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234804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09989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765327" w:name="ctxt"/>
    <w:bookmarkEnd w:id="857653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486214"/>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4486214"/>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4486214"/>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4486214"/>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4486214"/>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44862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4486214"/>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4486214"/>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4486214"/>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486214"/>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8351601280bf09deb"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9085601280bf09e3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6286601280bf09e8e"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5540282" name="name7395601280bf434e3"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2711601280bf434db"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78874633" name="name8251601280bf5ad76"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324601280bf5ad7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24486214"/>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486214"/>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24486214"/>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40128738" name="name5338601280bf8d0e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3766601280bf8d0d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18434872" name="name2499601280bfa0156"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724601280bfa014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31245011" name="name6195601280bfbf5d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911601280bfbf5cf"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23768398" name="name9255601280bfe055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825601280bfe0556"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17431183" name="name9474601280c0077e1"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8910601280c0077d8"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39763011" name="name1048601280c01bd7d"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6229601280c01bd79"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4341545" w:name="result_box"/>
          <w:bookmarkEnd w:id="64341545"/>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6367701" w:name="result_box"/>
          <w:bookmarkEnd w:id="86367701"/>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66818955" name="name2824601280c04000a"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658601280c040002"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38500" name="name9937601280c04e7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1601280c04e7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4486214"/>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4486214"/>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4486214"/>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4486214"/>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58420" name="name2383601280c05e16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0601280c05e1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4486214"/>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4486214"/>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4486214"/>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4486214"/>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24486214"/>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486214"/>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4486214"/>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30704" name="name9468601280c06bc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4601280c06bcd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24486214"/>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85338" name="name4438601280c0802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15601280c0802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24486214"/>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2448621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24486214"/>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24486214"/>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24486214"/>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24486214"/>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24486214"/>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4486214"/>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49923747" name="name8283601280c090a8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39601280c090a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4486214"/>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4486214"/>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80283028" name="name4172601280c0b2dfe"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158601280c0b2df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486214"/>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4486214"/>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4486214"/>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4486214"/>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44862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448621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24486214"/>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24486214"/>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24486214"/>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24486214"/>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2448621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2448621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24486214"/>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24486214"/>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4486214"/>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24486214"/>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24486214"/>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4486214"/>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24486214"/>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24486214"/>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4486214"/>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24486214"/>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24486214"/>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24486214"/>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24486214"/>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24486214"/>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24486214"/>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24486214"/>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24486214"/>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24486214"/>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4486214"/>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4486214"/>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24486214"/>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24486214"/>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4486214"/>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24486214"/>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24486214"/>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4486214"/>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62199" name="name6029601280c0c49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55601280c0c49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24486214"/>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24486214"/>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24486214"/>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24486214"/>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79224652" name="name7769601280c0dd71c"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8087601280c0dd716"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4486214"/>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4486214"/>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4486214"/>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4486214"/>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3718873" name="name2629601280c0f012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187601280c0f011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6854314" name="name3188601280c10ca7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87601280c10ca6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8963257" name="name8832601280c1260f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877601280c1260e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5925269" name="name5419601280c1382b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436601280c1382a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2706071" name="name4063601280c14a6e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46601280c14a6e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7157418" name="name2046601280c15cc5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842601280c15cc5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6864584" name="name5987601280c170d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50601280c170d2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065837" name="name3190601280c18144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713601280c18144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5040644" name="name2705601280c196f0d"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000601280c196f0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0538702" name="name2484601280c1a91e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321601280c1a91d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1574971" name="name7710601280c1baaf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474601280c1baaf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0903937" name="name7551601280c1c87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56601280c1c87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150770" name="name2433601280c1d94d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824601280c1d94c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0610282" name="name8070601280c1e9668"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739601280c1e966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60028709" name="name1795601280c2079c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086601280c2079b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675983" name="name4225601280c21b0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6601280c21b0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801709" name="name2827601280c23140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330601280c2314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853232" name="name5491601280c23d3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62601280c23d3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559245" name="name3566601280c24fdf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535601280c24fdf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781924" name="name8434601280c260e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15601280c260e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252640" name="name5680601280c2717f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781601280c2717f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492841" name="name7032601280c28106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93601280c28105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457724" name="name5339601280c28fbc4"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693601280c28fbb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219153" name="name1214601280c29e0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71601280c29e0c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8923" name="name2348601280c2b0d8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231601280c2b0d8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666564" name="name1727601280c2c31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8601280c2c31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99041" name="name4956601280c2d4cf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855601280c2d4c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601033" name="name9905601280c2e4a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5601280c2e4a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9602758" name="name3702601280c2f329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966601280c2f32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14905" name="name3188601280c30e51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69601280c30e50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21609385" name="name5390601280c339873"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7294601280c33986b"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24486214"/>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01112" name="name9455601280c3479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1601280c3479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4486214"/>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24486216"/>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7962601280c348647" w:history="1">
        <w:r>
          <w:rPr>
            <w:b/>
            <w:bCs/>
            <w:color w:val="0000FF"/>
            <w:sz w:val="20"/>
            <w:szCs w:val="20"/>
          </w:rPr>
          <w:t xml:space="preserve">Par. 4.5</w:t>
        </w:r>
      </w:hyperlink>
      <w:r>
        <w:rPr>
          <w:color w:val="00274C"/>
          <w:sz w:val="20"/>
          <w:szCs w:val="20"/>
        </w:rPr>
        <w:t xml:space="preserve"> e </w:t>
      </w:r>
      <w:hyperlink r:id="rId9556601280c348669" w:history="1">
        <w:r>
          <w:rPr>
            <w:b/>
            <w:bCs/>
            <w:color w:val="0000FF"/>
            <w:sz w:val="20"/>
            <w:szCs w:val="20"/>
          </w:rPr>
          <w:t xml:space="preserve">Par. 4.6</w:t>
        </w:r>
      </w:hyperlink>
      <w:r>
        <w:rPr>
          <w:color w:val="00274C"/>
          <w:sz w:val="20"/>
          <w:szCs w:val="20"/>
        </w:rPr>
        <w:t xml:space="preserve"> ).</w:t>
      </w:r>
    </w:p>
    <w:p>
      <w:pPr>
        <w:numPr>
          <w:ilvl w:val="0"/>
          <w:numId w:val="24486216"/>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24486216"/>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24486216"/>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662441" name="name1713601280c3567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9601280c35679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24486214"/>
        </w:numPr>
        <w:spacing w:before="0" w:after="0" w:line="240" w:lineRule="auto"/>
        <w:jc w:val="left"/>
        <w:rPr>
          <w:color w:val="00274C"/>
          <w:sz w:val="20"/>
          <w:szCs w:val="20"/>
        </w:rPr>
      </w:pPr>
      <w:r>
        <w:rPr>
          <w:color w:val="00274C"/>
          <w:sz w:val="20"/>
          <w:szCs w:val="20"/>
        </w:rPr>
        <w:t xml:space="preserve">If engine does not start after two attempts see </w:t>
      </w:r>
      <w:hyperlink r:id="rId1029601280c356d02"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63217" name="name8946601280c364b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47601280c364b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24486214"/>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24486217"/>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24486217"/>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24486217"/>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24007" name="name4515601280c3736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09601280c3736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Before proceeding with operation, read  </w:t>
      </w:r>
      <w:hyperlink r:id="rId4336601280c373d1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74760" name="name8764601280c384c4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1601280c384c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Fill the engine off.</w:t>
      </w:r>
    </w:p>
    <w:p>
      <w:pPr>
        <w:numPr>
          <w:ilvl w:val="0"/>
          <w:numId w:val="24486214"/>
        </w:numPr>
        <w:spacing w:before="0" w:after="0" w:line="240" w:lineRule="auto"/>
        <w:jc w:val="left"/>
        <w:rPr>
          <w:color w:val="00274C"/>
          <w:sz w:val="20"/>
          <w:szCs w:val="20"/>
        </w:rPr>
      </w:pPr>
      <w:r>
        <w:rPr>
          <w:color w:val="00274C"/>
          <w:sz w:val="20"/>
          <w:szCs w:val="20"/>
        </w:rPr>
        <w:t xml:space="preserve">The only approved fuels are those listed in </w:t>
      </w:r>
      <w:hyperlink r:id="rId1392601280c3859d5" w:history="1">
        <w:r>
          <w:rPr>
            <w:b/>
            <w:bCs/>
            <w:color w:val="0000FF"/>
            <w:sz w:val="20"/>
            <w:szCs w:val="20"/>
          </w:rPr>
          <w:t xml:space="preserve">Tab. 2.3</w:t>
        </w:r>
      </w:hyperlink>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24486214"/>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24486214"/>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24486214"/>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24486214"/>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24486214"/>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5586601280c385c30"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77064" name="name4879601280c39621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9601280c3962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For safety precautions see </w:t>
            </w:r>
            <w:hyperlink r:id="rId7862601280c396c53" w:history="1">
              <w:r>
                <w:rPr>
                  <w:b/>
                  <w:bCs/>
                  <w:color w:val="0000FF"/>
                  <w:position w:val="-2"/>
                  <w:sz w:val="20"/>
                  <w:szCs w:val="20"/>
                </w:rPr>
                <w:t xml:space="preserve">Par. 2.4</w:t>
              </w:r>
            </w:hyperlink>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49601280c396cba" w:history="1">
              <w:r>
                <w:rPr>
                  <w:b/>
                  <w:bCs/>
                  <w:color w:val="0000FF"/>
                  <w:position w:val="-2"/>
                  <w:sz w:val="20"/>
                  <w:szCs w:val="20"/>
                </w:rPr>
                <w:t xml:space="preserve">Par. 3.2.2</w:t>
              </w:r>
            </w:hyperlink>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24486218"/>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24486218"/>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5529601280c397395" w:history="1">
              <w:r>
                <w:rPr>
                  <w:b/>
                  <w:bCs/>
                  <w:color w:val="0000FF"/>
                  <w:position w:val="-2"/>
                  <w:sz w:val="20"/>
                  <w:szCs w:val="20"/>
                </w:rPr>
                <w:t xml:space="preserve">Tab. 2.1</w:t>
              </w:r>
            </w:hyperlink>
            <w:r>
              <w:rPr>
                <w:color w:val="00274C"/>
                <w:position w:val="-2"/>
                <w:sz w:val="20"/>
                <w:szCs w:val="20"/>
              </w:rPr>
              <w:t xml:space="preserve"> and </w:t>
            </w:r>
            <w:hyperlink r:id="rId1338601280c3973d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45490485" name="name3116601280c3ac29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352601280c3ac28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24486219"/>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24486219"/>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24486219"/>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24486219"/>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192391" name="name8563601280c3c394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013601280c3c394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394601280c3c3fff"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20002" name="name2337601280c3d53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8601280c3d53a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Before proceeding with operation, read  </w:t>
      </w:r>
      <w:hyperlink r:id="rId7330601280c3d603b"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50305" name="name1699601280c3e333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55601280c3e33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24486214"/>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24486214"/>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24486214"/>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8717601280c3e39d1"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KDI 3404TCR HT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4398601280c3e3adf"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669691" name="name6317601280c40351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10601280c40351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0063031" name="name6398601280c4151c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538601280c4151c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2448621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115892" name="name8610601280c42618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296601280c42617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72093" name="name6402601280c43332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12601280c4333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24486214"/>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24486214"/>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24486214"/>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24486214"/>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24486214"/>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24486214"/>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24486214"/>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24486214"/>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24486214"/>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24486214"/>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24486214"/>
        </w:numPr>
        <w:spacing w:before="0" w:after="0" w:line="240" w:lineRule="auto"/>
        <w:jc w:val="left"/>
        <w:rPr>
          <w:color w:val="00274C"/>
          <w:sz w:val="20"/>
          <w:szCs w:val="20"/>
        </w:rPr>
      </w:pPr>
      <w:r>
        <w:rPr>
          <w:color w:val="00274C"/>
          <w:sz w:val="20"/>
          <w:szCs w:val="20"/>
        </w:rPr>
        <w:t xml:space="preserve">This chapter shows all operations described in the </w:t>
      </w:r>
      <w:hyperlink r:id="rId5776601280c433b43"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24486214"/>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24486214"/>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24486214"/>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59803" name="name3461601280c4406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416601280c4406f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24486214"/>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24486214"/>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31384" name="name8854601280c4592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0601280c4592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Before proceeding with operation, read  </w:t>
      </w:r>
      <w:hyperlink r:id="rId3981601280c45982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40736" name="name1126601280c4666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46601280c46667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For safety precautions see </w:t>
      </w:r>
      <w:hyperlink r:id="rId7028601280c467242"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91601280c4682c0"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476601280c468703"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12601280c4689d2"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79601280c468b6b"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53601280c468cf8"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17601280c468f30"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00601280c46b1e0"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51601280c46b41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3803601280c46bd2a"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8617601280c46bd58"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7194601280c46c99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6240601280c46d007"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88914" name="name4542601280c47dd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1601280c47dd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4910601280c47e4e8" w:history="1">
              <w:r>
                <w:rPr>
                  <w:b/>
                  <w:bCs/>
                  <w:color w:val="0000FF"/>
                  <w:position w:val="-2"/>
                  <w:sz w:val="20"/>
                  <w:szCs w:val="20"/>
                </w:rPr>
                <w:t xml:space="preserve">Par. 3.2.2</w:t>
              </w:r>
            </w:hyperlink>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2448622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24486220"/>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4486220"/>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448622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23406460" name="name9482601280c4942a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8271601280c4942a3"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3997241" name="name5608601280c4acfb5"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5312601280c4acfa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55886" name="name3335601280c4bde6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2601280c4bde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For safety precautions see </w:t>
            </w:r>
            <w:hyperlink r:id="rId4356601280c4be75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3713" name="name9039601280c4cb5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8601280c4cb5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58601280c4cc1d5" w:history="1">
              <w:r>
                <w:rPr>
                  <w:b/>
                  <w:bCs/>
                  <w:color w:val="0000FF"/>
                  <w:position w:val="-2"/>
                  <w:sz w:val="20"/>
                  <w:szCs w:val="20"/>
                </w:rPr>
                <w:t xml:space="preserve">Par. 3.2.2</w:t>
              </w:r>
            </w:hyperlink>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46304415" name="name8252601280c4e085a"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6870601280c4e0853"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24486221"/>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82350709" name="name6497601280c4f1e4d"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3313601280c4f1e48"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575890" name="name1913601280c50e9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9601280c50e9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5750601280c50ef04"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7964" name="name8382601280c51b98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49601280c51b9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For safety precautions see </w:t>
            </w:r>
            <w:hyperlink r:id="rId9738601280c51becb"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22"/>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22"/>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31053569" name="name5968601280c531997"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3143601280c531992"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94724728" name="name8729601280c54c85f"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6080601280c54c85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36904" name="name9073601280c55cb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3601280c55cb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27601280c55d278"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06731" name="name3692601280c56f7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51601280c56f7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For safety precautions see </w:t>
            </w:r>
            <w:hyperlink r:id="rId5687601280c570241"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4486223"/>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24486223"/>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24486223"/>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84015598" name="name3308601280c583808"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6012601280c58380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4888" name="name3864601280c592c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56601280c592c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4486214"/>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040601280c5938bc"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7167601280c593962"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4486214"/>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4486214"/>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4486214"/>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2916601280c594b54" w:history="1">
        <w:r>
          <w:rPr>
            <w:b/>
            <w:bCs/>
            <w:color w:val="0000FF"/>
            <w:sz w:val="20"/>
            <w:szCs w:val="20"/>
          </w:rPr>
          <w:t xml:space="preserve">Par. 5.11</w:t>
        </w:r>
      </w:hyperlink>
      <w:r>
        <w:rPr>
          <w:b/>
          <w:bCs/>
          <w:color w:val="00274C"/>
          <w:sz w:val="20"/>
          <w:szCs w:val="20"/>
        </w:rPr>
        <w:t xml:space="preserve"> .</w:t>
      </w:r>
    </w:p>
    <w:p>
      <w:pPr>
        <w:numPr>
          <w:ilvl w:val="0"/>
          <w:numId w:val="24486224"/>
        </w:numPr>
        <w:spacing w:before="0" w:after="0" w:line="240" w:lineRule="auto"/>
        <w:jc w:val="left"/>
        <w:rPr>
          <w:color w:val="00274C"/>
          <w:sz w:val="20"/>
          <w:szCs w:val="20"/>
        </w:rPr>
      </w:pPr>
      <w:r>
        <w:rPr>
          <w:color w:val="00274C"/>
          <w:sz w:val="20"/>
          <w:szCs w:val="20"/>
        </w:rPr>
        <w:t xml:space="preserve">Engine oil replacement </w:t>
      </w:r>
      <w:hyperlink r:id="rId5325601280c594ba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24486224"/>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24486224"/>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24486224"/>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24486224"/>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24486224"/>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24486224"/>
        </w:numPr>
        <w:spacing w:before="0" w:after="0" w:line="240" w:lineRule="auto"/>
        <w:jc w:val="left"/>
        <w:rPr>
          <w:color w:val="00274C"/>
          <w:sz w:val="20"/>
          <w:szCs w:val="20"/>
        </w:rPr>
      </w:pPr>
      <w:r>
        <w:rPr>
          <w:color w:val="00274C"/>
          <w:sz w:val="20"/>
          <w:szCs w:val="20"/>
        </w:rPr>
        <w:t xml:space="preserve">Turn off the engine.</w:t>
      </w:r>
    </w:p>
    <w:p>
      <w:pPr>
        <w:numPr>
          <w:ilvl w:val="0"/>
          <w:numId w:val="24486224"/>
        </w:numPr>
        <w:spacing w:before="0" w:after="0" w:line="240" w:lineRule="auto"/>
        <w:jc w:val="left"/>
        <w:rPr>
          <w:color w:val="00274C"/>
          <w:sz w:val="20"/>
          <w:szCs w:val="20"/>
        </w:rPr>
      </w:pPr>
      <w:r>
        <w:rPr>
          <w:color w:val="00274C"/>
          <w:sz w:val="20"/>
          <w:szCs w:val="20"/>
        </w:rPr>
        <w:t xml:space="preserve">Completely empty the fuel tank.</w:t>
      </w:r>
    </w:p>
    <w:p>
      <w:pPr>
        <w:numPr>
          <w:ilvl w:val="0"/>
          <w:numId w:val="24486224"/>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24486224"/>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24486224"/>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4486224"/>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24486225"/>
        </w:numPr>
        <w:spacing w:before="0" w:after="0" w:line="240" w:lineRule="auto"/>
        <w:jc w:val="left"/>
        <w:rPr>
          <w:color w:val="00274C"/>
          <w:sz w:val="20"/>
          <w:szCs w:val="20"/>
        </w:rPr>
      </w:pPr>
      <w:r>
        <w:rPr>
          <w:color w:val="00274C"/>
          <w:sz w:val="20"/>
          <w:szCs w:val="20"/>
        </w:rPr>
        <w:t xml:space="preserve">Remove the protective sheet.</w:t>
      </w:r>
    </w:p>
    <w:p>
      <w:pPr>
        <w:numPr>
          <w:ilvl w:val="0"/>
          <w:numId w:val="24486225"/>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24486225"/>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24486225"/>
        </w:numPr>
        <w:spacing w:before="0" w:after="0" w:line="240" w:lineRule="auto"/>
        <w:jc w:val="left"/>
        <w:rPr>
          <w:color w:val="00274C"/>
          <w:sz w:val="20"/>
          <w:szCs w:val="20"/>
        </w:rPr>
      </w:pPr>
      <w:r>
        <w:rPr>
          <w:color w:val="00274C"/>
          <w:sz w:val="20"/>
          <w:szCs w:val="20"/>
        </w:rPr>
        <w:t xml:space="preserve">Refill the tank with fresh fuel.</w:t>
      </w:r>
    </w:p>
    <w:p>
      <w:pPr>
        <w:numPr>
          <w:ilvl w:val="0"/>
          <w:numId w:val="24486225"/>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24486225"/>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24486225"/>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24486225"/>
        </w:numPr>
        <w:spacing w:before="0" w:after="0" w:line="240" w:lineRule="auto"/>
        <w:jc w:val="left"/>
        <w:rPr>
          <w:color w:val="00274C"/>
          <w:sz w:val="20"/>
          <w:szCs w:val="20"/>
        </w:rPr>
      </w:pPr>
      <w:r>
        <w:rPr>
          <w:color w:val="00274C"/>
          <w:sz w:val="20"/>
          <w:szCs w:val="20"/>
        </w:rPr>
        <w:t xml:space="preserve">Stop the engine while the oil is still hot </w:t>
      </w:r>
      <w:hyperlink r:id="rId8920601280c594f25" w:history="1">
        <w:r>
          <w:rPr>
            <w:color w:val="0000FF"/>
            <w:sz w:val="20"/>
            <w:szCs w:val="20"/>
            <w:u w:val="single"/>
          </w:rPr>
          <w:t xml:space="preserve">(</w:t>
        </w:r>
      </w:hyperlink>
      <w:r>
        <w:rPr>
          <w:color w:val="00274C"/>
          <w:sz w:val="20"/>
          <w:szCs w:val="20"/>
        </w:rPr>
        <w:t xml:space="preserve"> </w:t>
      </w:r>
      <w:hyperlink r:id="rId1382601280c594f3b" w:history="1">
        <w:r>
          <w:rPr>
            <w:b/>
            <w:bCs/>
            <w:color w:val="0000FF"/>
            <w:sz w:val="20"/>
            <w:szCs w:val="20"/>
          </w:rPr>
          <w:t xml:space="preserve">Par. 6.1</w:t>
        </w:r>
      </w:hyperlink>
      <w:r>
        <w:rPr>
          <w:color w:val="00274C"/>
          <w:sz w:val="20"/>
          <w:szCs w:val="20"/>
        </w:rPr>
        <w:t xml:space="preserve"> </w:t>
      </w:r>
      <w:hyperlink r:id="rId7964601280c594f51"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40946" name="name8676601280c5a15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63601280c5a15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24486214"/>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024601280c5a1eaf"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24486225"/>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24486225"/>
        </w:numPr>
        <w:spacing w:before="0" w:after="0" w:line="240" w:lineRule="auto"/>
        <w:jc w:val="left"/>
        <w:rPr>
          <w:color w:val="00274C"/>
          <w:sz w:val="20"/>
          <w:szCs w:val="20"/>
        </w:rPr>
      </w:pPr>
      <w:r>
        <w:rPr>
          <w:color w:val="00274C"/>
          <w:sz w:val="20"/>
          <w:szCs w:val="20"/>
        </w:rPr>
        <w:t xml:space="preserve">Pour new oil </w:t>
      </w:r>
      <w:hyperlink r:id="rId6854601280c5a1fa3" w:history="1">
        <w:r>
          <w:rPr>
            <w:b/>
            <w:bCs/>
            <w:color w:val="0000FF"/>
            <w:sz w:val="20"/>
            <w:szCs w:val="20"/>
            <w:u w:val="single"/>
          </w:rPr>
          <w:t xml:space="preserve">(</w:t>
        </w:r>
      </w:hyperlink>
      <w:r>
        <w:rPr>
          <w:b/>
          <w:bCs/>
          <w:color w:val="00274C"/>
          <w:sz w:val="20"/>
          <w:szCs w:val="20"/>
        </w:rPr>
        <w:t xml:space="preserve"> </w:t>
      </w:r>
      <w:hyperlink r:id="rId9742601280c5a1fc9" w:history="1">
        <w:r>
          <w:rPr>
            <w:b/>
            <w:bCs/>
            <w:color w:val="0000FF"/>
            <w:sz w:val="20"/>
            <w:szCs w:val="20"/>
            <w:u w:val="single"/>
          </w:rPr>
          <w:t xml:space="preserve">Par. 4.5</w:t>
        </w:r>
      </w:hyperlink>
      <w:r>
        <w:rPr>
          <w:b/>
          <w:bCs/>
          <w:color w:val="00274C"/>
          <w:sz w:val="20"/>
          <w:szCs w:val="20"/>
        </w:rPr>
        <w:t xml:space="preserve"> </w:t>
      </w:r>
      <w:hyperlink r:id="rId1219601280c5a1fe8"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24486225"/>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6039601280c5a2067" w:history="1">
        <w:r>
          <w:rPr>
            <w:color w:val="0000FF"/>
            <w:sz w:val="20"/>
            <w:szCs w:val="20"/>
            <w:u w:val="single"/>
          </w:rPr>
          <w:t xml:space="preserve">(</w:t>
        </w:r>
      </w:hyperlink>
      <w:r>
        <w:rPr>
          <w:color w:val="00274C"/>
          <w:sz w:val="20"/>
          <w:szCs w:val="20"/>
        </w:rPr>
        <w:t xml:space="preserve"> </w:t>
      </w:r>
      <w:hyperlink r:id="rId5288601280c5a2084" w:history="1">
        <w:r>
          <w:rPr>
            <w:b/>
            <w:bCs/>
            <w:color w:val="0000FF"/>
            <w:sz w:val="20"/>
            <w:szCs w:val="20"/>
          </w:rPr>
          <w:t xml:space="preserve">Par. 4.6</w:t>
        </w:r>
      </w:hyperlink>
      <w:r>
        <w:rPr>
          <w:color w:val="00274C"/>
          <w:sz w:val="20"/>
          <w:szCs w:val="20"/>
        </w:rPr>
        <w:t xml:space="preserve"> </w:t>
      </w:r>
      <w:hyperlink r:id="rId9189601280c5a20a3"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29947" name="name4996601280c5b14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38601280c5b14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31536" name="name4126601280c5c0e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7601280c5c0e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7941601280c5c198a" w:history="1">
              <w:r>
                <w:rPr>
                  <w:b/>
                  <w:bCs/>
                  <w:color w:val="0000FF"/>
                  <w:position w:val="-2"/>
                  <w:sz w:val="20"/>
                  <w:szCs w:val="20"/>
                </w:rPr>
                <w:t xml:space="preserve">Par. 3.2.2</w:t>
              </w:r>
            </w:hyperlink>
          </w:p>
          <w:p>
            <w:pPr>
              <w:numPr>
                <w:ilvl w:val="0"/>
                <w:numId w:val="24486214"/>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6623601280c5c1a29"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24486226"/>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2448622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24486226"/>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24486226"/>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5870601280c5c1c38"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24486226"/>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24486226"/>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24486226"/>
              </w:numPr>
              <w:spacing w:before="0" w:after="0" w:line="262" w:lineRule="auto"/>
              <w:jc w:val="left"/>
              <w:rPr>
                <w:color w:val="00274C"/>
                <w:sz w:val="20"/>
                <w:szCs w:val="20"/>
              </w:rPr>
            </w:pPr>
            <w:r>
              <w:rPr>
                <w:color w:val="00274C"/>
                <w:position w:val="-2"/>
                <w:sz w:val="20"/>
                <w:szCs w:val="20"/>
              </w:rPr>
              <w:t xml:space="preserve">Perform the operation described in </w:t>
            </w:r>
            <w:hyperlink r:id="rId8977601280c5c1d6a"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24486226"/>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5261601280c5c1dcd" w:history="1">
              <w:r>
                <w:rPr>
                  <w:b/>
                  <w:bCs/>
                  <w:color w:val="0000FF"/>
                  <w:position w:val="-2"/>
                  <w:sz w:val="20"/>
                  <w:szCs w:val="20"/>
                </w:rPr>
                <w:t xml:space="preserve">Tab. 2.1</w:t>
              </w:r>
            </w:hyperlink>
            <w:r>
              <w:rPr>
                <w:color w:val="00274C"/>
                <w:position w:val="-2"/>
                <w:sz w:val="20"/>
                <w:szCs w:val="20"/>
              </w:rPr>
              <w:t xml:space="preserve"> and </w:t>
            </w:r>
            <w:hyperlink r:id="rId8347601280c5c1dfc"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85282" name="name1724601280c5cfa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11601280c5cfa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24486227"/>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24486227"/>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24486227"/>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93141490" name="name8082601280c5eb14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711601280c5eb143"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15047702" name="name7539601280c6110f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5629601280c6110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2177030" name="name9466601280c628bf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5386601280c628b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81028740" name="name2425601280c64098d"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129601280c64098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685601280c6422e3"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594601" name="name9031601280c6521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19601280c6521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1672601280c6533e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35831" name="name2485601280c660e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24601280c660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2448621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448621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435601280c661452"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28"/>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24486229"/>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24486229"/>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50194126" name="name2182601280c6738b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818601280c6738b5"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24486230"/>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38512894" name="name8801601280c6854c8"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3352601280c6854c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24486231"/>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74362097" name="name8269601280c69cfa6"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8476601280c69cfa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89601280c69daba"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16192" name="name5606601280c6b0d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3601280c6b0d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Before proceeding with operation, read  </w:t>
            </w:r>
            <w:hyperlink r:id="rId3203601280c6b182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3214" name="name7889601280c6c0a0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62601280c6c0a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4486214"/>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1956601280c6c106f" w:history="1">
              <w:r>
                <w:rPr>
                  <w:b/>
                  <w:bCs/>
                  <w:color w:val="0000FF"/>
                  <w:position w:val="-2"/>
                  <w:sz w:val="20"/>
                  <w:szCs w:val="20"/>
                  <w:u w:val="single"/>
                </w:rPr>
                <w:t xml:space="preserve">Par. 6.5 DISPOSAL and SCRAPPING</w:t>
              </w:r>
            </w:hyperlink>
          </w:p>
          <w:p>
            <w:pPr>
              <w:numPr>
                <w:ilvl w:val="0"/>
                <w:numId w:val="24486232"/>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24486232"/>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24486232"/>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24486232"/>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89701" name="name8907601280c6d31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3601280c6d31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32"/>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24486232"/>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24486232"/>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32"/>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6921498" name="name5975601280c6f1545"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6869601280c6f15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50759854" name="name1234601280c7164f2"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7303601280c7164ec"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812601280c717bff"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24486233"/>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24486234"/>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24486214"/>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24486214"/>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4486214"/>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4486214"/>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4486214"/>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4486214"/>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24486214"/>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24486214"/>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39601280c71bbb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65601280c71bfc8"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48601280c71c39d"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30601280c71d719"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65601280c71db1d"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452601280c71dd3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56601280c71e14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18601280c71e956"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079601280c71ed8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4486214"/>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4486214"/>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4486214"/>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4486214"/>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4486214"/>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4486214"/>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4486214"/>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408601280c72149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940601280c7214d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226601280c72152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9879601280c72155e"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4486235"/>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4486235"/>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4486235"/>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4486235"/>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3546711" name="name6360601280c74544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519601280c74544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8943668" name="name1427601280c75528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592601280c75528a"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486235">
    <w:multiLevelType w:val="hybridMultilevel"/>
    <w:lvl w:ilvl="0" w:tplc="78095960">
      <w:start w:val="1"/>
      <w:numFmt w:val="decimal"/>
      <w:lvlText w:val="%1."/>
      <w:lvlJc w:val="left"/>
      <w:pPr>
        <w:ind w:left="720" w:hanging="360"/>
      </w:pPr>
    </w:lvl>
    <w:lvl w:ilvl="1" w:tplc="78095960" w:tentative="1">
      <w:start w:val="1"/>
      <w:numFmt w:val="lowerLetter"/>
      <w:lvlText w:val="%2."/>
      <w:lvlJc w:val="left"/>
      <w:pPr>
        <w:ind w:left="1440" w:hanging="360"/>
      </w:pPr>
    </w:lvl>
    <w:lvl w:ilvl="2" w:tplc="78095960" w:tentative="1">
      <w:start w:val="1"/>
      <w:numFmt w:val="lowerRoman"/>
      <w:lvlText w:val="%3."/>
      <w:lvlJc w:val="right"/>
      <w:pPr>
        <w:ind w:left="2160" w:hanging="180"/>
      </w:pPr>
    </w:lvl>
    <w:lvl w:ilvl="3" w:tplc="78095960" w:tentative="1">
      <w:start w:val="1"/>
      <w:numFmt w:val="decimal"/>
      <w:lvlText w:val="%4."/>
      <w:lvlJc w:val="left"/>
      <w:pPr>
        <w:ind w:left="2880" w:hanging="360"/>
      </w:pPr>
    </w:lvl>
    <w:lvl w:ilvl="4" w:tplc="78095960" w:tentative="1">
      <w:start w:val="1"/>
      <w:numFmt w:val="lowerLetter"/>
      <w:lvlText w:val="%5."/>
      <w:lvlJc w:val="left"/>
      <w:pPr>
        <w:ind w:left="3600" w:hanging="360"/>
      </w:pPr>
    </w:lvl>
    <w:lvl w:ilvl="5" w:tplc="78095960" w:tentative="1">
      <w:start w:val="1"/>
      <w:numFmt w:val="lowerRoman"/>
      <w:lvlText w:val="%6."/>
      <w:lvlJc w:val="right"/>
      <w:pPr>
        <w:ind w:left="4320" w:hanging="180"/>
      </w:pPr>
    </w:lvl>
    <w:lvl w:ilvl="6" w:tplc="78095960" w:tentative="1">
      <w:start w:val="1"/>
      <w:numFmt w:val="decimal"/>
      <w:lvlText w:val="%7."/>
      <w:lvlJc w:val="left"/>
      <w:pPr>
        <w:ind w:left="5040" w:hanging="360"/>
      </w:pPr>
    </w:lvl>
    <w:lvl w:ilvl="7" w:tplc="78095960" w:tentative="1">
      <w:start w:val="1"/>
      <w:numFmt w:val="lowerLetter"/>
      <w:lvlText w:val="%8."/>
      <w:lvlJc w:val="left"/>
      <w:pPr>
        <w:ind w:left="5760" w:hanging="360"/>
      </w:pPr>
    </w:lvl>
    <w:lvl w:ilvl="8" w:tplc="78095960" w:tentative="1">
      <w:start w:val="1"/>
      <w:numFmt w:val="lowerRoman"/>
      <w:lvlText w:val="%9."/>
      <w:lvlJc w:val="right"/>
      <w:pPr>
        <w:ind w:left="6480" w:hanging="180"/>
      </w:pPr>
    </w:lvl>
  </w:abstractNum>
  <w:abstractNum w:abstractNumId="24486234">
    <w:multiLevelType w:val="hybridMultilevel"/>
    <w:lvl w:ilvl="0" w:tplc="95502231">
      <w:start w:val="1"/>
      <w:numFmt w:val="decimal"/>
      <w:lvlText w:val="%1."/>
      <w:lvlJc w:val="left"/>
      <w:pPr>
        <w:ind w:left="720" w:hanging="360"/>
      </w:pPr>
    </w:lvl>
    <w:lvl w:ilvl="1" w:tplc="95502231" w:tentative="1">
      <w:start w:val="1"/>
      <w:numFmt w:val="lowerLetter"/>
      <w:lvlText w:val="%2."/>
      <w:lvlJc w:val="left"/>
      <w:pPr>
        <w:ind w:left="1440" w:hanging="360"/>
      </w:pPr>
    </w:lvl>
    <w:lvl w:ilvl="2" w:tplc="95502231" w:tentative="1">
      <w:start w:val="1"/>
      <w:numFmt w:val="lowerRoman"/>
      <w:lvlText w:val="%3."/>
      <w:lvlJc w:val="right"/>
      <w:pPr>
        <w:ind w:left="2160" w:hanging="180"/>
      </w:pPr>
    </w:lvl>
    <w:lvl w:ilvl="3" w:tplc="95502231" w:tentative="1">
      <w:start w:val="1"/>
      <w:numFmt w:val="decimal"/>
      <w:lvlText w:val="%4."/>
      <w:lvlJc w:val="left"/>
      <w:pPr>
        <w:ind w:left="2880" w:hanging="360"/>
      </w:pPr>
    </w:lvl>
    <w:lvl w:ilvl="4" w:tplc="95502231" w:tentative="1">
      <w:start w:val="1"/>
      <w:numFmt w:val="lowerLetter"/>
      <w:lvlText w:val="%5."/>
      <w:lvlJc w:val="left"/>
      <w:pPr>
        <w:ind w:left="3600" w:hanging="360"/>
      </w:pPr>
    </w:lvl>
    <w:lvl w:ilvl="5" w:tplc="95502231" w:tentative="1">
      <w:start w:val="1"/>
      <w:numFmt w:val="lowerRoman"/>
      <w:lvlText w:val="%6."/>
      <w:lvlJc w:val="right"/>
      <w:pPr>
        <w:ind w:left="4320" w:hanging="180"/>
      </w:pPr>
    </w:lvl>
    <w:lvl w:ilvl="6" w:tplc="95502231" w:tentative="1">
      <w:start w:val="1"/>
      <w:numFmt w:val="decimal"/>
      <w:lvlText w:val="%7."/>
      <w:lvlJc w:val="left"/>
      <w:pPr>
        <w:ind w:left="5040" w:hanging="360"/>
      </w:pPr>
    </w:lvl>
    <w:lvl w:ilvl="7" w:tplc="95502231" w:tentative="1">
      <w:start w:val="1"/>
      <w:numFmt w:val="lowerLetter"/>
      <w:lvlText w:val="%8."/>
      <w:lvlJc w:val="left"/>
      <w:pPr>
        <w:ind w:left="5760" w:hanging="360"/>
      </w:pPr>
    </w:lvl>
    <w:lvl w:ilvl="8" w:tplc="95502231" w:tentative="1">
      <w:start w:val="1"/>
      <w:numFmt w:val="lowerRoman"/>
      <w:lvlText w:val="%9."/>
      <w:lvlJc w:val="right"/>
      <w:pPr>
        <w:ind w:left="6480" w:hanging="180"/>
      </w:pPr>
    </w:lvl>
  </w:abstractNum>
  <w:abstractNum w:abstractNumId="24486233">
    <w:multiLevelType w:val="hybridMultilevel"/>
    <w:lvl w:ilvl="0" w:tplc="73905014">
      <w:start w:val="1"/>
      <w:numFmt w:val="decimal"/>
      <w:lvlText w:val="%1."/>
      <w:lvlJc w:val="left"/>
      <w:pPr>
        <w:ind w:left="720" w:hanging="360"/>
      </w:pPr>
    </w:lvl>
    <w:lvl w:ilvl="1" w:tplc="73905014" w:tentative="1">
      <w:start w:val="1"/>
      <w:numFmt w:val="lowerLetter"/>
      <w:lvlText w:val="%2."/>
      <w:lvlJc w:val="left"/>
      <w:pPr>
        <w:ind w:left="1440" w:hanging="360"/>
      </w:pPr>
    </w:lvl>
    <w:lvl w:ilvl="2" w:tplc="73905014" w:tentative="1">
      <w:start w:val="1"/>
      <w:numFmt w:val="lowerRoman"/>
      <w:lvlText w:val="%3."/>
      <w:lvlJc w:val="right"/>
      <w:pPr>
        <w:ind w:left="2160" w:hanging="180"/>
      </w:pPr>
    </w:lvl>
    <w:lvl w:ilvl="3" w:tplc="73905014" w:tentative="1">
      <w:start w:val="1"/>
      <w:numFmt w:val="decimal"/>
      <w:lvlText w:val="%4."/>
      <w:lvlJc w:val="left"/>
      <w:pPr>
        <w:ind w:left="2880" w:hanging="360"/>
      </w:pPr>
    </w:lvl>
    <w:lvl w:ilvl="4" w:tplc="73905014" w:tentative="1">
      <w:start w:val="1"/>
      <w:numFmt w:val="lowerLetter"/>
      <w:lvlText w:val="%5."/>
      <w:lvlJc w:val="left"/>
      <w:pPr>
        <w:ind w:left="3600" w:hanging="360"/>
      </w:pPr>
    </w:lvl>
    <w:lvl w:ilvl="5" w:tplc="73905014" w:tentative="1">
      <w:start w:val="1"/>
      <w:numFmt w:val="lowerRoman"/>
      <w:lvlText w:val="%6."/>
      <w:lvlJc w:val="right"/>
      <w:pPr>
        <w:ind w:left="4320" w:hanging="180"/>
      </w:pPr>
    </w:lvl>
    <w:lvl w:ilvl="6" w:tplc="73905014" w:tentative="1">
      <w:start w:val="1"/>
      <w:numFmt w:val="decimal"/>
      <w:lvlText w:val="%7."/>
      <w:lvlJc w:val="left"/>
      <w:pPr>
        <w:ind w:left="5040" w:hanging="360"/>
      </w:pPr>
    </w:lvl>
    <w:lvl w:ilvl="7" w:tplc="73905014" w:tentative="1">
      <w:start w:val="1"/>
      <w:numFmt w:val="lowerLetter"/>
      <w:lvlText w:val="%8."/>
      <w:lvlJc w:val="left"/>
      <w:pPr>
        <w:ind w:left="5760" w:hanging="360"/>
      </w:pPr>
    </w:lvl>
    <w:lvl w:ilvl="8" w:tplc="73905014" w:tentative="1">
      <w:start w:val="1"/>
      <w:numFmt w:val="lowerRoman"/>
      <w:lvlText w:val="%9."/>
      <w:lvlJc w:val="right"/>
      <w:pPr>
        <w:ind w:left="6480" w:hanging="180"/>
      </w:pPr>
    </w:lvl>
  </w:abstractNum>
  <w:abstractNum w:abstractNumId="24486232">
    <w:multiLevelType w:val="hybridMultilevel"/>
    <w:lvl w:ilvl="0" w:tplc="96879125">
      <w:start w:val="1"/>
      <w:numFmt w:val="decimal"/>
      <w:lvlText w:val="%1."/>
      <w:lvlJc w:val="left"/>
      <w:pPr>
        <w:ind w:left="720" w:hanging="360"/>
      </w:pPr>
    </w:lvl>
    <w:lvl w:ilvl="1" w:tplc="96879125" w:tentative="1">
      <w:start w:val="1"/>
      <w:numFmt w:val="lowerLetter"/>
      <w:lvlText w:val="%2."/>
      <w:lvlJc w:val="left"/>
      <w:pPr>
        <w:ind w:left="1440" w:hanging="360"/>
      </w:pPr>
    </w:lvl>
    <w:lvl w:ilvl="2" w:tplc="96879125" w:tentative="1">
      <w:start w:val="1"/>
      <w:numFmt w:val="lowerRoman"/>
      <w:lvlText w:val="%3."/>
      <w:lvlJc w:val="right"/>
      <w:pPr>
        <w:ind w:left="2160" w:hanging="180"/>
      </w:pPr>
    </w:lvl>
    <w:lvl w:ilvl="3" w:tplc="96879125" w:tentative="1">
      <w:start w:val="1"/>
      <w:numFmt w:val="decimal"/>
      <w:lvlText w:val="%4."/>
      <w:lvlJc w:val="left"/>
      <w:pPr>
        <w:ind w:left="2880" w:hanging="360"/>
      </w:pPr>
    </w:lvl>
    <w:lvl w:ilvl="4" w:tplc="96879125" w:tentative="1">
      <w:start w:val="1"/>
      <w:numFmt w:val="lowerLetter"/>
      <w:lvlText w:val="%5."/>
      <w:lvlJc w:val="left"/>
      <w:pPr>
        <w:ind w:left="3600" w:hanging="360"/>
      </w:pPr>
    </w:lvl>
    <w:lvl w:ilvl="5" w:tplc="96879125" w:tentative="1">
      <w:start w:val="1"/>
      <w:numFmt w:val="lowerRoman"/>
      <w:lvlText w:val="%6."/>
      <w:lvlJc w:val="right"/>
      <w:pPr>
        <w:ind w:left="4320" w:hanging="180"/>
      </w:pPr>
    </w:lvl>
    <w:lvl w:ilvl="6" w:tplc="96879125" w:tentative="1">
      <w:start w:val="1"/>
      <w:numFmt w:val="decimal"/>
      <w:lvlText w:val="%7."/>
      <w:lvlJc w:val="left"/>
      <w:pPr>
        <w:ind w:left="5040" w:hanging="360"/>
      </w:pPr>
    </w:lvl>
    <w:lvl w:ilvl="7" w:tplc="96879125" w:tentative="1">
      <w:start w:val="1"/>
      <w:numFmt w:val="lowerLetter"/>
      <w:lvlText w:val="%8."/>
      <w:lvlJc w:val="left"/>
      <w:pPr>
        <w:ind w:left="5760" w:hanging="360"/>
      </w:pPr>
    </w:lvl>
    <w:lvl w:ilvl="8" w:tplc="96879125" w:tentative="1">
      <w:start w:val="1"/>
      <w:numFmt w:val="lowerRoman"/>
      <w:lvlText w:val="%9."/>
      <w:lvlJc w:val="right"/>
      <w:pPr>
        <w:ind w:left="6480" w:hanging="180"/>
      </w:pPr>
    </w:lvl>
  </w:abstractNum>
  <w:abstractNum w:abstractNumId="24486231">
    <w:multiLevelType w:val="hybridMultilevel"/>
    <w:lvl w:ilvl="0" w:tplc="91732440">
      <w:start w:val="1"/>
      <w:numFmt w:val="decimal"/>
      <w:lvlText w:val="%1."/>
      <w:lvlJc w:val="left"/>
      <w:pPr>
        <w:ind w:left="720" w:hanging="360"/>
      </w:pPr>
    </w:lvl>
    <w:lvl w:ilvl="1" w:tplc="91732440" w:tentative="1">
      <w:start w:val="1"/>
      <w:numFmt w:val="lowerLetter"/>
      <w:lvlText w:val="%2."/>
      <w:lvlJc w:val="left"/>
      <w:pPr>
        <w:ind w:left="1440" w:hanging="360"/>
      </w:pPr>
    </w:lvl>
    <w:lvl w:ilvl="2" w:tplc="91732440" w:tentative="1">
      <w:start w:val="1"/>
      <w:numFmt w:val="lowerRoman"/>
      <w:lvlText w:val="%3."/>
      <w:lvlJc w:val="right"/>
      <w:pPr>
        <w:ind w:left="2160" w:hanging="180"/>
      </w:pPr>
    </w:lvl>
    <w:lvl w:ilvl="3" w:tplc="91732440" w:tentative="1">
      <w:start w:val="1"/>
      <w:numFmt w:val="decimal"/>
      <w:lvlText w:val="%4."/>
      <w:lvlJc w:val="left"/>
      <w:pPr>
        <w:ind w:left="2880" w:hanging="360"/>
      </w:pPr>
    </w:lvl>
    <w:lvl w:ilvl="4" w:tplc="91732440" w:tentative="1">
      <w:start w:val="1"/>
      <w:numFmt w:val="lowerLetter"/>
      <w:lvlText w:val="%5."/>
      <w:lvlJc w:val="left"/>
      <w:pPr>
        <w:ind w:left="3600" w:hanging="360"/>
      </w:pPr>
    </w:lvl>
    <w:lvl w:ilvl="5" w:tplc="91732440" w:tentative="1">
      <w:start w:val="1"/>
      <w:numFmt w:val="lowerRoman"/>
      <w:lvlText w:val="%6."/>
      <w:lvlJc w:val="right"/>
      <w:pPr>
        <w:ind w:left="4320" w:hanging="180"/>
      </w:pPr>
    </w:lvl>
    <w:lvl w:ilvl="6" w:tplc="91732440" w:tentative="1">
      <w:start w:val="1"/>
      <w:numFmt w:val="decimal"/>
      <w:lvlText w:val="%7."/>
      <w:lvlJc w:val="left"/>
      <w:pPr>
        <w:ind w:left="5040" w:hanging="360"/>
      </w:pPr>
    </w:lvl>
    <w:lvl w:ilvl="7" w:tplc="91732440" w:tentative="1">
      <w:start w:val="1"/>
      <w:numFmt w:val="lowerLetter"/>
      <w:lvlText w:val="%8."/>
      <w:lvlJc w:val="left"/>
      <w:pPr>
        <w:ind w:left="5760" w:hanging="360"/>
      </w:pPr>
    </w:lvl>
    <w:lvl w:ilvl="8" w:tplc="91732440" w:tentative="1">
      <w:start w:val="1"/>
      <w:numFmt w:val="lowerRoman"/>
      <w:lvlText w:val="%9."/>
      <w:lvlJc w:val="right"/>
      <w:pPr>
        <w:ind w:left="6480" w:hanging="180"/>
      </w:pPr>
    </w:lvl>
  </w:abstractNum>
  <w:abstractNum w:abstractNumId="24486230">
    <w:multiLevelType w:val="hybridMultilevel"/>
    <w:lvl w:ilvl="0" w:tplc="43088442">
      <w:start w:val="1"/>
      <w:numFmt w:val="decimal"/>
      <w:lvlText w:val="%1."/>
      <w:lvlJc w:val="left"/>
      <w:pPr>
        <w:ind w:left="720" w:hanging="360"/>
      </w:pPr>
    </w:lvl>
    <w:lvl w:ilvl="1" w:tplc="43088442" w:tentative="1">
      <w:start w:val="1"/>
      <w:numFmt w:val="lowerLetter"/>
      <w:lvlText w:val="%2."/>
      <w:lvlJc w:val="left"/>
      <w:pPr>
        <w:ind w:left="1440" w:hanging="360"/>
      </w:pPr>
    </w:lvl>
    <w:lvl w:ilvl="2" w:tplc="43088442" w:tentative="1">
      <w:start w:val="1"/>
      <w:numFmt w:val="lowerRoman"/>
      <w:lvlText w:val="%3."/>
      <w:lvlJc w:val="right"/>
      <w:pPr>
        <w:ind w:left="2160" w:hanging="180"/>
      </w:pPr>
    </w:lvl>
    <w:lvl w:ilvl="3" w:tplc="43088442" w:tentative="1">
      <w:start w:val="1"/>
      <w:numFmt w:val="decimal"/>
      <w:lvlText w:val="%4."/>
      <w:lvlJc w:val="left"/>
      <w:pPr>
        <w:ind w:left="2880" w:hanging="360"/>
      </w:pPr>
    </w:lvl>
    <w:lvl w:ilvl="4" w:tplc="43088442" w:tentative="1">
      <w:start w:val="1"/>
      <w:numFmt w:val="lowerLetter"/>
      <w:lvlText w:val="%5."/>
      <w:lvlJc w:val="left"/>
      <w:pPr>
        <w:ind w:left="3600" w:hanging="360"/>
      </w:pPr>
    </w:lvl>
    <w:lvl w:ilvl="5" w:tplc="43088442" w:tentative="1">
      <w:start w:val="1"/>
      <w:numFmt w:val="lowerRoman"/>
      <w:lvlText w:val="%6."/>
      <w:lvlJc w:val="right"/>
      <w:pPr>
        <w:ind w:left="4320" w:hanging="180"/>
      </w:pPr>
    </w:lvl>
    <w:lvl w:ilvl="6" w:tplc="43088442" w:tentative="1">
      <w:start w:val="1"/>
      <w:numFmt w:val="decimal"/>
      <w:lvlText w:val="%7."/>
      <w:lvlJc w:val="left"/>
      <w:pPr>
        <w:ind w:left="5040" w:hanging="360"/>
      </w:pPr>
    </w:lvl>
    <w:lvl w:ilvl="7" w:tplc="43088442" w:tentative="1">
      <w:start w:val="1"/>
      <w:numFmt w:val="lowerLetter"/>
      <w:lvlText w:val="%8."/>
      <w:lvlJc w:val="left"/>
      <w:pPr>
        <w:ind w:left="5760" w:hanging="360"/>
      </w:pPr>
    </w:lvl>
    <w:lvl w:ilvl="8" w:tplc="43088442" w:tentative="1">
      <w:start w:val="1"/>
      <w:numFmt w:val="lowerRoman"/>
      <w:lvlText w:val="%9."/>
      <w:lvlJc w:val="right"/>
      <w:pPr>
        <w:ind w:left="6480" w:hanging="180"/>
      </w:pPr>
    </w:lvl>
  </w:abstractNum>
  <w:abstractNum w:abstractNumId="24486229">
    <w:multiLevelType w:val="hybridMultilevel"/>
    <w:lvl w:ilvl="0" w:tplc="22830561">
      <w:start w:val="1"/>
      <w:numFmt w:val="decimal"/>
      <w:lvlText w:val="%1."/>
      <w:lvlJc w:val="left"/>
      <w:pPr>
        <w:ind w:left="720" w:hanging="360"/>
      </w:pPr>
    </w:lvl>
    <w:lvl w:ilvl="1" w:tplc="22830561" w:tentative="1">
      <w:start w:val="1"/>
      <w:numFmt w:val="lowerLetter"/>
      <w:lvlText w:val="%2."/>
      <w:lvlJc w:val="left"/>
      <w:pPr>
        <w:ind w:left="1440" w:hanging="360"/>
      </w:pPr>
    </w:lvl>
    <w:lvl w:ilvl="2" w:tplc="22830561" w:tentative="1">
      <w:start w:val="1"/>
      <w:numFmt w:val="lowerRoman"/>
      <w:lvlText w:val="%3."/>
      <w:lvlJc w:val="right"/>
      <w:pPr>
        <w:ind w:left="2160" w:hanging="180"/>
      </w:pPr>
    </w:lvl>
    <w:lvl w:ilvl="3" w:tplc="22830561" w:tentative="1">
      <w:start w:val="1"/>
      <w:numFmt w:val="decimal"/>
      <w:lvlText w:val="%4."/>
      <w:lvlJc w:val="left"/>
      <w:pPr>
        <w:ind w:left="2880" w:hanging="360"/>
      </w:pPr>
    </w:lvl>
    <w:lvl w:ilvl="4" w:tplc="22830561" w:tentative="1">
      <w:start w:val="1"/>
      <w:numFmt w:val="lowerLetter"/>
      <w:lvlText w:val="%5."/>
      <w:lvlJc w:val="left"/>
      <w:pPr>
        <w:ind w:left="3600" w:hanging="360"/>
      </w:pPr>
    </w:lvl>
    <w:lvl w:ilvl="5" w:tplc="22830561" w:tentative="1">
      <w:start w:val="1"/>
      <w:numFmt w:val="lowerRoman"/>
      <w:lvlText w:val="%6."/>
      <w:lvlJc w:val="right"/>
      <w:pPr>
        <w:ind w:left="4320" w:hanging="180"/>
      </w:pPr>
    </w:lvl>
    <w:lvl w:ilvl="6" w:tplc="22830561" w:tentative="1">
      <w:start w:val="1"/>
      <w:numFmt w:val="decimal"/>
      <w:lvlText w:val="%7."/>
      <w:lvlJc w:val="left"/>
      <w:pPr>
        <w:ind w:left="5040" w:hanging="360"/>
      </w:pPr>
    </w:lvl>
    <w:lvl w:ilvl="7" w:tplc="22830561" w:tentative="1">
      <w:start w:val="1"/>
      <w:numFmt w:val="lowerLetter"/>
      <w:lvlText w:val="%8."/>
      <w:lvlJc w:val="left"/>
      <w:pPr>
        <w:ind w:left="5760" w:hanging="360"/>
      </w:pPr>
    </w:lvl>
    <w:lvl w:ilvl="8" w:tplc="22830561" w:tentative="1">
      <w:start w:val="1"/>
      <w:numFmt w:val="lowerRoman"/>
      <w:lvlText w:val="%9."/>
      <w:lvlJc w:val="right"/>
      <w:pPr>
        <w:ind w:left="6480" w:hanging="180"/>
      </w:pPr>
    </w:lvl>
  </w:abstractNum>
  <w:abstractNum w:abstractNumId="24486228">
    <w:multiLevelType w:val="hybridMultilevel"/>
    <w:lvl w:ilvl="0" w:tplc="15092341">
      <w:start w:val="1"/>
      <w:numFmt w:val="decimal"/>
      <w:lvlText w:val="%1."/>
      <w:lvlJc w:val="left"/>
      <w:pPr>
        <w:ind w:left="720" w:hanging="360"/>
      </w:pPr>
    </w:lvl>
    <w:lvl w:ilvl="1" w:tplc="15092341" w:tentative="1">
      <w:start w:val="1"/>
      <w:numFmt w:val="lowerLetter"/>
      <w:lvlText w:val="%2."/>
      <w:lvlJc w:val="left"/>
      <w:pPr>
        <w:ind w:left="1440" w:hanging="360"/>
      </w:pPr>
    </w:lvl>
    <w:lvl w:ilvl="2" w:tplc="15092341" w:tentative="1">
      <w:start w:val="1"/>
      <w:numFmt w:val="lowerRoman"/>
      <w:lvlText w:val="%3."/>
      <w:lvlJc w:val="right"/>
      <w:pPr>
        <w:ind w:left="2160" w:hanging="180"/>
      </w:pPr>
    </w:lvl>
    <w:lvl w:ilvl="3" w:tplc="15092341" w:tentative="1">
      <w:start w:val="1"/>
      <w:numFmt w:val="decimal"/>
      <w:lvlText w:val="%4."/>
      <w:lvlJc w:val="left"/>
      <w:pPr>
        <w:ind w:left="2880" w:hanging="360"/>
      </w:pPr>
    </w:lvl>
    <w:lvl w:ilvl="4" w:tplc="15092341" w:tentative="1">
      <w:start w:val="1"/>
      <w:numFmt w:val="lowerLetter"/>
      <w:lvlText w:val="%5."/>
      <w:lvlJc w:val="left"/>
      <w:pPr>
        <w:ind w:left="3600" w:hanging="360"/>
      </w:pPr>
    </w:lvl>
    <w:lvl w:ilvl="5" w:tplc="15092341" w:tentative="1">
      <w:start w:val="1"/>
      <w:numFmt w:val="lowerRoman"/>
      <w:lvlText w:val="%6."/>
      <w:lvlJc w:val="right"/>
      <w:pPr>
        <w:ind w:left="4320" w:hanging="180"/>
      </w:pPr>
    </w:lvl>
    <w:lvl w:ilvl="6" w:tplc="15092341" w:tentative="1">
      <w:start w:val="1"/>
      <w:numFmt w:val="decimal"/>
      <w:lvlText w:val="%7."/>
      <w:lvlJc w:val="left"/>
      <w:pPr>
        <w:ind w:left="5040" w:hanging="360"/>
      </w:pPr>
    </w:lvl>
    <w:lvl w:ilvl="7" w:tplc="15092341" w:tentative="1">
      <w:start w:val="1"/>
      <w:numFmt w:val="lowerLetter"/>
      <w:lvlText w:val="%8."/>
      <w:lvlJc w:val="left"/>
      <w:pPr>
        <w:ind w:left="5760" w:hanging="360"/>
      </w:pPr>
    </w:lvl>
    <w:lvl w:ilvl="8" w:tplc="15092341" w:tentative="1">
      <w:start w:val="1"/>
      <w:numFmt w:val="lowerRoman"/>
      <w:lvlText w:val="%9."/>
      <w:lvlJc w:val="right"/>
      <w:pPr>
        <w:ind w:left="6480" w:hanging="180"/>
      </w:pPr>
    </w:lvl>
  </w:abstractNum>
  <w:abstractNum w:abstractNumId="24486227">
    <w:multiLevelType w:val="hybridMultilevel"/>
    <w:lvl w:ilvl="0" w:tplc="58222019">
      <w:start w:val="1"/>
      <w:numFmt w:val="decimal"/>
      <w:lvlText w:val="%1."/>
      <w:lvlJc w:val="left"/>
      <w:pPr>
        <w:ind w:left="720" w:hanging="360"/>
      </w:pPr>
    </w:lvl>
    <w:lvl w:ilvl="1" w:tplc="58222019" w:tentative="1">
      <w:start w:val="1"/>
      <w:numFmt w:val="lowerLetter"/>
      <w:lvlText w:val="%2."/>
      <w:lvlJc w:val="left"/>
      <w:pPr>
        <w:ind w:left="1440" w:hanging="360"/>
      </w:pPr>
    </w:lvl>
    <w:lvl w:ilvl="2" w:tplc="58222019" w:tentative="1">
      <w:start w:val="1"/>
      <w:numFmt w:val="lowerRoman"/>
      <w:lvlText w:val="%3."/>
      <w:lvlJc w:val="right"/>
      <w:pPr>
        <w:ind w:left="2160" w:hanging="180"/>
      </w:pPr>
    </w:lvl>
    <w:lvl w:ilvl="3" w:tplc="58222019" w:tentative="1">
      <w:start w:val="1"/>
      <w:numFmt w:val="decimal"/>
      <w:lvlText w:val="%4."/>
      <w:lvlJc w:val="left"/>
      <w:pPr>
        <w:ind w:left="2880" w:hanging="360"/>
      </w:pPr>
    </w:lvl>
    <w:lvl w:ilvl="4" w:tplc="58222019" w:tentative="1">
      <w:start w:val="1"/>
      <w:numFmt w:val="lowerLetter"/>
      <w:lvlText w:val="%5."/>
      <w:lvlJc w:val="left"/>
      <w:pPr>
        <w:ind w:left="3600" w:hanging="360"/>
      </w:pPr>
    </w:lvl>
    <w:lvl w:ilvl="5" w:tplc="58222019" w:tentative="1">
      <w:start w:val="1"/>
      <w:numFmt w:val="lowerRoman"/>
      <w:lvlText w:val="%6."/>
      <w:lvlJc w:val="right"/>
      <w:pPr>
        <w:ind w:left="4320" w:hanging="180"/>
      </w:pPr>
    </w:lvl>
    <w:lvl w:ilvl="6" w:tplc="58222019" w:tentative="1">
      <w:start w:val="1"/>
      <w:numFmt w:val="decimal"/>
      <w:lvlText w:val="%7."/>
      <w:lvlJc w:val="left"/>
      <w:pPr>
        <w:ind w:left="5040" w:hanging="360"/>
      </w:pPr>
    </w:lvl>
    <w:lvl w:ilvl="7" w:tplc="58222019" w:tentative="1">
      <w:start w:val="1"/>
      <w:numFmt w:val="lowerLetter"/>
      <w:lvlText w:val="%8."/>
      <w:lvlJc w:val="left"/>
      <w:pPr>
        <w:ind w:left="5760" w:hanging="360"/>
      </w:pPr>
    </w:lvl>
    <w:lvl w:ilvl="8" w:tplc="58222019" w:tentative="1">
      <w:start w:val="1"/>
      <w:numFmt w:val="lowerRoman"/>
      <w:lvlText w:val="%9."/>
      <w:lvlJc w:val="right"/>
      <w:pPr>
        <w:ind w:left="6480" w:hanging="180"/>
      </w:pPr>
    </w:lvl>
  </w:abstractNum>
  <w:abstractNum w:abstractNumId="24486226">
    <w:multiLevelType w:val="hybridMultilevel"/>
    <w:lvl w:ilvl="0" w:tplc="18809538">
      <w:start w:val="1"/>
      <w:numFmt w:val="decimal"/>
      <w:lvlText w:val="%1."/>
      <w:lvlJc w:val="left"/>
      <w:pPr>
        <w:ind w:left="720" w:hanging="360"/>
      </w:pPr>
    </w:lvl>
    <w:lvl w:ilvl="1" w:tplc="18809538" w:tentative="1">
      <w:start w:val="1"/>
      <w:numFmt w:val="lowerLetter"/>
      <w:lvlText w:val="%2."/>
      <w:lvlJc w:val="left"/>
      <w:pPr>
        <w:ind w:left="1440" w:hanging="360"/>
      </w:pPr>
    </w:lvl>
    <w:lvl w:ilvl="2" w:tplc="18809538" w:tentative="1">
      <w:start w:val="1"/>
      <w:numFmt w:val="lowerRoman"/>
      <w:lvlText w:val="%3."/>
      <w:lvlJc w:val="right"/>
      <w:pPr>
        <w:ind w:left="2160" w:hanging="180"/>
      </w:pPr>
    </w:lvl>
    <w:lvl w:ilvl="3" w:tplc="18809538" w:tentative="1">
      <w:start w:val="1"/>
      <w:numFmt w:val="decimal"/>
      <w:lvlText w:val="%4."/>
      <w:lvlJc w:val="left"/>
      <w:pPr>
        <w:ind w:left="2880" w:hanging="360"/>
      </w:pPr>
    </w:lvl>
    <w:lvl w:ilvl="4" w:tplc="18809538" w:tentative="1">
      <w:start w:val="1"/>
      <w:numFmt w:val="lowerLetter"/>
      <w:lvlText w:val="%5."/>
      <w:lvlJc w:val="left"/>
      <w:pPr>
        <w:ind w:left="3600" w:hanging="360"/>
      </w:pPr>
    </w:lvl>
    <w:lvl w:ilvl="5" w:tplc="18809538" w:tentative="1">
      <w:start w:val="1"/>
      <w:numFmt w:val="lowerRoman"/>
      <w:lvlText w:val="%6."/>
      <w:lvlJc w:val="right"/>
      <w:pPr>
        <w:ind w:left="4320" w:hanging="180"/>
      </w:pPr>
    </w:lvl>
    <w:lvl w:ilvl="6" w:tplc="18809538" w:tentative="1">
      <w:start w:val="1"/>
      <w:numFmt w:val="decimal"/>
      <w:lvlText w:val="%7."/>
      <w:lvlJc w:val="left"/>
      <w:pPr>
        <w:ind w:left="5040" w:hanging="360"/>
      </w:pPr>
    </w:lvl>
    <w:lvl w:ilvl="7" w:tplc="18809538" w:tentative="1">
      <w:start w:val="1"/>
      <w:numFmt w:val="lowerLetter"/>
      <w:lvlText w:val="%8."/>
      <w:lvlJc w:val="left"/>
      <w:pPr>
        <w:ind w:left="5760" w:hanging="360"/>
      </w:pPr>
    </w:lvl>
    <w:lvl w:ilvl="8" w:tplc="18809538" w:tentative="1">
      <w:start w:val="1"/>
      <w:numFmt w:val="lowerRoman"/>
      <w:lvlText w:val="%9."/>
      <w:lvlJc w:val="right"/>
      <w:pPr>
        <w:ind w:left="6480" w:hanging="180"/>
      </w:pPr>
    </w:lvl>
  </w:abstractNum>
  <w:abstractNum w:abstractNumId="24486225">
    <w:multiLevelType w:val="hybridMultilevel"/>
    <w:lvl w:ilvl="0" w:tplc="76549609">
      <w:start w:val="1"/>
      <w:numFmt w:val="decimal"/>
      <w:lvlText w:val="%1."/>
      <w:lvlJc w:val="left"/>
      <w:pPr>
        <w:ind w:left="720" w:hanging="360"/>
      </w:pPr>
    </w:lvl>
    <w:lvl w:ilvl="1" w:tplc="76549609" w:tentative="1">
      <w:start w:val="1"/>
      <w:numFmt w:val="lowerLetter"/>
      <w:lvlText w:val="%2."/>
      <w:lvlJc w:val="left"/>
      <w:pPr>
        <w:ind w:left="1440" w:hanging="360"/>
      </w:pPr>
    </w:lvl>
    <w:lvl w:ilvl="2" w:tplc="76549609" w:tentative="1">
      <w:start w:val="1"/>
      <w:numFmt w:val="lowerRoman"/>
      <w:lvlText w:val="%3."/>
      <w:lvlJc w:val="right"/>
      <w:pPr>
        <w:ind w:left="2160" w:hanging="180"/>
      </w:pPr>
    </w:lvl>
    <w:lvl w:ilvl="3" w:tplc="76549609" w:tentative="1">
      <w:start w:val="1"/>
      <w:numFmt w:val="decimal"/>
      <w:lvlText w:val="%4."/>
      <w:lvlJc w:val="left"/>
      <w:pPr>
        <w:ind w:left="2880" w:hanging="360"/>
      </w:pPr>
    </w:lvl>
    <w:lvl w:ilvl="4" w:tplc="76549609" w:tentative="1">
      <w:start w:val="1"/>
      <w:numFmt w:val="lowerLetter"/>
      <w:lvlText w:val="%5."/>
      <w:lvlJc w:val="left"/>
      <w:pPr>
        <w:ind w:left="3600" w:hanging="360"/>
      </w:pPr>
    </w:lvl>
    <w:lvl w:ilvl="5" w:tplc="76549609" w:tentative="1">
      <w:start w:val="1"/>
      <w:numFmt w:val="lowerRoman"/>
      <w:lvlText w:val="%6."/>
      <w:lvlJc w:val="right"/>
      <w:pPr>
        <w:ind w:left="4320" w:hanging="180"/>
      </w:pPr>
    </w:lvl>
    <w:lvl w:ilvl="6" w:tplc="76549609" w:tentative="1">
      <w:start w:val="1"/>
      <w:numFmt w:val="decimal"/>
      <w:lvlText w:val="%7."/>
      <w:lvlJc w:val="left"/>
      <w:pPr>
        <w:ind w:left="5040" w:hanging="360"/>
      </w:pPr>
    </w:lvl>
    <w:lvl w:ilvl="7" w:tplc="76549609" w:tentative="1">
      <w:start w:val="1"/>
      <w:numFmt w:val="lowerLetter"/>
      <w:lvlText w:val="%8."/>
      <w:lvlJc w:val="left"/>
      <w:pPr>
        <w:ind w:left="5760" w:hanging="360"/>
      </w:pPr>
    </w:lvl>
    <w:lvl w:ilvl="8" w:tplc="76549609" w:tentative="1">
      <w:start w:val="1"/>
      <w:numFmt w:val="lowerRoman"/>
      <w:lvlText w:val="%9."/>
      <w:lvlJc w:val="right"/>
      <w:pPr>
        <w:ind w:left="6480" w:hanging="180"/>
      </w:pPr>
    </w:lvl>
  </w:abstractNum>
  <w:abstractNum w:abstractNumId="24486224">
    <w:multiLevelType w:val="hybridMultilevel"/>
    <w:lvl w:ilvl="0" w:tplc="30657611">
      <w:start w:val="1"/>
      <w:numFmt w:val="decimal"/>
      <w:lvlText w:val="%1."/>
      <w:lvlJc w:val="left"/>
      <w:pPr>
        <w:ind w:left="720" w:hanging="360"/>
      </w:pPr>
    </w:lvl>
    <w:lvl w:ilvl="1" w:tplc="30657611" w:tentative="1">
      <w:start w:val="1"/>
      <w:numFmt w:val="lowerLetter"/>
      <w:lvlText w:val="%2."/>
      <w:lvlJc w:val="left"/>
      <w:pPr>
        <w:ind w:left="1440" w:hanging="360"/>
      </w:pPr>
    </w:lvl>
    <w:lvl w:ilvl="2" w:tplc="30657611" w:tentative="1">
      <w:start w:val="1"/>
      <w:numFmt w:val="lowerRoman"/>
      <w:lvlText w:val="%3."/>
      <w:lvlJc w:val="right"/>
      <w:pPr>
        <w:ind w:left="2160" w:hanging="180"/>
      </w:pPr>
    </w:lvl>
    <w:lvl w:ilvl="3" w:tplc="30657611" w:tentative="1">
      <w:start w:val="1"/>
      <w:numFmt w:val="decimal"/>
      <w:lvlText w:val="%4."/>
      <w:lvlJc w:val="left"/>
      <w:pPr>
        <w:ind w:left="2880" w:hanging="360"/>
      </w:pPr>
    </w:lvl>
    <w:lvl w:ilvl="4" w:tplc="30657611" w:tentative="1">
      <w:start w:val="1"/>
      <w:numFmt w:val="lowerLetter"/>
      <w:lvlText w:val="%5."/>
      <w:lvlJc w:val="left"/>
      <w:pPr>
        <w:ind w:left="3600" w:hanging="360"/>
      </w:pPr>
    </w:lvl>
    <w:lvl w:ilvl="5" w:tplc="30657611" w:tentative="1">
      <w:start w:val="1"/>
      <w:numFmt w:val="lowerRoman"/>
      <w:lvlText w:val="%6."/>
      <w:lvlJc w:val="right"/>
      <w:pPr>
        <w:ind w:left="4320" w:hanging="180"/>
      </w:pPr>
    </w:lvl>
    <w:lvl w:ilvl="6" w:tplc="30657611" w:tentative="1">
      <w:start w:val="1"/>
      <w:numFmt w:val="decimal"/>
      <w:lvlText w:val="%7."/>
      <w:lvlJc w:val="left"/>
      <w:pPr>
        <w:ind w:left="5040" w:hanging="360"/>
      </w:pPr>
    </w:lvl>
    <w:lvl w:ilvl="7" w:tplc="30657611" w:tentative="1">
      <w:start w:val="1"/>
      <w:numFmt w:val="lowerLetter"/>
      <w:lvlText w:val="%8."/>
      <w:lvlJc w:val="left"/>
      <w:pPr>
        <w:ind w:left="5760" w:hanging="360"/>
      </w:pPr>
    </w:lvl>
    <w:lvl w:ilvl="8" w:tplc="30657611" w:tentative="1">
      <w:start w:val="1"/>
      <w:numFmt w:val="lowerRoman"/>
      <w:lvlText w:val="%9."/>
      <w:lvlJc w:val="right"/>
      <w:pPr>
        <w:ind w:left="6480" w:hanging="180"/>
      </w:pPr>
    </w:lvl>
  </w:abstractNum>
  <w:abstractNum w:abstractNumId="24486223">
    <w:multiLevelType w:val="hybridMultilevel"/>
    <w:lvl w:ilvl="0" w:tplc="79593947">
      <w:start w:val="1"/>
      <w:numFmt w:val="decimal"/>
      <w:lvlText w:val="%1."/>
      <w:lvlJc w:val="left"/>
      <w:pPr>
        <w:ind w:left="720" w:hanging="360"/>
      </w:pPr>
    </w:lvl>
    <w:lvl w:ilvl="1" w:tplc="79593947" w:tentative="1">
      <w:start w:val="1"/>
      <w:numFmt w:val="lowerLetter"/>
      <w:lvlText w:val="%2."/>
      <w:lvlJc w:val="left"/>
      <w:pPr>
        <w:ind w:left="1440" w:hanging="360"/>
      </w:pPr>
    </w:lvl>
    <w:lvl w:ilvl="2" w:tplc="79593947" w:tentative="1">
      <w:start w:val="1"/>
      <w:numFmt w:val="lowerRoman"/>
      <w:lvlText w:val="%3."/>
      <w:lvlJc w:val="right"/>
      <w:pPr>
        <w:ind w:left="2160" w:hanging="180"/>
      </w:pPr>
    </w:lvl>
    <w:lvl w:ilvl="3" w:tplc="79593947" w:tentative="1">
      <w:start w:val="1"/>
      <w:numFmt w:val="decimal"/>
      <w:lvlText w:val="%4."/>
      <w:lvlJc w:val="left"/>
      <w:pPr>
        <w:ind w:left="2880" w:hanging="360"/>
      </w:pPr>
    </w:lvl>
    <w:lvl w:ilvl="4" w:tplc="79593947" w:tentative="1">
      <w:start w:val="1"/>
      <w:numFmt w:val="lowerLetter"/>
      <w:lvlText w:val="%5."/>
      <w:lvlJc w:val="left"/>
      <w:pPr>
        <w:ind w:left="3600" w:hanging="360"/>
      </w:pPr>
    </w:lvl>
    <w:lvl w:ilvl="5" w:tplc="79593947" w:tentative="1">
      <w:start w:val="1"/>
      <w:numFmt w:val="lowerRoman"/>
      <w:lvlText w:val="%6."/>
      <w:lvlJc w:val="right"/>
      <w:pPr>
        <w:ind w:left="4320" w:hanging="180"/>
      </w:pPr>
    </w:lvl>
    <w:lvl w:ilvl="6" w:tplc="79593947" w:tentative="1">
      <w:start w:val="1"/>
      <w:numFmt w:val="decimal"/>
      <w:lvlText w:val="%7."/>
      <w:lvlJc w:val="left"/>
      <w:pPr>
        <w:ind w:left="5040" w:hanging="360"/>
      </w:pPr>
    </w:lvl>
    <w:lvl w:ilvl="7" w:tplc="79593947" w:tentative="1">
      <w:start w:val="1"/>
      <w:numFmt w:val="lowerLetter"/>
      <w:lvlText w:val="%8."/>
      <w:lvlJc w:val="left"/>
      <w:pPr>
        <w:ind w:left="5760" w:hanging="360"/>
      </w:pPr>
    </w:lvl>
    <w:lvl w:ilvl="8" w:tplc="79593947" w:tentative="1">
      <w:start w:val="1"/>
      <w:numFmt w:val="lowerRoman"/>
      <w:lvlText w:val="%9."/>
      <w:lvlJc w:val="right"/>
      <w:pPr>
        <w:ind w:left="6480" w:hanging="180"/>
      </w:pPr>
    </w:lvl>
  </w:abstractNum>
  <w:abstractNum w:abstractNumId="24486222">
    <w:multiLevelType w:val="hybridMultilevel"/>
    <w:lvl w:ilvl="0" w:tplc="58863582">
      <w:start w:val="1"/>
      <w:numFmt w:val="decimal"/>
      <w:lvlText w:val="%1."/>
      <w:lvlJc w:val="left"/>
      <w:pPr>
        <w:ind w:left="720" w:hanging="360"/>
      </w:pPr>
    </w:lvl>
    <w:lvl w:ilvl="1" w:tplc="58863582" w:tentative="1">
      <w:start w:val="1"/>
      <w:numFmt w:val="lowerLetter"/>
      <w:lvlText w:val="%2."/>
      <w:lvlJc w:val="left"/>
      <w:pPr>
        <w:ind w:left="1440" w:hanging="360"/>
      </w:pPr>
    </w:lvl>
    <w:lvl w:ilvl="2" w:tplc="58863582" w:tentative="1">
      <w:start w:val="1"/>
      <w:numFmt w:val="lowerRoman"/>
      <w:lvlText w:val="%3."/>
      <w:lvlJc w:val="right"/>
      <w:pPr>
        <w:ind w:left="2160" w:hanging="180"/>
      </w:pPr>
    </w:lvl>
    <w:lvl w:ilvl="3" w:tplc="58863582" w:tentative="1">
      <w:start w:val="1"/>
      <w:numFmt w:val="decimal"/>
      <w:lvlText w:val="%4."/>
      <w:lvlJc w:val="left"/>
      <w:pPr>
        <w:ind w:left="2880" w:hanging="360"/>
      </w:pPr>
    </w:lvl>
    <w:lvl w:ilvl="4" w:tplc="58863582" w:tentative="1">
      <w:start w:val="1"/>
      <w:numFmt w:val="lowerLetter"/>
      <w:lvlText w:val="%5."/>
      <w:lvlJc w:val="left"/>
      <w:pPr>
        <w:ind w:left="3600" w:hanging="360"/>
      </w:pPr>
    </w:lvl>
    <w:lvl w:ilvl="5" w:tplc="58863582" w:tentative="1">
      <w:start w:val="1"/>
      <w:numFmt w:val="lowerRoman"/>
      <w:lvlText w:val="%6."/>
      <w:lvlJc w:val="right"/>
      <w:pPr>
        <w:ind w:left="4320" w:hanging="180"/>
      </w:pPr>
    </w:lvl>
    <w:lvl w:ilvl="6" w:tplc="58863582" w:tentative="1">
      <w:start w:val="1"/>
      <w:numFmt w:val="decimal"/>
      <w:lvlText w:val="%7."/>
      <w:lvlJc w:val="left"/>
      <w:pPr>
        <w:ind w:left="5040" w:hanging="360"/>
      </w:pPr>
    </w:lvl>
    <w:lvl w:ilvl="7" w:tplc="58863582" w:tentative="1">
      <w:start w:val="1"/>
      <w:numFmt w:val="lowerLetter"/>
      <w:lvlText w:val="%8."/>
      <w:lvlJc w:val="left"/>
      <w:pPr>
        <w:ind w:left="5760" w:hanging="360"/>
      </w:pPr>
    </w:lvl>
    <w:lvl w:ilvl="8" w:tplc="58863582" w:tentative="1">
      <w:start w:val="1"/>
      <w:numFmt w:val="lowerRoman"/>
      <w:lvlText w:val="%9."/>
      <w:lvlJc w:val="right"/>
      <w:pPr>
        <w:ind w:left="6480" w:hanging="180"/>
      </w:pPr>
    </w:lvl>
  </w:abstractNum>
  <w:abstractNum w:abstractNumId="24486221">
    <w:multiLevelType w:val="hybridMultilevel"/>
    <w:lvl w:ilvl="0" w:tplc="79087090">
      <w:start w:val="1"/>
      <w:numFmt w:val="decimal"/>
      <w:lvlText w:val="%1."/>
      <w:lvlJc w:val="left"/>
      <w:pPr>
        <w:ind w:left="720" w:hanging="360"/>
      </w:pPr>
    </w:lvl>
    <w:lvl w:ilvl="1" w:tplc="79087090" w:tentative="1">
      <w:start w:val="1"/>
      <w:numFmt w:val="lowerLetter"/>
      <w:lvlText w:val="%2."/>
      <w:lvlJc w:val="left"/>
      <w:pPr>
        <w:ind w:left="1440" w:hanging="360"/>
      </w:pPr>
    </w:lvl>
    <w:lvl w:ilvl="2" w:tplc="79087090" w:tentative="1">
      <w:start w:val="1"/>
      <w:numFmt w:val="lowerRoman"/>
      <w:lvlText w:val="%3."/>
      <w:lvlJc w:val="right"/>
      <w:pPr>
        <w:ind w:left="2160" w:hanging="180"/>
      </w:pPr>
    </w:lvl>
    <w:lvl w:ilvl="3" w:tplc="79087090" w:tentative="1">
      <w:start w:val="1"/>
      <w:numFmt w:val="decimal"/>
      <w:lvlText w:val="%4."/>
      <w:lvlJc w:val="left"/>
      <w:pPr>
        <w:ind w:left="2880" w:hanging="360"/>
      </w:pPr>
    </w:lvl>
    <w:lvl w:ilvl="4" w:tplc="79087090" w:tentative="1">
      <w:start w:val="1"/>
      <w:numFmt w:val="lowerLetter"/>
      <w:lvlText w:val="%5."/>
      <w:lvlJc w:val="left"/>
      <w:pPr>
        <w:ind w:left="3600" w:hanging="360"/>
      </w:pPr>
    </w:lvl>
    <w:lvl w:ilvl="5" w:tplc="79087090" w:tentative="1">
      <w:start w:val="1"/>
      <w:numFmt w:val="lowerRoman"/>
      <w:lvlText w:val="%6."/>
      <w:lvlJc w:val="right"/>
      <w:pPr>
        <w:ind w:left="4320" w:hanging="180"/>
      </w:pPr>
    </w:lvl>
    <w:lvl w:ilvl="6" w:tplc="79087090" w:tentative="1">
      <w:start w:val="1"/>
      <w:numFmt w:val="decimal"/>
      <w:lvlText w:val="%7."/>
      <w:lvlJc w:val="left"/>
      <w:pPr>
        <w:ind w:left="5040" w:hanging="360"/>
      </w:pPr>
    </w:lvl>
    <w:lvl w:ilvl="7" w:tplc="79087090" w:tentative="1">
      <w:start w:val="1"/>
      <w:numFmt w:val="lowerLetter"/>
      <w:lvlText w:val="%8."/>
      <w:lvlJc w:val="left"/>
      <w:pPr>
        <w:ind w:left="5760" w:hanging="360"/>
      </w:pPr>
    </w:lvl>
    <w:lvl w:ilvl="8" w:tplc="79087090" w:tentative="1">
      <w:start w:val="1"/>
      <w:numFmt w:val="lowerRoman"/>
      <w:lvlText w:val="%9."/>
      <w:lvlJc w:val="right"/>
      <w:pPr>
        <w:ind w:left="6480" w:hanging="180"/>
      </w:pPr>
    </w:lvl>
  </w:abstractNum>
  <w:abstractNum w:abstractNumId="24486220">
    <w:multiLevelType w:val="hybridMultilevel"/>
    <w:lvl w:ilvl="0" w:tplc="91311374">
      <w:start w:val="1"/>
      <w:numFmt w:val="decimal"/>
      <w:lvlText w:val="%1."/>
      <w:lvlJc w:val="left"/>
      <w:pPr>
        <w:ind w:left="720" w:hanging="360"/>
      </w:pPr>
    </w:lvl>
    <w:lvl w:ilvl="1" w:tplc="91311374" w:tentative="1">
      <w:start w:val="1"/>
      <w:numFmt w:val="lowerLetter"/>
      <w:lvlText w:val="%2."/>
      <w:lvlJc w:val="left"/>
      <w:pPr>
        <w:ind w:left="1440" w:hanging="360"/>
      </w:pPr>
    </w:lvl>
    <w:lvl w:ilvl="2" w:tplc="91311374" w:tentative="1">
      <w:start w:val="1"/>
      <w:numFmt w:val="lowerRoman"/>
      <w:lvlText w:val="%3."/>
      <w:lvlJc w:val="right"/>
      <w:pPr>
        <w:ind w:left="2160" w:hanging="180"/>
      </w:pPr>
    </w:lvl>
    <w:lvl w:ilvl="3" w:tplc="91311374" w:tentative="1">
      <w:start w:val="1"/>
      <w:numFmt w:val="decimal"/>
      <w:lvlText w:val="%4."/>
      <w:lvlJc w:val="left"/>
      <w:pPr>
        <w:ind w:left="2880" w:hanging="360"/>
      </w:pPr>
    </w:lvl>
    <w:lvl w:ilvl="4" w:tplc="91311374" w:tentative="1">
      <w:start w:val="1"/>
      <w:numFmt w:val="lowerLetter"/>
      <w:lvlText w:val="%5."/>
      <w:lvlJc w:val="left"/>
      <w:pPr>
        <w:ind w:left="3600" w:hanging="360"/>
      </w:pPr>
    </w:lvl>
    <w:lvl w:ilvl="5" w:tplc="91311374" w:tentative="1">
      <w:start w:val="1"/>
      <w:numFmt w:val="lowerRoman"/>
      <w:lvlText w:val="%6."/>
      <w:lvlJc w:val="right"/>
      <w:pPr>
        <w:ind w:left="4320" w:hanging="180"/>
      </w:pPr>
    </w:lvl>
    <w:lvl w:ilvl="6" w:tplc="91311374" w:tentative="1">
      <w:start w:val="1"/>
      <w:numFmt w:val="decimal"/>
      <w:lvlText w:val="%7."/>
      <w:lvlJc w:val="left"/>
      <w:pPr>
        <w:ind w:left="5040" w:hanging="360"/>
      </w:pPr>
    </w:lvl>
    <w:lvl w:ilvl="7" w:tplc="91311374" w:tentative="1">
      <w:start w:val="1"/>
      <w:numFmt w:val="lowerLetter"/>
      <w:lvlText w:val="%8."/>
      <w:lvlJc w:val="left"/>
      <w:pPr>
        <w:ind w:left="5760" w:hanging="360"/>
      </w:pPr>
    </w:lvl>
    <w:lvl w:ilvl="8" w:tplc="91311374" w:tentative="1">
      <w:start w:val="1"/>
      <w:numFmt w:val="lowerRoman"/>
      <w:lvlText w:val="%9."/>
      <w:lvlJc w:val="right"/>
      <w:pPr>
        <w:ind w:left="6480" w:hanging="180"/>
      </w:pPr>
    </w:lvl>
  </w:abstractNum>
  <w:abstractNum w:abstractNumId="24486219">
    <w:multiLevelType w:val="hybridMultilevel"/>
    <w:lvl w:ilvl="0" w:tplc="17189088">
      <w:start w:val="1"/>
      <w:numFmt w:val="decimal"/>
      <w:lvlText w:val="%1."/>
      <w:lvlJc w:val="left"/>
      <w:pPr>
        <w:ind w:left="720" w:hanging="360"/>
      </w:pPr>
    </w:lvl>
    <w:lvl w:ilvl="1" w:tplc="17189088" w:tentative="1">
      <w:start w:val="1"/>
      <w:numFmt w:val="lowerLetter"/>
      <w:lvlText w:val="%2."/>
      <w:lvlJc w:val="left"/>
      <w:pPr>
        <w:ind w:left="1440" w:hanging="360"/>
      </w:pPr>
    </w:lvl>
    <w:lvl w:ilvl="2" w:tplc="17189088" w:tentative="1">
      <w:start w:val="1"/>
      <w:numFmt w:val="lowerRoman"/>
      <w:lvlText w:val="%3."/>
      <w:lvlJc w:val="right"/>
      <w:pPr>
        <w:ind w:left="2160" w:hanging="180"/>
      </w:pPr>
    </w:lvl>
    <w:lvl w:ilvl="3" w:tplc="17189088" w:tentative="1">
      <w:start w:val="1"/>
      <w:numFmt w:val="decimal"/>
      <w:lvlText w:val="%4."/>
      <w:lvlJc w:val="left"/>
      <w:pPr>
        <w:ind w:left="2880" w:hanging="360"/>
      </w:pPr>
    </w:lvl>
    <w:lvl w:ilvl="4" w:tplc="17189088" w:tentative="1">
      <w:start w:val="1"/>
      <w:numFmt w:val="lowerLetter"/>
      <w:lvlText w:val="%5."/>
      <w:lvlJc w:val="left"/>
      <w:pPr>
        <w:ind w:left="3600" w:hanging="360"/>
      </w:pPr>
    </w:lvl>
    <w:lvl w:ilvl="5" w:tplc="17189088" w:tentative="1">
      <w:start w:val="1"/>
      <w:numFmt w:val="lowerRoman"/>
      <w:lvlText w:val="%6."/>
      <w:lvlJc w:val="right"/>
      <w:pPr>
        <w:ind w:left="4320" w:hanging="180"/>
      </w:pPr>
    </w:lvl>
    <w:lvl w:ilvl="6" w:tplc="17189088" w:tentative="1">
      <w:start w:val="1"/>
      <w:numFmt w:val="decimal"/>
      <w:lvlText w:val="%7."/>
      <w:lvlJc w:val="left"/>
      <w:pPr>
        <w:ind w:left="5040" w:hanging="360"/>
      </w:pPr>
    </w:lvl>
    <w:lvl w:ilvl="7" w:tplc="17189088" w:tentative="1">
      <w:start w:val="1"/>
      <w:numFmt w:val="lowerLetter"/>
      <w:lvlText w:val="%8."/>
      <w:lvlJc w:val="left"/>
      <w:pPr>
        <w:ind w:left="5760" w:hanging="360"/>
      </w:pPr>
    </w:lvl>
    <w:lvl w:ilvl="8" w:tplc="17189088" w:tentative="1">
      <w:start w:val="1"/>
      <w:numFmt w:val="lowerRoman"/>
      <w:lvlText w:val="%9."/>
      <w:lvlJc w:val="right"/>
      <w:pPr>
        <w:ind w:left="6480" w:hanging="180"/>
      </w:pPr>
    </w:lvl>
  </w:abstractNum>
  <w:abstractNum w:abstractNumId="24486218">
    <w:multiLevelType w:val="hybridMultilevel"/>
    <w:lvl w:ilvl="0" w:tplc="46404139">
      <w:start w:val="1"/>
      <w:numFmt w:val="decimal"/>
      <w:lvlText w:val="%1."/>
      <w:lvlJc w:val="left"/>
      <w:pPr>
        <w:ind w:left="720" w:hanging="360"/>
      </w:pPr>
    </w:lvl>
    <w:lvl w:ilvl="1" w:tplc="46404139" w:tentative="1">
      <w:start w:val="1"/>
      <w:numFmt w:val="lowerLetter"/>
      <w:lvlText w:val="%2."/>
      <w:lvlJc w:val="left"/>
      <w:pPr>
        <w:ind w:left="1440" w:hanging="360"/>
      </w:pPr>
    </w:lvl>
    <w:lvl w:ilvl="2" w:tplc="46404139" w:tentative="1">
      <w:start w:val="1"/>
      <w:numFmt w:val="lowerRoman"/>
      <w:lvlText w:val="%3."/>
      <w:lvlJc w:val="right"/>
      <w:pPr>
        <w:ind w:left="2160" w:hanging="180"/>
      </w:pPr>
    </w:lvl>
    <w:lvl w:ilvl="3" w:tplc="46404139" w:tentative="1">
      <w:start w:val="1"/>
      <w:numFmt w:val="decimal"/>
      <w:lvlText w:val="%4."/>
      <w:lvlJc w:val="left"/>
      <w:pPr>
        <w:ind w:left="2880" w:hanging="360"/>
      </w:pPr>
    </w:lvl>
    <w:lvl w:ilvl="4" w:tplc="46404139" w:tentative="1">
      <w:start w:val="1"/>
      <w:numFmt w:val="lowerLetter"/>
      <w:lvlText w:val="%5."/>
      <w:lvlJc w:val="left"/>
      <w:pPr>
        <w:ind w:left="3600" w:hanging="360"/>
      </w:pPr>
    </w:lvl>
    <w:lvl w:ilvl="5" w:tplc="46404139" w:tentative="1">
      <w:start w:val="1"/>
      <w:numFmt w:val="lowerRoman"/>
      <w:lvlText w:val="%6."/>
      <w:lvlJc w:val="right"/>
      <w:pPr>
        <w:ind w:left="4320" w:hanging="180"/>
      </w:pPr>
    </w:lvl>
    <w:lvl w:ilvl="6" w:tplc="46404139" w:tentative="1">
      <w:start w:val="1"/>
      <w:numFmt w:val="decimal"/>
      <w:lvlText w:val="%7."/>
      <w:lvlJc w:val="left"/>
      <w:pPr>
        <w:ind w:left="5040" w:hanging="360"/>
      </w:pPr>
    </w:lvl>
    <w:lvl w:ilvl="7" w:tplc="46404139" w:tentative="1">
      <w:start w:val="1"/>
      <w:numFmt w:val="lowerLetter"/>
      <w:lvlText w:val="%8."/>
      <w:lvlJc w:val="left"/>
      <w:pPr>
        <w:ind w:left="5760" w:hanging="360"/>
      </w:pPr>
    </w:lvl>
    <w:lvl w:ilvl="8" w:tplc="46404139" w:tentative="1">
      <w:start w:val="1"/>
      <w:numFmt w:val="lowerRoman"/>
      <w:lvlText w:val="%9."/>
      <w:lvlJc w:val="right"/>
      <w:pPr>
        <w:ind w:left="6480" w:hanging="180"/>
      </w:pPr>
    </w:lvl>
  </w:abstractNum>
  <w:abstractNum w:abstractNumId="24486217">
    <w:multiLevelType w:val="hybridMultilevel"/>
    <w:lvl w:ilvl="0" w:tplc="62471388">
      <w:start w:val="1"/>
      <w:numFmt w:val="decimal"/>
      <w:lvlText w:val="%1."/>
      <w:lvlJc w:val="left"/>
      <w:pPr>
        <w:ind w:left="720" w:hanging="360"/>
      </w:pPr>
    </w:lvl>
    <w:lvl w:ilvl="1" w:tplc="62471388" w:tentative="1">
      <w:start w:val="1"/>
      <w:numFmt w:val="lowerLetter"/>
      <w:lvlText w:val="%2."/>
      <w:lvlJc w:val="left"/>
      <w:pPr>
        <w:ind w:left="1440" w:hanging="360"/>
      </w:pPr>
    </w:lvl>
    <w:lvl w:ilvl="2" w:tplc="62471388" w:tentative="1">
      <w:start w:val="1"/>
      <w:numFmt w:val="lowerRoman"/>
      <w:lvlText w:val="%3."/>
      <w:lvlJc w:val="right"/>
      <w:pPr>
        <w:ind w:left="2160" w:hanging="180"/>
      </w:pPr>
    </w:lvl>
    <w:lvl w:ilvl="3" w:tplc="62471388" w:tentative="1">
      <w:start w:val="1"/>
      <w:numFmt w:val="decimal"/>
      <w:lvlText w:val="%4."/>
      <w:lvlJc w:val="left"/>
      <w:pPr>
        <w:ind w:left="2880" w:hanging="360"/>
      </w:pPr>
    </w:lvl>
    <w:lvl w:ilvl="4" w:tplc="62471388" w:tentative="1">
      <w:start w:val="1"/>
      <w:numFmt w:val="lowerLetter"/>
      <w:lvlText w:val="%5."/>
      <w:lvlJc w:val="left"/>
      <w:pPr>
        <w:ind w:left="3600" w:hanging="360"/>
      </w:pPr>
    </w:lvl>
    <w:lvl w:ilvl="5" w:tplc="62471388" w:tentative="1">
      <w:start w:val="1"/>
      <w:numFmt w:val="lowerRoman"/>
      <w:lvlText w:val="%6."/>
      <w:lvlJc w:val="right"/>
      <w:pPr>
        <w:ind w:left="4320" w:hanging="180"/>
      </w:pPr>
    </w:lvl>
    <w:lvl w:ilvl="6" w:tplc="62471388" w:tentative="1">
      <w:start w:val="1"/>
      <w:numFmt w:val="decimal"/>
      <w:lvlText w:val="%7."/>
      <w:lvlJc w:val="left"/>
      <w:pPr>
        <w:ind w:left="5040" w:hanging="360"/>
      </w:pPr>
    </w:lvl>
    <w:lvl w:ilvl="7" w:tplc="62471388" w:tentative="1">
      <w:start w:val="1"/>
      <w:numFmt w:val="lowerLetter"/>
      <w:lvlText w:val="%8."/>
      <w:lvlJc w:val="left"/>
      <w:pPr>
        <w:ind w:left="5760" w:hanging="360"/>
      </w:pPr>
    </w:lvl>
    <w:lvl w:ilvl="8" w:tplc="62471388" w:tentative="1">
      <w:start w:val="1"/>
      <w:numFmt w:val="lowerRoman"/>
      <w:lvlText w:val="%9."/>
      <w:lvlJc w:val="right"/>
      <w:pPr>
        <w:ind w:left="6480" w:hanging="180"/>
      </w:pPr>
    </w:lvl>
  </w:abstractNum>
  <w:abstractNum w:abstractNumId="24486216">
    <w:multiLevelType w:val="hybridMultilevel"/>
    <w:lvl w:ilvl="0" w:tplc="88666526">
      <w:start w:val="1"/>
      <w:numFmt w:val="decimal"/>
      <w:lvlText w:val="%1."/>
      <w:lvlJc w:val="left"/>
      <w:pPr>
        <w:ind w:left="720" w:hanging="360"/>
      </w:pPr>
    </w:lvl>
    <w:lvl w:ilvl="1" w:tplc="88666526" w:tentative="1">
      <w:start w:val="1"/>
      <w:numFmt w:val="lowerLetter"/>
      <w:lvlText w:val="%2."/>
      <w:lvlJc w:val="left"/>
      <w:pPr>
        <w:ind w:left="1440" w:hanging="360"/>
      </w:pPr>
    </w:lvl>
    <w:lvl w:ilvl="2" w:tplc="88666526" w:tentative="1">
      <w:start w:val="1"/>
      <w:numFmt w:val="lowerRoman"/>
      <w:lvlText w:val="%3."/>
      <w:lvlJc w:val="right"/>
      <w:pPr>
        <w:ind w:left="2160" w:hanging="180"/>
      </w:pPr>
    </w:lvl>
    <w:lvl w:ilvl="3" w:tplc="88666526" w:tentative="1">
      <w:start w:val="1"/>
      <w:numFmt w:val="decimal"/>
      <w:lvlText w:val="%4."/>
      <w:lvlJc w:val="left"/>
      <w:pPr>
        <w:ind w:left="2880" w:hanging="360"/>
      </w:pPr>
    </w:lvl>
    <w:lvl w:ilvl="4" w:tplc="88666526" w:tentative="1">
      <w:start w:val="1"/>
      <w:numFmt w:val="lowerLetter"/>
      <w:lvlText w:val="%5."/>
      <w:lvlJc w:val="left"/>
      <w:pPr>
        <w:ind w:left="3600" w:hanging="360"/>
      </w:pPr>
    </w:lvl>
    <w:lvl w:ilvl="5" w:tplc="88666526" w:tentative="1">
      <w:start w:val="1"/>
      <w:numFmt w:val="lowerRoman"/>
      <w:lvlText w:val="%6."/>
      <w:lvlJc w:val="right"/>
      <w:pPr>
        <w:ind w:left="4320" w:hanging="180"/>
      </w:pPr>
    </w:lvl>
    <w:lvl w:ilvl="6" w:tplc="88666526" w:tentative="1">
      <w:start w:val="1"/>
      <w:numFmt w:val="decimal"/>
      <w:lvlText w:val="%7."/>
      <w:lvlJc w:val="left"/>
      <w:pPr>
        <w:ind w:left="5040" w:hanging="360"/>
      </w:pPr>
    </w:lvl>
    <w:lvl w:ilvl="7" w:tplc="88666526" w:tentative="1">
      <w:start w:val="1"/>
      <w:numFmt w:val="lowerLetter"/>
      <w:lvlText w:val="%8."/>
      <w:lvlJc w:val="left"/>
      <w:pPr>
        <w:ind w:left="5760" w:hanging="360"/>
      </w:pPr>
    </w:lvl>
    <w:lvl w:ilvl="8" w:tplc="88666526" w:tentative="1">
      <w:start w:val="1"/>
      <w:numFmt w:val="lowerRoman"/>
      <w:lvlText w:val="%9."/>
      <w:lvlJc w:val="right"/>
      <w:pPr>
        <w:ind w:left="6480" w:hanging="180"/>
      </w:pPr>
    </w:lvl>
  </w:abstractNum>
  <w:abstractNum w:abstractNumId="24486215">
    <w:multiLevelType w:val="hybridMultilevel"/>
    <w:lvl w:ilvl="0" w:tplc="16354497">
      <w:start w:val="1"/>
      <w:numFmt w:val="decimal"/>
      <w:lvlText w:val="%1."/>
      <w:lvlJc w:val="left"/>
      <w:pPr>
        <w:ind w:left="720" w:hanging="360"/>
      </w:pPr>
    </w:lvl>
    <w:lvl w:ilvl="1" w:tplc="16354497" w:tentative="1">
      <w:start w:val="1"/>
      <w:numFmt w:val="lowerLetter"/>
      <w:lvlText w:val="%2."/>
      <w:lvlJc w:val="left"/>
      <w:pPr>
        <w:ind w:left="1440" w:hanging="360"/>
      </w:pPr>
    </w:lvl>
    <w:lvl w:ilvl="2" w:tplc="16354497" w:tentative="1">
      <w:start w:val="1"/>
      <w:numFmt w:val="lowerRoman"/>
      <w:lvlText w:val="%3."/>
      <w:lvlJc w:val="right"/>
      <w:pPr>
        <w:ind w:left="2160" w:hanging="180"/>
      </w:pPr>
    </w:lvl>
    <w:lvl w:ilvl="3" w:tplc="16354497" w:tentative="1">
      <w:start w:val="1"/>
      <w:numFmt w:val="decimal"/>
      <w:lvlText w:val="%4."/>
      <w:lvlJc w:val="left"/>
      <w:pPr>
        <w:ind w:left="2880" w:hanging="360"/>
      </w:pPr>
    </w:lvl>
    <w:lvl w:ilvl="4" w:tplc="16354497" w:tentative="1">
      <w:start w:val="1"/>
      <w:numFmt w:val="lowerLetter"/>
      <w:lvlText w:val="%5."/>
      <w:lvlJc w:val="left"/>
      <w:pPr>
        <w:ind w:left="3600" w:hanging="360"/>
      </w:pPr>
    </w:lvl>
    <w:lvl w:ilvl="5" w:tplc="16354497" w:tentative="1">
      <w:start w:val="1"/>
      <w:numFmt w:val="lowerRoman"/>
      <w:lvlText w:val="%6."/>
      <w:lvlJc w:val="right"/>
      <w:pPr>
        <w:ind w:left="4320" w:hanging="180"/>
      </w:pPr>
    </w:lvl>
    <w:lvl w:ilvl="6" w:tplc="16354497" w:tentative="1">
      <w:start w:val="1"/>
      <w:numFmt w:val="decimal"/>
      <w:lvlText w:val="%7."/>
      <w:lvlJc w:val="left"/>
      <w:pPr>
        <w:ind w:left="5040" w:hanging="360"/>
      </w:pPr>
    </w:lvl>
    <w:lvl w:ilvl="7" w:tplc="16354497" w:tentative="1">
      <w:start w:val="1"/>
      <w:numFmt w:val="lowerLetter"/>
      <w:lvlText w:val="%8."/>
      <w:lvlJc w:val="left"/>
      <w:pPr>
        <w:ind w:left="5760" w:hanging="360"/>
      </w:pPr>
    </w:lvl>
    <w:lvl w:ilvl="8" w:tplc="16354497" w:tentative="1">
      <w:start w:val="1"/>
      <w:numFmt w:val="lowerRoman"/>
      <w:lvlText w:val="%9."/>
      <w:lvlJc w:val="right"/>
      <w:pPr>
        <w:ind w:left="6480" w:hanging="180"/>
      </w:pPr>
    </w:lvl>
  </w:abstractNum>
  <w:abstractNum w:abstractNumId="24486214">
    <w:multiLevelType w:val="hybridMultilevel"/>
    <w:lvl w:ilvl="0" w:tplc="746204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486214">
    <w:abstractNumId w:val="24486214"/>
  </w:num>
  <w:num w:numId="24486215">
    <w:abstractNumId w:val="24486215"/>
  </w:num>
  <w:num w:numId="24486216">
    <w:abstractNumId w:val="24486216"/>
  </w:num>
  <w:num w:numId="24486217">
    <w:abstractNumId w:val="24486217"/>
  </w:num>
  <w:num w:numId="24486218">
    <w:abstractNumId w:val="24486218"/>
  </w:num>
  <w:num w:numId="24486219">
    <w:abstractNumId w:val="24486219"/>
  </w:num>
  <w:num w:numId="24486220">
    <w:abstractNumId w:val="24486220"/>
  </w:num>
  <w:num w:numId="24486221">
    <w:abstractNumId w:val="24486221"/>
  </w:num>
  <w:num w:numId="24486222">
    <w:abstractNumId w:val="24486222"/>
  </w:num>
  <w:num w:numId="24486223">
    <w:abstractNumId w:val="24486223"/>
  </w:num>
  <w:num w:numId="24486224">
    <w:abstractNumId w:val="24486224"/>
  </w:num>
  <w:num w:numId="24486225">
    <w:abstractNumId w:val="24486225"/>
  </w:num>
  <w:num w:numId="24486226">
    <w:abstractNumId w:val="24486226"/>
  </w:num>
  <w:num w:numId="24486227">
    <w:abstractNumId w:val="24486227"/>
  </w:num>
  <w:num w:numId="24486228">
    <w:abstractNumId w:val="24486228"/>
  </w:num>
  <w:num w:numId="24486229">
    <w:abstractNumId w:val="24486229"/>
  </w:num>
  <w:num w:numId="24486230">
    <w:abstractNumId w:val="24486230"/>
  </w:num>
  <w:num w:numId="24486231">
    <w:abstractNumId w:val="24486231"/>
  </w:num>
  <w:num w:numId="24486232">
    <w:abstractNumId w:val="24486232"/>
  </w:num>
  <w:num w:numId="24486233">
    <w:abstractNumId w:val="24486233"/>
  </w:num>
  <w:num w:numId="24486234">
    <w:abstractNumId w:val="24486234"/>
  </w:num>
  <w:num w:numId="24486235">
    <w:abstractNumId w:val="244862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7984048" Type="http://schemas.openxmlformats.org/officeDocument/2006/relationships/comments" Target="comments.xml"/><Relationship Id="rId33099896" Type="http://schemas.openxmlformats.org/officeDocument/2006/relationships/image" Target="media/imgrId33099896.jpg"/><Relationship Id="rId8351601280bf09deb" Type="http://schemas.openxmlformats.org/officeDocument/2006/relationships/hyperlink" Target="http://www.kohlerengines.com/home.htm" TargetMode="External"/><Relationship Id="rId9085601280bf09e31" Type="http://schemas.openxmlformats.org/officeDocument/2006/relationships/hyperlink" Target="http://dealers.kohlerpower.it/" TargetMode="External"/><Relationship Id="rId6286601280bf09e8e" Type="http://schemas.openxmlformats.org/officeDocument/2006/relationships/hyperlink" Target="http://www.kohlerengines.com/home.htm" TargetMode="External"/><Relationship Id="rId7962601280c348647" Type="http://schemas.openxmlformats.org/officeDocument/2006/relationships/hyperlink" Target="https://iservice.lombardini.it/jsp/Template2/manuale.jsp?id=374&amp;parent=1263" TargetMode="External"/><Relationship Id="rId9556601280c348669" Type="http://schemas.openxmlformats.org/officeDocument/2006/relationships/hyperlink" Target="https://iservice.lombardini.it/jsp/Template2/manuale.jsp?id=375&amp;parent=1263" TargetMode="External"/><Relationship Id="rId1029601280c356d02" Type="http://schemas.openxmlformats.org/officeDocument/2006/relationships/hyperlink" Target="https://iservice.lombardini.it/jsp/Template2/manuale.jsp?id=398&amp;parent=1263" TargetMode="External"/><Relationship Id="rId4336601280c373d15" Type="http://schemas.openxmlformats.org/officeDocument/2006/relationships/hyperlink" Target="https://iservice.lombardini.it/jsp/Template2/manuale.jsp?id=372&amp;parent=1263" TargetMode="External"/><Relationship Id="rId1392601280c3859d5" Type="http://schemas.openxmlformats.org/officeDocument/2006/relationships/hyperlink" Target="https://iservice.lombardini.it/jsp/Template2/manuale.jsp?id=56&amp;parent=1263" TargetMode="External"/><Relationship Id="rId5586601280c385c30" Type="http://schemas.openxmlformats.org/officeDocument/2006/relationships/hyperlink" Target="https://iservice.lombardini.it/jsp/Template2/manuale.jsp?id=388&amp;parent=1263" TargetMode="External"/><Relationship Id="rId7862601280c396c53" Type="http://schemas.openxmlformats.org/officeDocument/2006/relationships/hyperlink" Target="https://iservice.lombardini.it/jsp/Template2/manuale.jsp?id=101&amp;parent=1263" TargetMode="External"/><Relationship Id="rId8849601280c396cba" Type="http://schemas.openxmlformats.org/officeDocument/2006/relationships/hyperlink" Target="https://iservice.lombardini.it/jsp/Template2/manuale.jsp?id=372&amp;parent=1263" TargetMode="External"/><Relationship Id="rId5529601280c397395" Type="http://schemas.openxmlformats.org/officeDocument/2006/relationships/hyperlink" Target="https://iservice.lombardini.it/jsp/Template2/manuale.jsp?id=371&amp;parent=1263" TargetMode="External"/><Relationship Id="rId1338601280c3973dc" Type="http://schemas.openxmlformats.org/officeDocument/2006/relationships/hyperlink" Target="https://iservice.lombardini.it/jsp/Template2/manuale.jsp?id=55&amp;parent=1263" TargetMode="External"/><Relationship Id="rId5394601280c3c3fff" Type="http://schemas.openxmlformats.org/officeDocument/2006/relationships/hyperlink" Target="https://www.youtube.com/embed/HWCzK41Br1U?rel=0" TargetMode="External"/><Relationship Id="rId7330601280c3d603b" Type="http://schemas.openxmlformats.org/officeDocument/2006/relationships/hyperlink" Target="https://iservice.lombardini.it/jsp/Template2/manuale.jsp?id=372&amp;parent=1263" TargetMode="External"/><Relationship Id="rId8717601280c3e39d1" Type="http://schemas.openxmlformats.org/officeDocument/2006/relationships/hyperlink" Target="https://iservice.lombardini.it/jsp/Template2/manuale.jsp?id=57&amp;parent=1263" TargetMode="External"/><Relationship Id="rId4398601280c3e3adf" Type="http://schemas.openxmlformats.org/officeDocument/2006/relationships/hyperlink" Target="https://iservice.lombardini.it/jsp/Template4/manuale.jsp?id=2676&amp;parent=1263" TargetMode="External"/><Relationship Id="rId5776601280c433b43" Type="http://schemas.openxmlformats.org/officeDocument/2006/relationships/hyperlink" Target="https://iservice.lombardini.it/jsp/Template2/manuale.jsp?id=390&amp;parent=1263" TargetMode="External"/><Relationship Id="rId3981601280c459825" Type="http://schemas.openxmlformats.org/officeDocument/2006/relationships/hyperlink" Target="https://iservice.lombardini.it/jsp/Template2/manuale.jsp?id=372&amp;parent=1263" TargetMode="External"/><Relationship Id="rId7028601280c467242" Type="http://schemas.openxmlformats.org/officeDocument/2006/relationships/hyperlink" Target="https://iservice.lombardini.it/jsp/Template2/manuale.jsp?id=59&amp;parent=1263" TargetMode="External"/><Relationship Id="rId8191601280c4682c0" Type="http://schemas.openxmlformats.org/officeDocument/2006/relationships/hyperlink" Target="https://iservice.lombardini.it/jsp/Template4/manuale.jsp?id=376&amp;parent=1263" TargetMode="External"/><Relationship Id="rId9476601280c468703" Type="http://schemas.openxmlformats.org/officeDocument/2006/relationships/hyperlink" Target="https://iservice.lombardini.it/jsp/Template4/manuale.jsp?id=381&amp;parent=1263" TargetMode="External"/><Relationship Id="rId8112601280c4689d2" Type="http://schemas.openxmlformats.org/officeDocument/2006/relationships/hyperlink" Target="https://iservice.lombardini.it/jsp/Template4/manuale.jsp?id=378&amp;parent=1263" TargetMode="External"/><Relationship Id="rId3379601280c468b6b" Type="http://schemas.openxmlformats.org/officeDocument/2006/relationships/hyperlink" Target="https://iservice.lombardini.it/jsp/Template4/manuale.jsp?id=379&amp;parent=1263" TargetMode="External"/><Relationship Id="rId6053601280c468cf8" Type="http://schemas.openxmlformats.org/officeDocument/2006/relationships/hyperlink" Target="https://iservice.lombardini.it/jsp/Template4/manuale.jsp?id=383&amp;parent=1263" TargetMode="External"/><Relationship Id="rId8517601280c468f30" Type="http://schemas.openxmlformats.org/officeDocument/2006/relationships/hyperlink" Target="https://iservice.lombardini.it/jsp/Template4/manuale.jsp?id=380&amp;parent=1263" TargetMode="External"/><Relationship Id="rId4000601280c46b1e0" Type="http://schemas.openxmlformats.org/officeDocument/2006/relationships/hyperlink" Target="https://iservice.lombardini.it/jsp/Template4/manuale.jsp?id=389&amp;parent=1263" TargetMode="External"/><Relationship Id="rId1751601280c46b415" Type="http://schemas.openxmlformats.org/officeDocument/2006/relationships/hyperlink" Target="https://iservice.lombardini.it/jsp/Template4/manuale.jsp?id=2678&amp;parent=1263" TargetMode="External"/><Relationship Id="rId3803601280c46bd2a" Type="http://schemas.openxmlformats.org/officeDocument/2006/relationships/hyperlink" Target="https://iservice.lombardini.it/jsp/Template2/manuale.jsp?id=385&amp;parent=1263" TargetMode="External"/><Relationship Id="rId8617601280c46bd58" Type="http://schemas.openxmlformats.org/officeDocument/2006/relationships/hyperlink" Target="https://iservice.lombardini.it/jsp/Template2/manuale.jsp?id=386&amp;parent=1263" TargetMode="External"/><Relationship Id="rId7194601280c46c991" Type="http://schemas.openxmlformats.org/officeDocument/2006/relationships/hyperlink" Target="https://iservice.lombardini.it/jsp/Template2/manuale.jsp?id=388&amp;parent=1263" TargetMode="External"/><Relationship Id="rId6240601280c46d007" Type="http://schemas.openxmlformats.org/officeDocument/2006/relationships/hyperlink" Target="https://iservice.lombardini.it/jsp/Template4/manuale.jsp?id=2676&amp;parent=1263" TargetMode="External"/><Relationship Id="rId4910601280c47e4e8" Type="http://schemas.openxmlformats.org/officeDocument/2006/relationships/hyperlink" Target="https://iservice.lombardini.it/jsp/Template2/manuale.jsp?id=372&amp;parent=1263" TargetMode="External"/><Relationship Id="rId4356601280c4be75c" Type="http://schemas.openxmlformats.org/officeDocument/2006/relationships/hyperlink" Target="https://iservice.lombardini.it/jsp/Template2/manuale.jsp?id=59&amp;parent=962" TargetMode="External"/><Relationship Id="rId6558601280c4cc1d5" Type="http://schemas.openxmlformats.org/officeDocument/2006/relationships/hyperlink" Target="https://iservice.lombardini.it/jsp/Template2/manuale.jsp?id=372&amp;parent=1263" TargetMode="External"/><Relationship Id="rId5750601280c50ef04" Type="http://schemas.openxmlformats.org/officeDocument/2006/relationships/hyperlink" Target="https://iservice.lombardini.it/jsp/Template2/manuale.jsp?id=372&amp;parent=1263" TargetMode="External"/><Relationship Id="rId9738601280c51becb" Type="http://schemas.openxmlformats.org/officeDocument/2006/relationships/hyperlink" Target="https://iservice.lombardini.it/jsp/Template2/manuale.jsp?id=59&amp;parent=1263" TargetMode="External"/><Relationship Id="rId6927601280c55d278" Type="http://schemas.openxmlformats.org/officeDocument/2006/relationships/hyperlink" Target="https://iservice.lombardini.it/jsp/Template2/manuale.jsp?id=372&amp;parent=1263" TargetMode="External"/><Relationship Id="rId5687601280c570241" Type="http://schemas.openxmlformats.org/officeDocument/2006/relationships/hyperlink" Target="https://iservice.lombardini.it/jsp/Template2/manuale.jsp?id=59&amp;parent=1263" TargetMode="External"/><Relationship Id="rId5040601280c5938bc" Type="http://schemas.openxmlformats.org/officeDocument/2006/relationships/hyperlink" Target="https://iservice.lombardini.it/jsp/Template2/manuale.jsp?id=80&amp;parent=1263" TargetMode="External"/><Relationship Id="rId7167601280c593962" Type="http://schemas.openxmlformats.org/officeDocument/2006/relationships/hyperlink" Target="https://iservice.lombardini.it/jsp/Template2/manuale.jsp?id=396&amp;parent=1263" TargetMode="External"/><Relationship Id="rId2916601280c594b54" Type="http://schemas.openxmlformats.org/officeDocument/2006/relationships/hyperlink" Target="https://iservice.lombardini.it/jsp/Template2/manuale.jsp?id=80&amp;parent=962" TargetMode="External"/><Relationship Id="rId5325601280c594ba0" Type="http://schemas.openxmlformats.org/officeDocument/2006/relationships/hyperlink" Target="https://iservice.lombardini.it/jsp/Template2/manuale.jsp?id=385&amp;parent=1263" TargetMode="External"/><Relationship Id="rId8920601280c594f25" Type="http://schemas.openxmlformats.org/officeDocument/2006/relationships/hyperlink" Target="https://iservice.lombardini.it/jsp/Template2/manuale.jsp?id=83&amp;parent=962" TargetMode="External"/><Relationship Id="rId1382601280c594f3b" Type="http://schemas.openxmlformats.org/officeDocument/2006/relationships/hyperlink" Target="https://iservice.lombardini.it/jsp/Template2/manuale.jsp?id=385&amp;parent=1263" TargetMode="External"/><Relationship Id="rId7964601280c594f51" Type="http://schemas.openxmlformats.org/officeDocument/2006/relationships/hyperlink" Target="https://iservice.lombardini.it/jsp/Template2/manuale.jsp?id=83&amp;parent=962" TargetMode="External"/><Relationship Id="rId2024601280c5a1eaf" Type="http://schemas.openxmlformats.org/officeDocument/2006/relationships/hyperlink" Target="https://iservice.lombardini.it/jsp/Template2/manuale.jsp?id=390&amp;parent=1263" TargetMode="External"/><Relationship Id="rId6854601280c5a1fa3" Type="http://schemas.openxmlformats.org/officeDocument/2006/relationships/hyperlink" Target="https://iservice.lombardini.it/jsp/Template2/manuale.jsp?id=71&amp;parent=962" TargetMode="External"/><Relationship Id="rId9742601280c5a1fc9" Type="http://schemas.openxmlformats.org/officeDocument/2006/relationships/hyperlink" Target="https://iservice.lombardini.it/jsp/Template2/manuale.jsp?id=374&amp;parent=1263" TargetMode="External"/><Relationship Id="rId1219601280c5a1fe8" Type="http://schemas.openxmlformats.org/officeDocument/2006/relationships/hyperlink" Target="https://iservice.lombardini.it/jsp/Template2/manuale.jsp?id=71&amp;parent=962" TargetMode="External"/><Relationship Id="rId6039601280c5a2067" Type="http://schemas.openxmlformats.org/officeDocument/2006/relationships/hyperlink" Target="https://iservice.lombardini.it/jsp/Template2/manuale.jsp?id=70&amp;parent=962" TargetMode="External"/><Relationship Id="rId5288601280c5a2084" Type="http://schemas.openxmlformats.org/officeDocument/2006/relationships/hyperlink" Target="https://iservice.lombardini.it/jsp/Template2/manuale.jsp?id=375&amp;parent=1263" TargetMode="External"/><Relationship Id="rId9189601280c5a20a3" Type="http://schemas.openxmlformats.org/officeDocument/2006/relationships/hyperlink" Target="https://iservice.lombardini.it/jsp/Template2/manuale.jsp?id=70&amp;parent=962" TargetMode="External"/><Relationship Id="rId7941601280c5c198a" Type="http://schemas.openxmlformats.org/officeDocument/2006/relationships/hyperlink" Target="https://iservice.lombardini.it/jsp/Template2/manuale.jsp?id=372&amp;parent=1263" TargetMode="External"/><Relationship Id="rId6623601280c5c1a29" Type="http://schemas.openxmlformats.org/officeDocument/2006/relationships/hyperlink" Target="https://iservice.lombardini.it/jsp/Template2/manuale.jsp?id=386&amp;parent=1263" TargetMode="External"/><Relationship Id="rId5870601280c5c1c38" Type="http://schemas.openxmlformats.org/officeDocument/2006/relationships/hyperlink" Target="https://iservice.lombardini.it/jsp/Template2/manuale.jsp?id=88&amp;parent=962" TargetMode="External"/><Relationship Id="rId8977601280c5c1d6a" Type="http://schemas.openxmlformats.org/officeDocument/2006/relationships/hyperlink" Target="https://iservice.lombardini.it/jsp/Template2/manuale.jsp?id=386&amp;parent=1263" TargetMode="External"/><Relationship Id="rId5261601280c5c1dcd" Type="http://schemas.openxmlformats.org/officeDocument/2006/relationships/hyperlink" Target="https://iservice.lombardini.it/jsp/Template2/manuale.jsp?id=371&amp;parent=1263" TargetMode="External"/><Relationship Id="rId8347601280c5c1dfc" Type="http://schemas.openxmlformats.org/officeDocument/2006/relationships/hyperlink" Target="https://iservice.lombardini.it/jsp/Template2/manuale.jsp?id=55&amp;parent=1263" TargetMode="External"/><Relationship Id="rId9685601280c6422e3" Type="http://schemas.openxmlformats.org/officeDocument/2006/relationships/hyperlink" Target="https://www.youtube.com/embed/T7XFP3Vn_q0?rel=0" TargetMode="External"/><Relationship Id="rId1672601280c6533ef" Type="http://schemas.openxmlformats.org/officeDocument/2006/relationships/hyperlink" Target="https://iservice.lombardini.it/jsp/Template2/manuale.jsp?id=372&amp;parent=1263" TargetMode="External"/><Relationship Id="rId8435601280c661452" Type="http://schemas.openxmlformats.org/officeDocument/2006/relationships/hyperlink" Target="https://iservice.lombardini.it/jsp/Template2/manuale.jsp?id=88&amp;parent=1263" TargetMode="External"/><Relationship Id="rId5989601280c69daba" Type="http://schemas.openxmlformats.org/officeDocument/2006/relationships/hyperlink" Target="https://www.youtube.com/embed/eTL3NSUrZHQ?rel=0?rel=0" TargetMode="External"/><Relationship Id="rId3203601280c6b1823" Type="http://schemas.openxmlformats.org/officeDocument/2006/relationships/hyperlink" Target="https://iservice.lombardini.it/jsp/Template2/manuale.jsp?id=372&amp;parent=1263" TargetMode="External"/><Relationship Id="rId1956601280c6c106f" Type="http://schemas.openxmlformats.org/officeDocument/2006/relationships/hyperlink" Target="https://iservice.lombardini.it/jsp/Template2/manuale.jsp?id=88&amp;parent=962" TargetMode="External"/><Relationship Id="rId6812601280c717bff" Type="http://schemas.openxmlformats.org/officeDocument/2006/relationships/hyperlink" Target="https://www.youtube.com/embed/eHPkX9yprM4?rel=0?rel=0" TargetMode="External"/><Relationship Id="rId3739601280c71bbbc" Type="http://schemas.openxmlformats.org/officeDocument/2006/relationships/hyperlink" Target="https://iservice.lombardini.it/jsp/Template2/manuale.jsp?id=392&amp;parent=1263" TargetMode="External"/><Relationship Id="rId4465601280c71bfc8" Type="http://schemas.openxmlformats.org/officeDocument/2006/relationships/hyperlink" Target="https://iservice.lombardini.it/jsp/Template2/manuale.jsp?id=388&amp;parent=1263" TargetMode="External"/><Relationship Id="rId4648601280c71c39d" Type="http://schemas.openxmlformats.org/officeDocument/2006/relationships/hyperlink" Target="https://iservice.lombardini.it/jsp/Template2/manuale.jsp?id=389&amp;parent=1263" TargetMode="External"/><Relationship Id="rId9230601280c71d719" Type="http://schemas.openxmlformats.org/officeDocument/2006/relationships/hyperlink" Target="https://iservice.lombardini.it/jsp/Template2/manuale.jsp?id=56&amp;parent=1263" TargetMode="External"/><Relationship Id="rId4565601280c71db1d" Type="http://schemas.openxmlformats.org/officeDocument/2006/relationships/hyperlink" Target="https://iservice.lombardini.it/jsp/Template2/manuale.jsp?id=389&amp;parent=1263" TargetMode="External"/><Relationship Id="rId5452601280c71dd30" Type="http://schemas.openxmlformats.org/officeDocument/2006/relationships/hyperlink" Target="https://iservice.lombardini.it/jsp/Template2/manuale.jsp?id=389&amp;parent=1263" TargetMode="External"/><Relationship Id="rId3856601280c71e147" Type="http://schemas.openxmlformats.org/officeDocument/2006/relationships/hyperlink" Target="https://iservice.lombardini.it/jsp/Template2/manuale.jsp?id=389&amp;parent=1263" TargetMode="External"/><Relationship Id="rId2618601280c71e956" Type="http://schemas.openxmlformats.org/officeDocument/2006/relationships/hyperlink" Target="https://iservice.lombardini.it/jsp/Template2/manuale.jsp?id=388&amp;parent=1263" TargetMode="External"/><Relationship Id="rId4079601280c71ed83" Type="http://schemas.openxmlformats.org/officeDocument/2006/relationships/hyperlink" Target="https://iservice.lombardini.it/jsp/Template2/manuale.jsp?id=375&amp;parent=1263" TargetMode="External"/><Relationship Id="rId3408601280c72149b" Type="http://schemas.openxmlformats.org/officeDocument/2006/relationships/hyperlink" Target="http://dealers.kohlerpower.it/" TargetMode="External"/><Relationship Id="rId7940601280c7214df" Type="http://schemas.openxmlformats.org/officeDocument/2006/relationships/hyperlink" Target="http://dealers.kohlerpower.it/" TargetMode="External"/><Relationship Id="rId9226601280c721520" Type="http://schemas.openxmlformats.org/officeDocument/2006/relationships/hyperlink" Target="http://dealers.kohlerpower.it/" TargetMode="External"/><Relationship Id="rId9879601280c72155e" Type="http://schemas.openxmlformats.org/officeDocument/2006/relationships/hyperlink" Target="http://dealers.kohlerpower.it/" TargetMode="External"/><Relationship Id="rId2711601280bf434db" Type="http://schemas.openxmlformats.org/officeDocument/2006/relationships/image" Target="media/imgrId2711601280bf434db.jpg"/><Relationship Id="rId4324601280bf5ad71" Type="http://schemas.openxmlformats.org/officeDocument/2006/relationships/image" Target="media/imgrId4324601280bf5ad71.png"/><Relationship Id="rId3766601280bf8d0da" Type="http://schemas.openxmlformats.org/officeDocument/2006/relationships/image" Target="media/imgrId3766601280bf8d0da.jpg"/><Relationship Id="rId8724601280bfa014e" Type="http://schemas.openxmlformats.org/officeDocument/2006/relationships/image" Target="media/imgrId8724601280bfa014e.jpg"/><Relationship Id="rId4911601280bfbf5cf" Type="http://schemas.openxmlformats.org/officeDocument/2006/relationships/image" Target="media/imgrId4911601280bfbf5cf.jpg"/><Relationship Id="rId2825601280bfe0556" Type="http://schemas.openxmlformats.org/officeDocument/2006/relationships/image" Target="media/imgrId2825601280bfe0556.jpg"/><Relationship Id="rId8910601280c0077d8" Type="http://schemas.openxmlformats.org/officeDocument/2006/relationships/image" Target="media/imgrId8910601280c0077d8.jpg"/><Relationship Id="rId6229601280c01bd79" Type="http://schemas.openxmlformats.org/officeDocument/2006/relationships/image" Target="media/imgrId6229601280c01bd79.jpg"/><Relationship Id="rId3658601280c040002" Type="http://schemas.openxmlformats.org/officeDocument/2006/relationships/image" Target="media/imgrId3658601280c040002.jpg"/><Relationship Id="rId1441601280c04e7cf" Type="http://schemas.openxmlformats.org/officeDocument/2006/relationships/image" Target="media/imgrId1441601280c04e7cf.jpg"/><Relationship Id="rId6360601280c05e16a" Type="http://schemas.openxmlformats.org/officeDocument/2006/relationships/image" Target="media/imgrId6360601280c05e16a.jpg"/><Relationship Id="rId5494601280c06bcd6" Type="http://schemas.openxmlformats.org/officeDocument/2006/relationships/image" Target="media/imgrId5494601280c06bcd6.jpg"/><Relationship Id="rId2115601280c08024d" Type="http://schemas.openxmlformats.org/officeDocument/2006/relationships/image" Target="media/imgrId2115601280c08024d.jpg"/><Relationship Id="rId2839601280c090a7e" Type="http://schemas.openxmlformats.org/officeDocument/2006/relationships/image" Target="media/imgrId2839601280c090a7e.png"/><Relationship Id="rId8158601280c0b2df8" Type="http://schemas.openxmlformats.org/officeDocument/2006/relationships/image" Target="media/imgrId8158601280c0b2df8.jpg"/><Relationship Id="rId8055601280c0c49a7" Type="http://schemas.openxmlformats.org/officeDocument/2006/relationships/image" Target="media/imgrId8055601280c0c49a7.jpg"/><Relationship Id="rId8087601280c0dd716" Type="http://schemas.openxmlformats.org/officeDocument/2006/relationships/image" Target="media/imgrId8087601280c0dd716.jpg"/><Relationship Id="rId2187601280c0f011f" Type="http://schemas.openxmlformats.org/officeDocument/2006/relationships/image" Target="media/imgrId2187601280c0f011f.jpg"/><Relationship Id="rId6587601280c10ca6f" Type="http://schemas.openxmlformats.org/officeDocument/2006/relationships/image" Target="media/imgrId6587601280c10ca6f.jpg"/><Relationship Id="rId6877601280c1260eb" Type="http://schemas.openxmlformats.org/officeDocument/2006/relationships/image" Target="media/imgrId6877601280c1260eb.jpg"/><Relationship Id="rId7436601280c1382ab" Type="http://schemas.openxmlformats.org/officeDocument/2006/relationships/image" Target="media/imgrId7436601280c1382ab.jpg"/><Relationship Id="rId1446601280c14a6eb" Type="http://schemas.openxmlformats.org/officeDocument/2006/relationships/image" Target="media/imgrId1446601280c14a6eb.jpg"/><Relationship Id="rId1842601280c15cc52" Type="http://schemas.openxmlformats.org/officeDocument/2006/relationships/image" Target="media/imgrId1842601280c15cc52.png"/><Relationship Id="rId7350601280c170d20" Type="http://schemas.openxmlformats.org/officeDocument/2006/relationships/image" Target="media/imgrId7350601280c170d20.png"/><Relationship Id="rId6713601280c181446" Type="http://schemas.openxmlformats.org/officeDocument/2006/relationships/image" Target="media/imgrId6713601280c181446.png"/><Relationship Id="rId5000601280c196f07" Type="http://schemas.openxmlformats.org/officeDocument/2006/relationships/image" Target="media/imgrId5000601280c196f07.jpg"/><Relationship Id="rId1321601280c1a91df" Type="http://schemas.openxmlformats.org/officeDocument/2006/relationships/image" Target="media/imgrId1321601280c1a91df.jpg"/><Relationship Id="rId4474601280c1baaf9" Type="http://schemas.openxmlformats.org/officeDocument/2006/relationships/image" Target="media/imgrId4474601280c1baaf9.jpg"/><Relationship Id="rId4656601280c1c87ae" Type="http://schemas.openxmlformats.org/officeDocument/2006/relationships/image" Target="media/imgrId4656601280c1c87ae.jpg"/><Relationship Id="rId9824601280c1d94cd" Type="http://schemas.openxmlformats.org/officeDocument/2006/relationships/image" Target="media/imgrId9824601280c1d94cd.jpg"/><Relationship Id="rId2739601280c1e9663" Type="http://schemas.openxmlformats.org/officeDocument/2006/relationships/image" Target="media/imgrId2739601280c1e9663.jpg"/><Relationship Id="rId4086601280c2079be" Type="http://schemas.openxmlformats.org/officeDocument/2006/relationships/image" Target="media/imgrId4086601280c2079be.jpg"/><Relationship Id="rId8416601280c21b0ec" Type="http://schemas.openxmlformats.org/officeDocument/2006/relationships/image" Target="media/imgrId8416601280c21b0ec.jpg"/><Relationship Id="rId8330601280c231401" Type="http://schemas.openxmlformats.org/officeDocument/2006/relationships/image" Target="media/imgrId8330601280c231401.jpg"/><Relationship Id="rId1862601280c23d3a0" Type="http://schemas.openxmlformats.org/officeDocument/2006/relationships/image" Target="media/imgrId1862601280c23d3a0.jpg"/><Relationship Id="rId4535601280c24fdf2" Type="http://schemas.openxmlformats.org/officeDocument/2006/relationships/image" Target="media/imgrId4535601280c24fdf2.jpg"/><Relationship Id="rId2315601280c260e52" Type="http://schemas.openxmlformats.org/officeDocument/2006/relationships/image" Target="media/imgrId2315601280c260e52.jpg"/><Relationship Id="rId9781601280c2717fa" Type="http://schemas.openxmlformats.org/officeDocument/2006/relationships/image" Target="media/imgrId9781601280c2717fa.jpg"/><Relationship Id="rId9593601280c28105c" Type="http://schemas.openxmlformats.org/officeDocument/2006/relationships/image" Target="media/imgrId9593601280c28105c.jpg"/><Relationship Id="rId5693601280c28fbbb" Type="http://schemas.openxmlformats.org/officeDocument/2006/relationships/image" Target="media/imgrId5693601280c28fbbb.jpg"/><Relationship Id="rId2471601280c29e0cc" Type="http://schemas.openxmlformats.org/officeDocument/2006/relationships/image" Target="media/imgrId2471601280c29e0cc.jpg"/><Relationship Id="rId1231601280c2b0d82" Type="http://schemas.openxmlformats.org/officeDocument/2006/relationships/image" Target="media/imgrId1231601280c2b0d82.jpg"/><Relationship Id="rId2768601280c2c31cd" Type="http://schemas.openxmlformats.org/officeDocument/2006/relationships/image" Target="media/imgrId2768601280c2c31cd.jpg"/><Relationship Id="rId2855601280c2d4cf5" Type="http://schemas.openxmlformats.org/officeDocument/2006/relationships/image" Target="media/imgrId2855601280c2d4cf5.jpg"/><Relationship Id="rId2345601280c2e4af2" Type="http://schemas.openxmlformats.org/officeDocument/2006/relationships/image" Target="media/imgrId2345601280c2e4af2.jpg"/><Relationship Id="rId8966601280c2f328d" Type="http://schemas.openxmlformats.org/officeDocument/2006/relationships/image" Target="media/imgrId8966601280c2f328d.jpg"/><Relationship Id="rId7569601280c30e50c" Type="http://schemas.openxmlformats.org/officeDocument/2006/relationships/image" Target="media/imgrId7569601280c30e50c.jpg"/><Relationship Id="rId7294601280c33986b" Type="http://schemas.openxmlformats.org/officeDocument/2006/relationships/image" Target="media/imgrId7294601280c33986b.jpg"/><Relationship Id="rId7971601280c34795e" Type="http://schemas.openxmlformats.org/officeDocument/2006/relationships/image" Target="media/imgrId7971601280c34795e.jpg"/><Relationship Id="rId2709601280c356799" Type="http://schemas.openxmlformats.org/officeDocument/2006/relationships/image" Target="media/imgrId2709601280c356799.jpg"/><Relationship Id="rId6647601280c364b7b" Type="http://schemas.openxmlformats.org/officeDocument/2006/relationships/image" Target="media/imgrId6647601280c364b7b.jpg"/><Relationship Id="rId4909601280c373691" Type="http://schemas.openxmlformats.org/officeDocument/2006/relationships/image" Target="media/imgrId4909601280c373691.jpg"/><Relationship Id="rId4411601280c384c44" Type="http://schemas.openxmlformats.org/officeDocument/2006/relationships/image" Target="media/imgrId4411601280c384c44.jpg"/><Relationship Id="rId5899601280c39620d" Type="http://schemas.openxmlformats.org/officeDocument/2006/relationships/image" Target="media/imgrId5899601280c39620d.jpg"/><Relationship Id="rId2352601280c3ac28e" Type="http://schemas.openxmlformats.org/officeDocument/2006/relationships/image" Target="media/imgrId2352601280c3ac28e.jpg"/><Relationship Id="rId4013601280c3c3945" Type="http://schemas.openxmlformats.org/officeDocument/2006/relationships/image" Target="media/imgrId4013601280c3c3945.jpg"/><Relationship Id="rId8508601280c3d53a2" Type="http://schemas.openxmlformats.org/officeDocument/2006/relationships/image" Target="media/imgrId8508601280c3d53a2.jpg"/><Relationship Id="rId9955601280c3e3336" Type="http://schemas.openxmlformats.org/officeDocument/2006/relationships/image" Target="media/imgrId9955601280c3e3336.jpg"/><Relationship Id="rId9810601280c403518" Type="http://schemas.openxmlformats.org/officeDocument/2006/relationships/image" Target="media/imgrId9810601280c403518.png"/><Relationship Id="rId3538601280c4151c6" Type="http://schemas.openxmlformats.org/officeDocument/2006/relationships/image" Target="media/imgrId3538601280c4151c6.png"/><Relationship Id="rId2296601280c42617f" Type="http://schemas.openxmlformats.org/officeDocument/2006/relationships/image" Target="media/imgrId2296601280c42617f.png"/><Relationship Id="rId6212601280c433329" Type="http://schemas.openxmlformats.org/officeDocument/2006/relationships/image" Target="media/imgrId6212601280c433329.jpg"/><Relationship Id="rId3416601280c4406f9" Type="http://schemas.openxmlformats.org/officeDocument/2006/relationships/image" Target="media/imgrId3416601280c4406f9.jpg"/><Relationship Id="rId5050601280c4592b3" Type="http://schemas.openxmlformats.org/officeDocument/2006/relationships/image" Target="media/imgrId5050601280c4592b3.jpg"/><Relationship Id="rId5246601280c46667b" Type="http://schemas.openxmlformats.org/officeDocument/2006/relationships/image" Target="media/imgrId5246601280c46667b.jpg"/><Relationship Id="rId6981601280c47ddcf" Type="http://schemas.openxmlformats.org/officeDocument/2006/relationships/image" Target="media/imgrId6981601280c47ddcf.jpg"/><Relationship Id="rId8271601280c4942a3" Type="http://schemas.openxmlformats.org/officeDocument/2006/relationships/image" Target="media/imgrId8271601280c4942a3.jpg"/><Relationship Id="rId5312601280c4acfad" Type="http://schemas.openxmlformats.org/officeDocument/2006/relationships/image" Target="media/imgrId5312601280c4acfad.jpg"/><Relationship Id="rId8102601280c4bde64" Type="http://schemas.openxmlformats.org/officeDocument/2006/relationships/image" Target="media/imgrId8102601280c4bde64.jpg"/><Relationship Id="rId3738601280c4cb545" Type="http://schemas.openxmlformats.org/officeDocument/2006/relationships/image" Target="media/imgrId3738601280c4cb545.jpg"/><Relationship Id="rId6870601280c4e0853" Type="http://schemas.openxmlformats.org/officeDocument/2006/relationships/image" Target="media/imgrId6870601280c4e0853.jpg"/><Relationship Id="rId3313601280c4f1e48" Type="http://schemas.openxmlformats.org/officeDocument/2006/relationships/image" Target="media/imgrId3313601280c4f1e48.jpg"/><Relationship Id="rId6899601280c50e92b" Type="http://schemas.openxmlformats.org/officeDocument/2006/relationships/image" Target="media/imgrId6899601280c50e92b.jpg"/><Relationship Id="rId7749601280c51b984" Type="http://schemas.openxmlformats.org/officeDocument/2006/relationships/image" Target="media/imgrId7749601280c51b984.jpg"/><Relationship Id="rId3143601280c531992" Type="http://schemas.openxmlformats.org/officeDocument/2006/relationships/image" Target="media/imgrId3143601280c531992.jpg"/><Relationship Id="rId6080601280c54c858" Type="http://schemas.openxmlformats.org/officeDocument/2006/relationships/image" Target="media/imgrId6080601280c54c858.jpg"/><Relationship Id="rId9893601280c55cbbf" Type="http://schemas.openxmlformats.org/officeDocument/2006/relationships/image" Target="media/imgrId9893601280c55cbbf.jpg"/><Relationship Id="rId2251601280c56f731" Type="http://schemas.openxmlformats.org/officeDocument/2006/relationships/image" Target="media/imgrId2251601280c56f731.jpg"/><Relationship Id="rId6012601280c583801" Type="http://schemas.openxmlformats.org/officeDocument/2006/relationships/image" Target="media/imgrId6012601280c583801.jpg"/><Relationship Id="rId4356601280c592cee" Type="http://schemas.openxmlformats.org/officeDocument/2006/relationships/image" Target="media/imgrId4356601280c592cee.jpg"/><Relationship Id="rId4363601280c5a154f" Type="http://schemas.openxmlformats.org/officeDocument/2006/relationships/image" Target="media/imgrId4363601280c5a154f.jpg"/><Relationship Id="rId7338601280c5b14cf" Type="http://schemas.openxmlformats.org/officeDocument/2006/relationships/image" Target="media/imgrId7338601280c5b14cf.jpg"/><Relationship Id="rId1957601280c5c0e81" Type="http://schemas.openxmlformats.org/officeDocument/2006/relationships/image" Target="media/imgrId1957601280c5c0e81.jpg"/><Relationship Id="rId9611601280c5cfa40" Type="http://schemas.openxmlformats.org/officeDocument/2006/relationships/image" Target="media/imgrId9611601280c5cfa40.jpg"/><Relationship Id="rId6711601280c5eb143" Type="http://schemas.openxmlformats.org/officeDocument/2006/relationships/image" Target="media/imgrId6711601280c5eb143.jpg"/><Relationship Id="rId5629601280c6110f0" Type="http://schemas.openxmlformats.org/officeDocument/2006/relationships/image" Target="media/imgrId5629601280c6110f0.jpg"/><Relationship Id="rId5386601280c628bf7" Type="http://schemas.openxmlformats.org/officeDocument/2006/relationships/image" Target="media/imgrId5386601280c628bf7.jpg"/><Relationship Id="rId4129601280c640987" Type="http://schemas.openxmlformats.org/officeDocument/2006/relationships/image" Target="media/imgrId4129601280c640987.jpg"/><Relationship Id="rId2219601280c652195" Type="http://schemas.openxmlformats.org/officeDocument/2006/relationships/image" Target="media/imgrId2219601280c652195.jpg"/><Relationship Id="rId5324601280c660e97" Type="http://schemas.openxmlformats.org/officeDocument/2006/relationships/image" Target="media/imgrId5324601280c660e97.jpg"/><Relationship Id="rId4818601280c6738b5" Type="http://schemas.openxmlformats.org/officeDocument/2006/relationships/image" Target="media/imgrId4818601280c6738b5.jpg"/><Relationship Id="rId3352601280c6854c1" Type="http://schemas.openxmlformats.org/officeDocument/2006/relationships/image" Target="media/imgrId3352601280c6854c1.jpg"/><Relationship Id="rId8476601280c69cfa0" Type="http://schemas.openxmlformats.org/officeDocument/2006/relationships/image" Target="media/imgrId8476601280c69cfa0.jpg"/><Relationship Id="rId5983601280c6b0d0c" Type="http://schemas.openxmlformats.org/officeDocument/2006/relationships/image" Target="media/imgrId5983601280c6b0d0c.jpg"/><Relationship Id="rId9462601280c6c0a02" Type="http://schemas.openxmlformats.org/officeDocument/2006/relationships/image" Target="media/imgrId9462601280c6c0a02.jpg"/><Relationship Id="rId8683601280c6d3112" Type="http://schemas.openxmlformats.org/officeDocument/2006/relationships/image" Target="media/imgrId8683601280c6d3112.jpg"/><Relationship Id="rId6869601280c6f153f" Type="http://schemas.openxmlformats.org/officeDocument/2006/relationships/image" Target="media/imgrId6869601280c6f153f.jpg"/><Relationship Id="rId7303601280c7164ec" Type="http://schemas.openxmlformats.org/officeDocument/2006/relationships/image" Target="media/imgrId7303601280c7164ec.jpg"/><Relationship Id="rId8519601280c745446" Type="http://schemas.openxmlformats.org/officeDocument/2006/relationships/image" Target="media/imgrId8519601280c745446.png"/><Relationship Id="rId5592601280c75528a" Type="http://schemas.openxmlformats.org/officeDocument/2006/relationships/image" Target="media/imgrId5592601280c75528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099896" Type="http://schemas.openxmlformats.org/officeDocument/2006/relationships/image" Target="media/imgrId330998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099896" Type="http://schemas.openxmlformats.org/officeDocument/2006/relationships/image" Target="media/imgrId330998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099896" Type="http://schemas.openxmlformats.org/officeDocument/2006/relationships/image" Target="media/imgrId330998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099896" Type="http://schemas.openxmlformats.org/officeDocument/2006/relationships/image" Target="media/imgrId330998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099896" Type="http://schemas.openxmlformats.org/officeDocument/2006/relationships/image" Target="media/imgrId330998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099896" Type="http://schemas.openxmlformats.org/officeDocument/2006/relationships/image" Target="media/imgrId330998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