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3404 TM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60765158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717181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7861628" w:name="ctxt"/>
    <w:bookmarkEnd w:id="77861628"/>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32430006"/>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32430006"/>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5337601962b657433" w:history="1">
        <w:r>
          <w:rPr>
            <w:b/>
            <w:bCs/>
            <w:color w:val="0000FF"/>
            <w:sz w:val="20"/>
            <w:szCs w:val="20"/>
          </w:rPr>
          <w:t xml:space="preserve">Par. 1.4</w:t>
        </w:r>
      </w:hyperlink>
      <w:r>
        <w:rPr>
          <w:color w:val="00274C"/>
          <w:sz w:val="20"/>
          <w:szCs w:val="20"/>
        </w:rPr>
        <w:t xml:space="preserve"> e </w:t>
      </w:r>
      <w:hyperlink r:id="rId4937601962b657475" w:history="1">
        <w:r>
          <w:rPr>
            <w:b/>
            <w:bCs/>
            <w:color w:val="0000FF"/>
            <w:sz w:val="20"/>
            <w:szCs w:val="20"/>
          </w:rPr>
          <w:t xml:space="preserve">Par. 1.5</w:t>
        </w:r>
      </w:hyperlink>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32430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32430006"/>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32430006"/>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w:t>
      </w:r>
      <w:r>
        <w:rPr>
          <w:color w:val="00274C"/>
          <w:sz w:val="20"/>
          <w:szCs w:val="20"/>
        </w:rPr>
        <w:t xml:space="preserve"> </w:t>
      </w:r>
      <w:hyperlink r:id="rId1417601962b657715"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6990601962b657747"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32430006"/>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32430006"/>
        </w:numPr>
        <w:spacing w:before="0" w:after="0" w:line="240" w:lineRule="auto"/>
        <w:jc w:val="left"/>
        <w:rPr>
          <w:color w:val="00274C"/>
          <w:sz w:val="20"/>
          <w:szCs w:val="20"/>
        </w:rPr>
      </w:pPr>
      <w:r>
        <w:rPr>
          <w:color w:val="00274C"/>
          <w:sz w:val="20"/>
          <w:szCs w:val="20"/>
        </w:rPr>
        <w:t xml:space="preserve">Altri riferimenti importanti sono evidenziati in </w:t>
      </w:r>
      <w:r>
        <w:rPr>
          <w:b/>
          <w:bCs/>
          <w:color w:val="00274C"/>
          <w:sz w:val="20"/>
          <w:szCs w:val="20"/>
        </w:rPr>
        <w:t xml:space="preserve">rosso</w:t>
      </w: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56547401" name="name7845601962b69c2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43601962b69c1f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32430006"/>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32430006"/>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2973601962b69c7f6"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752000" cy="3204000"/>
            <wp:docPr id="24246684" name="name4679601962b6b79a2" descr="2%28I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IT%29.jpg"/>
                    <pic:cNvPicPr/>
                  </pic:nvPicPr>
                  <pic:blipFill>
                    <a:blip r:embed="rId4138601962b6b799e"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20478192" name="name8988601962b6d475d" descr="3%28I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IT%29.jpg"/>
                    <pic:cNvPicPr/>
                  </pic:nvPicPr>
                  <pic:blipFill>
                    <a:blip r:embed="rId5969601962b6d4755"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p>
      <w:pPr>
        <w:widowControl w:val="on"/>
        <w:pBdr/>
        <w:spacing w:before="0" w:after="0" w:line="262" w:lineRule="auto"/>
        <w:ind w:left="0" w:right="0"/>
        <w:jc w:val="left"/>
      </w:pPr>
      <w:r>
        <w:rPr>
          <w:b/>
          <w:bCs/>
          <w:color w:val="00274C"/>
          <w:sz w:val="20"/>
          <w:szCs w:val="20"/>
        </w:rPr>
        <w:t xml:space="preserve">1.7.1 Etichetta per Norme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31789291" name="name1814601962b6f009d"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941601962b6f0097"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Etichetta per Norme Cina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58577918" name="name2901601962b71d993"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1949601962b71d98e"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Etichetta per Norme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41716775" name="name3603601962b73ae27"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1299601962b73ae22"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5544000" cy="3600000"/>
            <wp:docPr id="90758977" name="name2407601962b76fac9"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8568601962b76fac4"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7835840" name="name7494601962b78403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986601962b78403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6286602" name="name7108601962b79382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688601962b79381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93537977" name="name8278601962b7a172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120601962b7a172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2292605" name="name9750601962b7b0ab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234601962b7b0ab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VISTA LATO VOLANO</w:t>
      </w:r>
      <w:r>
        <w:drawing>
          <wp:inline distT="0" distB="0" distL="0" distR="0">
            <wp:extent cx="5544000" cy="3794400"/>
            <wp:docPr id="74861969" name="name9256601962b7c7026"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4228601962b7c7020"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PULEGGIA - ASPIRAZIONE</w:t>
      </w:r>
      <w:r>
        <w:drawing>
          <wp:inline distT="0" distB="0" distL="0" distR="0">
            <wp:extent cx="5544000" cy="3600000"/>
            <wp:docPr id="69213448" name="name4752601962b7e1622"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484601962b7e161d" cstate="print"/>
                    <a:stretch>
                      <a:fillRect/>
                    </a:stretch>
                  </pic:blipFill>
                  <pic:spPr>
                    <a:xfrm>
                      <a:off x="0" y="0"/>
                      <a:ext cx="5544000" cy="3600000"/>
                    </a:xfrm>
                    <a:prstGeom prst="rect">
                      <a:avLst/>
                    </a:prstGeom>
                    <a:ln w="0">
                      <a:noFill/>
                    </a:ln>
                  </pic:spPr>
                </pic:pic>
              </a:graphicData>
            </a:graphic>
          </wp:inline>
        </w:drawing>
      </w:r>
    </w:p>
    <w:p>
      <w:pPr>
        <w:widowControl w:val="on"/>
        <w:pBdr/>
        <w:spacing w:before="225" w:after="225" w:line="262" w:lineRule="auto"/>
        <w:ind w:left="0" w:right="0"/>
        <w:jc w:val="left"/>
      </w:pPr>
      <w:r>
        <w:rPr>
          <w:b/>
          <w:bCs/>
          <w:color w:val="00274C"/>
          <w:sz w:val="20"/>
          <w:szCs w:val="20"/>
        </w:rP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SCARICO</w:t>
      </w:r>
      <w:r>
        <w:drawing>
          <wp:inline distT="0" distB="0" distL="0" distR="0">
            <wp:extent cx="5544000" cy="3787200"/>
            <wp:docPr id="17854968" name="name2161601962b805fa3"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6172601962b805f9e"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3485601962b8067c5"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14285277" name="name2704601962b81e150"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9736601962b81e14b"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9508601962b820b70"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7429601962b821463"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225" w:after="225" w:line="262" w:lineRule="auto"/>
        <w:ind w:left="0" w:right="0"/>
        <w:jc w:val="left"/>
      </w:pPr>
      <w:r>
        <w:drawing>
          <wp:inline distT="0" distB="0" distL="0" distR="0">
            <wp:extent cx="4752000" cy="2700000"/>
            <wp:docPr id="94921270" name="name7868601962b83b31c"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627601962b83b316"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senza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CONSUMO CARBURANTE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32430006"/>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05641" name="name3764601962b8772b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84601962b8772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55465617" name="name5791601962b892d62"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3408601962b892d5a"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99281946" name="name1698601962b8a79a9"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3499601962b8a79a4"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84530948" name="name3105601962b8bd805"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6272601962b8bd7ff"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4299155" name="name7601601962b8d05a0"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4822601962b8d059b"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8424965" name="name1788601962b8e0ace"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3934601962b8e0ac9"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43676" name="name9018601962b8edb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3601962b8edb3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32430006"/>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32430006"/>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32430006"/>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32430006"/>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77220" name="name7694601962b9087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20601962b90876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0006"/>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32430006"/>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32430006"/>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7832601962b908cb6"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32430006"/>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32430006"/>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Gli oli Low S.A.P.S. con ceneri solfatate &lt;1% non possono essere usati con carburanti con contenuto di zolfo &gt;50ppm.</w:t>
      </w:r>
    </w:p>
    <w:p>
      <w:pPr>
        <w:numPr>
          <w:ilvl w:val="0"/>
          <w:numId w:val="32430006"/>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78280" name="name1871601962b9175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7601962b91756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0006"/>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32430006"/>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24864" name="name2017601962b9271d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968601962b9271d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0006"/>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32430006"/>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meccanica certificati Tier 3, Tier 4 Final – Stage IIIA, Stage IIIB, Stage V (con e senza EGR)</w:t>
      </w:r>
    </w:p>
    <w:p>
      <w:pPr>
        <w:numPr>
          <w:ilvl w:val="0"/>
          <w:numId w:val="32430006"/>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15 mg/kg (ppm).I motori alimentati con carburanti conformi alle norme EN 590 e ASTM D975 con contenuto di zolfo &lt; 15mg/kg sono soggetti a intervalli di cambio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 In caso di carburante con contenuto di zolfo elevato, questo può verificarsi a 125 ore. Non usare oli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meccanica non certificati (motori senza EGR)</w:t>
      </w:r>
    </w:p>
    <w:p>
      <w:pPr>
        <w:numPr>
          <w:ilvl w:val="0"/>
          <w:numId w:val="32430006"/>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(ppm).I motori alimentati con carburanti conformi alle norme EN 590 e ASTM D975 con contenuto di zolfo &lt; 15mg/kg sono soggetti a intervalli di sostituzione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per basse temperature</w:t>
      </w:r>
    </w:p>
    <w:p>
      <w:pPr>
        <w:numPr>
          <w:ilvl w:val="0"/>
          <w:numId w:val="32430006"/>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32430006"/>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32430006"/>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32430006"/>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32430006"/>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a iniezione meccanica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32430006"/>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36358346" name="name1723601962b93c5d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536601962b93c5d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32430006"/>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32430006"/>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Presenza acqua nel filtro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-Vedi Cap. 2.5, </w:t>
      </w:r>
      <w:hyperlink r:id="rId4587601962b941acb" w:history="1">
        <w:r>
          <w:rPr>
            <w:b/>
            <w:bCs/>
            <w:i/>
            <w:iCs/>
            <w:color w:val="0000FF"/>
            <w:sz w:val="20"/>
            <w:szCs w:val="20"/>
          </w:rPr>
          <w:t xml:space="preserve">"Motori KDI a iniezione meccanica non certificati (motori senza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alimentazione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07258" name="name4403601962b9514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8601962b9514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sistema di alimentazione ad alta pressione è estremamente suscettibile a danni se il carburante è contaminato.</w:t>
            </w:r>
          </w:p>
          <w:p>
            <w:pPr>
              <w:numPr>
                <w:ilvl w:val="0"/>
                <w:numId w:val="32430006"/>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32430006"/>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32430006"/>
              </w:numPr>
              <w:spacing w:before="0" w:after="0" w:line="262" w:lineRule="auto"/>
              <w:jc w:val="left"/>
              <w:rPr>
                <w:color w:val="00274C"/>
                <w:sz w:val="20"/>
                <w:szCs w:val="20"/>
              </w:rPr>
            </w:pPr>
            <w:r>
              <w:rPr>
                <w:color w:val="00274C"/>
                <w:position w:val="-2"/>
                <w:sz w:val="20"/>
                <w:szCs w:val="20"/>
              </w:rPr>
              <w:t xml:space="preserve">La contaminazione del sistema di alimentazione puo causare un cedimento prestazionale o avarie del motore.</w:t>
            </w:r>
          </w:p>
          <w:p>
            <w:pPr>
              <w:numPr>
                <w:ilvl w:val="0"/>
                <w:numId w:val="32430006"/>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w:t>
            </w:r>
            <w:r>
              <w:rPr>
                <w:b/>
                <w:bCs/>
                <w:color w:val="00274C"/>
                <w:position w:val="-2"/>
                <w:sz w:val="20"/>
                <w:szCs w:val="20"/>
              </w:rPr>
              <w:t xml:space="preserve">5</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alimentazione carburante dal serbatoio alla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iniezione alta pressione dalla pompa iniezione 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c>
          <w:tcPr>
            <w:tcMar>
              <w:top w:w="150" w:type="dxa"/>
              <w:bottom w:w="150" w:type="dxa"/>
            </w:tcMar>
            <w:vAlign w:val="top"/>
          </w:tcPr>
          <w:p>
            <w:r>
              <w:rPr>
                <w:position w:val="-304"/>
              </w:rPr>
              <w:drawing>
                <wp:inline distT="0" distB="0" distL="0" distR="0">
                  <wp:extent cx="2880000" cy="1972800"/>
                  <wp:docPr id="87534900" name="name6902601962b96f69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092601962b96f68c" cstate="print"/>
                          <a:stretch>
                            <a:fillRect/>
                          </a:stretch>
                        </pic:blipFill>
                        <pic:spPr>
                          <a:xfrm>
                            <a:off x="0" y="0"/>
                            <a:ext cx="2880000" cy="1972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dagli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carburante al serbatoio</w:t>
                  </w:r>
                </w:p>
              </w:tc>
            </w:tr>
          </w:tbl>
          <w:p/>
        </w:tc>
        <w:tc>
          <w:tcPr>
            <w:tcMar>
              <w:top w:w="150" w:type="dxa"/>
              <w:bottom w:w="150" w:type="dxa"/>
            </w:tcMar>
            <w:vAlign w:val="top"/>
          </w:tcPr>
          <w:p>
            <w:r>
              <w:rPr>
                <w:position w:val="-412"/>
              </w:rPr>
              <w:drawing>
                <wp:inline distT="0" distB="0" distL="0" distR="0">
                  <wp:extent cx="2880000" cy="2635200"/>
                  <wp:docPr id="68672174" name="name3784601962b9832f2"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1262601962b9832ed" cstate="print"/>
                          <a:stretch>
                            <a:fillRect/>
                          </a:stretch>
                        </pic:blipFill>
                        <pic:spPr>
                          <a:xfrm>
                            <a:off x="0" y="0"/>
                            <a:ext cx="2880000" cy="2635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Pompa iniezione</w:t>
            </w:r>
          </w:p>
          <w:p>
            <w:pPr>
              <w:widowControl w:val="on"/>
              <w:pBdr/>
              <w:spacing w:before="0" w:after="0" w:line="262" w:lineRule="auto"/>
              <w:ind w:left="0" w:right="0"/>
              <w:jc w:val="left"/>
              <w:textAlignment w:val="center"/>
            </w:pPr>
            <w:r>
              <w:rPr>
                <w:color w:val="00274C"/>
                <w:position w:val="-2"/>
                <w:sz w:val="20"/>
                <w:szCs w:val="20"/>
              </w:rPr>
              <w:t xml:space="preserve">La pressione in ingresso alla pompa iniezione deve essere positiva in tutte le condizioni di funzionamento.La pompa iniezione è azionata tramite l'ingranaggio  comando pompa e invia il carburante in alta pressione agli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Leva accelleratore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minimo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massimo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coppia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carburante in alta pressione verso 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 verso il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Settaggio anticipo pompanti (bloccato)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identificazione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bloccaggio albero comando pompa</w:t>
                  </w:r>
                </w:p>
              </w:tc>
            </w:tr>
          </w:tbl>
          <w:p/>
        </w:tc>
        <w:tc>
          <w:tcPr>
            <w:tcMar>
              <w:top w:w="150" w:type="dxa"/>
              <w:bottom w:w="150" w:type="dxa"/>
            </w:tcMar>
            <w:vAlign w:val="top"/>
          </w:tcPr>
          <w:p>
            <w:r>
              <w:rPr>
                <w:position w:val="-256"/>
              </w:rPr>
              <w:drawing>
                <wp:inline distT="0" distB="0" distL="0" distR="0">
                  <wp:extent cx="2491200" cy="1670400"/>
                  <wp:docPr id="94360922" name="name4185601962b99ee05"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6248601962b99ee01"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79751254" name="name7406601962b9c1e51"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9001601962b9c1e4b"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Iniettore</w:t>
            </w:r>
          </w:p>
          <w:p>
            <w:pPr>
              <w:widowControl w:val="on"/>
              <w:pBdr/>
              <w:spacing w:before="0" w:after="0" w:line="262" w:lineRule="auto"/>
              <w:ind w:left="0" w:right="0"/>
              <w:jc w:val="left"/>
              <w:textAlignment w:val="center"/>
            </w:pPr>
            <w:r>
              <w:rPr>
                <w:color w:val="00274C"/>
                <w:position w:val="-2"/>
                <w:sz w:val="20"/>
                <w:szCs w:val="20"/>
              </w:rPr>
              <w:t xml:space="preserve">E' il dispositivo impiegato per immettere il combustibile sotto forma di uno o piu' getti adeguatamente polverizzati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opportunamente orientati direttamente nella camera di combustione. Sono costituiti da un corpo metallico che prevede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all'interno un elemento mobile che agisce sull'ago: questo, sollevandosi contro l'azione di una molla tarata, consente 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fuoriuscita del combustibile sotto elevata pressione.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25144" name="name5662601962b9d2d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8601962b9d2d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Gli iniettori sono tarati individualmente.</w:t>
            </w:r>
          </w:p>
          <w:p>
            <w:pPr>
              <w:numPr>
                <w:ilvl w:val="0"/>
                <w:numId w:val="32430006"/>
              </w:numPr>
              <w:spacing w:before="0" w:after="0" w:line="262" w:lineRule="auto"/>
              <w:jc w:val="left"/>
              <w:rPr>
                <w:color w:val="00274C"/>
                <w:sz w:val="20"/>
                <w:szCs w:val="20"/>
              </w:rPr>
            </w:pPr>
            <w:r>
              <w:rPr>
                <w:color w:val="00274C"/>
                <w:position w:val="-2"/>
                <w:sz w:val="20"/>
                <w:szCs w:val="20"/>
              </w:rPr>
              <w:t xml:space="preserve">La contaminazione del carburante causa gravi danni al sistema di iniezione.</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rifiuto</w:t>
                  </w:r>
                </w:p>
              </w:tc>
            </w:tr>
          </w:tbl>
          <w:p/>
        </w:tc>
        <w:tc>
          <w:tcPr>
            <w:tcMar>
              <w:top w:w="150" w:type="dxa"/>
              <w:bottom w:w="150" w:type="dxa"/>
            </w:tcMar>
            <w:vAlign w:val="top"/>
          </w:tcPr>
          <w:p>
            <w:r>
              <w:rPr>
                <w:position w:val="-490"/>
              </w:rPr>
              <w:drawing>
                <wp:inline distT="0" distB="0" distL="0" distR="0">
                  <wp:extent cx="2232000" cy="3117600"/>
                  <wp:docPr id="52309654" name="name7028601962b9e62b0"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4998601962b9e62a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carburante</w:t>
            </w:r>
          </w:p>
          <w:p>
            <w:pPr>
              <w:widowControl w:val="on"/>
              <w:pBdr/>
              <w:spacing w:before="0" w:after="0" w:line="262" w:lineRule="auto"/>
              <w:ind w:left="0" w:right="0"/>
              <w:jc w:val="left"/>
              <w:textAlignment w:val="center"/>
            </w:pPr>
            <w:r>
              <w:rPr>
                <w:color w:val="00274C"/>
                <w:position w:val="-2"/>
                <w:sz w:val="20"/>
                <w:szCs w:val="20"/>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uscita acqua</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12111428" name="name9622601962ba07b80"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6470601962ba07b7c"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Pompa elettrica carburante (opzionale)</w:t>
            </w:r>
          </w:p>
          <w:p>
            <w:pPr>
              <w:widowControl w:val="on"/>
              <w:pBdr/>
              <w:spacing w:before="0" w:after="0" w:line="262" w:lineRule="auto"/>
              <w:ind w:left="0" w:right="0"/>
              <w:jc w:val="left"/>
              <w:textAlignment w:val="center"/>
            </w:pPr>
            <w:r>
              <w:rPr>
                <w:color w:val="00274C"/>
                <w:position w:val="-2"/>
                <w:sz w:val="20"/>
                <w:szCs w:val="20"/>
              </w:rPr>
              <w:br/>
              <w:t xml:space="preserve">Quando si installa la pompa carburante elettrica in un motore Diesel occorre:</w:t>
            </w:r>
          </w:p>
          <w:p>
            <w:pPr>
              <w:numPr>
                <w:ilvl w:val="0"/>
                <w:numId w:val="32430008"/>
              </w:numPr>
              <w:spacing w:before="0" w:after="0" w:line="262" w:lineRule="auto"/>
              <w:jc w:val="left"/>
              <w:rPr>
                <w:color w:val="00274C"/>
                <w:sz w:val="20"/>
                <w:szCs w:val="20"/>
              </w:rPr>
            </w:pPr>
            <w:r>
              <w:rPr>
                <w:color w:val="00274C"/>
                <w:position w:val="-2"/>
                <w:sz w:val="20"/>
                <w:szCs w:val="20"/>
              </w:rPr>
              <w:t xml:space="preserve">Rimuovere eventuali filtri montati all'entrata della pompa iniezione elettrica;</w:t>
            </w:r>
          </w:p>
          <w:p>
            <w:pPr>
              <w:numPr>
                <w:ilvl w:val="0"/>
                <w:numId w:val="32430008"/>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32430008"/>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32430008"/>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32430008"/>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dal prefiltro alla 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29345872" name="name5710601962ba1b8f0"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2012601962ba1b8ed"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w:t>
            </w:r>
            <w:hyperlink r:id="rId2057601962ba1c14e" w:history="1">
              <w:r>
                <w:rPr>
                  <w:b/>
                  <w:bCs/>
                  <w:color w:val="0000FF"/>
                  <w:position w:val="-2"/>
                  <w:sz w:val="20"/>
                  <w:szCs w:val="20"/>
                </w:rPr>
                <w:t xml:space="preserve">(ST_40)</w:t>
              </w:r>
            </w:hyperlink>
            <w:r>
              <w:rPr>
                <w:color w:val="00274C"/>
                <w:position w:val="-2"/>
                <w:sz w:val="20"/>
                <w:szCs w:val="20"/>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2.11 e 2.12</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6263601962ba1c204"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85256" name="name5300601962ba2ae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5601962ba2ae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34"/>
              </w:rPr>
              <w:drawing>
                <wp:inline distT="0" distB="0" distL="0" distR="0">
                  <wp:extent cx="2289600" cy="1533600"/>
                  <wp:docPr id="63240315" name="name1129601962ba418dc"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027601962ba418d7"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76440499" name="name6566601962ba5d36f"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4499601962ba5d368"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2.17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bl>
          <w:p/>
          <w:p/>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Opzionale</w:t>
            </w:r>
          </w:p>
        </w:tc>
        <w:tc>
          <w:tcPr>
            <w:tcMar>
              <w:top w:w="150" w:type="dxa"/>
              <w:bottom w:w="150" w:type="dxa"/>
            </w:tcMar>
            <w:vAlign w:val="top"/>
          </w:tcPr>
          <w:p>
            <w:r>
              <w:rPr>
                <w:position w:val="-368"/>
              </w:rPr>
              <w:drawing>
                <wp:inline distT="0" distB="0" distL="0" distR="0">
                  <wp:extent cx="2232000" cy="2368800"/>
                  <wp:docPr id="47183079" name="name8891601962ba73d29"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5799601962ba73d24"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59465152" name="name4578601962ba88268"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8754601962ba88261"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644601962ba88d1e"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ingranaggi.</w:t>
            </w:r>
            <w:r>
              <w:rPr>
                <w:color w:val="00274C"/>
                <w:position w:val="-2"/>
                <w:sz w:val="20"/>
                <w:szCs w:val="20"/>
              </w:rPr>
              <w:br/>
              <w:br/>
              <w:t xml:space="preserve">Il corpo pompa è situato sul basamento.</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987792" name="name3751601962baa5110"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2564601962baa51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64693333" name="name1468601962babff38"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099601962babff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36282470" name="name5963601962baf12b7"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756601962baf12b2"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w:t>
            </w:r>
            <w:r>
              <w:rPr>
                <w:color w:val="00274C"/>
                <w:position w:val="-2"/>
                <w:sz w:val="20"/>
                <w:szCs w:val="20"/>
              </w:rPr>
              <w:t xml:space="preserve"> </w:t>
            </w:r>
            <w:r>
              <w:rPr>
                <w:b/>
                <w:bCs/>
                <w:color w:val="00274C"/>
                <w:position w:val="-2"/>
                <w:sz w:val="20"/>
                <w:szCs w:val="20"/>
              </w:rPr>
              <w:t xml:space="preserve">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18"/>
              </w:rPr>
              <w:drawing>
                <wp:inline distT="0" distB="0" distL="0" distR="0">
                  <wp:extent cx="3240000" cy="4543200"/>
                  <wp:docPr id="61353260" name="name7492601962bb1ffa7"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6835601962bb1ffa3"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refrigerante dal basamento</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65038752" name="name7229601962bb3a3a3"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5060601962bb3a39b"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62004817" name="name3369601962bb5ca7e"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2644601962bb5ca78"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4479233" name="name4249601962bb73ad5"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635601962bb73ac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Valvola termostatica</w:t>
                  </w:r>
                  <w:r>
                    <w:rPr>
                      <w:b/>
                      <w:bCs/>
                      <w:color w:val="00274C"/>
                      <w:position w:val="-2"/>
                      <w:sz w:val="20"/>
                      <w:szCs w:val="20"/>
                    </w:rPr>
                    <w:br/>
                    <w:b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40759340" name="name5245601962bb88ccb"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420601962bb88cc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Radiatore (opzionale)</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in eccesso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Ventola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Griglia di protezione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 collettore aspirazione (Fig. 2.22)</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Nella </w:t>
                  </w:r>
                  <w:r>
                    <w:rPr>
                      <w:b/>
                      <w:bCs/>
                      <w:color w:val="00274C"/>
                      <w:position w:val="-2"/>
                      <w:sz w:val="20"/>
                      <w:szCs w:val="20"/>
                    </w:rPr>
                    <w:t xml:space="preserve">Fig. 2.22</w:t>
                  </w:r>
                  <w:r>
                    <w:rPr>
                      <w:color w:val="00274C"/>
                      <w:position w:val="-2"/>
                      <w:sz w:val="20"/>
                      <w:szCs w:val="20"/>
                    </w:rPr>
                    <w:t xml:space="preserve"> è illustrato il radiatore senza Intercooler (le differenze in </w:t>
                  </w:r>
                  <w:r>
                    <w:rPr>
                      <w:b/>
                      <w:bCs/>
                      <w:color w:val="00274C"/>
                      <w:position w:val="-2"/>
                      <w:sz w:val="20"/>
                      <w:szCs w:val="20"/>
                    </w:rPr>
                    <w:t xml:space="preserve">POS. 10</w:t>
                  </w:r>
                  <w:r>
                    <w:rPr>
                      <w:color w:val="00274C"/>
                      <w:position w:val="-2"/>
                      <w:sz w:val="20"/>
                      <w:szCs w:val="20"/>
                    </w:rPr>
                    <w:t xml:space="preserve"> ).</w:t>
                  </w:r>
                  <w:r>
                    <w:rPr>
                      <w:color w:val="00274C"/>
                      <w:position w:val="-2"/>
                      <w:sz w:val="20"/>
                      <w:szCs w:val="20"/>
                    </w:rPr>
                    <w:br/>
                    <w:t xml:space="preserve">Nella </w:t>
                  </w:r>
                  <w:r>
                    <w:rPr>
                      <w:b/>
                      <w:bCs/>
                      <w:color w:val="00274C"/>
                      <w:position w:val="-2"/>
                      <w:sz w:val="20"/>
                      <w:szCs w:val="20"/>
                    </w:rPr>
                    <w:t xml:space="preserve">Fig. 2.23</w:t>
                  </w:r>
                  <w:r>
                    <w:rPr>
                      <w:color w:val="00274C"/>
                      <w:position w:val="-2"/>
                      <w:sz w:val="20"/>
                      <w:szCs w:val="20"/>
                    </w:rPr>
                    <w:t xml:space="preserve"> è illustrato il radiatore con Intercooler (le differenze in </w:t>
                  </w:r>
                  <w:r>
                    <w:rPr>
                      <w:b/>
                      <w:bCs/>
                      <w:color w:val="00274C"/>
                      <w:position w:val="-2"/>
                      <w:sz w:val="20"/>
                      <w:szCs w:val="20"/>
                    </w:rPr>
                    <w:t xml:space="preserve">POS. 8 - 9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6818618" name="name1741601962bb9c8bd"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2806601962bb9c8b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75723335" name="name8657601962bbbbee8"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8275601962bbbbee4"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Schema circuito aspirazione e scarico con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91901021" name="name4243601962bbd3170"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8524601962bbd316b"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20956696" name="name9787601962bbebe64"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2581601962bbebe5f"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71985" name="name6418601962bc08b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8601962bc08b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62" w:lineRule="auto"/>
              <w:ind w:left="0" w:right="0"/>
              <w:jc w:val="left"/>
              <w:textAlignment w:val="center"/>
            </w:pPr>
            <w:r>
              <w:rPr>
                <w:color w:val="00274C"/>
                <w:position w:val="-2"/>
                <w:sz w:val="20"/>
                <w:szCs w:val="20"/>
              </w:rPr>
              <w:t xml:space="preserve">L'aria filtrata, è aspirata dal turbocompressore il quale la comprime nel collettore di aspirazione e tramite i condotti nella testa motore entra nei cilindri.</w:t>
            </w:r>
          </w:p>
          <w:p>
            <w:pPr>
              <w:widowControl w:val="on"/>
              <w:pBdr/>
              <w:spacing w:before="0" w:after="0" w:line="262" w:lineRule="auto"/>
              <w:ind w:left="0" w:right="0"/>
              <w:jc w:val="left"/>
              <w:textAlignment w:val="center"/>
            </w:pPr>
            <w:r>
              <w:rPr>
                <w:color w:val="00274C"/>
                <w:position w:val="-2"/>
                <w:sz w:val="20"/>
                <w:szCs w:val="20"/>
              </w:rPr>
              <w:t xml:space="preserve">All'interno dei cilindri l'aria compressa e miscelata con il carburante, dopo la combustione si trasforma in Gas.Il Gas viene espulso dai cilindri ed inviato al collettore di scarico.</w:t>
            </w:r>
          </w:p>
          <w:p>
            <w:pPr>
              <w:widowControl w:val="on"/>
              <w:pBdr/>
              <w:spacing w:before="0" w:after="0" w:line="262" w:lineRule="auto"/>
              <w:ind w:left="0" w:right="0"/>
              <w:jc w:val="left"/>
              <w:textAlignment w:val="center"/>
            </w:pPr>
            <w:r>
              <w:rPr>
                <w:color w:val="00274C"/>
                <w:position w:val="-2"/>
                <w:sz w:val="20"/>
                <w:szCs w:val="20"/>
              </w:rPr>
              <w:t xml:space="preserve">Il collettore di scarico invia i Gas al corpo del turbocompressore (i Gas espulsi attivano la turbina), poi i Gas procedono verso la linea di scarico per essere definitivamente espulsi.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 dal 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Schema circuito aspirazione e scarico senza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 dal 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61843758" name="name9071601962bc28292"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163601962bc2828d"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Turbocompressore</w:t>
            </w:r>
          </w:p>
          <w:p>
            <w:pPr>
              <w:widowControl w:val="on"/>
              <w:pBdr/>
              <w:spacing w:before="0" w:after="0" w:line="262" w:lineRule="auto"/>
              <w:ind w:left="0" w:right="0"/>
              <w:jc w:val="left"/>
              <w:textAlignment w:val="center"/>
            </w:pP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80939" name="name9277601962bc363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6601962bc362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Consultare il </w:t>
            </w:r>
            <w:hyperlink r:id="rId1001601962bc36953"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23519797" name="name6542601962bc50404"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711601962bc503ff"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Filtro aria (opzionale)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80593" name="name3674601962bc60f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4601962bc60f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H sostituibile (vedere Tab. 2.8 e Tab. 2.9 per la frequenza di intervento sui componenti).</w:t>
            </w:r>
          </w:p>
          <w:p>
            <w:pPr>
              <w:numPr>
                <w:ilvl w:val="0"/>
                <w:numId w:val="32430006"/>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32430006"/>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20427528" name="name4478601962bc72bdf"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379601962bc72bda"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 EGR interno è presente solo per motori Stage IIIA o Tier 3 provvisti di omologazione " </w:t>
            </w:r>
            <w:r>
              <w:rPr>
                <w:b/>
                <w:bCs/>
                <w:color w:val="00274C"/>
                <w:position w:val="-2"/>
                <w:sz w:val="20"/>
                <w:szCs w:val="20"/>
              </w:rPr>
              <w:t xml:space="preserve">CE</w:t>
            </w:r>
            <w:r>
              <w:rPr>
                <w:color w:val="00274C"/>
                <w:position w:val="-2"/>
                <w:sz w:val="20"/>
                <w:szCs w:val="20"/>
              </w:rPr>
              <w:t xml:space="preserve"> " ( </w:t>
            </w:r>
            <w:hyperlink r:id="rId4137601962bc734b4" w:history="1">
              <w:r>
                <w:rPr>
                  <w:b/>
                  <w:bCs/>
                  <w:color w:val="0000FF"/>
                  <w:position w:val="-2"/>
                  <w:sz w:val="20"/>
                  <w:szCs w:val="20"/>
                  <w:u w:val="single"/>
                </w:rPr>
                <w:t xml:space="preserve">Par. 1.2</w:t>
              </w:r>
            </w:hyperlink>
            <w:r>
              <w:rPr>
                <w:color w:val="00274C"/>
                <w:position w:val="-2"/>
                <w:sz w:val="20"/>
                <w:szCs w:val="20"/>
              </w:rPr>
              <w:t xml:space="preserve"> ) o targhetta " </w:t>
            </w:r>
            <w:r>
              <w:rPr>
                <w:b/>
                <w:bCs/>
                <w:color w:val="00274C"/>
                <w:position w:val="-2"/>
                <w:sz w:val="20"/>
                <w:szCs w:val="20"/>
              </w:rPr>
              <w:t xml:space="preserve">EPA</w:t>
            </w:r>
            <w:r>
              <w:rPr>
                <w:color w:val="00274C"/>
                <w:position w:val="-2"/>
                <w:sz w:val="20"/>
                <w:szCs w:val="20"/>
              </w:rPr>
              <w:t xml:space="preserve"> " ( </w:t>
            </w:r>
            <w:hyperlink r:id="rId3147601962bc734e6" w:history="1">
              <w:r>
                <w:rPr>
                  <w:b/>
                  <w:bCs/>
                  <w:color w:val="0000FF"/>
                  <w:position w:val="-2"/>
                  <w:sz w:val="20"/>
                  <w:szCs w:val="20"/>
                  <w:u w:val="single"/>
                </w:rPr>
                <w:t xml:space="preserve">Par. 1.3</w:t>
              </w:r>
            </w:hyperlink>
            <w:r>
              <w:rPr>
                <w:color w:val="00274C"/>
                <w:position w:val="-2"/>
                <w:sz w:val="20"/>
                <w:szCs w:val="20"/>
              </w:rPr>
              <w:t xml:space="preserve"> ). E' un sistema che consente di abbattere le parti inquinanti tramite il ricircolo dei gas combusti attraverso il reinserimento degli stessi nel cilindro durante la fase di aspirazione.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Tale processo avviene mediante l'utilizzo della camma </w:t>
            </w:r>
            <w:r>
              <w:rPr>
                <w:b/>
                <w:bCs/>
                <w:color w:val="00274C"/>
                <w:position w:val="-2"/>
                <w:sz w:val="20"/>
                <w:szCs w:val="20"/>
              </w:rPr>
              <w:t xml:space="preserve">J</w:t>
            </w:r>
            <w:r>
              <w:rPr>
                <w:color w:val="00274C"/>
                <w:position w:val="-2"/>
                <w:sz w:val="20"/>
                <w:szCs w:val="20"/>
              </w:rPr>
              <w:t xml:space="preserve"> sul profilo della camma di scarico </w:t>
            </w:r>
            <w:r>
              <w:rPr>
                <w:b/>
                <w:bCs/>
                <w:color w:val="00274C"/>
                <w:position w:val="-2"/>
                <w:sz w:val="20"/>
                <w:szCs w:val="20"/>
              </w:rPr>
              <w:t xml:space="preserve">K</w:t>
            </w:r>
            <w:r>
              <w:rPr>
                <w:color w:val="00274C"/>
                <w:position w:val="-2"/>
                <w:sz w:val="20"/>
                <w:szCs w:val="20"/>
              </w:rPr>
              <w:t xml:space="preserve"> dell'albero a camme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camma </w:t>
            </w:r>
            <w:r>
              <w:rPr>
                <w:b/>
                <w:bCs/>
                <w:color w:val="00274C"/>
                <w:position w:val="-2"/>
                <w:sz w:val="20"/>
                <w:szCs w:val="20"/>
              </w:rPr>
              <w:t xml:space="preserve">J</w:t>
            </w:r>
            <w:r>
              <w:rPr>
                <w:color w:val="00274C"/>
                <w:position w:val="-2"/>
                <w:sz w:val="20"/>
                <w:szCs w:val="20"/>
              </w:rPr>
              <w:t xml:space="preserve"> apre leggermente le valvole di scarico durante l'apertura delle valvole di aspirazione.</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74446646" name="name5157601962bc85549"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9796601962bc85543"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 A</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Cablaggio elettrico motore (opzionale)</w:t>
                  </w:r>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Il cablaggio elettrico è fornito su richiesta, si interfaccia al quadretto tramite connettori Deutsch a 19 vie (femmina sul quadro motore - maschio sul quadro accessori). </w:t>
                  </w:r>
                  <w:r>
                    <w:rPr>
                      <w:color w:val="00274C"/>
                      <w:position w:val="-2"/>
                      <w:sz w:val="20"/>
                      <w:szCs w:val="20"/>
                    </w:rPr>
                    <w:br/>
                    <w:t xml:space="preserve"> In </w:t>
                  </w:r>
                  <w:r>
                    <w:rPr>
                      <w:b/>
                      <w:bCs/>
                      <w:color w:val="00274C"/>
                      <w:position w:val="-2"/>
                      <w:sz w:val="20"/>
                      <w:szCs w:val="20"/>
                    </w:rPr>
                    <w:t xml:space="preserve">Tab. 2.30</w:t>
                  </w:r>
                  <w:r>
                    <w:rPr>
                      <w:color w:val="00274C"/>
                      <w:position w:val="-2"/>
                      <w:sz w:val="20"/>
                      <w:szCs w:val="20"/>
                    </w:rPr>
                    <w:t xml:space="preserve"> sono descritti i connettori.</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55612955" name="name1409601962bc9981f"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733601962bc9981a"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Connettore di interfaccia quadro motore ( </w:t>
                        </w:r>
                        <w:r>
                          <w:rPr>
                            <w:b/>
                            <w:bCs/>
                            <w:color w:val="00274C"/>
                            <w:position w:val="-2"/>
                            <w:sz w:val="20"/>
                            <w:szCs w:val="20"/>
                            <w:shd w:val="clear" w:color="auto" w:fill="E1E2E0"/>
                          </w:rPr>
                          <w:t xml:space="preserve">Fig.2.30</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quadro accessori ( </w:t>
                        </w:r>
                        <w:r>
                          <w:rPr>
                            <w:b/>
                            <w:bCs/>
                            <w:color w:val="00274C"/>
                            <w:position w:val="-2"/>
                            <w:sz w:val="20"/>
                            <w:szCs w:val="20"/>
                            <w:shd w:val="clear" w:color="auto" w:fill="E1E2E0"/>
                          </w:rPr>
                          <w:t xml:space="preserve">Fig. 2.31</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carburante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Cold Start Advance (su pompa iniezione -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fusibile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Elettro-Stop (su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alternatore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massa</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Connettore quadro a bordo motore/macchina</w:t>
            </w:r>
          </w:p>
          <w:p/>
          <w:p/>
          <w:p>
            <w:pPr>
              <w:widowControl w:val="on"/>
              <w:pBdr/>
              <w:spacing w:before="0" w:after="0" w:line="262" w:lineRule="auto"/>
              <w:ind w:left="0" w:right="0"/>
              <w:jc w:val="left"/>
              <w:textAlignment w:val="center"/>
            </w:pPr>
            <w:r>
              <w:rPr>
                <w:color w:val="00274C"/>
                <w:position w:val="-2"/>
                <w:sz w:val="20"/>
                <w:szCs w:val="20"/>
              </w:rPr>
              <w:t xml:space="preserve"> Il connettore è di tipo Deutsch a 19 vie femmina, in </w:t>
            </w:r>
            <w:r>
              <w:rPr>
                <w:b/>
                <w:bCs/>
                <w:color w:val="00274C"/>
                <w:position w:val="-2"/>
                <w:sz w:val="20"/>
                <w:szCs w:val="20"/>
              </w:rPr>
              <w:t xml:space="preserve">Tab. 2.31</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73497778" name="name4111601962bcc0923"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6079601962bcc091e"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IG eccitazione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(Cold Start Advance - </w:t>
                  </w:r>
                  <w:r>
                    <w:rPr>
                      <w:b/>
                      <w:bCs/>
                      <w:color w:val="00274C"/>
                      <w:position w:val="-2"/>
                      <w:sz w:val="20"/>
                      <w:szCs w:val="20"/>
                      <w:shd w:val="clear" w:color="auto" w:fill="E1E2E0"/>
                    </w:rPr>
                    <w:t xml:space="preserve">Fig.2.39)</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Connettore quadro accessori</w:t>
            </w:r>
          </w:p>
          <w:p/>
          <w:p/>
          <w:p>
            <w:pPr>
              <w:widowControl w:val="on"/>
              <w:pBdr/>
              <w:spacing w:before="0" w:after="0" w:line="262" w:lineRule="auto"/>
              <w:ind w:left="0" w:right="0"/>
              <w:jc w:val="left"/>
              <w:textAlignment w:val="center"/>
            </w:pPr>
            <w:r>
              <w:rPr>
                <w:color w:val="00274C"/>
                <w:position w:val="-2"/>
                <w:sz w:val="20"/>
                <w:szCs w:val="20"/>
              </w:rPr>
              <w:br/>
              <w:t xml:space="preserve"> Il connettore è di tipo Deutsch a 19 vie maschio, in </w:t>
            </w:r>
            <w:r>
              <w:rPr>
                <w:b/>
                <w:bCs/>
                <w:color w:val="00274C"/>
                <w:position w:val="-2"/>
                <w:sz w:val="20"/>
                <w:szCs w:val="20"/>
              </w:rPr>
              <w:t xml:space="preserve">Tab. 2.32</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37034884" name="name8181601962bcde22a"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3133601962bcde225"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(sensore presenza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(sensore livello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 (sensore livello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Relè con fusibile 5A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Disconnessione cablaggio</w:t>
            </w:r>
          </w:p>
          <w:p>
            <w:pPr>
              <w:widowControl w:val="on"/>
              <w:pBdr/>
              <w:spacing w:before="0" w:after="0" w:line="262" w:lineRule="auto"/>
              <w:ind w:left="0" w:right="0"/>
              <w:jc w:val="left"/>
              <w:textAlignment w:val="center"/>
            </w:pPr>
            <w:r>
              <w:rPr>
                <w:color w:val="00274C"/>
                <w:position w:val="-2"/>
                <w:sz w:val="20"/>
                <w:szCs w:val="20"/>
              </w:rPr>
              <w:t xml:space="preserve">Alcuni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Questi tipi di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Fig. </w:t>
            </w:r>
            <w:r>
              <w:rPr>
                <w:b/>
                <w:bCs/>
                <w:color w:val="00274C"/>
                <w:position w:val="-2"/>
                <w:sz w:val="20"/>
                <w:szCs w:val="20"/>
              </w:rPr>
              <w:t xml:space="preserve">2.32</w:t>
            </w:r>
            <w:r>
              <w:rPr>
                <w:color w:val="00274C"/>
                <w:position w:val="-2"/>
                <w:sz w:val="20"/>
                <w:szCs w:val="20"/>
              </w:rPr>
              <w:t xml:space="preserve"> alla Fig. </w:t>
            </w:r>
            <w:r>
              <w:rPr>
                <w:b/>
                <w:bCs/>
                <w:color w:val="00274C"/>
                <w:position w:val="-2"/>
                <w:sz w:val="20"/>
                <w:szCs w:val="20"/>
              </w:rPr>
              <w:t xml:space="preserve">2.36</w:t>
            </w: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39566979" name="name8583601962bd0510e"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1642601962bd05109"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32462884" name="name4001601962bd33b59"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5719601962bd33b54"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96461118" name="name9579601962bd515d4"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1888601962bd515cf"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78959313" name="name9921601962bd71bce"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1191601962bd71bc8"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91210955" name="name1885601962bd8ea5f"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3510601962bd8ea5b"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presenza acqua nel filtro carburante</w:t>
            </w:r>
            <w:r>
              <w:rPr>
                <w:color w:val="00274C"/>
                <w:position w:val="-2"/>
                <w:sz w:val="20"/>
                <w:szCs w:val="20"/>
              </w:rPr>
              <w:t xml:space="preserve"> </w:t>
            </w:r>
            <w:r>
              <w:rPr>
                <w:b/>
                <w:bCs/>
                <w:color w:val="00274C"/>
                <w:position w:val="-2"/>
                <w:sz w:val="20"/>
                <w:szCs w:val="20"/>
              </w:rPr>
              <w:t xml:space="preserve">(opzionale)</w:t>
            </w:r>
            <w:r>
              <w:rPr>
                <w:color w:val="00274C"/>
                <w:position w:val="-2"/>
                <w:sz w:val="20"/>
                <w:szCs w:val="20"/>
              </w:rPr>
              <w:br/>
              <w:br/>
              <w:t xml:space="preserve">Il sensore presenza acqua nel filtro carburante serve a segnalare la presenza d'acqua nel carburante.</w:t>
            </w:r>
            <w:r>
              <w:rPr>
                <w:color w:val="00274C"/>
                <w:position w:val="-2"/>
                <w:sz w:val="20"/>
                <w:szCs w:val="20"/>
              </w:rPr>
              <w:br/>
              <w:br/>
              <w:t xml:space="preserve">Il sensore chiude a massa il circuito accendendo la lampada spia sul cruscotto della macchina su cui il motore è montato.</w:t>
            </w:r>
            <w:r>
              <w:rPr>
                <w:color w:val="00274C"/>
                <w:position w:val="-2"/>
                <w:sz w:val="20"/>
                <w:szCs w:val="20"/>
              </w:rPr>
              <w:br/>
              <w:br/>
              <w:t xml:space="preserve">L'acqua, eventualmente presente nel carburante, si separa e si deposita a causa del suo maggiore peso specifico nella parte</w:t>
            </w:r>
            <w:r>
              <w:rPr>
                <w:color w:val="00274C"/>
                <w:position w:val="-2"/>
                <w:sz w:val="20"/>
                <w:szCs w:val="20"/>
              </w:rPr>
              <w:br/>
              <w:br/>
              <w:t xml:space="preserve">più bassa del filtro dove è presente tappo drenaggio acqua.</w:t>
            </w:r>
            <w:r>
              <w:rPr>
                <w:color w:val="00274C"/>
                <w:position w:val="-2"/>
                <w:sz w:val="20"/>
                <w:szCs w:val="20"/>
              </w:rPr>
              <w:br/>
              <w:br/>
              <w:t xml:space="preserve">Svitare leggermente il tappo drenaggio senza smontarlo; far fuoriuscire l'acqua se presente.</w:t>
            </w:r>
            <w:r>
              <w:rPr>
                <w:color w:val="00274C"/>
                <w:position w:val="-2"/>
                <w:sz w:val="20"/>
                <w:szCs w:val="20"/>
              </w:rPr>
              <w:br/>
              <w:br/>
              <w:t xml:space="preserve">Avvitare nuovamente il tappo drenaggio acqua </w:t>
            </w:r>
            <w:r>
              <w:rPr>
                <w:b/>
                <w:bCs/>
                <w:color w:val="00274C"/>
                <w:position w:val="-2"/>
                <w:sz w:val="20"/>
                <w:szCs w:val="20"/>
              </w:rPr>
              <w:t xml:space="preserve">H</w:t>
            </w:r>
            <w:r>
              <w:rPr>
                <w:color w:val="00274C"/>
                <w:position w:val="-2"/>
                <w:sz w:val="20"/>
                <w:szCs w:val="20"/>
              </w:rPr>
              <w:t xml:space="preserve"> non appena il carburante fuoriesce.</w:t>
            </w:r>
          </w:p>
        </w:tc>
        <w:tc>
          <w:tcPr>
            <w:tcMar>
              <w:top w:w="150" w:type="dxa"/>
              <w:bottom w:w="150" w:type="dxa"/>
            </w:tcMar>
            <w:vAlign w:val="top"/>
          </w:tcPr>
          <w:p>
            <w:r>
              <w:rPr>
                <w:position w:val="-228"/>
              </w:rPr>
              <w:drawing>
                <wp:inline distT="0" distB="0" distL="0" distR="0">
                  <wp:extent cx="2232000" cy="1490400"/>
                  <wp:docPr id="40445997" name="name5108601962bda10db"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662601962bda10d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della pompa iniezione.</w:t>
            </w:r>
            <w:r>
              <w:rPr>
                <w:color w:val="00274C"/>
                <w:position w:val="-2"/>
                <w:sz w:val="20"/>
                <w:szCs w:val="20"/>
              </w:rPr>
              <w:br/>
              <w:br/>
              <w:t xml:space="preserve">Taratura 0.6 bar ± 0.1 bar.</w:t>
            </w:r>
            <w:r>
              <w:rPr>
                <w:color w:val="00274C"/>
                <w:position w:val="-2"/>
                <w:sz w:val="20"/>
                <w:szCs w:val="20"/>
              </w:rPr>
              <w:br/>
              <w:br/>
              <w:t xml:space="preserve">L'interruttore chiude a massa il circuito accendendo la lampada spia sul quadro di comando della macchina su cui il motore</w:t>
            </w:r>
            <w:r>
              <w:rPr>
                <w:color w:val="00274C"/>
                <w:position w:val="-2"/>
                <w:sz w:val="20"/>
                <w:szCs w:val="20"/>
              </w:rPr>
              <w:br/>
              <w:br/>
              <w:t xml:space="preserve">è montato.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6793710" name="name4125601962bdb1db7"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490601962bdb1d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ha la doppia funzione di termometro e di termocontatto.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refrigerante/termocontatto </w:t>
            </w:r>
            <w:r>
              <w:rPr>
                <w:b/>
                <w:bCs/>
                <w:color w:val="00274C"/>
                <w:position w:val="-2"/>
                <w:sz w:val="20"/>
                <w:szCs w:val="20"/>
              </w:rPr>
              <w:t xml:space="preserve">P</w:t>
            </w:r>
            <w:r>
              <w:rPr>
                <w:color w:val="00274C"/>
                <w:position w:val="-2"/>
                <w:sz w:val="20"/>
                <w:szCs w:val="20"/>
              </w:rPr>
              <w:t xml:space="preserve"> è fissato sulla testa motore lato valvola termostatica. </w:t>
            </w:r>
            <w:r>
              <w:rPr>
                <w:color w:val="00274C"/>
                <w:position w:val="-2"/>
                <w:sz w:val="20"/>
                <w:szCs w:val="20"/>
              </w:rPr>
              <w:br/>
              <w:t xml:space="preserve">Sul motore può essere montato il sensore </w:t>
            </w:r>
            <w:r>
              <w:rPr>
                <w:b/>
                <w:bCs/>
                <w:color w:val="00274C"/>
                <w:position w:val="-2"/>
                <w:sz w:val="20"/>
                <w:szCs w:val="20"/>
              </w:rPr>
              <w:t xml:space="preserve">P1</w:t>
            </w:r>
            <w:r>
              <w:rPr>
                <w:color w:val="00274C"/>
                <w:position w:val="-2"/>
                <w:sz w:val="20"/>
                <w:szCs w:val="20"/>
              </w:rPr>
              <w:t xml:space="preserve"> o </w:t>
            </w:r>
            <w:r>
              <w:rPr>
                <w:b/>
                <w:bCs/>
                <w:color w:val="00274C"/>
                <w:position w:val="-2"/>
                <w:sz w:val="20"/>
                <w:szCs w:val="20"/>
              </w:rPr>
              <w:t xml:space="preserve">P2</w:t>
            </w:r>
            <w:r>
              <w:rPr>
                <w:color w:val="00274C"/>
                <w:position w:val="-2"/>
                <w:sz w:val="20"/>
                <w:szCs w:val="20"/>
              </w:rPr>
              <w:t xml:space="preserve"> ( </w:t>
            </w:r>
            <w:r>
              <w:rPr>
                <w:b/>
                <w:bCs/>
                <w:color w:val="00274C"/>
                <w:position w:val="-2"/>
                <w:sz w:val="20"/>
                <w:szCs w:val="20"/>
              </w:rPr>
              <w:t xml:space="preserve">Fig. 2.39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Caratteristiche indicate in </w:t>
            </w:r>
            <w:r>
              <w:rPr>
                <w:b/>
                <w:bCs/>
                <w:color w:val="00274C"/>
                <w:position w:val="-2"/>
                <w:sz w:val="20"/>
                <w:szCs w:val="20"/>
              </w:rPr>
              <w:t xml:space="preserve">Tab. 2.33A</w:t>
            </w:r>
            <w:r>
              <w:rPr>
                <w:color w:val="00274C"/>
                <w:position w:val="-2"/>
                <w:sz w:val="20"/>
                <w:szCs w:val="20"/>
              </w:rPr>
              <w:t xml:space="preserve"> (connettore blu).      Termocontatto N/O con temperatura di chiusura +110 °C ±3°C, riapertura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P2</w:t>
            </w:r>
            <w:r>
              <w:rPr>
                <w:color w:val="00274C"/>
                <w:position w:val="-2"/>
                <w:sz w:val="20"/>
                <w:szCs w:val="20"/>
              </w:rPr>
              <w:t xml:space="preserve"> Caratteristiche indicate in </w:t>
            </w:r>
            <w:r>
              <w:rPr>
                <w:b/>
                <w:bCs/>
                <w:color w:val="00274C"/>
                <w:position w:val="-2"/>
                <w:sz w:val="20"/>
                <w:szCs w:val="20"/>
              </w:rPr>
              <w:t xml:space="preserve">Tab. 2.33B</w:t>
            </w:r>
            <w:r>
              <w:rPr>
                <w:color w:val="00274C"/>
                <w:position w:val="-2"/>
                <w:sz w:val="20"/>
                <w:szCs w:val="20"/>
              </w:rPr>
              <w:t xml:space="preserve"> (connettore bianco).
</w:t>
            </w:r>
          </w:p>
          <w:p>
            <w:pPr>
              <w:widowControl w:val="on"/>
              <w:pBdr/>
              <w:spacing w:before="0" w:after="0" w:line="262" w:lineRule="auto"/>
              <w:ind w:left="0" w:right="0"/>
              <w:jc w:val="left"/>
              <w:textAlignment w:val="center"/>
            </w:pPr>
            <w:r>
              <w:rPr>
                <w:color w:val="00274C"/>
                <w:position w:val="-2"/>
                <w:sz w:val="20"/>
                <w:szCs w:val="20"/>
              </w:rPr>
              <w:t xml:space="preserve">     Termocontatto N/O con temperatura di chiusura +110 °C ±3°C, riapertura +88 °C / +100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77781447" name="name4045601962bdc618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959601962bdc618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Interruttore intasamento filtro aria</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
          <w:p/>
          <w:p/>
          <w:p>
            <w:pPr>
              <w:widowControl w:val="on"/>
              <w:pBdr/>
              <w:spacing w:before="0" w:after="0" w:line="262" w:lineRule="auto"/>
              <w:ind w:left="0" w:right="0"/>
              <w:jc w:val="left"/>
              <w:textAlignment w:val="center"/>
            </w:pPr>
            <w:r>
              <w:rPr>
                <w:color w:val="00274C"/>
                <w:position w:val="-2"/>
                <w:sz w:val="20"/>
                <w:szCs w:val="20"/>
              </w:rPr>
              <w:t xml:space="preserve">Le caratteristiche: • Temperatura di esercizio: -30 °C / +100°C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Contatto normalmente aperto.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Chiusura contatto per depressione: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33535596" name="name8199601962bdd9bb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938601962bdd9b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32430006"/>
              </w:numPr>
              <w:spacing w:before="0" w:after="0" w:line="262" w:lineRule="auto"/>
              <w:jc w:val="left"/>
              <w:rPr>
                <w:color w:val="00274C"/>
                <w:sz w:val="20"/>
                <w:szCs w:val="20"/>
              </w:rPr>
            </w:pPr>
            <w:r>
              <w:rPr>
                <w:color w:val="00274C"/>
                <w:position w:val="-2"/>
                <w:sz w:val="20"/>
                <w:szCs w:val="20"/>
              </w:rPr>
              <w:t xml:space="preserve">Ampere 90 A</w:t>
            </w:r>
          </w:p>
          <w:p>
            <w:pPr>
              <w:numPr>
                <w:ilvl w:val="0"/>
                <w:numId w:val="3243000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42900561" name="name5388601962bdeb3c9"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426601962bdeb3c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Tipo Bosch 12 V</w:t>
            </w:r>
          </w:p>
          <w:p>
            <w:pPr>
              <w:numPr>
                <w:ilvl w:val="0"/>
                <w:numId w:val="32430006"/>
              </w:numPr>
              <w:spacing w:before="0" w:after="0" w:line="262" w:lineRule="auto"/>
              <w:jc w:val="left"/>
              <w:rPr>
                <w:color w:val="00274C"/>
                <w:sz w:val="20"/>
                <w:szCs w:val="20"/>
              </w:rPr>
            </w:pPr>
            <w:r>
              <w:rPr>
                <w:color w:val="00274C"/>
                <w:position w:val="-2"/>
                <w:sz w:val="20"/>
                <w:szCs w:val="20"/>
              </w:rPr>
              <w:t xml:space="preserve">Potenza 3.2 kW</w:t>
            </w:r>
          </w:p>
          <w:p>
            <w:pPr>
              <w:numPr>
                <w:ilvl w:val="0"/>
                <w:numId w:val="32430006"/>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28"/>
              </w:rPr>
              <w:drawing>
                <wp:inline distT="0" distB="0" distL="0" distR="0">
                  <wp:extent cx="2232000" cy="1490400"/>
                  <wp:docPr id="54589344" name="name1399601962be0795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674601962be0795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5.3 Dispositivo avviamento a freddo (加热器 - </w:t>
            </w:r>
            <w:r>
              <w:rPr>
                <w:color w:val="00274C"/>
                <w:position w:val="-2"/>
                <w:sz w:val="20"/>
                <w:szCs w:val="20"/>
              </w:rPr>
              <w:t xml:space="preserve"> </w:t>
            </w:r>
            <w:r>
              <w:rPr>
                <w:b/>
                <w:bCs/>
                <w:color w:val="00274C"/>
                <w:position w:val="-2"/>
                <w:sz w:val="20"/>
                <w:szCs w:val="20"/>
              </w:rPr>
              <w:t xml:space="preserve">Heater)</w:t>
            </w:r>
            <w:r>
              <w:rPr>
                <w:color w:val="00274C"/>
                <w:position w:val="-2"/>
                <w:sz w:val="20"/>
                <w:szCs w:val="20"/>
              </w:rPr>
              <w:t xml:space="preserve">   </w:t>
            </w:r>
            <w:r>
              <w:rPr>
                <w:color w:val="00274C"/>
                <w:position w:val="-2"/>
                <w:sz w:val="20"/>
                <w:szCs w:val="20"/>
              </w:rPr>
              <w:br/>
              <w:br/>
              <w:t xml:space="preserve">Il dispositivo avviamento a freddo è costituito da una resistenza, gestita dalla centralina pre-riscaldo </w:t>
            </w:r>
            <w:r>
              <w:rPr>
                <w:b/>
                <w:bCs/>
                <w:color w:val="00274C"/>
                <w:position w:val="-2"/>
                <w:sz w:val="20"/>
                <w:szCs w:val="20"/>
              </w:rPr>
              <w:t xml:space="preserve">H</w:t>
            </w:r>
            <w:r>
              <w:rPr>
                <w:color w:val="00274C"/>
                <w:position w:val="-2"/>
                <w:sz w:val="20"/>
                <w:szCs w:val="20"/>
              </w:rPr>
              <w:t xml:space="preserve"> , che viene attivata quando la temperatura ambiente è ≤ -16°C. L'aria aspirata si scalda attraverso la resistenza e facilita l'avviamento del motore.</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32430006"/>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8"/>
              </w:rPr>
              <w:drawing>
                <wp:inline distT="0" distB="0" distL="0" distR="0">
                  <wp:extent cx="2232000" cy="1490400"/>
                  <wp:docPr id="24708719" name="name9423601962be1b002"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7523601962be1af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w:t>
            </w:r>
            <w:r>
              <w:rPr>
                <w:b/>
                <w:bCs/>
                <w:color w:val="00274C"/>
                <w:position w:val="-2"/>
                <w:sz w:val="20"/>
                <w:szCs w:val="20"/>
              </w:rPr>
              <w:t xml:space="preserve">A</w:t>
            </w:r>
            <w:r>
              <w:rPr>
                <w:color w:val="00274C"/>
                <w:position w:val="-2"/>
                <w:sz w:val="20"/>
                <w:szCs w:val="20"/>
              </w:rPr>
              <w:t xml:space="preserve"> è situata prima del filtro carburante. </w:t>
            </w:r>
          </w:p>
          <w:p>
            <w:pPr>
              <w:widowControl w:val="on"/>
              <w:pBdr/>
              <w:spacing w:before="0" w:after="0" w:line="262" w:lineRule="auto"/>
              <w:ind w:left="0" w:right="0"/>
              <w:jc w:val="left"/>
              <w:textAlignment w:val="center"/>
            </w:pPr>
            <w:r>
              <w:rPr>
                <w:b/>
                <w:bCs/>
                <w:color w:val="00274C"/>
                <w:position w:val="-2"/>
                <w:sz w:val="20"/>
                <w:szCs w:val="20"/>
              </w:rPr>
              <w:br/>
              <w:br/>
              <w:b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Portata: 60.56 L/h @ 0.41 bar</w:t>
            </w:r>
          </w:p>
          <w:p>
            <w:pPr>
              <w:numPr>
                <w:ilvl w:val="0"/>
                <w:numId w:val="32430006"/>
              </w:numPr>
              <w:spacing w:before="0" w:after="0" w:line="262" w:lineRule="auto"/>
              <w:jc w:val="left"/>
              <w:rPr>
                <w:color w:val="00274C"/>
                <w:sz w:val="20"/>
                <w:szCs w:val="20"/>
              </w:rPr>
            </w:pPr>
            <w:r>
              <w:rPr>
                <w:color w:val="00274C"/>
                <w:position w:val="-2"/>
                <w:sz w:val="20"/>
                <w:szCs w:val="20"/>
              </w:rPr>
              <w:t xml:space="preserve">Volt: 12 V</w:t>
            </w:r>
          </w:p>
          <w:p>
            <w:pPr>
              <w:widowControl w:val="on"/>
              <w:pBdr/>
              <w:spacing w:before="0" w:after="0" w:line="262" w:lineRule="auto"/>
              <w:ind w:left="0" w:right="0"/>
              <w:jc w:val="left"/>
              <w:textAlignment w:val="center"/>
            </w:pPr>
            <w:r>
              <w:rPr>
                <w:b/>
                <w:bCs/>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63444421" name="name4878601962be2c2c9"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887601962be2c2c5"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al filtro carburante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Cold Start Advance </w:t>
            </w:r>
            <w:r>
              <w:rPr>
                <w:b/>
                <w:bCs/>
                <w:color w:val="00274C"/>
                <w:position w:val="-2"/>
                <w:sz w:val="20"/>
                <w:szCs w:val="20"/>
              </w:rPr>
              <w:t xml:space="preserve">E</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alla modifica di anticipo dell'iniezione per facilitare l'avviamento del motore a basse temperature.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elettro-stop  </w:t>
            </w:r>
            <w:r>
              <w:rPr>
                <w:b/>
                <w:bCs/>
                <w:color w:val="00274C"/>
                <w:position w:val="-2"/>
                <w:sz w:val="20"/>
                <w:szCs w:val="20"/>
              </w:rPr>
              <w:t xml:space="preserve">F</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allo spegnimento del motore bloccando il flusso di carburante in entrata nella pompa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17820269" name="name3284601962be420d9"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9543601962be420d4"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Relay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w:t>
            </w:r>
            <w:r>
              <w:rPr>
                <w:b/>
                <w:bCs/>
                <w:color w:val="00274C"/>
                <w:position w:val="-2"/>
                <w:sz w:val="20"/>
                <w:szCs w:val="20"/>
              </w:rPr>
              <w:t xml:space="preserve">H</w:t>
            </w:r>
            <w:r>
              <w:rPr>
                <w:color w:val="00274C"/>
                <w:position w:val="-2"/>
                <w:sz w:val="20"/>
                <w:szCs w:val="20"/>
              </w:rPr>
              <w:t xml:space="preserve"> favorisce laccensione del motore a freddo comandando il "dispositivo avviamento a freddo" ( </w:t>
            </w:r>
            <w:r>
              <w:rPr>
                <w:b/>
                <w:bCs/>
                <w:color w:val="00274C"/>
                <w:position w:val="-2"/>
                <w:sz w:val="20"/>
                <w:szCs w:val="20"/>
              </w:rPr>
              <w:t xml:space="preserve">Heater</w:t>
            </w:r>
            <w:r>
              <w:rPr>
                <w:color w:val="00274C"/>
                <w:position w:val="-2"/>
                <w:sz w:val="20"/>
                <w:szCs w:val="20"/>
              </w:rPr>
              <w:t xml:space="preserve"> ) e il dispositivo "Cold Start Advance" ( </w:t>
            </w:r>
            <w:r>
              <w:rPr>
                <w:b/>
                <w:bCs/>
                <w:color w:val="00274C"/>
                <w:position w:val="-2"/>
                <w:sz w:val="20"/>
                <w:szCs w:val="20"/>
              </w:rPr>
              <w:t xml:space="preserve">CSA</w:t>
            </w:r>
            <w:r>
              <w:rPr>
                <w:color w:val="00274C"/>
                <w:position w:val="-2"/>
                <w:sz w:val="20"/>
                <w:szCs w:val="20"/>
              </w:rPr>
              <w:t xml:space="preserve"> ), nella </w:t>
            </w:r>
            <w:r>
              <w:rPr>
                <w:b/>
                <w:bCs/>
                <w:color w:val="00274C"/>
                <w:position w:val="-2"/>
                <w:sz w:val="20"/>
                <w:szCs w:val="20"/>
              </w:rPr>
              <w:t xml:space="preserve">Tab. 2.39</w:t>
            </w:r>
            <w:r>
              <w:rPr>
                <w:color w:val="00274C"/>
                <w:position w:val="-2"/>
                <w:sz w:val="20"/>
                <w:szCs w:val="20"/>
              </w:rPr>
              <w:t xml:space="preserve"> sono indicati i tempi di attivazione in base alla temperatura ambiente.
</w:t>
            </w:r>
          </w:p>
          <w:p>
            <w:pPr>
              <w:widowControl w:val="on"/>
              <w:pBdr/>
              <w:spacing w:before="0" w:after="0" w:line="262" w:lineRule="auto"/>
              <w:ind w:left="0" w:right="0"/>
              <w:jc w:val="left"/>
              <w:textAlignment w:val="center"/>
            </w:pPr>
            <w:r>
              <w:rPr>
                <w:color w:val="00274C"/>
                <w:position w:val="-2"/>
                <w:sz w:val="20"/>
                <w:szCs w:val="20"/>
              </w:rPr>
              <w:t xml:space="preserve">Identificare il codice attraverso il catalogo ricambi ( </w:t>
            </w:r>
            <w:hyperlink r:id="rId2618601962be42ba9"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(ritardo invio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486215" name="name5728601962be5939f"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3059601962be593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COLLEGATO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su quadro di comando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accensione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w:t>
            </w:r>
            <w:r>
              <w:rPr>
                <w:b/>
                <w:bCs/>
                <w:color w:val="00274C"/>
                <w:position w:val="-2"/>
                <w:sz w:val="20"/>
                <w:szCs w:val="20"/>
              </w:rPr>
              <w:t xml:space="preserve">G</w:t>
            </w:r>
            <w:r>
              <w:rPr>
                <w:color w:val="00274C"/>
                <w:position w:val="-2"/>
                <w:sz w:val="20"/>
                <w:szCs w:val="20"/>
              </w:rPr>
              <w:t xml:space="preserve"> è montato sulla testa </w:t>
            </w:r>
            <w:r>
              <w:rPr>
                <w:b/>
                <w:bCs/>
                <w:color w:val="00274C"/>
                <w:position w:val="-2"/>
                <w:sz w:val="20"/>
                <w:szCs w:val="20"/>
              </w:rPr>
              <w:t xml:space="preserve">P</w:t>
            </w:r>
            <w:r>
              <w:rPr>
                <w:color w:val="00274C"/>
                <w:position w:val="-2"/>
                <w:sz w:val="20"/>
                <w:szCs w:val="20"/>
              </w:rPr>
              <w:t xml:space="preserve"> (lato volano), provvede alla protezione del circuito elettrico in caso di sovraccarico o cortocircuito.</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17943064" name="name3662601962be6e62e"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058601962be6e629"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Quadro di comando (opzionale)</w:t>
            </w:r>
          </w:p>
          <w:p/>
          <w:p/>
          <w:p>
            <w:pPr>
              <w:widowControl w:val="on"/>
              <w:pBdr/>
              <w:spacing w:before="0" w:after="0" w:line="262" w:lineRule="auto"/>
              <w:ind w:left="0" w:right="0"/>
              <w:jc w:val="left"/>
              <w:textAlignment w:val="center"/>
            </w:pPr>
            <w:r>
              <w:rPr>
                <w:color w:val="00274C"/>
                <w:position w:val="-2"/>
                <w:sz w:val="20"/>
                <w:szCs w:val="20"/>
              </w:rPr>
              <w:t xml:space="preserve">Il quadro </w:t>
            </w:r>
            <w:r>
              <w:rPr>
                <w:b/>
                <w:bCs/>
                <w:color w:val="00274C"/>
                <w:position w:val="-2"/>
                <w:sz w:val="20"/>
                <w:szCs w:val="20"/>
              </w:rPr>
              <w:t xml:space="preserve">L</w:t>
            </w:r>
            <w:r>
              <w:rPr>
                <w:color w:val="00274C"/>
                <w:position w:val="-2"/>
                <w:sz w:val="20"/>
                <w:szCs w:val="20"/>
              </w:rPr>
              <w:t xml:space="preserve"> può essere montato a bordo motore o macchina.</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vengono illustrate le funzioni principali.</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conta 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di comando per avviamento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di accensione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batteria non in carica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olio motore non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refrigerante elevata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indicatore generico di allarme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88223215" name="name6463601962be863a7"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432601962be863a1"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32"/>
              </w:rPr>
              <w:drawing>
                <wp:inline distT="0" distB="0" distL="0" distR="0">
                  <wp:extent cx="5544000" cy="2966400"/>
                  <wp:docPr id="63946605" name="name3351601962be9fc2e"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6654601962be9fc29"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28"/>
              </w:rPr>
              <w:drawing>
                <wp:inline distT="0" distB="0" distL="0" distR="0">
                  <wp:extent cx="2232000" cy="1490400"/>
                  <wp:docPr id="85025121" name="name4714601962beb3333"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7205601962beb33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196119" name="name8318601962bec65ca"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2340601962bec65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97098" name="name2588601962bed79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1601962bed79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2.43</w:t>
            </w:r>
            <w:r>
              <w:rPr>
                <w:color w:val="00274C"/>
                <w:position w:val="-2"/>
                <w:sz w:val="20"/>
                <w:szCs w:val="20"/>
              </w:rPr>
              <w:t xml:space="preserve"> sono riportati i valori degli angoli di fasatura del diagramma di distribuzione.</w:t>
            </w:r>
          </w:p>
          <w:p>
            <w:pPr>
              <w:numPr>
                <w:ilvl w:val="0"/>
                <w:numId w:val="32430006"/>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2.50)</w:t>
            </w:r>
            <w:r>
              <w:rPr>
                <w:color w:val="00274C"/>
                <w:position w:val="-2"/>
                <w:sz w:val="20"/>
                <w:szCs w:val="20"/>
              </w:rPr>
              <w:t xml:space="preserve"> , tramite il movimento delle aste comando bilancieri </w:t>
            </w:r>
            <w:r>
              <w:rPr>
                <w:b/>
                <w:bCs/>
                <w:color w:val="00274C"/>
                <w:position w:val="-2"/>
                <w:sz w:val="20"/>
                <w:szCs w:val="20"/>
              </w:rPr>
              <w:t xml:space="preserve">(Pos. 4 della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12°</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36°</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8°</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11688323" name="name8804601962beeff66" descr="2.54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ITA.png"/>
                          <pic:cNvPicPr/>
                        </pic:nvPicPr>
                        <pic:blipFill>
                          <a:blip r:embed="rId3453601962beeff6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24"/>
              </w:rPr>
              <w:drawing>
                <wp:inline distT="0" distB="0" distL="0" distR="0">
                  <wp:extent cx="2232000" cy="1476000"/>
                  <wp:docPr id="88550167" name="name1939601962bf105dd"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082601962bf105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24"/>
              </w:rPr>
              <w:drawing>
                <wp:inline distT="0" distB="0" distL="0" distR="0">
                  <wp:extent cx="2232000" cy="1476000"/>
                  <wp:docPr id="69168447" name="name5305601962bf246e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976601962bf246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286"/>
              </w:rPr>
              <w:drawing>
                <wp:inline distT="0" distB="0" distL="0" distR="0">
                  <wp:extent cx="2232000" cy="1850400"/>
                  <wp:docPr id="87539867" name="name7012601962bf377f1"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435601962bf377ec"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32430009"/>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7536601962bf385d2" w:history="1">
              <w:r>
                <w:rPr>
                  <w:b/>
                  <w:bCs/>
                  <w:color w:val="0000FF"/>
                  <w:position w:val="-2"/>
                  <w:sz w:val="20"/>
                  <w:szCs w:val="20"/>
                </w:rPr>
                <w:t xml:space="preserve">Tab. 2.2</w:t>
              </w:r>
            </w:hyperlink>
            <w:r>
              <w:rPr>
                <w:color w:val="00274C"/>
                <w:position w:val="-2"/>
                <w:sz w:val="20"/>
                <w:szCs w:val="20"/>
              </w:rPr>
              <w:t xml:space="preserve"> )</w:t>
            </w:r>
          </w:p>
          <w:p>
            <w:pPr>
              <w:numPr>
                <w:ilvl w:val="0"/>
                <w:numId w:val="32430009"/>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78376741" name="name7579601962bf50900"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7804601962bf508fa"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5763461" name="name4445601962bf60442"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9629601962bf6043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Turbocompressore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0186250" name="name9448601962bf72171"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748601962bf7216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32430006"/>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32430006"/>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32430006"/>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32430006"/>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3165601962bf72f46" w:history="1">
              <w:r>
                <w:rPr>
                  <w:b/>
                  <w:bCs/>
                  <w:color w:val="0000FF"/>
                  <w:position w:val="-2"/>
                  <w:sz w:val="20"/>
                  <w:szCs w:val="20"/>
                </w:rPr>
                <w:t xml:space="preserve">Par. 2.4</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32430006"/>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8754601962bf72f9a" w:history="1">
              <w:r>
                <w:rPr>
                  <w:b/>
                  <w:bCs/>
                  <w:color w:val="0000FF"/>
                  <w:position w:val="-2"/>
                  <w:sz w:val="20"/>
                  <w:szCs w:val="20"/>
                </w:rPr>
                <w:t xml:space="preserve">Tab. 2.8 e 2.9</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32430006"/>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32430006"/>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32430006"/>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32430006"/>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32430006"/>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32430006"/>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2.59)</w:t>
            </w:r>
            <w:r>
              <w:rPr>
                <w:color w:val="00274C"/>
                <w:position w:val="0"/>
                <w:sz w:val="20"/>
                <w:szCs w:val="20"/>
              </w:rPr>
              <w:t xml:space="preserve"> .</w:t>
            </w:r>
          </w:p>
          <w:p>
            <w:pPr>
              <w:numPr>
                <w:ilvl w:val="0"/>
                <w:numId w:val="32430006"/>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32430010"/>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32430010"/>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32430010"/>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32430010"/>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32430010"/>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24"/>
              </w:rPr>
              <w:drawing>
                <wp:inline distT="0" distB="0" distL="0" distR="0">
                  <wp:extent cx="2232000" cy="1476000"/>
                  <wp:docPr id="63346667" name="name5832601962bf85425"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750601962bf854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56409196" name="name9621601962bfb6c6b"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917601962bfb6c66"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15506" name="name9424601962bfc70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8601962bfc70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32430006"/>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32430006"/>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32430006"/>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32430006"/>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2599601962bfc7675"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72977768" name="name5028601962bfd9fe0"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027601962bfd9fd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32430011"/>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32430011"/>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96920277" name="name2842601962bfed86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821601962bfed86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2430012"/>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32430012"/>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32430012"/>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24204450" name="name3713601962c00e02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182601962c00e0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2430013"/>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24449920" name="name1155601962c021e6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005601962c021e6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32430014"/>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60215234" name="name2402601962c033de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046601962c033dd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39215" name="name2300601962c043d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41601962c043d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32430006"/>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32430006"/>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32430006"/>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32430006"/>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32430006"/>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2430006"/>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32430006"/>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45303" name="name6182601962c052f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7601962c052f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32430006"/>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32430006"/>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numPr>
          <w:ilvl w:val="0"/>
          <w:numId w:val="32430006"/>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32430006"/>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32430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32430006"/>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6187601962c055027" w:history="1">
        <w:r>
          <w:rPr>
            <w:b/>
            <w:bCs/>
            <w:color w:val="0000FF"/>
            <w:sz w:val="20"/>
            <w:szCs w:val="20"/>
          </w:rPr>
          <w:t xml:space="preserve">(Par 3.4.3)</w:t>
        </w:r>
        <w:r>
          <w:rPr>
            <w:color w:val="0000FF"/>
            <w:sz w:val="20"/>
            <w:szCs w:val="20"/>
            <w:u w:val="single"/>
          </w:rPr>
          <w:t xml:space="preserve"> .</w:t>
        </w:r>
      </w:hyperlink>
    </w:p>
    <w:p>
      <w:pPr>
        <w:numPr>
          <w:ilvl w:val="0"/>
          <w:numId w:val="32430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32430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32430006"/>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32430006"/>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32430006"/>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32430006"/>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32430006"/>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32430006"/>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32430006"/>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32430006"/>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32430006"/>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32430006"/>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32430006"/>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32430006"/>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32430006"/>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32430006"/>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32430006"/>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32430006"/>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32430006"/>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32430006"/>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32430006"/>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32430006"/>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32430006"/>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32430006"/>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32430006"/>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32430006"/>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32430006"/>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32430006"/>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32430006"/>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32430006"/>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32430006"/>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32430006"/>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32430006"/>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32430006"/>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64644" name="name9819601962c062e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4601962c062e5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0006"/>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32430006"/>
        </w:numPr>
        <w:spacing w:before="0" w:after="0" w:line="240" w:lineRule="auto"/>
        <w:jc w:val="left"/>
        <w:rPr>
          <w:color w:val="00274C"/>
          <w:sz w:val="20"/>
          <w:szCs w:val="20"/>
        </w:rPr>
      </w:pPr>
      <w:r>
        <w:rPr>
          <w:color w:val="00274C"/>
          <w:sz w:val="20"/>
          <w:szCs w:val="20"/>
        </w:rPr>
        <w:br/>
        <w:t xml:space="preserve">L'angolo tra ogni catena di sollevamento e l'angolazione dei gofari non deve superare i 15° verso l'interno.</w:t>
      </w:r>
      <w:r>
        <w:rPr>
          <w:b/>
          <w:bCs/>
          <w:color w:val="00274C"/>
          <w:sz w:val="20"/>
          <w:szCs w:val="20"/>
        </w:rPr>
        <w:br/>
        <w:t xml:space="preserve">NOTA</w:t>
      </w:r>
      <w:r>
        <w:rPr>
          <w:color w:val="00274C"/>
          <w:sz w:val="20"/>
          <w:szCs w:val="20"/>
        </w:rPr>
        <w:t xml:space="preserve"> : per i motori che hanno il radiatore con Intercooler la catena di sollevamento deve essere in posizione verticale.</w:t>
      </w:r>
    </w:p>
    <w:p>
      <w:pPr>
        <w:numPr>
          <w:ilvl w:val="0"/>
          <w:numId w:val="32430006"/>
        </w:numPr>
        <w:spacing w:before="0" w:after="0" w:line="240" w:lineRule="auto"/>
        <w:jc w:val="left"/>
        <w:rPr>
          <w:color w:val="00274C"/>
          <w:sz w:val="20"/>
          <w:szCs w:val="20"/>
        </w:rPr>
      </w:pPr>
      <w:r>
        <w:rPr>
          <w:color w:val="00274C"/>
          <w:sz w:val="20"/>
          <w:szCs w:val="20"/>
        </w:rPr>
        <w:t xml:space="preserve">Il corretto serraggio delle viti di sollevamento è 80Nm.</w:t>
      </w:r>
    </w:p>
    <w:p>
      <w:pPr>
        <w:numPr>
          <w:ilvl w:val="0"/>
          <w:numId w:val="32430006"/>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752000" cy="3045600"/>
            <wp:docPr id="35171979" name="name3826601962c08141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646601962c081414"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32430006"/>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32430006"/>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32430006"/>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32430006"/>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51708875" name="name4928601962c09787c"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697601962c09787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76594899" name="name1705601962c0a7fd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122601962c0a7fd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57429923" name="name8569601962c0ba00b"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180601962c0ba00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40457412" name="name8173601962c0dcc2c"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637601962c0dcc2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7344206" name="name6821601962c0f00e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177601962c0f00e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83884224" name="name4157601962c1100d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396601962c1100c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57453884" name="name3794601962c12385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409601962c12385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53074426" name="name9179601962c13957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906601962c13956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87844410" name="name2283601962c14ff7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238601962c14ff69"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80966836" name="name7930601962c162d81"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3216601962c162d7d"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5425936" name="name6492601962c170bf2"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964601962c170be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9056961" name="name6831601962c18166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13601962c18166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57134" name="name1307601962c192ff7"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882601962c192ff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7892158" name="name2254601962c1a4dc7"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425601962c1a4dc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1931288" name="name7903601962c1b7a5a"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027601962c1b7a5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718302" name="name8698601962c1c463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68601962c1c463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464950" name="name2511601962c1d7bd3"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3771601962c1d7bc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034690" name="name4611601962c1eab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77601962c1eab5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8458570" name="name4013601962c20d01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4910601962c20d01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727911" name="name9318601962c21e06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63601962c21e05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5309580" name="name6291601962c22e151"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662601962c22e14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4512620" name="name3664601962c23f03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13601962c23f02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628238" name="name1007601962c2544f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152601962c2544f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560027" name="name9020601962c263e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23601962c263ef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2752588" name="name1785601962c2793b9"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244601962c2793b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5587297" name="name3461601962c288c0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47601962c288bf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7363946" name="name1441601962c29e2a2"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095601962c29e29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1723802" name="name4991601962c2aed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94601962c2aed6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030063" name="name2987601962c2daaa2"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307601962c2daa9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3475437" name="name9480601962c2eacc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89601962c2eacc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4752000" cy="6933600"/>
            <wp:docPr id="23034801" name="name6564601962c33264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253601962c33263c"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88915" name="name4105601962c3412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2601962c34122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0006"/>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2153601962c341e4e"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hyperlink r:id="rId8802601962c341ee3" w:history="1">
        <w:r>
          <w:rPr>
            <w:b/>
            <w:bCs/>
            <w:color w:val="0000FF"/>
            <w:sz w:val="20"/>
            <w:szCs w:val="20"/>
          </w:rPr>
          <w:br/>
          <w:t xml:space="preserve">(Par. 4.3)</w:t>
        </w:r>
        <w:r>
          <w:rPr>
            <w:color w:val="0000FF"/>
            <w:sz w:val="20"/>
            <w:szCs w:val="20"/>
            <w:u w:val="single"/>
          </w:rPr>
          <w:t xml:space="preserve"> .</w:t>
        </w:r>
      </w:hyperlink>
    </w:p>
    <w:p>
      <w:pPr>
        <w:numPr>
          <w:ilvl w:val="0"/>
          <w:numId w:val="32430006"/>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widowControl w:val="on"/>
        <w:pBdr/>
        <w:spacing w:before="0" w:after="0" w:line="262" w:lineRule="auto"/>
        <w:ind w:left="0" w:right="0"/>
        <w:jc w:val="left"/>
      </w:pPr>
      <w:r>
        <w:rPr>
          <w:b/>
          <w:bCs/>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w:t>
      </w:r>
    </w:p>
    <w:p>
      <w:pPr>
        <w:numPr>
          <w:ilvl w:val="0"/>
          <w:numId w:val="32430006"/>
        </w:numPr>
        <w:spacing w:before="0" w:after="0" w:line="240" w:lineRule="auto"/>
        <w:jc w:val="left"/>
        <w:rPr>
          <w:color w:val="00274C"/>
          <w:sz w:val="20"/>
          <w:szCs w:val="20"/>
        </w:rPr>
      </w:pPr>
      <w:r>
        <w:rPr>
          <w:color w:val="00274C"/>
          <w:sz w:val="20"/>
          <w:szCs w:val="20"/>
        </w:rPr>
        <w:t xml:space="preserve">Proteggere il motore con un’adeguata copertura da polvere, umidità ed agenti atmosferici.</w:t>
      </w:r>
    </w:p>
    <w:p>
      <w:pPr>
        <w:numPr>
          <w:ilvl w:val="0"/>
          <w:numId w:val="32430006"/>
        </w:numPr>
        <w:spacing w:before="0" w:after="0" w:line="240" w:lineRule="auto"/>
        <w:jc w:val="left"/>
        <w:rPr>
          <w:color w:val="00274C"/>
          <w:sz w:val="20"/>
          <w:szCs w:val="20"/>
        </w:rPr>
      </w:pPr>
      <w:r>
        <w:rPr>
          <w:color w:val="00274C"/>
          <w:sz w:val="20"/>
          <w:szCs w:val="20"/>
        </w:rPr>
        <w:t xml:space="preserve">Il luogo non sia in prossimità di fonti o linee elettriche.</w:t>
      </w:r>
    </w:p>
    <w:p>
      <w:pPr>
        <w:numPr>
          <w:ilvl w:val="0"/>
          <w:numId w:val="32430006"/>
        </w:numPr>
        <w:spacing w:before="0" w:after="0" w:line="240" w:lineRule="auto"/>
        <w:jc w:val="left"/>
        <w:rPr>
          <w:color w:val="00274C"/>
          <w:sz w:val="20"/>
          <w:szCs w:val="20"/>
        </w:rPr>
      </w:pPr>
      <w:r>
        <w:rPr>
          <w:color w:val="00274C"/>
          <w:sz w:val="20"/>
          <w:szCs w:val="20"/>
        </w:rPr>
        <w:t xml:space="preserve">Evitare che l'imballaggio sia a contatto diretto con il pavimento.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5304601962c3421fa" w:history="1">
        <w:r>
          <w:rPr>
            <w:b/>
            <w:bCs/>
            <w:color w:val="0000FF"/>
            <w:sz w:val="20"/>
            <w:szCs w:val="20"/>
            <w:u w:val="single"/>
          </w:rPr>
          <w:t xml:space="preserve">Par. 4.2</w:t>
        </w:r>
      </w:hyperlink>
      <w:r>
        <w:rPr>
          <w:b/>
          <w:bCs/>
          <w:color w:val="00274C"/>
          <w:sz w:val="20"/>
          <w:szCs w:val="20"/>
        </w:rPr>
        <w:t xml:space="preserve"> .</w:t>
      </w:r>
    </w:p>
    <w:p>
      <w:pPr>
        <w:numPr>
          <w:ilvl w:val="0"/>
          <w:numId w:val="32430015"/>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32430015"/>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32430015"/>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32430015"/>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32430015"/>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32430015"/>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32430015"/>
        </w:numPr>
        <w:spacing w:before="0" w:after="0" w:line="240" w:lineRule="auto"/>
        <w:jc w:val="left"/>
        <w:rPr>
          <w:color w:val="00274C"/>
          <w:sz w:val="20"/>
          <w:szCs w:val="20"/>
        </w:rPr>
      </w:pPr>
      <w:r>
        <w:rPr>
          <w:color w:val="00274C"/>
          <w:sz w:val="20"/>
          <w:szCs w:val="20"/>
        </w:rPr>
        <w:t xml:space="preserve">Spegnere il motore.</w:t>
      </w:r>
    </w:p>
    <w:p>
      <w:pPr>
        <w:numPr>
          <w:ilvl w:val="0"/>
          <w:numId w:val="32430015"/>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32430015"/>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32430015"/>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32430015"/>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32430015"/>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32430015"/>
        </w:numPr>
        <w:spacing w:before="0" w:after="0" w:line="240" w:lineRule="auto"/>
        <w:jc w:val="left"/>
        <w:rPr>
          <w:color w:val="00274C"/>
          <w:sz w:val="20"/>
          <w:szCs w:val="20"/>
        </w:rPr>
      </w:pPr>
      <w:r>
        <w:rPr>
          <w:color w:val="00274C"/>
          <w:sz w:val="20"/>
          <w:szCs w:val="20"/>
        </w:rPr>
        <w:t xml:space="preserve">Allentare la cinghia alternatore </w:t>
      </w:r>
      <w:hyperlink r:id="rId3362601962c34272a" w:history="1">
        <w:r>
          <w:rPr>
            <w:b/>
            <w:bCs/>
            <w:color w:val="0000FF"/>
            <w:sz w:val="20"/>
            <w:szCs w:val="20"/>
          </w:rPr>
          <w:t xml:space="preserve">Par. 6.2.1 punti 1 e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32430016"/>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32430016"/>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32430016"/>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32430016"/>
        </w:numPr>
        <w:spacing w:before="0" w:after="0" w:line="240" w:lineRule="auto"/>
        <w:jc w:val="left"/>
        <w:rPr>
          <w:color w:val="00274C"/>
          <w:sz w:val="20"/>
          <w:szCs w:val="20"/>
        </w:rPr>
      </w:pPr>
      <w:r>
        <w:rPr>
          <w:color w:val="00274C"/>
          <w:sz w:val="20"/>
          <w:szCs w:val="20"/>
        </w:rPr>
        <w:t xml:space="preserve">Regolare la tensione della cinghia alternatore </w:t>
      </w:r>
      <w:r>
        <w:rPr>
          <w:b/>
          <w:bCs/>
          <w:color w:val="00274C"/>
          <w:sz w:val="20"/>
          <w:szCs w:val="20"/>
        </w:rPr>
        <w:t xml:space="preserve">.</w:t>
      </w:r>
    </w:p>
    <w:p>
      <w:pPr>
        <w:numPr>
          <w:ilvl w:val="0"/>
          <w:numId w:val="32430016"/>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29489" name="name2844601962c34fd1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85601962c34fd1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430006"/>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1408601962c3509b6"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430017"/>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32430017"/>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32430017"/>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32430017"/>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3046601962c350b6a" w:history="1">
        <w:r>
          <w:rPr>
            <w:b/>
            <w:bCs/>
            <w:color w:val="0000FF"/>
            <w:sz w:val="20"/>
            <w:szCs w:val="20"/>
          </w:rPr>
          <w:t xml:space="preserve">Par. 5.2</w:t>
        </w:r>
      </w:hyperlink>
      <w:r>
        <w:rPr>
          <w:color w:val="00274C"/>
          <w:sz w:val="20"/>
          <w:szCs w:val="20"/>
        </w:rPr>
        <w:t xml:space="preserve"> .</w:t>
      </w:r>
    </w:p>
    <w:p>
      <w:pPr>
        <w:numPr>
          <w:ilvl w:val="0"/>
          <w:numId w:val="32430017"/>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32430017"/>
        </w:numPr>
        <w:spacing w:before="0" w:after="0" w:line="240" w:lineRule="auto"/>
        <w:jc w:val="left"/>
        <w:rPr>
          <w:color w:val="00274C"/>
          <w:sz w:val="20"/>
          <w:szCs w:val="20"/>
        </w:rPr>
      </w:pPr>
      <w:r>
        <w:rPr>
          <w:color w:val="00274C"/>
          <w:sz w:val="20"/>
          <w:szCs w:val="20"/>
        </w:rPr>
        <w:t xml:space="preserve">Eseguire le operazione al </w:t>
      </w:r>
      <w:hyperlink r:id="rId3352601962c350bfb" w:history="1">
        <w:r>
          <w:rPr>
            <w:b/>
            <w:bCs/>
            <w:color w:val="0000FF"/>
            <w:sz w:val="20"/>
            <w:szCs w:val="20"/>
          </w:rPr>
          <w:t xml:space="preserve">Par. 10.1</w:t>
        </w:r>
      </w:hyperlink>
      <w:r>
        <w:rPr>
          <w:color w:val="00274C"/>
          <w:sz w:val="20"/>
          <w:szCs w:val="20"/>
        </w:rPr>
        <w:t xml:space="preserve"> .</w:t>
      </w:r>
    </w:p>
    <w:p>
      <w:pPr>
        <w:numPr>
          <w:ilvl w:val="0"/>
          <w:numId w:val="32430017"/>
        </w:numPr>
        <w:spacing w:before="0" w:after="0" w:line="240" w:lineRule="auto"/>
        <w:jc w:val="left"/>
        <w:rPr>
          <w:color w:val="00274C"/>
          <w:sz w:val="20"/>
          <w:szCs w:val="20"/>
        </w:rPr>
      </w:pPr>
      <w:r>
        <w:rPr>
          <w:color w:val="00274C"/>
          <w:sz w:val="20"/>
          <w:szCs w:val="20"/>
        </w:rPr>
        <w:t xml:space="preserve">Eseguire le operazione al </w:t>
      </w:r>
      <w:hyperlink r:id="rId7910601962c350c6b" w:history="1">
        <w:r>
          <w:rPr>
            <w:b/>
            <w:bCs/>
            <w:color w:val="0000FF"/>
            <w:sz w:val="20"/>
            <w:szCs w:val="20"/>
            <w:u w:val="single"/>
          </w:rPr>
          <w:t xml:space="preserve">Par. 5.1</w:t>
        </w:r>
      </w:hyperlink>
      <w:r>
        <w:rPr>
          <w:b/>
          <w:bCs/>
          <w:color w:val="00274C"/>
          <w:sz w:val="20"/>
          <w:szCs w:val="20"/>
        </w:rPr>
        <w:t xml:space="preserve"> e </w:t>
      </w:r>
      <w:hyperlink r:id="rId3456601962c350cb1"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27639" name="name2595601962c35ec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8601962c35ec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33601962c35f2b3"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 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99391" name="name7958601962c36dfa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55601962c36df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18"/>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8"/>
              </w:rPr>
              <w:drawing>
                <wp:inline distT="0" distB="0" distL="0" distR="0">
                  <wp:extent cx="2232000" cy="1490400"/>
                  <wp:docPr id="73691471" name="name8620601962c3817d8"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9296601962c3817d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2430019"/>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H</w:t>
            </w:r>
            <w:r>
              <w:rPr>
                <w:color w:val="00274C"/>
                <w:position w:val="-2"/>
                <w:sz w:val="20"/>
                <w:szCs w:val="20"/>
              </w:rPr>
              <w:t xml:space="preserve"> per consentire di scaricare tutto il liquido dell'impianto contenuto all'interno dei condotti nel basamento motore in un contenitore appropriato e consultare il  </w:t>
            </w:r>
            <w:hyperlink r:id="rId2624601962c382f78"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366259" name="name1734601962c392ea0"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6335601962c392e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132601962c3938a0"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41227" name="name3100601962c39fdd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94601962c39fd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040601962c3a07dd" w:history="1">
              <w:r>
                <w:rPr>
                  <w:b/>
                  <w:bCs/>
                  <w:color w:val="0000FF"/>
                  <w:position w:val="-2"/>
                  <w:sz w:val="20"/>
                  <w:szCs w:val="20"/>
                </w:rPr>
                <w:t xml:space="preserve">Par. 3.3.2</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32430020"/>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32430021"/>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3827601962c3a09cf" w:history="1">
              <w:r>
                <w:rPr>
                  <w:b/>
                  <w:bCs/>
                  <w:color w:val="0000FF"/>
                  <w:position w:val="-2"/>
                  <w:sz w:val="20"/>
                  <w:szCs w:val="20"/>
                </w:rPr>
                <w:t xml:space="preserve">Par. 2.10.3</w:t>
              </w:r>
            </w:hyperlink>
            <w:r>
              <w:rPr>
                <w:color w:val="00274C"/>
                <w:position w:val="-2"/>
                <w:sz w:val="20"/>
                <w:szCs w:val="20"/>
              </w:rPr>
              <w:t xml:space="preserve"> ).</w:t>
            </w:r>
          </w:p>
          <w:p>
            <w:pPr>
              <w:numPr>
                <w:ilvl w:val="0"/>
                <w:numId w:val="32430021"/>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32430021"/>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32430021"/>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32430021"/>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4990601962c3a0b2c" w:history="1">
              <w:r>
                <w:rPr>
                  <w:b/>
                  <w:bCs/>
                  <w:color w:val="0000FF"/>
                  <w:position w:val="-2"/>
                  <w:sz w:val="20"/>
                  <w:szCs w:val="20"/>
                </w:rPr>
                <w:t xml:space="preserve">Par. 3.6</w:t>
              </w:r>
            </w:hyperlink>
            <w:r>
              <w:rPr>
                <w:color w:val="00274C"/>
                <w:position w:val="-2"/>
                <w:sz w:val="20"/>
                <w:szCs w:val="20"/>
              </w:rPr>
              <w:t xml:space="preserve"> ).</w:t>
            </w:r>
          </w:p>
          <w:p>
            <w:pPr>
              <w:numPr>
                <w:ilvl w:val="0"/>
                <w:numId w:val="32430021"/>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32430021"/>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Pr>
              <w:numPr>
                <w:ilvl w:val="0"/>
                <w:numId w:val="32430021"/>
              </w:numPr>
              <w:spacing w:before="0" w:after="0" w:line="262" w:lineRule="auto"/>
              <w:jc w:val="left"/>
              <w:rPr>
                <w:color w:val="00274C"/>
                <w:sz w:val="20"/>
                <w:szCs w:val="20"/>
              </w:rPr>
            </w:pPr>
            <w:r>
              <w:rPr>
                <w:color w:val="00274C"/>
                <w:position w:val="-2"/>
                <w:sz w:val="20"/>
                <w:szCs w:val="20"/>
              </w:rPr>
              <w:t xml:space="preserve">Eseguire le operazioni descritte al </w:t>
            </w:r>
            <w:hyperlink r:id="rId1996601962c3a0c2e" w:history="1">
              <w:r>
                <w:rPr>
                  <w:b/>
                  <w:bCs/>
                  <w:color w:val="0000FF"/>
                  <w:position w:val="-2"/>
                  <w:sz w:val="20"/>
                  <w:szCs w:val="20"/>
                </w:rPr>
                <w:t xml:space="preserve">Par. 6.4.2</w:t>
              </w:r>
            </w:hyperlink>
            <w:r>
              <w:rPr>
                <w:color w:val="00274C"/>
                <w:position w:val="-2"/>
                <w:sz w:val="20"/>
                <w:szCs w:val="20"/>
              </w:rPr>
              <w:t xml:space="preserve"> e l'operazione 5 del </w:t>
            </w:r>
            <w:hyperlink r:id="rId4184601962c3a0c57" w:history="1">
              <w:r>
                <w:rPr>
                  <w:b/>
                  <w:bCs/>
                  <w:color w:val="0000FF"/>
                  <w:position w:val="-2"/>
                  <w:sz w:val="20"/>
                  <w:szCs w:val="20"/>
                </w:rPr>
                <w:t xml:space="preserve">Par. 6.4.3.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1972006" name="name2408601962c3b454a"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7748601962c3b454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3760627" name="name4828601962c3c99c1"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8920601962c3c99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820601962c3cb2b8" w:history="1">
              <w:r>
                <w:rPr>
                  <w:color w:val="0000FF"/>
                  <w:position w:val="0"/>
                  <w:sz w:val="20"/>
                  <w:szCs w:val="20"/>
                  <w:u w:val="single"/>
                </w:rPr>
                <w:t xml:space="preserve">https://www.youtube.com/embed/gQdAefV1CYs?rel=0</w:t>
              </w:r>
            </w:hyperlink>
          </w:p>
        </w:tc>
      </w:tr>
    </w:tbl>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iniettori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50254" name="name7916601962c3de5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4601962c3de5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128601962c3dee48" w:history="1">
              <w:r>
                <w:rPr>
                  <w:b/>
                  <w:bCs/>
                  <w:color w:val="0000FF"/>
                  <w:position w:val="-2"/>
                  <w:sz w:val="20"/>
                  <w:szCs w:val="20"/>
                </w:rPr>
                <w:t xml:space="preserve">Par. 3.3.2</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324300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334601962c3deec6" w:history="1">
              <w:r>
                <w:rPr>
                  <w:b/>
                  <w:bCs/>
                  <w:color w:val="0000FF"/>
                  <w:position w:val="-2"/>
                  <w:sz w:val="20"/>
                  <w:szCs w:val="20"/>
                </w:rPr>
                <w:t xml:space="preserve">Par. 2.9.7</w:t>
              </w:r>
            </w:hyperlink>
            <w:r>
              <w:rPr>
                <w:color w:val="00274C"/>
                <w:position w:val="-2"/>
                <w:sz w:val="20"/>
                <w:szCs w:val="20"/>
              </w:rPr>
              <w:t xml:space="preserve"> al momento dello smontaggio.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le guarnizioni di tenuta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5454601962c3def3c" w:history="1">
              <w:r>
                <w:rPr>
                  <w:b/>
                  <w:bCs/>
                  <w:color w:val="0000FF"/>
                  <w:position w:val="-2"/>
                  <w:sz w:val="20"/>
                  <w:szCs w:val="20"/>
                </w:rPr>
                <w:t xml:space="preserve">Par. 2.18</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Fare riferimento al </w:t>
            </w:r>
            <w:hyperlink r:id="rId1580601962c3def86" w:history="1">
              <w:r>
                <w:rPr>
                  <w:b/>
                  <w:bCs/>
                  <w:color w:val="0000FF"/>
                  <w:position w:val="-2"/>
                  <w:sz w:val="20"/>
                  <w:szCs w:val="20"/>
                </w:rPr>
                <w:t xml:space="preserve">Par. 1.3</w:t>
              </w:r>
            </w:hyperlink>
            <w:r>
              <w:rPr>
                <w:color w:val="00274C"/>
                <w:position w:val="-2"/>
                <w:sz w:val="20"/>
                <w:szCs w:val="20"/>
              </w:rPr>
              <w:t xml:space="preserve"> per i </w:t>
            </w:r>
            <w:r>
              <w:rPr>
                <w:b/>
                <w:bCs/>
                <w:color w:val="00274C"/>
                <w:position w:val="-2"/>
                <w:sz w:val="20"/>
                <w:szCs w:val="20"/>
              </w:rPr>
              <w:t xml:space="preserve">riferimenti operativi</w:t>
            </w:r>
            <w:r>
              <w:rPr>
                <w:color w:val="00274C"/>
                <w:position w:val="-2"/>
                <w:sz w:val="20"/>
                <w:szCs w:val="20"/>
              </w:rPr>
              <w:t xml:space="preserve"> durante la procedura di smontaggio e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8310195" name="name3909601962c3f0848"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050601962c3f084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Smontaggio tubi iniezione carburante (pompa iniezione/iniettori)</w:t>
            </w:r>
          </w:p>
          <w:p/>
          <w:p/>
          <w:p>
            <w:pPr>
              <w:numPr>
                <w:ilvl w:val="0"/>
                <w:numId w:val="32430022"/>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324300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32430022"/>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C</w:t>
            </w:r>
            <w:r>
              <w:rPr>
                <w:color w:val="00274C"/>
                <w:position w:val="-2"/>
                <w:sz w:val="20"/>
                <w:szCs w:val="20"/>
              </w:rPr>
              <w:t xml:space="preserve"> .</w:t>
            </w:r>
          </w:p>
          <w:p>
            <w:pPr>
              <w:numPr>
                <w:ilvl w:val="0"/>
                <w:numId w:val="324300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collettore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060781" name="name2304601962c4145dc"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8264601962c4145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243002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H1</w:t>
            </w:r>
            <w:r>
              <w:rPr>
                <w:color w:val="00274C"/>
                <w:position w:val="-2"/>
                <w:sz w:val="20"/>
                <w:szCs w:val="20"/>
              </w:rPr>
              <w:t xml:space="preserve"> e rimuovere le fascette </w:t>
            </w:r>
            <w:r>
              <w:rPr>
                <w:b/>
                <w:bCs/>
                <w:color w:val="00274C"/>
                <w:position w:val="-2"/>
                <w:sz w:val="20"/>
                <w:szCs w:val="20"/>
              </w:rPr>
              <w:t xml:space="preserve">H2</w:t>
            </w:r>
            <w:r>
              <w:rPr>
                <w:color w:val="00274C"/>
                <w:position w:val="-2"/>
                <w:sz w:val="20"/>
                <w:szCs w:val="20"/>
              </w:rPr>
              <w:t xml:space="preserve"> e l'elemento in gomma.</w:t>
            </w:r>
          </w:p>
          <w:p>
            <w:pPr>
              <w:numPr>
                <w:ilvl w:val="0"/>
                <w:numId w:val="3243002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w:t>
            </w:r>
          </w:p>
          <w:p>
            <w:pPr>
              <w:numPr>
                <w:ilvl w:val="0"/>
                <w:numId w:val="3243002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G</w:t>
            </w:r>
            <w:r>
              <w:rPr>
                <w:color w:val="00274C"/>
                <w:position w:val="-2"/>
                <w:sz w:val="20"/>
                <w:szCs w:val="20"/>
              </w:rPr>
              <w:t xml:space="preserve"> .</w:t>
            </w:r>
          </w:p>
          <w:p>
            <w:pPr>
              <w:numPr>
                <w:ilvl w:val="0"/>
                <w:numId w:val="32430023"/>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703683" name="name8004601962c42620a"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7649601962c42620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cappello bilancieri</w:t>
            </w:r>
          </w:p>
          <w:p/>
          <w:p/>
          <w:p>
            <w:pPr>
              <w:numPr>
                <w:ilvl w:val="0"/>
                <w:numId w:val="3243002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L</w:t>
            </w:r>
            <w:r>
              <w:rPr>
                <w:color w:val="00274C"/>
                <w:position w:val="-2"/>
                <w:sz w:val="20"/>
                <w:szCs w:val="20"/>
              </w:rPr>
              <w:t xml:space="preserve"> .</w:t>
            </w:r>
          </w:p>
          <w:p>
            <w:pPr>
              <w:numPr>
                <w:ilvl w:val="0"/>
                <w:numId w:val="3243002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p>
          <w:p>
            <w:pPr>
              <w:numPr>
                <w:ilvl w:val="0"/>
                <w:numId w:val="324300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e rimuovere il cappello bilancieri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365763" name="name8553601962c437d83"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9679601962c437d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tubo rifiuto carburante</w:t>
            </w:r>
          </w:p>
          <w:p/>
          <w:p/>
          <w:p>
            <w:pPr>
              <w:numPr>
                <w:ilvl w:val="0"/>
                <w:numId w:val="32430025"/>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Q</w:t>
            </w:r>
            <w:r>
              <w:rPr>
                <w:color w:val="00274C"/>
                <w:position w:val="-2"/>
                <w:sz w:val="20"/>
                <w:szCs w:val="20"/>
              </w:rPr>
              <w:t xml:space="preserve"> e rimuovere il tubo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54322" name="name5668601962c44b1d3"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3897601962c44b1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Smontaggio iniettori</w:t>
            </w:r>
          </w:p>
          <w:p/>
          <w:p/>
          <w:p>
            <w:pPr>
              <w:numPr>
                <w:ilvl w:val="0"/>
                <w:numId w:val="32430026"/>
              </w:numPr>
              <w:spacing w:before="0" w:after="0" w:line="262" w:lineRule="auto"/>
              <w:jc w:val="left"/>
              <w:rPr>
                <w:color w:val="00274C"/>
                <w:sz w:val="20"/>
                <w:szCs w:val="20"/>
              </w:rPr>
            </w:pPr>
            <w:r>
              <w:rPr>
                <w:color w:val="00274C"/>
                <w:position w:val="-2"/>
                <w:sz w:val="20"/>
                <w:szCs w:val="20"/>
              </w:rPr>
              <w:t xml:space="preserve">Svitare la vite J e rimuovere la rondella K e successivamente la staffa X.</w:t>
            </w:r>
          </w:p>
          <w:p>
            <w:pPr>
              <w:numPr>
                <w:ilvl w:val="0"/>
                <w:numId w:val="32430026"/>
              </w:numPr>
              <w:spacing w:before="0" w:after="0" w:line="262" w:lineRule="auto"/>
              <w:jc w:val="left"/>
              <w:rPr>
                <w:color w:val="00274C"/>
                <w:sz w:val="20"/>
                <w:szCs w:val="20"/>
              </w:rPr>
            </w:pPr>
            <w:r>
              <w:rPr>
                <w:color w:val="00274C"/>
                <w:position w:val="-2"/>
                <w:sz w:val="20"/>
                <w:szCs w:val="20"/>
              </w:rPr>
              <w:t xml:space="preserve">Estrarre l'iniettore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(Ø 11 mm), eseguendo piccole rotazioni per sbloccare il componente.</w:t>
            </w:r>
          </w:p>
          <w:p/>
          <w:p/>
          <w:p>
            <w:pPr>
              <w:numPr>
                <w:ilvl w:val="0"/>
                <w:numId w:val="32430027"/>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790601962c44c031"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27"/>
              </w:numPr>
              <w:spacing w:before="0" w:after="0" w:line="262" w:lineRule="auto"/>
              <w:jc w:val="left"/>
              <w:rPr>
                <w:color w:val="00274C"/>
                <w:sz w:val="20"/>
                <w:szCs w:val="20"/>
              </w:rPr>
            </w:pPr>
            <w:r>
              <w:rPr>
                <w:color w:val="00274C"/>
                <w:position w:val="-2"/>
                <w:sz w:val="20"/>
                <w:szCs w:val="20"/>
              </w:rPr>
              <w:t xml:space="preserve">Assicurasi che la guarnizione S sia rimasta nella posizione corretta ( </w:t>
            </w:r>
            <w:r>
              <w:rPr>
                <w:b/>
                <w:bCs/>
                <w:color w:val="00274C"/>
                <w:position w:val="-2"/>
                <w:sz w:val="20"/>
                <w:szCs w:val="20"/>
              </w:rPr>
              <w:t xml:space="preserve">Fig. 6.7</w:t>
            </w:r>
            <w:r>
              <w:rPr>
                <w:color w:val="00274C"/>
                <w:position w:val="-2"/>
                <w:sz w:val="20"/>
                <w:szCs w:val="20"/>
              </w:rPr>
              <w:t xml:space="preserve"> ). Nel caso non lo fosse provvedere al recupero all'interno del canotto iniettore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6987" name="name4336601962c45b57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3646601962c45b5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88061765" name="name6018601962c46b9af"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5404601962c46b9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562601962c46c6ea"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Smontaggio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3859" name="name9415601962c478f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2601962c478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procedere allo smontaggio, procedere all'identificazione codice pompa tramite la targhetta identificativa ( </w:t>
            </w:r>
            <w:hyperlink r:id="rId8569601962c479823" w:history="1">
              <w:r>
                <w:rPr>
                  <w:b/>
                  <w:bCs/>
                  <w:color w:val="0000FF"/>
                  <w:position w:val="-2"/>
                  <w:sz w:val="20"/>
                  <w:szCs w:val="20"/>
                </w:rPr>
                <w:t xml:space="preserve">Pos. 12 - Tab. 2.12</w:t>
              </w:r>
            </w:hyperlink>
            <w:r>
              <w:rPr>
                <w:color w:val="00274C"/>
                <w:position w:val="-2"/>
                <w:sz w:val="20"/>
                <w:szCs w:val="20"/>
              </w:rPr>
              <w:t xml:space="preserve"> ) e smontare l'iniettore del cilindro 1 ( </w:t>
            </w:r>
            <w:hyperlink r:id="rId2818601962c479852" w:history="1">
              <w:r>
                <w:rPr>
                  <w:b/>
                  <w:bCs/>
                  <w:color w:val="0000FF"/>
                  <w:position w:val="-2"/>
                  <w:sz w:val="20"/>
                  <w:szCs w:val="20"/>
                  <w:u w:val="single"/>
                </w:rPr>
                <w:t xml:space="preserve">Par. 1.4</w:t>
              </w:r>
            </w:hyperlink>
            <w:r>
              <w:rPr>
                <w:color w:val="00274C"/>
                <w:position w:val="-2"/>
                <w:sz w:val="20"/>
                <w:szCs w:val="20"/>
              </w:rPr>
              <w:t xml:space="preserve"> - </w:t>
            </w:r>
            <w:hyperlink r:id="rId3657601962c479874"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In alternativa identificare la pompa tramite il catalogo ricambi online ( </w:t>
            </w:r>
            <w:hyperlink r:id="rId9392601962c4798c4"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32430028"/>
              </w:numPr>
              <w:spacing w:before="0" w:after="0" w:line="262" w:lineRule="auto"/>
              <w:jc w:val="left"/>
              <w:rPr>
                <w:color w:val="00274C"/>
                <w:sz w:val="20"/>
                <w:szCs w:val="20"/>
              </w:rPr>
            </w:pPr>
            <w:r>
              <w:rPr>
                <w:color w:val="00274C"/>
                <w:position w:val="-2"/>
                <w:sz w:val="20"/>
                <w:szCs w:val="20"/>
              </w:rPr>
              <w:t xml:space="preserve">Inserire l'attrezzo </w:t>
            </w:r>
            <w:hyperlink r:id="rId7806601962c47992a" w:history="1">
              <w:r>
                <w:rPr>
                  <w:b/>
                  <w:bCs/>
                  <w:color w:val="0000FF"/>
                  <w:position w:val="-2"/>
                  <w:sz w:val="20"/>
                  <w:szCs w:val="20"/>
                </w:rPr>
                <w:t xml:space="preserve">ST_30</w:t>
              </w:r>
            </w:hyperlink>
            <w:r>
              <w:rPr>
                <w:color w:val="00274C"/>
                <w:position w:val="-2"/>
                <w:sz w:val="20"/>
                <w:szCs w:val="20"/>
              </w:rPr>
              <w:t xml:space="preserve"> nella sede dell'iniettore n° 1 e fissarlo con la staffa di fissaggio </w:t>
            </w:r>
            <w:r>
              <w:rPr>
                <w:b/>
                <w:bCs/>
                <w:color w:val="00274C"/>
                <w:position w:val="-2"/>
                <w:sz w:val="20"/>
                <w:szCs w:val="20"/>
              </w:rPr>
              <w:t xml:space="preserve">X</w:t>
            </w:r>
            <w:r>
              <w:rPr>
                <w:color w:val="00274C"/>
                <w:position w:val="-2"/>
                <w:sz w:val="20"/>
                <w:szCs w:val="20"/>
              </w:rPr>
              <w:t xml:space="preserve"> , la vite </w:t>
            </w:r>
            <w:r>
              <w:rPr>
                <w:b/>
                <w:bCs/>
                <w:color w:val="00274C"/>
                <w:position w:val="-2"/>
                <w:sz w:val="20"/>
                <w:szCs w:val="20"/>
              </w:rPr>
              <w:t xml:space="preserve">J</w:t>
            </w:r>
            <w:r>
              <w:rPr>
                <w:color w:val="00274C"/>
                <w:position w:val="-2"/>
                <w:sz w:val="20"/>
                <w:szCs w:val="20"/>
              </w:rPr>
              <w:t xml:space="preserve"> e la rondella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Non serrare la vite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011894" name="name1748601962c48be54"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2262601962c48be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32430029"/>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32430029"/>
              </w:numPr>
              <w:spacing w:before="0" w:after="0" w:line="262" w:lineRule="auto"/>
              <w:jc w:val="left"/>
              <w:rPr>
                <w:color w:val="00274C"/>
                <w:sz w:val="20"/>
                <w:szCs w:val="20"/>
              </w:rPr>
            </w:pPr>
            <w:r>
              <w:rPr>
                <w:color w:val="00274C"/>
                <w:position w:val="-2"/>
                <w:sz w:val="20"/>
                <w:szCs w:val="20"/>
              </w:rPr>
              <w:t xml:space="preserve">Montare l'attrezzo </w:t>
            </w:r>
            <w:hyperlink r:id="rId6677601962c48c936"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Y</w:t>
            </w:r>
            <w:r>
              <w:rPr>
                <w:color w:val="00274C"/>
                <w:position w:val="-2"/>
                <w:sz w:val="20"/>
                <w:szCs w:val="20"/>
              </w:rPr>
              <w:t xml:space="preserve"> e fissarlo con le due viti di fissaggio motorino.</w:t>
            </w:r>
          </w:p>
          <w:p>
            <w:pPr>
              <w:numPr>
                <w:ilvl w:val="0"/>
                <w:numId w:val="32430029"/>
              </w:numPr>
              <w:spacing w:before="0" w:after="0" w:line="262" w:lineRule="auto"/>
              <w:jc w:val="left"/>
              <w:rPr>
                <w:color w:val="00274C"/>
                <w:sz w:val="20"/>
                <w:szCs w:val="20"/>
              </w:rPr>
            </w:pPr>
            <w:r>
              <w:rPr>
                <w:color w:val="00274C"/>
                <w:position w:val="-2"/>
                <w:sz w:val="20"/>
                <w:szCs w:val="20"/>
              </w:rPr>
              <w:t xml:space="preserve">Ruotare l'albero a gomito in senso orario (Rif. A </w:t>
            </w:r>
            <w:hyperlink r:id="rId3122601962c48c98b" w:history="1">
              <w:r>
                <w:rPr>
                  <w:b/>
                  <w:bCs/>
                  <w:color w:val="0000FF"/>
                  <w:position w:val="-2"/>
                  <w:sz w:val="20"/>
                  <w:szCs w:val="20"/>
                  <w:u w:val="single"/>
                </w:rPr>
                <w:t xml:space="preserve">Par. 1.4</w:t>
              </w:r>
            </w:hyperlink>
            <w:r>
              <w:rPr>
                <w:color w:val="00274C"/>
                <w:position w:val="-2"/>
                <w:sz w:val="20"/>
                <w:szCs w:val="20"/>
              </w:rPr>
              <w:t xml:space="preserve"> ) tramite l'attrezzo </w:t>
            </w:r>
            <w:hyperlink r:id="rId4084601962c48c9a6"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X1</w:t>
            </w:r>
            <w:r>
              <w:rPr>
                <w:color w:val="00274C"/>
                <w:position w:val="-2"/>
                <w:sz w:val="20"/>
                <w:szCs w:val="20"/>
              </w:rPr>
              <w:t xml:space="preserve"> verso l'alto. </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Durante la fase di posizionamento del riferimento </w:t>
            </w:r>
            <w:r>
              <w:rPr>
                <w:b/>
                <w:bCs/>
                <w:color w:val="00274C"/>
                <w:position w:val="-2"/>
                <w:sz w:val="20"/>
                <w:szCs w:val="20"/>
              </w:rPr>
              <w:t xml:space="preserve">X1</w:t>
            </w:r>
            <w:r>
              <w:rPr>
                <w:color w:val="00274C"/>
                <w:position w:val="-2"/>
                <w:sz w:val="20"/>
                <w:szCs w:val="20"/>
              </w:rPr>
              <w:t xml:space="preserve"> controllare che il cilindro N°1 sia in fase di compressione (le valvole del pistone N°1 devono essere tutte in posizione di chiusura).</w:t>
            </w:r>
          </w:p>
        </w:tc>
        <w:tc>
          <w:tcPr>
            <w:tcMar>
              <w:top w:w="150" w:type="dxa"/>
              <w:bottom w:w="150" w:type="dxa"/>
            </w:tcMar>
            <w:vAlign w:val="top"/>
          </w:tcPr>
          <w:p>
            <w:r>
              <w:rPr>
                <w:position w:val="-228"/>
              </w:rPr>
              <w:drawing>
                <wp:inline distT="0" distB="0" distL="0" distR="0">
                  <wp:extent cx="2232000" cy="1490400"/>
                  <wp:docPr id="55025877" name="name3192601962c4aeebf"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1646601962c4aee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0030"/>
              </w:numPr>
              <w:spacing w:before="0" w:after="0" w:line="262" w:lineRule="auto"/>
              <w:jc w:val="left"/>
              <w:rPr>
                <w:color w:val="00274C"/>
                <w:sz w:val="20"/>
                <w:szCs w:val="20"/>
              </w:rPr>
            </w:pPr>
            <w:r>
              <w:rPr>
                <w:color w:val="00274C"/>
                <w:position w:val="-2"/>
                <w:sz w:val="20"/>
                <w:szCs w:val="20"/>
              </w:rPr>
              <w:t xml:space="preserve">Con il riferimento </w:t>
            </w:r>
            <w:r>
              <w:rPr>
                <w:b/>
                <w:bCs/>
                <w:color w:val="00274C"/>
                <w:position w:val="-2"/>
                <w:sz w:val="20"/>
                <w:szCs w:val="20"/>
              </w:rPr>
              <w:t xml:space="preserve">X1</w:t>
            </w:r>
            <w:r>
              <w:rPr>
                <w:color w:val="00274C"/>
                <w:position w:val="-2"/>
                <w:sz w:val="20"/>
                <w:szCs w:val="20"/>
              </w:rPr>
              <w:t xml:space="preserve"> verso l'alto trovare il </w:t>
            </w:r>
            <w:r>
              <w:rPr>
                <w:b/>
                <w:bCs/>
                <w:color w:val="00274C"/>
                <w:position w:val="-2"/>
                <w:sz w:val="20"/>
                <w:szCs w:val="20"/>
              </w:rPr>
              <w:t xml:space="preserve">PMS</w:t>
            </w:r>
            <w:r>
              <w:rPr>
                <w:color w:val="00274C"/>
                <w:position w:val="-2"/>
                <w:sz w:val="20"/>
                <w:szCs w:val="20"/>
              </w:rPr>
              <w:t xml:space="preserve"> tramite l'attrezzo </w:t>
            </w:r>
            <w:hyperlink r:id="rId8349601962c4afecc" w:history="1">
              <w:r>
                <w:rPr>
                  <w:b/>
                  <w:bCs/>
                  <w:color w:val="0000FF"/>
                  <w:position w:val="-2"/>
                  <w:sz w:val="20"/>
                  <w:szCs w:val="20"/>
                </w:rPr>
                <w:t xml:space="preserve">ST_30</w:t>
              </w:r>
            </w:hyperlink>
            <w:r>
              <w:rPr>
                <w:color w:val="00274C"/>
                <w:position w:val="-2"/>
                <w:sz w:val="20"/>
                <w:szCs w:val="20"/>
              </w:rPr>
              <w:t xml:space="preserve"> portando poi l'indicatore del comparatore sullo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67378986" name="name1101601962c4ceca1"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5050601962c4cec9b"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32430031"/>
              </w:numPr>
              <w:spacing w:before="0" w:after="0" w:line="262" w:lineRule="auto"/>
              <w:jc w:val="left"/>
              <w:rPr>
                <w:color w:val="00274C"/>
                <w:sz w:val="20"/>
                <w:szCs w:val="20"/>
              </w:rPr>
            </w:pPr>
            <w:r>
              <w:rPr>
                <w:color w:val="00274C"/>
                <w:position w:val="-2"/>
                <w:sz w:val="20"/>
                <w:szCs w:val="20"/>
              </w:rPr>
              <w:t xml:space="preserve">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numPr>
                <w:ilvl w:val="0"/>
                <w:numId w:val="32430031"/>
              </w:numPr>
              <w:spacing w:before="0" w:after="0" w:line="262" w:lineRule="auto"/>
              <w:jc w:val="left"/>
              <w:rPr>
                <w:color w:val="00274C"/>
                <w:sz w:val="20"/>
                <w:szCs w:val="20"/>
              </w:rPr>
            </w:pPr>
            <w:r>
              <w:rPr>
                <w:color w:val="00274C"/>
                <w:position w:val="-2"/>
                <w:sz w:val="20"/>
                <w:szCs w:val="20"/>
              </w:rPr>
              <w:t xml:space="preserve">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9088601962c4cfe36"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 </w:t>
            </w:r>
            <w:hyperlink r:id="rId9778601962c4cfe64"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valore indicato in </w:t>
            </w:r>
            <w:r>
              <w:rPr>
                <w:b/>
                <w:bCs/>
                <w:color w:val="00274C"/>
                <w:position w:val="-2"/>
                <w:sz w:val="20"/>
                <w:szCs w:val="20"/>
              </w:rPr>
              <w:t xml:space="preserve">Tab. 6.1</w:t>
            </w:r>
            <w:r>
              <w:rPr>
                <w:color w:val="00274C"/>
                <w:position w:val="-2"/>
                <w:sz w:val="20"/>
                <w:szCs w:val="20"/>
              </w:rPr>
              <w:t xml:space="preserve"> deve essere raggiunto ruotando l'albero con il pistone in fase di compressione. Ruotare l'albero a gomito tramite l'attrezzo </w:t>
            </w:r>
            <w:hyperlink r:id="rId2394601962c4cfed2" w:history="1">
              <w:r>
                <w:rPr>
                  <w:b/>
                  <w:bCs/>
                  <w:color w:val="0000FF"/>
                  <w:position w:val="-2"/>
                  <w:sz w:val="20"/>
                  <w:szCs w:val="20"/>
                </w:rPr>
                <w:t xml:space="preserve">ST_34</w:t>
              </w:r>
            </w:hyperlink>
            <w:r>
              <w:rPr>
                <w:color w:val="00274C"/>
                <w:position w:val="-2"/>
                <w:sz w:val="20"/>
                <w:szCs w:val="20"/>
              </w:rPr>
              <w:t xml:space="preserve"> .</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CODICE POMPA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ABBASSAMENTO PISTONE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32430032"/>
              </w:numPr>
              <w:spacing w:before="0" w:after="0" w:line="262" w:lineRule="auto"/>
              <w:jc w:val="left"/>
              <w:rPr>
                <w:color w:val="00274C"/>
                <w:sz w:val="20"/>
                <w:szCs w:val="20"/>
              </w:rPr>
            </w:pPr>
            <w:r>
              <w:rPr>
                <w:color w:val="00274C"/>
                <w:position w:val="-2"/>
                <w:sz w:val="20"/>
                <w:szCs w:val="20"/>
              </w:rPr>
              <w:t xml:space="preserve">Bloccare l'attrezzo </w:t>
            </w:r>
            <w:hyperlink r:id="rId6801601962c4d1d09" w:history="1">
              <w:r>
                <w:rPr>
                  <w:b/>
                  <w:bCs/>
                  <w:color w:val="0000FF"/>
                  <w:position w:val="-2"/>
                  <w:sz w:val="20"/>
                  <w:szCs w:val="20"/>
                </w:rPr>
                <w:t xml:space="preserve">ST_34</w:t>
              </w:r>
            </w:hyperlink>
            <w:r>
              <w:rPr>
                <w:color w:val="00274C"/>
                <w:position w:val="-2"/>
                <w:sz w:val="20"/>
                <w:szCs w:val="20"/>
              </w:rPr>
              <w:t xml:space="preserve"> tramite le viti </w:t>
            </w:r>
            <w:r>
              <w:rPr>
                <w:b/>
                <w:bCs/>
                <w:color w:val="00274C"/>
                <w:position w:val="-2"/>
                <w:sz w:val="20"/>
                <w:szCs w:val="20"/>
              </w:rPr>
              <w:t xml:space="preserve">W</w:t>
            </w:r>
            <w:r>
              <w:rPr>
                <w:color w:val="00274C"/>
                <w:position w:val="-2"/>
                <w:sz w:val="20"/>
                <w:szCs w:val="20"/>
              </w:rPr>
              <w:t xml:space="preserve"> e accertarsi che l'albero a gomito non ruoti alterando il corretto valore di anticipo. Se ciò avviene, ripetere le operazioni descritte ai punti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e </w:t>
            </w:r>
            <w:r>
              <w:rPr>
                <w:b/>
                <w:bCs/>
                <w:color w:val="00274C"/>
                <w:position w:val="-2"/>
                <w:sz w:val="20"/>
                <w:szCs w:val="20"/>
              </w:rPr>
              <w:t xml:space="preserve">8</w:t>
            </w:r>
            <w:r>
              <w:rPr>
                <w:color w:val="00274C"/>
                <w:position w:val="-2"/>
                <w:sz w:val="20"/>
                <w:szCs w:val="20"/>
              </w:rPr>
              <w:t xml:space="preserve"> .</w:t>
            </w:r>
          </w:p>
          <w:p>
            <w:pPr>
              <w:numPr>
                <w:ilvl w:val="0"/>
                <w:numId w:val="3243003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 rimuovere la piastra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8259548" name="name8224601962c4e4bc6"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1992601962c4e4bc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32430033"/>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C1</w:t>
            </w:r>
            <w:r>
              <w:rPr>
                <w:color w:val="00274C"/>
                <w:position w:val="-2"/>
                <w:sz w:val="20"/>
                <w:szCs w:val="20"/>
              </w:rPr>
              <w:t xml:space="preserve"> fissaggio ingranaggio comando pompa iniezione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25147" name="name9803601962c5009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0601962c5009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Dopo la rimozione del dado </w:t>
            </w:r>
            <w:r>
              <w:rPr>
                <w:b/>
                <w:bCs/>
                <w:color w:val="00274C"/>
                <w:position w:val="-2"/>
                <w:sz w:val="20"/>
                <w:szCs w:val="20"/>
              </w:rPr>
              <w:t xml:space="preserve">C1</w:t>
            </w:r>
            <w:r>
              <w:rPr>
                <w:color w:val="00274C"/>
                <w:position w:val="-2"/>
                <w:sz w:val="20"/>
                <w:szCs w:val="20"/>
              </w:rPr>
              <w:t xml:space="preserve"> accertarsi che il corretto valore di anticipo sia rimasto inalterato su </w:t>
            </w:r>
            <w:hyperlink r:id="rId9925601962c501052" w:history="1">
              <w:r>
                <w:rPr>
                  <w:b/>
                  <w:bCs/>
                  <w:color w:val="0000FF"/>
                  <w:position w:val="-2"/>
                  <w:sz w:val="20"/>
                  <w:szCs w:val="20"/>
                </w:rPr>
                <w:t xml:space="preserve">ST_30</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C1</w:t>
            </w:r>
            <w:r>
              <w:rPr>
                <w:color w:val="00274C"/>
                <w:position w:val="-2"/>
                <w:sz w:val="20"/>
                <w:szCs w:val="20"/>
              </w:rPr>
              <w:t xml:space="preserve"> non cada all'interno del carter.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1166544" name="name2637601962c5139f9"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2354601962c5139f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3243003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E1</w:t>
            </w:r>
            <w:r>
              <w:rPr>
                <w:color w:val="00274C"/>
                <w:position w:val="-2"/>
                <w:sz w:val="20"/>
                <w:szCs w:val="20"/>
              </w:rPr>
              <w:t xml:space="preserve"> e spostare la piastra asolata </w:t>
            </w:r>
            <w:r>
              <w:rPr>
                <w:b/>
                <w:bCs/>
                <w:color w:val="00274C"/>
                <w:position w:val="-2"/>
                <w:sz w:val="20"/>
                <w:szCs w:val="20"/>
              </w:rPr>
              <w:t xml:space="preserve">F1</w:t>
            </w:r>
            <w:r>
              <w:rPr>
                <w:color w:val="00274C"/>
                <w:position w:val="-2"/>
                <w:sz w:val="20"/>
                <w:szCs w:val="20"/>
              </w:rPr>
              <w:t xml:space="preserve"> in direzione della freccia </w:t>
            </w:r>
            <w:r>
              <w:rPr>
                <w:b/>
                <w:bCs/>
                <w:color w:val="00274C"/>
                <w:position w:val="-2"/>
                <w:sz w:val="20"/>
                <w:szCs w:val="20"/>
              </w:rPr>
              <w:t xml:space="preserve">G1</w:t>
            </w:r>
            <w:r>
              <w:rPr>
                <w:color w:val="00274C"/>
                <w:position w:val="-2"/>
                <w:sz w:val="20"/>
                <w:szCs w:val="20"/>
              </w:rPr>
              <w:t xml:space="preserve"> .</w:t>
            </w:r>
          </w:p>
          <w:p>
            <w:pPr>
              <w:numPr>
                <w:ilvl w:val="0"/>
                <w:numId w:val="32430034"/>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E1</w:t>
            </w:r>
            <w:r>
              <w:rPr>
                <w:color w:val="00274C"/>
                <w:position w:val="-2"/>
                <w:sz w:val="20"/>
                <w:szCs w:val="20"/>
              </w:rPr>
              <w:t xml:space="preserve"> per bloccare la pompa iniezione (coppia di serraggio a </w:t>
            </w:r>
            <w:r>
              <w:rPr>
                <w:b/>
                <w:bCs/>
                <w:color w:val="00274C"/>
                <w:position w:val="-2"/>
                <w:sz w:val="20"/>
                <w:szCs w:val="20"/>
              </w:rPr>
              <w:t xml:space="preserve">12 Nm</w:t>
            </w:r>
            <w:r>
              <w:rPr>
                <w:color w:val="00274C"/>
                <w:position w:val="-2"/>
                <w:sz w:val="20"/>
                <w:szCs w:val="20"/>
              </w:rPr>
              <w:t xml:space="preserve"> ).</w:t>
            </w:r>
          </w:p>
          <w:p>
            <w:pPr>
              <w:numPr>
                <w:ilvl w:val="0"/>
                <w:numId w:val="32430034"/>
              </w:numPr>
              <w:spacing w:before="0" w:after="0" w:line="262" w:lineRule="auto"/>
              <w:jc w:val="left"/>
              <w:rPr>
                <w:color w:val="00274C"/>
                <w:sz w:val="20"/>
                <w:szCs w:val="20"/>
              </w:rPr>
            </w:pPr>
            <w:r>
              <w:rPr>
                <w:color w:val="00274C"/>
                <w:position w:val="-2"/>
                <w:sz w:val="20"/>
                <w:szCs w:val="20"/>
              </w:rPr>
              <w:t xml:space="preserve">Avvitare l'attrezzo </w:t>
            </w:r>
            <w:hyperlink r:id="rId8938601962c514460" w:history="1">
              <w:r>
                <w:rPr>
                  <w:b/>
                  <w:bCs/>
                  <w:color w:val="0000FF"/>
                  <w:position w:val="-2"/>
                  <w:sz w:val="20"/>
                  <w:szCs w:val="20"/>
                </w:rPr>
                <w:t xml:space="preserve">ST_13</w:t>
              </w:r>
            </w:hyperlink>
            <w:r>
              <w:rPr>
                <w:color w:val="00274C"/>
                <w:position w:val="-2"/>
                <w:sz w:val="20"/>
                <w:szCs w:val="20"/>
              </w:rPr>
              <w:t xml:space="preserve"> sull'ingranaggio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5646826" name="name6706601962c524752"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7327601962c52474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32430035"/>
              </w:numPr>
              <w:spacing w:before="0" w:after="0" w:line="262" w:lineRule="auto"/>
              <w:jc w:val="left"/>
              <w:rPr>
                <w:color w:val="00274C"/>
                <w:sz w:val="20"/>
                <w:szCs w:val="20"/>
              </w:rPr>
            </w:pPr>
            <w:r>
              <w:rPr>
                <w:color w:val="00274C"/>
                <w:position w:val="-2"/>
                <w:sz w:val="20"/>
                <w:szCs w:val="20"/>
              </w:rPr>
              <w:t xml:space="preserve">Eseguire le operazioni al </w:t>
            </w:r>
            <w:r>
              <w:rPr>
                <w:b/>
                <w:bCs/>
                <w:color w:val="00274C"/>
                <w:position w:val="-2"/>
                <w:sz w:val="20"/>
                <w:szCs w:val="20"/>
              </w:rPr>
              <w:t xml:space="preserve">punto 1</w:t>
            </w:r>
            <w:r>
              <w:rPr>
                <w:color w:val="00274C"/>
                <w:position w:val="-2"/>
                <w:sz w:val="20"/>
                <w:szCs w:val="20"/>
              </w:rPr>
              <w:t xml:space="preserve"> del </w:t>
            </w:r>
            <w:hyperlink r:id="rId5651601962c52540e" w:history="1">
              <w:r>
                <w:rPr>
                  <w:b/>
                  <w:bCs/>
                  <w:color w:val="0000FF"/>
                  <w:position w:val="-2"/>
                  <w:sz w:val="20"/>
                  <w:szCs w:val="20"/>
                  <w:u w:val="single"/>
                </w:rPr>
                <w:t xml:space="preserve">Par. 5.2</w:t>
              </w:r>
            </w:hyperlink>
            <w:r>
              <w:rPr>
                <w:color w:val="00274C"/>
                <w:position w:val="-2"/>
                <w:sz w:val="20"/>
                <w:szCs w:val="20"/>
              </w:rPr>
              <w:t xml:space="preserve"> .</w:t>
            </w:r>
          </w:p>
          <w:p>
            <w:pPr>
              <w:numPr>
                <w:ilvl w:val="0"/>
                <w:numId w:val="32430035"/>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N1</w:t>
            </w:r>
            <w:r>
              <w:rPr>
                <w:color w:val="00274C"/>
                <w:position w:val="-2"/>
                <w:sz w:val="20"/>
                <w:szCs w:val="20"/>
              </w:rPr>
              <w:t xml:space="preserve"> .</w:t>
            </w:r>
          </w:p>
          <w:p>
            <w:pPr>
              <w:numPr>
                <w:ilvl w:val="0"/>
                <w:numId w:val="324300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e rimuovere il gruppo Oil Cooler </w:t>
            </w:r>
            <w:r>
              <w:rPr>
                <w:b/>
                <w:bCs/>
                <w:color w:val="00274C"/>
                <w:position w:val="-2"/>
                <w:sz w:val="20"/>
                <w:szCs w:val="20"/>
              </w:rPr>
              <w:t xml:space="preserve">L1</w:t>
            </w:r>
            <w:r>
              <w:rPr>
                <w:color w:val="00274C"/>
                <w:position w:val="-2"/>
                <w:sz w:val="20"/>
                <w:szCs w:val="20"/>
              </w:rPr>
              <w:t xml:space="preserve"> dal basamento </w:t>
            </w:r>
            <w:r>
              <w:rPr>
                <w:b/>
                <w:bCs/>
                <w:color w:val="00274C"/>
                <w:position w:val="-2"/>
                <w:sz w:val="20"/>
                <w:szCs w:val="20"/>
              </w:rPr>
              <w:t xml:space="preserve">M1</w:t>
            </w:r>
            <w:r>
              <w:rPr>
                <w:color w:val="00274C"/>
                <w:position w:val="-2"/>
                <w:sz w:val="20"/>
                <w:szCs w:val="20"/>
              </w:rPr>
              <w:t xml:space="preserve"> .</w:t>
            </w:r>
          </w:p>
          <w:p>
            <w:pPr>
              <w:numPr>
                <w:ilvl w:val="0"/>
                <w:numId w:val="32430035"/>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36346173" name="name6825601962c53e7cc"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5820601962c53e7c6"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3243003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P1</w:t>
            </w:r>
            <w:r>
              <w:rPr>
                <w:color w:val="00274C"/>
                <w:position w:val="-2"/>
                <w:sz w:val="20"/>
                <w:szCs w:val="20"/>
              </w:rPr>
              <w:t xml:space="preserve"> .</w:t>
            </w:r>
          </w:p>
          <w:p>
            <w:pPr>
              <w:numPr>
                <w:ilvl w:val="0"/>
                <w:numId w:val="32430036"/>
              </w:numPr>
              <w:spacing w:before="0" w:after="0" w:line="262" w:lineRule="auto"/>
              <w:jc w:val="left"/>
              <w:rPr>
                <w:color w:val="00274C"/>
                <w:sz w:val="20"/>
                <w:szCs w:val="20"/>
              </w:rPr>
            </w:pPr>
            <w:r>
              <w:rPr>
                <w:color w:val="00274C"/>
                <w:position w:val="-2"/>
                <w:sz w:val="20"/>
                <w:szCs w:val="20"/>
              </w:rPr>
              <w:t xml:space="preserve">Avvitare la vite dell'attrezzo </w:t>
            </w:r>
            <w:hyperlink r:id="rId2919601962c53f6b5" w:history="1">
              <w:r>
                <w:rPr>
                  <w:b/>
                  <w:bCs/>
                  <w:color w:val="0000FF"/>
                  <w:position w:val="-2"/>
                  <w:sz w:val="20"/>
                  <w:szCs w:val="20"/>
                </w:rPr>
                <w:t xml:space="preserve">ST_13</w:t>
              </w:r>
            </w:hyperlink>
            <w:r>
              <w:rPr>
                <w:color w:val="00274C"/>
                <w:position w:val="-2"/>
                <w:sz w:val="20"/>
                <w:szCs w:val="20"/>
              </w:rPr>
              <w:t xml:space="preserve"> per disaccoppiare la pompa iniezione </w:t>
            </w:r>
            <w:r>
              <w:rPr>
                <w:b/>
                <w:bCs/>
                <w:color w:val="00274C"/>
                <w:position w:val="-2"/>
                <w:sz w:val="20"/>
                <w:szCs w:val="20"/>
              </w:rPr>
              <w:t xml:space="preserve">J1</w:t>
            </w:r>
            <w:r>
              <w:rPr>
                <w:color w:val="00274C"/>
                <w:position w:val="-2"/>
                <w:sz w:val="20"/>
                <w:szCs w:val="20"/>
              </w:rPr>
              <w:t xml:space="preserve"> dall'ingranaggio comando pompa iniezione </w:t>
            </w:r>
            <w:r>
              <w:rPr>
                <w:b/>
                <w:bCs/>
                <w:color w:val="00274C"/>
                <w:position w:val="-2"/>
                <w:sz w:val="20"/>
                <w:szCs w:val="20"/>
              </w:rPr>
              <w:t xml:space="preserve">D1</w:t>
            </w:r>
            <w:r>
              <w:rPr>
                <w:color w:val="00274C"/>
                <w:position w:val="-2"/>
                <w:sz w:val="20"/>
                <w:szCs w:val="20"/>
              </w:rPr>
              <w:t xml:space="preserve"> .</w:t>
            </w:r>
          </w:p>
          <w:p>
            <w:pPr>
              <w:numPr>
                <w:ilvl w:val="0"/>
                <w:numId w:val="324300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3243003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l'attrezzo </w:t>
            </w:r>
            <w:hyperlink r:id="rId4031601962c53f7a6"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756336" name="name2049601962c554a53"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4367601962c554a4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754601962c555546"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09983" name="name8158601962c562e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0601962c562e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montare la nuova pompa </w:t>
            </w:r>
            <w:r>
              <w:rPr>
                <w:b/>
                <w:bCs/>
                <w:color w:val="00274C"/>
                <w:position w:val="-2"/>
                <w:sz w:val="20"/>
                <w:szCs w:val="20"/>
              </w:rPr>
              <w:t xml:space="preserve">J1</w:t>
            </w:r>
            <w:r>
              <w:rPr>
                <w:color w:val="00274C"/>
                <w:position w:val="-2"/>
                <w:sz w:val="20"/>
                <w:szCs w:val="20"/>
              </w:rPr>
              <w:t xml:space="preserve"> , accertarsi che la piastra </w:t>
            </w:r>
            <w:r>
              <w:rPr>
                <w:b/>
                <w:bCs/>
                <w:color w:val="00274C"/>
                <w:position w:val="-2"/>
                <w:sz w:val="20"/>
                <w:szCs w:val="20"/>
              </w:rPr>
              <w:t xml:space="preserve">F1</w:t>
            </w:r>
            <w:r>
              <w:rPr>
                <w:color w:val="00274C"/>
                <w:position w:val="-2"/>
                <w:sz w:val="20"/>
                <w:szCs w:val="20"/>
              </w:rPr>
              <w:t xml:space="preserve"> sia libera di muoversi e che la vite di bloccaggio </w:t>
            </w:r>
            <w:r>
              <w:rPr>
                <w:b/>
                <w:bCs/>
                <w:color w:val="00274C"/>
                <w:position w:val="-2"/>
                <w:sz w:val="20"/>
                <w:szCs w:val="20"/>
              </w:rPr>
              <w:t xml:space="preserve">E1</w:t>
            </w:r>
            <w:r>
              <w:rPr>
                <w:color w:val="00274C"/>
                <w:position w:val="-2"/>
                <w:sz w:val="20"/>
                <w:szCs w:val="20"/>
              </w:rPr>
              <w:t xml:space="preserve"> non sia lenta (la pompa venduta come ricambio, </w:t>
            </w:r>
            <w:r>
              <w:rPr>
                <w:b/>
                <w:bCs/>
                <w:color w:val="00274C"/>
                <w:position w:val="-2"/>
                <w:sz w:val="20"/>
                <w:szCs w:val="20"/>
              </w:rPr>
              <w:t xml:space="preserve">è fornita  bloccata in anticipo di iniezione cilindro</w:t>
            </w:r>
            <w:r>
              <w:rPr>
                <w:b/>
                <w:bCs/>
                <w:color w:val="00274C"/>
                <w:position w:val="-2"/>
                <w:sz w:val="20"/>
                <w:szCs w:val="20"/>
              </w:rPr>
              <w:t xml:space="preserve"> N° 1</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b/>
                <w:bCs/>
                <w:color w:val="00274C"/>
                <w:position w:val="-2"/>
                <w:sz w:val="20"/>
                <w:szCs w:val="20"/>
              </w:rPr>
              <w:t xml:space="preserve">Assicurarsi che le superfici di accoppiamento sull'albero</w:t>
            </w:r>
            <w:r>
              <w:rPr>
                <w:color w:val="00274C"/>
                <w:position w:val="-2"/>
                <w:sz w:val="20"/>
                <w:szCs w:val="20"/>
              </w:rPr>
              <w:t xml:space="preserve"> </w:t>
            </w:r>
            <w:r>
              <w:rPr>
                <w:b/>
                <w:bCs/>
                <w:color w:val="00274C"/>
                <w:position w:val="-2"/>
                <w:sz w:val="20"/>
                <w:szCs w:val="20"/>
              </w:rPr>
              <w:t xml:space="preserve">Q1</w:t>
            </w:r>
            <w:r>
              <w:rPr>
                <w:color w:val="00274C"/>
                <w:position w:val="-2"/>
                <w:sz w:val="20"/>
                <w:szCs w:val="20"/>
              </w:rPr>
              <w:t xml:space="preserve"> </w:t>
            </w:r>
            <w:r>
              <w:rPr>
                <w:b/>
                <w:bCs/>
                <w:color w:val="00274C"/>
                <w:position w:val="-2"/>
                <w:sz w:val="20"/>
                <w:szCs w:val="20"/>
              </w:rPr>
              <w:t xml:space="preserve">e sull'ingranaggio</w:t>
            </w:r>
            <w:r>
              <w:rPr>
                <w:color w:val="00274C"/>
                <w:position w:val="-2"/>
                <w:sz w:val="20"/>
                <w:szCs w:val="20"/>
              </w:rPr>
              <w:t xml:space="preserve"> </w:t>
            </w:r>
            <w:r>
              <w:rPr>
                <w:b/>
                <w:bCs/>
                <w:color w:val="00274C"/>
                <w:position w:val="-2"/>
                <w:sz w:val="20"/>
                <w:szCs w:val="20"/>
              </w:rPr>
              <w:t xml:space="preserve">D1</w:t>
            </w:r>
            <w:r>
              <w:rPr>
                <w:color w:val="00274C"/>
                <w:position w:val="-2"/>
                <w:sz w:val="20"/>
                <w:szCs w:val="20"/>
              </w:rPr>
              <w:t xml:space="preserve"> </w:t>
            </w:r>
            <w:r>
              <w:rPr>
                <w:b/>
                <w:bCs/>
                <w:color w:val="00274C"/>
                <w:position w:val="-2"/>
                <w:sz w:val="20"/>
                <w:szCs w:val="20"/>
              </w:rPr>
              <w:t xml:space="preserve">siano privi di impurità e di residui di lubrificanti.</w:t>
            </w:r>
          </w:p>
          <w:p>
            <w:pPr>
              <w:numPr>
                <w:ilvl w:val="0"/>
                <w:numId w:val="32430006"/>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p>
            <w:pPr>
              <w:numPr>
                <w:ilvl w:val="0"/>
                <w:numId w:val="32430006"/>
              </w:numPr>
              <w:spacing w:before="0" w:after="0" w:line="262" w:lineRule="auto"/>
              <w:jc w:val="left"/>
              <w:rPr>
                <w:color w:val="00274C"/>
                <w:sz w:val="20"/>
                <w:szCs w:val="20"/>
              </w:rPr>
            </w:pPr>
            <w:r>
              <w:rPr>
                <w:color w:val="00274C"/>
                <w:position w:val="-2"/>
                <w:sz w:val="20"/>
                <w:szCs w:val="20"/>
              </w:rPr>
              <w:t xml:space="preserve">Non rimuovere l'attrezzo </w:t>
            </w:r>
            <w:hyperlink r:id="rId1543601962c563cce" w:history="1">
              <w:r>
                <w:rPr>
                  <w:b/>
                  <w:bCs/>
                  <w:color w:val="0000FF"/>
                  <w:position w:val="-2"/>
                  <w:sz w:val="20"/>
                  <w:szCs w:val="20"/>
                </w:rPr>
                <w:t xml:space="preserve">ST_30</w:t>
              </w:r>
            </w:hyperlink>
            <w:r>
              <w:rPr>
                <w:color w:val="00274C"/>
                <w:position w:val="-2"/>
                <w:sz w:val="20"/>
                <w:szCs w:val="20"/>
              </w:rPr>
              <w:t xml:space="preserve"> .</w:t>
            </w:r>
          </w:p>
          <w:p/>
          <w:p/>
          <w:p>
            <w:pPr>
              <w:numPr>
                <w:ilvl w:val="0"/>
                <w:numId w:val="32430037"/>
              </w:numPr>
              <w:spacing w:before="0" w:after="0" w:line="262" w:lineRule="auto"/>
              <w:jc w:val="left"/>
              <w:rPr>
                <w:color w:val="00274C"/>
                <w:sz w:val="20"/>
                <w:szCs w:val="20"/>
              </w:rPr>
            </w:pPr>
            <w:r>
              <w:rPr>
                <w:color w:val="00274C"/>
                <w:position w:val="-2"/>
                <w:sz w:val="20"/>
                <w:szCs w:val="20"/>
              </w:rPr>
              <w:t xml:space="preserve">Montare la pompa iniezione </w:t>
            </w:r>
            <w:r>
              <w:rPr>
                <w:b/>
                <w:bCs/>
                <w:color w:val="00274C"/>
                <w:position w:val="-2"/>
                <w:sz w:val="20"/>
                <w:szCs w:val="20"/>
              </w:rPr>
              <w:t xml:space="preserve">J1</w:t>
            </w:r>
            <w:r>
              <w:rPr>
                <w:color w:val="00274C"/>
                <w:position w:val="-2"/>
                <w:sz w:val="20"/>
                <w:szCs w:val="20"/>
              </w:rPr>
              <w:t xml:space="preserve"> , inserendo l'albero </w:t>
            </w:r>
            <w:r>
              <w:rPr>
                <w:b/>
                <w:bCs/>
                <w:color w:val="00274C"/>
                <w:position w:val="-2"/>
                <w:sz w:val="20"/>
                <w:szCs w:val="20"/>
              </w:rPr>
              <w:t xml:space="preserve">Q1</w:t>
            </w:r>
            <w:r>
              <w:rPr>
                <w:color w:val="00274C"/>
                <w:position w:val="-2"/>
                <w:sz w:val="20"/>
                <w:szCs w:val="20"/>
              </w:rPr>
              <w:t xml:space="preserve"> nell'ingranaggio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53940" name="name4410601962c5721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4601962c5721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J2</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sui filetti.</w:t>
            </w:r>
          </w:p>
          <w:p/>
          <w:p/>
          <w:p>
            <w:pPr>
              <w:numPr>
                <w:ilvl w:val="1"/>
                <w:numId w:val="3243003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J2</w:t>
            </w:r>
            <w:r>
              <w:rPr>
                <w:color w:val="00274C"/>
                <w:position w:val="-2"/>
                <w:sz w:val="20"/>
                <w:szCs w:val="20"/>
              </w:rPr>
              <w:t xml:space="preserve"> sul basamento </w:t>
            </w:r>
            <w:r>
              <w:rPr>
                <w:b/>
                <w:bCs/>
                <w:color w:val="00274C"/>
                <w:position w:val="-2"/>
                <w:sz w:val="20"/>
                <w:szCs w:val="20"/>
              </w:rPr>
              <w:t xml:space="preserve">M1</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1"/>
                <w:numId w:val="32430038"/>
              </w:numPr>
              <w:spacing w:before="0" w:after="0" w:line="262" w:lineRule="auto"/>
              <w:jc w:val="left"/>
              <w:rPr>
                <w:color w:val="00274C"/>
                <w:sz w:val="20"/>
                <w:szCs w:val="20"/>
              </w:rPr>
            </w:pPr>
            <w:r>
              <w:rPr>
                <w:color w:val="00274C"/>
                <w:position w:val="-2"/>
                <w:sz w:val="20"/>
                <w:szCs w:val="20"/>
              </w:rPr>
              <w:t xml:space="preserve">Rimuovere l'attrezzo </w:t>
            </w:r>
            <w:hyperlink r:id="rId3375601962c572829" w:history="1">
              <w:r>
                <w:rPr>
                  <w:b/>
                  <w:bCs/>
                  <w:color w:val="0000FF"/>
                  <w:position w:val="-2"/>
                  <w:sz w:val="20"/>
                  <w:szCs w:val="20"/>
                </w:rPr>
                <w:t xml:space="preserve">ST_13</w:t>
              </w:r>
            </w:hyperlink>
            <w:r>
              <w:rPr>
                <w:color w:val="00274C"/>
                <w:position w:val="-2"/>
                <w:sz w:val="20"/>
                <w:szCs w:val="20"/>
              </w:rPr>
              <w:t xml:space="preserve"> .</w:t>
            </w:r>
          </w:p>
          <w:p>
            <w:pPr>
              <w:numPr>
                <w:ilvl w:val="1"/>
                <w:numId w:val="32430038"/>
              </w:numPr>
              <w:spacing w:before="0" w:after="0" w:line="262" w:lineRule="auto"/>
              <w:jc w:val="left"/>
              <w:rPr>
                <w:color w:val="00274C"/>
                <w:sz w:val="20"/>
                <w:szCs w:val="20"/>
              </w:rPr>
            </w:pPr>
            <w:r>
              <w:rPr>
                <w:color w:val="00274C"/>
                <w:position w:val="-2"/>
                <w:sz w:val="20"/>
                <w:szCs w:val="20"/>
              </w:rPr>
              <w:t xml:space="preserve">Accertarsi che il corretto valore di anticipo sia rimasto inalterato, serrare il dado </w:t>
            </w:r>
            <w:r>
              <w:rPr>
                <w:b/>
                <w:bCs/>
                <w:color w:val="00274C"/>
                <w:position w:val="-2"/>
                <w:sz w:val="20"/>
                <w:szCs w:val="20"/>
              </w:rPr>
              <w:t xml:space="preserve">C1</w:t>
            </w:r>
            <w:r>
              <w:rPr>
                <w:color w:val="00274C"/>
                <w:position w:val="-2"/>
                <w:sz w:val="20"/>
                <w:szCs w:val="20"/>
              </w:rPr>
              <w:t xml:space="preserve"> sull'albero </w:t>
            </w:r>
            <w:r>
              <w:rPr>
                <w:b/>
                <w:bCs/>
                <w:color w:val="00274C"/>
                <w:position w:val="-2"/>
                <w:sz w:val="20"/>
                <w:szCs w:val="20"/>
              </w:rPr>
              <w:t xml:space="preserve">Q1</w:t>
            </w:r>
            <w:r>
              <w:rPr>
                <w:color w:val="00274C"/>
                <w:position w:val="-2"/>
                <w:sz w:val="20"/>
                <w:szCs w:val="20"/>
              </w:rPr>
              <w:t xml:space="preserve"> (come mostrato in </w:t>
            </w:r>
            <w:r>
              <w:rPr>
                <w:b/>
                <w:bCs/>
                <w:color w:val="00274C"/>
                <w:position w:val="-2"/>
                <w:sz w:val="20"/>
                <w:szCs w:val="20"/>
              </w:rPr>
              <w:t xml:space="preserve">Fig. 6.17</w:t>
            </w:r>
            <w:r>
              <w:rPr>
                <w:color w:val="00274C"/>
                <w:position w:val="-2"/>
                <w:sz w:val="20"/>
                <w:szCs w:val="20"/>
              </w:rPr>
              <w:t xml:space="preserve"> , è consentito l'uso di un cacciavite per guidare il dado </w:t>
            </w:r>
            <w:r>
              <w:rPr>
                <w:b/>
                <w:bCs/>
                <w:color w:val="00274C"/>
                <w:position w:val="-2"/>
                <w:sz w:val="20"/>
                <w:szCs w:val="20"/>
              </w:rPr>
              <w:t xml:space="preserve">C1</w:t>
            </w:r>
            <w:r>
              <w:rPr>
                <w:color w:val="00274C"/>
                <w:position w:val="-2"/>
                <w:sz w:val="20"/>
                <w:szCs w:val="20"/>
              </w:rPr>
              <w:t xml:space="preserve"> sull'albero </w:t>
            </w:r>
            <w:r>
              <w:rPr>
                <w:b/>
                <w:bCs/>
                <w:color w:val="00274C"/>
                <w:position w:val="-2"/>
                <w:sz w:val="20"/>
                <w:szCs w:val="20"/>
              </w:rPr>
              <w:t xml:space="preserve">Q1</w:t>
            </w:r>
            <w:r>
              <w:rPr>
                <w:color w:val="00274C"/>
                <w:position w:val="-2"/>
                <w:sz w:val="20"/>
                <w:szCs w:val="20"/>
              </w:rPr>
              <w:t xml:space="preserve"> al fine di evitarne la caduta accidentale all'interno del carter </w:t>
            </w:r>
            <w:r>
              <w:rPr>
                <w:b/>
                <w:bCs/>
                <w:color w:val="00274C"/>
                <w:position w:val="-2"/>
                <w:sz w:val="20"/>
                <w:szCs w:val="20"/>
              </w:rPr>
              <w:t xml:space="preserve">S1</w:t>
            </w:r>
            <w:r>
              <w:rPr>
                <w:color w:val="00274C"/>
                <w:position w:val="-2"/>
                <w:sz w:val="20"/>
                <w:szCs w:val="20"/>
              </w:rPr>
              <w:t xml:space="preserve"> - coppia di serraggio a </w:t>
            </w:r>
            <w:r>
              <w:rPr>
                <w:b/>
                <w:bCs/>
                <w:color w:val="00274C"/>
                <w:position w:val="-2"/>
                <w:sz w:val="20"/>
                <w:szCs w:val="20"/>
              </w:rPr>
              <w:t xml:space="preserve">60 + 80 +</w:t>
            </w:r>
            <w:r>
              <w:rPr>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346291" name="name2382601962c5866f0"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2306601962c5866e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14880821" name="name4447601962c5a8b81"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5146601962c5a8b7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32430039"/>
              </w:numPr>
              <w:spacing w:before="0" w:after="0" w:line="262" w:lineRule="auto"/>
              <w:jc w:val="left"/>
              <w:rPr>
                <w:color w:val="00274C"/>
                <w:sz w:val="20"/>
                <w:szCs w:val="20"/>
              </w:rPr>
            </w:pPr>
            <w:r>
              <w:rPr>
                <w:color w:val="00274C"/>
                <w:position w:val="-2"/>
                <w:sz w:val="20"/>
                <w:szCs w:val="20"/>
              </w:rPr>
              <w:t xml:space="preserve">Svitare la vite E1 e spostare la piastra asolata </w:t>
            </w:r>
            <w:r>
              <w:rPr>
                <w:b/>
                <w:bCs/>
                <w:color w:val="00274C"/>
                <w:position w:val="-2"/>
                <w:sz w:val="20"/>
                <w:szCs w:val="20"/>
              </w:rPr>
              <w:t xml:space="preserve">F1</w:t>
            </w:r>
            <w:r>
              <w:rPr>
                <w:color w:val="00274C"/>
                <w:position w:val="-2"/>
                <w:sz w:val="20"/>
                <w:szCs w:val="20"/>
              </w:rPr>
              <w:t xml:space="preserve"> in direzione della freccia </w:t>
            </w:r>
            <w:r>
              <w:rPr>
                <w:b/>
                <w:bCs/>
                <w:color w:val="00274C"/>
                <w:position w:val="-2"/>
                <w:sz w:val="20"/>
                <w:szCs w:val="20"/>
              </w:rPr>
              <w:t xml:space="preserve">G2</w:t>
            </w:r>
            <w:r>
              <w:rPr>
                <w:color w:val="00274C"/>
                <w:position w:val="-2"/>
                <w:sz w:val="20"/>
                <w:szCs w:val="20"/>
              </w:rPr>
              <w:t xml:space="preserve"> .</w:t>
            </w:r>
          </w:p>
          <w:p>
            <w:pPr>
              <w:numPr>
                <w:ilvl w:val="1"/>
                <w:numId w:val="32430039"/>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E1</w:t>
            </w:r>
            <w:r>
              <w:rPr>
                <w:color w:val="00274C"/>
                <w:position w:val="-2"/>
                <w:sz w:val="20"/>
                <w:szCs w:val="20"/>
              </w:rPr>
              <w:t xml:space="preserve"> (coppia di serraggio a </w:t>
            </w:r>
            <w:r>
              <w:rPr>
                <w:b/>
                <w:bCs/>
                <w:color w:val="00274C"/>
                <w:position w:val="-2"/>
                <w:sz w:val="20"/>
                <w:szCs w:val="20"/>
              </w:rPr>
              <w:t xml:space="preserve">5.5 Nm</w:t>
            </w:r>
            <w:r>
              <w:rPr>
                <w:color w:val="00274C"/>
                <w:position w:val="-2"/>
                <w:sz w:val="20"/>
                <w:szCs w:val="20"/>
              </w:rPr>
              <w:t xml:space="preserve"> ). La pompa iniezione ora è sbloccata.</w:t>
            </w:r>
          </w:p>
          <w:p>
            <w:pPr>
              <w:numPr>
                <w:ilvl w:val="1"/>
                <w:numId w:val="32430039"/>
              </w:numPr>
              <w:spacing w:before="0" w:after="0" w:line="262" w:lineRule="auto"/>
              <w:jc w:val="left"/>
              <w:rPr>
                <w:color w:val="00274C"/>
                <w:sz w:val="20"/>
                <w:szCs w:val="20"/>
              </w:rPr>
            </w:pPr>
            <w:r>
              <w:rPr>
                <w:color w:val="00274C"/>
                <w:position w:val="-2"/>
                <w:sz w:val="20"/>
                <w:szCs w:val="20"/>
              </w:rPr>
              <w:t xml:space="preserve">Rimuovere l'attrezzo </w:t>
            </w:r>
            <w:hyperlink r:id="rId6361601962c5a9503" w:history="1">
              <w:r>
                <w:rPr>
                  <w:b/>
                  <w:bCs/>
                  <w:color w:val="0000FF"/>
                  <w:position w:val="-2"/>
                  <w:sz w:val="20"/>
                  <w:szCs w:val="20"/>
                </w:rPr>
                <w:t xml:space="preserve">ST_30</w:t>
              </w:r>
            </w:hyperlink>
            <w:r>
              <w:rPr>
                <w:color w:val="00274C"/>
                <w:position w:val="-2"/>
                <w:sz w:val="20"/>
                <w:szCs w:val="20"/>
              </w:rPr>
              <w:t xml:space="preserve"> e </w:t>
            </w:r>
            <w:hyperlink r:id="rId4910601962c5a953b"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7872956" name="name1025601962c5bc20c"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7126601962c5bc20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32430040"/>
              </w:numPr>
              <w:spacing w:before="0" w:after="0" w:line="262" w:lineRule="auto"/>
              <w:jc w:val="left"/>
              <w:rPr>
                <w:color w:val="00274C"/>
                <w:sz w:val="20"/>
                <w:szCs w:val="20"/>
              </w:rPr>
            </w:pPr>
            <w:r>
              <w:rPr>
                <w:color w:val="00274C"/>
                <w:position w:val="-2"/>
                <w:sz w:val="20"/>
                <w:szCs w:val="20"/>
              </w:rPr>
              <w:t xml:space="preserve">Montare l'Oil Cooler </w:t>
            </w:r>
            <w:r>
              <w:rPr>
                <w:b/>
                <w:bCs/>
                <w:color w:val="00274C"/>
                <w:position w:val="-2"/>
                <w:sz w:val="20"/>
                <w:szCs w:val="20"/>
              </w:rPr>
              <w:t xml:space="preserve">L1</w:t>
            </w:r>
            <w:r>
              <w:rPr>
                <w:color w:val="00274C"/>
                <w:position w:val="-2"/>
                <w:sz w:val="20"/>
                <w:szCs w:val="20"/>
              </w:rPr>
              <w:t xml:space="preserve"> sul basamento </w:t>
            </w:r>
            <w:r>
              <w:rPr>
                <w:b/>
                <w:bCs/>
                <w:color w:val="00274C"/>
                <w:position w:val="-2"/>
                <w:sz w:val="20"/>
                <w:szCs w:val="20"/>
              </w:rPr>
              <w:t xml:space="preserve">M1</w:t>
            </w:r>
            <w:r>
              <w:rPr>
                <w:color w:val="00274C"/>
                <w:position w:val="-2"/>
                <w:sz w:val="20"/>
                <w:szCs w:val="20"/>
              </w:rPr>
              <w:t xml:space="preserve"> tramite le viti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8662804" name="name1279601962c5ccd39"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6173601962c5ccd3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3243004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U1</w:t>
            </w:r>
            <w:r>
              <w:rPr>
                <w:color w:val="00274C"/>
                <w:position w:val="-2"/>
                <w:sz w:val="20"/>
                <w:szCs w:val="20"/>
              </w:rPr>
              <w:t xml:space="preserve"> tramite la vite </w:t>
            </w:r>
            <w:r>
              <w:rPr>
                <w:b/>
                <w:bCs/>
                <w:color w:val="00274C"/>
                <w:position w:val="-2"/>
                <w:sz w:val="20"/>
                <w:szCs w:val="20"/>
              </w:rPr>
              <w:t xml:space="preserve">P1</w:t>
            </w:r>
            <w:r>
              <w:rPr>
                <w:color w:val="00274C"/>
                <w:position w:val="-2"/>
                <w:sz w:val="20"/>
                <w:szCs w:val="20"/>
              </w:rPr>
              <w:t xml:space="preserve"> interponendo la guarnizione </w:t>
            </w:r>
            <w:r>
              <w:rPr>
                <w:b/>
                <w:bCs/>
                <w:color w:val="00274C"/>
                <w:position w:val="-2"/>
                <w:sz w:val="20"/>
                <w:szCs w:val="20"/>
              </w:rPr>
              <w:t xml:space="preserve">T1</w:t>
            </w:r>
            <w:r>
              <w:rPr>
                <w:color w:val="00274C"/>
                <w:position w:val="-2"/>
                <w:sz w:val="20"/>
                <w:szCs w:val="20"/>
              </w:rPr>
              <w:t xml:space="preserve"> .</w:t>
            </w:r>
          </w:p>
          <w:p>
            <w:pPr>
              <w:numPr>
                <w:ilvl w:val="0"/>
                <w:numId w:val="32430041"/>
              </w:numPr>
              <w:spacing w:before="0" w:after="0" w:line="262" w:lineRule="auto"/>
              <w:jc w:val="left"/>
              <w:rPr>
                <w:color w:val="00274C"/>
                <w:sz w:val="20"/>
                <w:szCs w:val="20"/>
              </w:rPr>
            </w:pPr>
            <w:r>
              <w:rPr>
                <w:color w:val="00274C"/>
                <w:position w:val="-2"/>
                <w:sz w:val="20"/>
                <w:szCs w:val="20"/>
              </w:rPr>
              <w:t xml:space="preserve">Innestare sulla pompa </w:t>
            </w:r>
            <w:r>
              <w:rPr>
                <w:b/>
                <w:bCs/>
                <w:color w:val="00274C"/>
                <w:position w:val="-2"/>
                <w:sz w:val="20"/>
                <w:szCs w:val="20"/>
              </w:rPr>
              <w:t xml:space="preserve">J1</w:t>
            </w:r>
            <w:r>
              <w:rPr>
                <w:color w:val="00274C"/>
                <w:position w:val="-2"/>
                <w:sz w:val="20"/>
                <w:szCs w:val="20"/>
              </w:rPr>
              <w:t xml:space="preserv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519290" name="name1807601962c5e2f93"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7730601962c5e2f8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32430042"/>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B1</w:t>
            </w:r>
            <w:r>
              <w:rPr>
                <w:color w:val="00274C"/>
                <w:position w:val="-2"/>
                <w:sz w:val="20"/>
                <w:szCs w:val="20"/>
              </w:rPr>
              <w:t xml:space="preserve"> tramite le viti </w:t>
            </w:r>
            <w:r>
              <w:rPr>
                <w:b/>
                <w:bCs/>
                <w:color w:val="00274C"/>
                <w:position w:val="-2"/>
                <w:sz w:val="20"/>
                <w:szCs w:val="20"/>
              </w:rPr>
              <w:t xml:space="preserve">A1</w:t>
            </w:r>
            <w:r>
              <w:rPr>
                <w:color w:val="00274C"/>
                <w:position w:val="-2"/>
                <w:sz w:val="20"/>
                <w:szCs w:val="20"/>
              </w:rPr>
              <w:t xml:space="preserve"> interponendo la guarnizione </w:t>
            </w:r>
            <w:r>
              <w:rPr>
                <w:b/>
                <w:bCs/>
                <w:color w:val="00274C"/>
                <w:position w:val="-2"/>
                <w:sz w:val="20"/>
                <w:szCs w:val="20"/>
              </w:rPr>
              <w:t xml:space="preserve">V1</w:t>
            </w:r>
            <w:r>
              <w:rPr>
                <w:color w:val="00274C"/>
                <w:position w:val="-2"/>
                <w:sz w:val="20"/>
                <w:szCs w:val="20"/>
              </w:rPr>
              <w:t xml:space="preserve"> sul carter </w:t>
            </w:r>
            <w:r>
              <w:rPr>
                <w:b/>
                <w:bCs/>
                <w:color w:val="00274C"/>
                <w:position w:val="-2"/>
                <w:sz w:val="20"/>
                <w:szCs w:val="20"/>
              </w:rPr>
              <w:t xml:space="preserve">S1</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5776183" name="name7677601962c602443"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4798601962c60243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4988601962c602e46"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Montaggio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1835" name="name2009601962c6128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1601962c6128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5580601962c612e90" w:history="1">
              <w:r>
                <w:rPr>
                  <w:b/>
                  <w:bCs/>
                  <w:color w:val="0000FF"/>
                  <w:position w:val="-2"/>
                  <w:sz w:val="20"/>
                  <w:szCs w:val="20"/>
                </w:rPr>
                <w:t xml:space="preserve">Par. 2.9.7</w:t>
              </w:r>
            </w:hyperlink>
            <w:r>
              <w:rPr>
                <w:color w:val="00274C"/>
                <w:position w:val="-2"/>
                <w:sz w:val="20"/>
                <w:szCs w:val="20"/>
              </w:rPr>
              <w:t xml:space="preserve"> ) vanno tolti solo al momento del montaggio.</w:t>
            </w:r>
          </w:p>
          <w:p/>
          <w:p/>
          <w:p>
            <w:pPr>
              <w:numPr>
                <w:ilvl w:val="0"/>
                <w:numId w:val="32430043"/>
              </w:numPr>
              <w:spacing w:before="0" w:after="0" w:line="262" w:lineRule="auto"/>
              <w:jc w:val="left"/>
              <w:rPr>
                <w:color w:val="00274C"/>
                <w:sz w:val="20"/>
                <w:szCs w:val="20"/>
              </w:rPr>
            </w:pPr>
            <w:r>
              <w:rPr>
                <w:color w:val="00274C"/>
                <w:position w:val="-2"/>
                <w:sz w:val="20"/>
                <w:szCs w:val="20"/>
              </w:rPr>
              <w:t xml:space="preserve">Lubrificare le guarnizioni </w:t>
            </w:r>
            <w:r>
              <w:rPr>
                <w:b/>
                <w:bCs/>
                <w:color w:val="00274C"/>
                <w:position w:val="-2"/>
                <w:sz w:val="20"/>
                <w:szCs w:val="20"/>
              </w:rPr>
              <w:t xml:space="preserve">W1</w:t>
            </w:r>
            <w:r>
              <w:rPr>
                <w:color w:val="00274C"/>
                <w:position w:val="-2"/>
                <w:sz w:val="20"/>
                <w:szCs w:val="20"/>
              </w:rPr>
              <w:t xml:space="preserve"> , </w:t>
            </w:r>
            <w:r>
              <w:rPr>
                <w:b/>
                <w:bCs/>
                <w:color w:val="00274C"/>
                <w:position w:val="-2"/>
                <w:sz w:val="20"/>
                <w:szCs w:val="20"/>
              </w:rPr>
              <w:t xml:space="preserve">W2</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ed inserirle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300926" name="name2066601962c627a29"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3561601962c627a2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32430044"/>
              </w:numPr>
              <w:spacing w:before="0" w:after="0" w:line="262" w:lineRule="auto"/>
              <w:jc w:val="left"/>
              <w:rPr>
                <w:color w:val="00274C"/>
                <w:sz w:val="20"/>
                <w:szCs w:val="20"/>
              </w:rPr>
            </w:pPr>
            <w:r>
              <w:rPr>
                <w:color w:val="00274C"/>
                <w:position w:val="-2"/>
                <w:sz w:val="20"/>
                <w:szCs w:val="20"/>
              </w:rPr>
              <w:t xml:space="preserve">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8171903" name="name1735601962c63bdea"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9418601962c63bde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32430045"/>
              </w:numPr>
              <w:spacing w:before="0" w:after="0" w:line="262" w:lineRule="auto"/>
              <w:jc w:val="left"/>
              <w:rPr>
                <w:color w:val="00274C"/>
                <w:sz w:val="20"/>
                <w:szCs w:val="20"/>
              </w:rPr>
            </w:pPr>
            <w:r>
              <w:rPr>
                <w:color w:val="00274C"/>
                <w:position w:val="-2"/>
                <w:sz w:val="20"/>
                <w:szCs w:val="20"/>
              </w:rPr>
              <w:t xml:space="preserve">Assemblare i particolari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e inserirli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3164358" name="name6157601962c65117c"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4573601962c65117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32430046"/>
              </w:numPr>
              <w:spacing w:before="0" w:after="0" w:line="262" w:lineRule="auto"/>
              <w:jc w:val="left"/>
              <w:rPr>
                <w:color w:val="00274C"/>
                <w:sz w:val="20"/>
                <w:szCs w:val="20"/>
              </w:rPr>
            </w:pPr>
            <w:r>
              <w:rPr>
                <w:color w:val="00274C"/>
                <w:position w:val="-2"/>
                <w:sz w:val="20"/>
                <w:szCs w:val="20"/>
              </w:rPr>
              <w:t xml:space="preserve">Inserire l'attrezzo </w:t>
            </w:r>
            <w:hyperlink r:id="rId1057601962c651dd2" w:history="1">
              <w:r>
                <w:rPr>
                  <w:b/>
                  <w:bCs/>
                  <w:color w:val="0000FF"/>
                  <w:position w:val="-2"/>
                  <w:sz w:val="20"/>
                  <w:szCs w:val="20"/>
                </w:rPr>
                <w:t xml:space="preserve">ST_52</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X2</w:t>
            </w:r>
            <w:r>
              <w:rPr>
                <w:color w:val="00274C"/>
                <w:position w:val="-2"/>
                <w:sz w:val="20"/>
                <w:szCs w:val="20"/>
              </w:rPr>
              <w:t xml:space="preserve"> ).</w:t>
            </w:r>
          </w:p>
          <w:p>
            <w:pPr>
              <w:numPr>
                <w:ilvl w:val="0"/>
                <w:numId w:val="32430046"/>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55114339" name="name8617601962c674ebc"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7057601962c674eb4"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Montaggio tubo rifiuto iniettori</w:t>
            </w:r>
          </w:p>
          <w:p/>
          <w:p/>
          <w:p>
            <w:pPr>
              <w:numPr>
                <w:ilvl w:val="0"/>
                <w:numId w:val="32430047"/>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e serrare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023231" name="name9676601962c6a35fb"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3189601962c6a35f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Montaggio cappello bilancieri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99185" name="name6900601962c6b2f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3601962c6b2f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Z1</w:t>
            </w:r>
            <w:r>
              <w:rPr>
                <w:color w:val="00274C"/>
                <w:position w:val="-2"/>
                <w:sz w:val="20"/>
                <w:szCs w:val="20"/>
              </w:rPr>
              <w:t xml:space="preserve"> tra cappello bilancieri e testa deve essere tassativamente sostituita dopo ogni smontaggio.</w:t>
            </w:r>
          </w:p>
          <w:p/>
          <w:p/>
          <w:p>
            <w:pPr>
              <w:numPr>
                <w:ilvl w:val="0"/>
                <w:numId w:val="32430048"/>
              </w:numPr>
              <w:spacing w:before="0" w:after="0" w:line="262" w:lineRule="auto"/>
              <w:jc w:val="left"/>
              <w:rPr>
                <w:color w:val="00274C"/>
                <w:sz w:val="20"/>
                <w:szCs w:val="20"/>
              </w:rPr>
            </w:pPr>
            <w:r>
              <w:rPr>
                <w:color w:val="00274C"/>
                <w:position w:val="-2"/>
                <w:sz w:val="20"/>
                <w:szCs w:val="20"/>
              </w:rPr>
              <w:t xml:space="preserve">Posizionare l’attrezzo </w:t>
            </w:r>
            <w:hyperlink r:id="rId5112601962c6b34af" w:history="1">
              <w:r>
                <w:rPr>
                  <w:b/>
                  <w:bCs/>
                  <w:color w:val="0000FF"/>
                  <w:position w:val="-2"/>
                  <w:sz w:val="20"/>
                  <w:szCs w:val="20"/>
                </w:rPr>
                <w:t xml:space="preserve">ST_17</w:t>
              </w:r>
            </w:hyperlink>
            <w:r>
              <w:rPr>
                <w:color w:val="00274C"/>
                <w:position w:val="-2"/>
                <w:sz w:val="20"/>
                <w:szCs w:val="20"/>
              </w:rPr>
              <w:t xml:space="preserve"> sulla testa in corrispondenza dei due fori di fissaggio </w:t>
            </w:r>
            <w:r>
              <w:rPr>
                <w:b/>
                <w:bCs/>
                <w:color w:val="00274C"/>
                <w:position w:val="-2"/>
                <w:sz w:val="20"/>
                <w:szCs w:val="20"/>
              </w:rPr>
              <w:t xml:space="preserve">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p>
            <w:pPr>
              <w:numPr>
                <w:ilvl w:val="0"/>
                <w:numId w:val="32430048"/>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Z1</w:t>
            </w:r>
            <w:r>
              <w:rPr>
                <w:color w:val="00274C"/>
                <w:position w:val="-2"/>
                <w:sz w:val="20"/>
                <w:szCs w:val="20"/>
              </w:rPr>
              <w:t xml:space="preserve"> e il cappello </w:t>
            </w:r>
            <w:r>
              <w:rPr>
                <w:b/>
                <w:bCs/>
                <w:color w:val="00274C"/>
                <w:position w:val="-2"/>
                <w:sz w:val="20"/>
                <w:szCs w:val="20"/>
              </w:rPr>
              <w:t xml:space="preserve">P</w:t>
            </w:r>
            <w:r>
              <w:rPr>
                <w:color w:val="00274C"/>
                <w:position w:val="-2"/>
                <w:sz w:val="20"/>
                <w:szCs w:val="20"/>
              </w:rPr>
              <w:t xml:space="preserve"> sulla testa </w:t>
            </w:r>
            <w:r>
              <w:rPr>
                <w:b/>
                <w:bCs/>
                <w:color w:val="00274C"/>
                <w:position w:val="-2"/>
                <w:sz w:val="20"/>
                <w:szCs w:val="20"/>
              </w:rPr>
              <w:t xml:space="preserve">A2</w:t>
            </w:r>
            <w:r>
              <w:rPr>
                <w:color w:val="00274C"/>
                <w:position w:val="-2"/>
                <w:sz w:val="20"/>
                <w:szCs w:val="20"/>
              </w:rPr>
              <w:t xml:space="preserve"> rispettando i fori delle viti di fissaggio </w:t>
            </w:r>
            <w:r>
              <w:rPr>
                <w:b/>
                <w:bCs/>
                <w:color w:val="00274C"/>
                <w:position w:val="-2"/>
                <w:sz w:val="20"/>
                <w:szCs w:val="20"/>
              </w:rPr>
              <w:t xml:space="preserve">N</w:t>
            </w:r>
            <w:r>
              <w:rPr>
                <w:color w:val="00274C"/>
                <w:position w:val="-2"/>
                <w:sz w:val="20"/>
                <w:szCs w:val="20"/>
              </w:rPr>
              <w:t xml:space="preserve"> aiutandosi con i perni guida </w:t>
            </w:r>
            <w:hyperlink r:id="rId6062601962c6b352c" w:history="1">
              <w:r>
                <w:rPr>
                  <w:b/>
                  <w:bCs/>
                  <w:color w:val="0000FF"/>
                  <w:position w:val="-2"/>
                  <w:sz w:val="20"/>
                  <w:szCs w:val="20"/>
                </w:rPr>
                <w:t xml:space="preserve">ST_17</w:t>
              </w:r>
            </w:hyperlink>
            <w:r>
              <w:rPr>
                <w:color w:val="00274C"/>
                <w:position w:val="-2"/>
                <w:sz w:val="20"/>
                <w:szCs w:val="20"/>
              </w:rPr>
              <w:t xml:space="preserve"> .</w:t>
            </w:r>
          </w:p>
          <w:p>
            <w:pPr>
              <w:numPr>
                <w:ilvl w:val="0"/>
                <w:numId w:val="32430048"/>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P</w:t>
            </w:r>
            <w:r>
              <w:rPr>
                <w:color w:val="00274C"/>
                <w:position w:val="-2"/>
                <w:sz w:val="20"/>
                <w:szCs w:val="20"/>
              </w:rPr>
              <w:t xml:space="preserve"> sulla testa </w:t>
            </w:r>
            <w:r>
              <w:rPr>
                <w:b/>
                <w:bCs/>
                <w:color w:val="00274C"/>
                <w:position w:val="-2"/>
                <w:sz w:val="20"/>
                <w:szCs w:val="20"/>
              </w:rPr>
              <w:t xml:space="preserve">A2</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rispettando l'ordine di serraggio illustrato in </w:t>
            </w:r>
            <w:r>
              <w:rPr>
                <w:b/>
                <w:bCs/>
                <w:color w:val="00274C"/>
                <w:position w:val="-2"/>
                <w:sz w:val="20"/>
                <w:szCs w:val="20"/>
              </w:rPr>
              <w:t xml:space="preserve">Fig. 6.28</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3243004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M2</w:t>
            </w:r>
            <w:r>
              <w:rPr>
                <w:color w:val="00274C"/>
                <w:position w:val="-2"/>
                <w:sz w:val="20"/>
                <w:szCs w:val="20"/>
              </w:rPr>
              <w:t xml:space="preserve"> tramite la vite </w:t>
            </w:r>
            <w:r>
              <w:rPr>
                <w:b/>
                <w:bCs/>
                <w:color w:val="00274C"/>
                <w:position w:val="-2"/>
                <w:sz w:val="20"/>
                <w:szCs w:val="20"/>
              </w:rPr>
              <w:t xml:space="preserve">L </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32430048"/>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M3</w:t>
            </w:r>
            <w:r>
              <w:rPr>
                <w:color w:val="00274C"/>
                <w:position w:val="-2"/>
                <w:sz w:val="20"/>
                <w:szCs w:val="20"/>
              </w:rPr>
              <w:t xml:space="preserve"> tramite la vite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 25 Nm</w:t>
            </w:r>
            <w:r>
              <w:rPr>
                <w:color w:val="00274C"/>
                <w:position w:val="-2"/>
                <w:sz w:val="20"/>
                <w:szCs w:val="20"/>
              </w:rPr>
              <w:t xml:space="preserve"> ) interponendo la guarnizione </w:t>
            </w:r>
            <w:r>
              <w:rPr>
                <w:b/>
                <w:bCs/>
                <w:color w:val="00274C"/>
                <w:position w:val="-2"/>
                <w:sz w:val="20"/>
                <w:szCs w:val="20"/>
              </w:rPr>
              <w:t xml:space="preserve">B2</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92315711" name="name5546601962c6c7303"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4941601962c6c72fd"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93731378" name="name3902601962c6da4c2"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7413601962c6da4be"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Montaggio tubi iniezione carburante (pompa iniezione/iniettori)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0049"/>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H</w:t>
            </w:r>
            <w:r>
              <w:rPr>
                <w:color w:val="00274C"/>
                <w:position w:val="-2"/>
                <w:sz w:val="20"/>
                <w:szCs w:val="20"/>
              </w:rPr>
              <w:t xml:space="preserve"> sugli iniettori e sulla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87429" name="name7170601962c6e6d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0601962c6e6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F</w:t>
            </w:r>
            <w:r>
              <w:rPr>
                <w:color w:val="00274C"/>
                <w:position w:val="-2"/>
                <w:sz w:val="20"/>
                <w:szCs w:val="20"/>
              </w:rPr>
              <w:t xml:space="preserve"> ed </w:t>
            </w:r>
            <w:r>
              <w:rPr>
                <w:b/>
                <w:bCs/>
                <w:color w:val="00274C"/>
                <w:position w:val="-2"/>
                <w:sz w:val="20"/>
                <w:szCs w:val="20"/>
              </w:rPr>
              <w:t xml:space="preserve">G</w:t>
            </w:r>
            <w:r>
              <w:rPr>
                <w:color w:val="00274C"/>
                <w:position w:val="-2"/>
                <w:sz w:val="20"/>
                <w:szCs w:val="20"/>
              </w:rPr>
              <w:t xml:space="preserve"> senza serrarli.</w:t>
            </w:r>
          </w:p>
          <w:p/>
          <w:p/>
          <w:p>
            <w:pPr>
              <w:numPr>
                <w:ilvl w:val="0"/>
                <w:numId w:val="32430050"/>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F</w:t>
            </w:r>
            <w:r>
              <w:rPr>
                <w:color w:val="00274C"/>
                <w:position w:val="-2"/>
                <w:sz w:val="20"/>
                <w:szCs w:val="20"/>
              </w:rPr>
              <w:t xml:space="preserve"> ed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32430050"/>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H</w:t>
            </w:r>
            <w:r>
              <w:rPr>
                <w:color w:val="00274C"/>
                <w:position w:val="-2"/>
                <w:sz w:val="20"/>
                <w:szCs w:val="20"/>
              </w:rPr>
              <w:t xml:space="preserve"> tramite le fascette </w:t>
            </w:r>
            <w:r>
              <w:rPr>
                <w:b/>
                <w:bCs/>
                <w:color w:val="00274C"/>
                <w:position w:val="-2"/>
                <w:sz w:val="20"/>
                <w:szCs w:val="20"/>
              </w:rPr>
              <w:t xml:space="preserve">H2</w:t>
            </w:r>
            <w:r>
              <w:rPr>
                <w:color w:val="00274C"/>
                <w:position w:val="-2"/>
                <w:sz w:val="20"/>
                <w:szCs w:val="20"/>
              </w:rPr>
              <w:t xml:space="preserve"> montando:</w:t>
            </w:r>
          </w:p>
          <w:p>
            <w:pPr>
              <w:numPr>
                <w:ilvl w:val="0"/>
                <w:numId w:val="32430006"/>
              </w:numPr>
              <w:spacing w:before="0" w:after="0" w:line="262" w:lineRule="auto"/>
              <w:jc w:val="left"/>
              <w:rPr>
                <w:color w:val="00274C"/>
                <w:sz w:val="20"/>
                <w:szCs w:val="20"/>
              </w:rPr>
            </w:pPr>
            <w:r>
              <w:rPr>
                <w:color w:val="00274C"/>
                <w:position w:val="-2"/>
                <w:sz w:val="20"/>
                <w:szCs w:val="20"/>
              </w:rPr>
              <w:t xml:space="preserve">l'elemento in gomma </w:t>
            </w:r>
            <w:r>
              <w:rPr>
                <w:b/>
                <w:bCs/>
                <w:color w:val="00274C"/>
                <w:position w:val="-2"/>
                <w:sz w:val="20"/>
                <w:szCs w:val="20"/>
              </w:rPr>
              <w:t xml:space="preserve">H3</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fascetta </w:t>
            </w:r>
            <w:r>
              <w:rPr>
                <w:b/>
                <w:bCs/>
                <w:color w:val="00274C"/>
                <w:position w:val="-2"/>
                <w:sz w:val="20"/>
                <w:szCs w:val="20"/>
              </w:rPr>
              <w:t xml:space="preserve">H2</w:t>
            </w:r>
            <w:r>
              <w:rPr>
                <w:color w:val="00274C"/>
                <w:position w:val="-2"/>
                <w:sz w:val="20"/>
                <w:szCs w:val="20"/>
              </w:rPr>
              <w:t xml:space="preserve"> sull'elemento </w:t>
            </w:r>
            <w:r>
              <w:rPr>
                <w:b/>
                <w:bCs/>
                <w:color w:val="00274C"/>
                <w:position w:val="-2"/>
                <w:sz w:val="20"/>
                <w:szCs w:val="20"/>
              </w:rPr>
              <w:t xml:space="preserve">H3</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H2</w:t>
            </w:r>
            <w:r>
              <w:rPr>
                <w:color w:val="00274C"/>
                <w:position w:val="-2"/>
                <w:sz w:val="20"/>
                <w:szCs w:val="20"/>
              </w:rPr>
              <w:t xml:space="preserve"> con la vite </w:t>
            </w:r>
            <w:r>
              <w:rPr>
                <w:b/>
                <w:bCs/>
                <w:color w:val="00274C"/>
                <w:position w:val="-2"/>
                <w:sz w:val="20"/>
                <w:szCs w:val="20"/>
              </w:rPr>
              <w:t xml:space="preserve">H4</w:t>
            </w:r>
            <w:r>
              <w:rPr>
                <w:color w:val="00274C"/>
                <w:position w:val="-2"/>
                <w:sz w:val="20"/>
                <w:szCs w:val="20"/>
              </w:rPr>
              <w:t xml:space="preserve"> e il dado </w:t>
            </w:r>
            <w:r>
              <w:rPr>
                <w:b/>
                <w:bCs/>
                <w:color w:val="00274C"/>
                <w:position w:val="-2"/>
                <w:sz w:val="20"/>
                <w:szCs w:val="20"/>
              </w:rPr>
              <w:t xml:space="preserve">H5</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
          <w:p>
            <w:pPr>
              <w:numPr>
                <w:ilvl w:val="0"/>
                <w:numId w:val="32430051"/>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A2</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interponendo la guarnizione </w:t>
            </w:r>
            <w:r>
              <w:rPr>
                <w:b/>
                <w:bCs/>
                <w:color w:val="00274C"/>
                <w:position w:val="-2"/>
                <w:sz w:val="20"/>
                <w:szCs w:val="20"/>
              </w:rPr>
              <w:t xml:space="preserve">C2</w:t>
            </w:r>
            <w:r>
              <w:rPr>
                <w:color w:val="00274C"/>
                <w:position w:val="-2"/>
                <w:sz w:val="20"/>
                <w:szCs w:val="20"/>
              </w:rPr>
              <w:t xml:space="preserve"> .</w:t>
            </w:r>
          </w:p>
          <w:p>
            <w:pPr>
              <w:numPr>
                <w:ilvl w:val="0"/>
                <w:numId w:val="32430051"/>
              </w:numPr>
              <w:spacing w:before="0" w:after="0" w:line="262" w:lineRule="auto"/>
              <w:jc w:val="left"/>
              <w:rPr>
                <w:color w:val="00274C"/>
                <w:sz w:val="20"/>
                <w:szCs w:val="20"/>
              </w:rPr>
            </w:pPr>
            <w:r>
              <w:rPr>
                <w:color w:val="00274C"/>
                <w:position w:val="-2"/>
                <w:sz w:val="20"/>
                <w:szCs w:val="20"/>
              </w:rPr>
              <w:t xml:space="preserve">Fissare la linea di aspirazione </w:t>
            </w:r>
            <w:r>
              <w:rPr>
                <w:b/>
                <w:bCs/>
                <w:color w:val="00274C"/>
                <w:position w:val="-2"/>
                <w:sz w:val="20"/>
                <w:szCs w:val="20"/>
              </w:rPr>
              <w:t xml:space="preserve">E2</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interponendo la guarnizione </w:t>
            </w:r>
            <w:r>
              <w:rPr>
                <w:b/>
                <w:bCs/>
                <w:color w:val="00274C"/>
                <w:position w:val="-2"/>
                <w:sz w:val="20"/>
                <w:szCs w:val="20"/>
              </w:rPr>
              <w:t xml:space="preserve">D2</w:t>
            </w:r>
            <w:r>
              <w:rPr>
                <w:color w:val="00274C"/>
                <w:position w:val="-2"/>
                <w:sz w:val="20"/>
                <w:szCs w:val="20"/>
              </w:rPr>
              <w:t xml:space="preserve"> .</w:t>
            </w:r>
          </w:p>
          <w:p>
            <w:pPr>
              <w:numPr>
                <w:ilvl w:val="0"/>
                <w:numId w:val="32430051"/>
              </w:numPr>
              <w:spacing w:before="0" w:after="0" w:line="262" w:lineRule="auto"/>
              <w:jc w:val="left"/>
              <w:rPr>
                <w:color w:val="00274C"/>
                <w:sz w:val="20"/>
                <w:szCs w:val="20"/>
              </w:rPr>
            </w:pPr>
            <w:r>
              <w:rPr>
                <w:color w:val="00274C"/>
                <w:position w:val="-2"/>
                <w:sz w:val="20"/>
                <w:szCs w:val="20"/>
              </w:rPr>
              <w:t xml:space="preserve">Montare l'innesto rapido </w:t>
            </w:r>
            <w:r>
              <w:rPr>
                <w:b/>
                <w:bCs/>
                <w:color w:val="00274C"/>
                <w:position w:val="-2"/>
                <w:sz w:val="20"/>
                <w:szCs w:val="20"/>
              </w:rPr>
              <w:t xml:space="preserve">C</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w:t>
            </w:r>
          </w:p>
          <w:p>
            <w:pPr>
              <w:numPr>
                <w:ilvl w:val="0"/>
                <w:numId w:val="3243005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H6</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59580627" name="name1798601962c70bdcb"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7515601962c70bdc6"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53808928" name="name5759601962c73bcc7"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3806601962c73bcc0"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1997601962c73d863"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4153" name="name5894601962c74d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2601962c74d5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016601962c74db43" w:history="1">
              <w:r>
                <w:rPr>
                  <w:b/>
                  <w:bCs/>
                  <w:color w:val="0000FF"/>
                  <w:position w:val="-2"/>
                  <w:sz w:val="20"/>
                  <w:szCs w:val="20"/>
                </w:rPr>
                <w:t xml:space="preserve">Par. 3.3.2</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pompa refrigerante non è riparabile.</w:t>
            </w:r>
          </w:p>
          <w:p/>
          <w:p/>
          <w:p>
            <w:pPr>
              <w:numPr>
                <w:ilvl w:val="0"/>
                <w:numId w:val="32430052"/>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32430052"/>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C</w:t>
            </w:r>
            <w:r>
              <w:rPr>
                <w:color w:val="00274C"/>
                <w:position w:val="-2"/>
                <w:sz w:val="20"/>
                <w:szCs w:val="20"/>
              </w:rPr>
              <w:t xml:space="preserve"> per togliere tensione alla cinghia </w:t>
            </w:r>
            <w:r>
              <w:rPr>
                <w:b/>
                <w:bCs/>
                <w:color w:val="00274C"/>
                <w:position w:val="-2"/>
                <w:sz w:val="20"/>
                <w:szCs w:val="20"/>
              </w:rPr>
              <w:t xml:space="preserve">D</w:t>
            </w:r>
            <w:r>
              <w:rPr>
                <w:color w:val="00274C"/>
                <w:position w:val="-2"/>
                <w:sz w:val="20"/>
                <w:szCs w:val="20"/>
              </w:rPr>
              <w:t xml:space="preserve"> e rimuoverla.</w:t>
            </w:r>
          </w:p>
          <w:p>
            <w:pPr>
              <w:numPr>
                <w:ilvl w:val="0"/>
                <w:numId w:val="324300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puleggia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1483118" name="name3893601962c760bc4"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7550601962c760b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89983857" name="name8570601962c771b21"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8615601962c771b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3243005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pompa </w:t>
            </w:r>
            <w:r>
              <w:rPr>
                <w:b/>
                <w:bCs/>
                <w:color w:val="00274C"/>
                <w:position w:val="-2"/>
                <w:sz w:val="20"/>
                <w:szCs w:val="20"/>
              </w:rPr>
              <w:t xml:space="preserve">H</w:t>
            </w:r>
            <w:r>
              <w:rPr>
                <w:color w:val="00274C"/>
                <w:position w:val="-2"/>
                <w:sz w:val="20"/>
                <w:szCs w:val="20"/>
              </w:rPr>
              <w:t xml:space="preserve"> con la relativa guarnizione.</w:t>
            </w:r>
          </w:p>
        </w:tc>
        <w:tc>
          <w:tcPr>
            <w:tcMar>
              <w:top w:w="150" w:type="dxa"/>
              <w:bottom w:w="150" w:type="dxa"/>
            </w:tcMar>
            <w:vAlign w:val="top"/>
          </w:tcPr>
          <w:p>
            <w:r>
              <w:rPr>
                <w:position w:val="-224"/>
              </w:rPr>
              <w:drawing>
                <wp:inline distT="0" distB="0" distL="0" distR="0">
                  <wp:extent cx="2232000" cy="1476000"/>
                  <wp:docPr id="49440531" name="name4250601962c7852ec"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6835601962c7852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279601962c785d6b"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15465" name="name5862601962c7947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5601962c7947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D</w:t>
            </w:r>
            <w:r>
              <w:rPr>
                <w:color w:val="00274C"/>
                <w:position w:val="-2"/>
                <w:sz w:val="20"/>
                <w:szCs w:val="20"/>
              </w:rPr>
              <w:t xml:space="preserve">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508601962c794e11" w:history="1">
              <w:r>
                <w:rPr>
                  <w:b/>
                  <w:bCs/>
                  <w:color w:val="0000FF"/>
                  <w:position w:val="-2"/>
                  <w:sz w:val="20"/>
                  <w:szCs w:val="20"/>
                </w:rPr>
                <w:t xml:space="preserve">Par. 2.17</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32430054"/>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interponendo la nuova guarnizione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516218" name="name5487601962c7a5912"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5958601962c7a59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2430055"/>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sul basamento </w:t>
            </w:r>
            <w:r>
              <w:rPr>
                <w:b/>
                <w:bCs/>
                <w:color w:val="00274C"/>
                <w:position w:val="-2"/>
                <w:sz w:val="20"/>
                <w:szCs w:val="20"/>
              </w:rPr>
              <w:t xml:space="preserve">K (</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201470" name="name8274601962c7ba643"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4011601962c7ba6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32430056"/>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D</w:t>
            </w:r>
            <w:r>
              <w:rPr>
                <w:color w:val="00274C"/>
                <w:position w:val="-2"/>
                <w:sz w:val="20"/>
                <w:szCs w:val="20"/>
              </w:rPr>
              <w:t xml:space="preserve"> sulle pulegge </w:t>
            </w:r>
            <w:r>
              <w:rPr>
                <w:b/>
                <w:bCs/>
                <w:color w:val="00274C"/>
                <w:position w:val="-2"/>
                <w:sz w:val="20"/>
                <w:szCs w:val="20"/>
              </w:rPr>
              <w:t xml:space="preserve">M</w:t>
            </w:r>
            <w:r>
              <w:rPr>
                <w:color w:val="00274C"/>
                <w:position w:val="-2"/>
                <w:sz w:val="20"/>
                <w:szCs w:val="20"/>
              </w:rPr>
              <w:t xml:space="preserve"> .</w:t>
            </w:r>
          </w:p>
          <w:p>
            <w:pPr>
              <w:numPr>
                <w:ilvl w:val="0"/>
                <w:numId w:val="32430056"/>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portando il blocchetto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10mm</w:t>
            </w:r>
            <w:r>
              <w:rPr>
                <w:color w:val="00274C"/>
                <w:position w:val="-2"/>
                <w:sz w:val="20"/>
                <w:szCs w:val="20"/>
              </w:rPr>
              <w:t xml:space="preserve"> dalla staffa </w:t>
            </w:r>
            <w:r>
              <w:rPr>
                <w:b/>
                <w:bCs/>
                <w:color w:val="00274C"/>
                <w:position w:val="-2"/>
                <w:sz w:val="20"/>
                <w:szCs w:val="20"/>
              </w:rPr>
              <w:t xml:space="preserve">N</w:t>
            </w:r>
            <w:r>
              <w:rPr>
                <w:color w:val="00274C"/>
                <w:position w:val="-2"/>
                <w:sz w:val="20"/>
                <w:szCs w:val="20"/>
              </w:rPr>
              <w:t xml:space="preserve"> (quota </w:t>
            </w:r>
            <w:r>
              <w:rPr>
                <w:b/>
                <w:bCs/>
                <w:color w:val="00274C"/>
                <w:position w:val="-2"/>
                <w:sz w:val="20"/>
                <w:szCs w:val="20"/>
              </w:rPr>
              <w:t xml:space="preserve">C1</w:t>
            </w:r>
            <w:r>
              <w:rPr>
                <w:color w:val="00274C"/>
                <w:position w:val="-2"/>
                <w:sz w:val="20"/>
                <w:szCs w:val="20"/>
              </w:rPr>
              <w:t xml:space="preserve"> ). *</w:t>
            </w:r>
          </w:p>
          <w:p>
            <w:pPr>
              <w:numPr>
                <w:ilvl w:val="0"/>
                <w:numId w:val="32430056"/>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0056"/>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32</w:t>
            </w:r>
            <w:r>
              <w:rPr>
                <w:color w:val="00274C"/>
                <w:position w:val="-2"/>
                <w:sz w:val="20"/>
                <w:szCs w:val="20"/>
              </w:rPr>
              <w:t xml:space="preserve"> - coppia di serraggio a </w:t>
            </w:r>
            <w:r>
              <w:rPr>
                <w:b/>
                <w:bCs/>
                <w:color w:val="00274C"/>
                <w:position w:val="-2"/>
                <w:sz w:val="20"/>
                <w:szCs w:val="20"/>
              </w:rPr>
              <w:t xml:space="preserve">consultare la circolare tecnica 710007</w:t>
            </w:r>
            <w:r>
              <w:rPr>
                <w:color w:val="00274C"/>
                <w:position w:val="-2"/>
                <w:sz w:val="20"/>
                <w:szCs w:val="20"/>
              </w:rPr>
              <w:t xml:space="preserve"> ).</w:t>
            </w:r>
          </w:p>
          <w:p>
            <w:pPr>
              <w:numPr>
                <w:ilvl w:val="0"/>
                <w:numId w:val="32430056"/>
              </w:numPr>
              <w:spacing w:before="0" w:after="0" w:line="262" w:lineRule="auto"/>
              <w:jc w:val="left"/>
              <w:rPr>
                <w:color w:val="00274C"/>
                <w:sz w:val="20"/>
                <w:szCs w:val="20"/>
              </w:rPr>
            </w:pPr>
            <w:r>
              <w:rPr>
                <w:color w:val="00274C"/>
                <w:position w:val="-2"/>
                <w:sz w:val="20"/>
                <w:szCs w:val="20"/>
              </w:rPr>
              <w:t xml:space="preserve">Avviare il motore e dopo qualche minuto di funzionamento spegnerlo e lasciarlo raffreddare a temperatura ambiente e verificare il tensionamento della cinghia nel punto </w:t>
            </w:r>
            <w:r>
              <w:rPr>
                <w:b/>
                <w:bCs/>
                <w:color w:val="00274C"/>
                <w:position w:val="-2"/>
                <w:sz w:val="20"/>
                <w:szCs w:val="20"/>
              </w:rPr>
              <w:t xml:space="preserve">P</w:t>
            </w:r>
            <w:r>
              <w:rPr>
                <w:color w:val="00274C"/>
                <w:position w:val="-2"/>
                <w:sz w:val="20"/>
                <w:szCs w:val="20"/>
              </w:rPr>
              <w:t xml:space="preserve"> . Il controllo con vibrazione ha un valore compreso tra </w:t>
            </w:r>
            <w:r>
              <w:rPr>
                <w:b/>
                <w:bCs/>
                <w:color w:val="00274C"/>
                <w:position w:val="-2"/>
                <w:sz w:val="20"/>
                <w:szCs w:val="20"/>
              </w:rPr>
              <w:t xml:space="preserve">135</w:t>
            </w:r>
            <w:r>
              <w:rPr>
                <w:color w:val="00274C"/>
                <w:position w:val="-2"/>
                <w:sz w:val="20"/>
                <w:szCs w:val="20"/>
              </w:rPr>
              <w:t xml:space="preserve"> e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Se la cinghia risulta non conforme ai valori di tensione prescritti procedere alla sostituzione.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0162753" name="name5471601962c7ce189"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9154601962c7ce1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5167401" name="name8533601962c7e49b1"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8233601962c7e49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621601962c7e555d"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26451" name="name8151601962c7f14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1601962c7f14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986601962c7f1cfe"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32430057"/>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5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57"/>
              </w:numPr>
              <w:spacing w:before="0" w:after="0" w:line="262" w:lineRule="auto"/>
              <w:jc w:val="left"/>
              <w:rPr>
                <w:color w:val="00274C"/>
                <w:sz w:val="20"/>
                <w:szCs w:val="20"/>
              </w:rPr>
            </w:pPr>
            <w:r>
              <w:rPr>
                <w:color w:val="00274C"/>
                <w:position w:val="-2"/>
                <w:sz w:val="20"/>
                <w:szCs w:val="20"/>
              </w:rPr>
              <w:t xml:space="preserve">Disinnestare i manicotti </w:t>
            </w:r>
            <w:r>
              <w:rPr>
                <w:b/>
                <w:bCs/>
                <w:color w:val="00274C"/>
                <w:position w:val="-2"/>
                <w:sz w:val="20"/>
                <w:szCs w:val="20"/>
              </w:rPr>
              <w:t xml:space="preserve">D</w:t>
            </w:r>
            <w:r>
              <w:rPr>
                <w:color w:val="00274C"/>
                <w:position w:val="-2"/>
                <w:sz w:val="20"/>
                <w:szCs w:val="20"/>
              </w:rPr>
              <w:t xml:space="preserve"> dal corpo sfiato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901646" name="name5531601962c81092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8153601962c8109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3243005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corpo sfiato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944099" name="name9277601962c825987"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6139601962c8259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Montaggio</w:t>
            </w:r>
          </w:p>
          <w:p/>
          <w:p/>
          <w:p>
            <w:pPr>
              <w:numPr>
                <w:ilvl w:val="0"/>
                <w:numId w:val="32430059"/>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F </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59"/>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D</w:t>
            </w:r>
            <w:r>
              <w:rPr>
                <w:color w:val="00274C"/>
                <w:position w:val="-2"/>
                <w:sz w:val="20"/>
                <w:szCs w:val="20"/>
              </w:rPr>
              <w:t xml:space="preserve"> sul corpo sfiato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(Fig. 6.38).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0059"/>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14179976" name="name4953601962c8396dd"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5659601962c8396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58803" name="name9443601962c8478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7601962c8478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521601962c8481a0" w:history="1">
              <w:r>
                <w:rPr>
                  <w:b/>
                  <w:bCs/>
                  <w:color w:val="0000FF"/>
                  <w:position w:val="-2"/>
                  <w:sz w:val="20"/>
                  <w:szCs w:val="20"/>
                </w:rPr>
                <w:t xml:space="preserve">Par. 3.3.2</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Eseguire le operazioni descritte al </w:t>
            </w:r>
            <w:hyperlink r:id="rId5968601962c84820c" w:history="1">
              <w:r>
                <w:rPr>
                  <w:b/>
                  <w:bCs/>
                  <w:color w:val="0000FF"/>
                  <w:position w:val="-2"/>
                  <w:sz w:val="20"/>
                  <w:szCs w:val="20"/>
                  <w:u w:val="single"/>
                </w:rPr>
                <w:t xml:space="preserve">Par 5.1</w:t>
              </w:r>
            </w:hyperlink>
            <w:r>
              <w:rPr>
                <w:b/>
                <w:bCs/>
                <w:color w:val="00274C"/>
                <w:position w:val="-2"/>
                <w:sz w:val="20"/>
                <w:szCs w:val="20"/>
              </w:rPr>
              <w:t xml:space="preserve"> e </w:t>
            </w:r>
            <w:hyperlink r:id="rId9610601962c84823c"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6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32430060"/>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221629" name="name4818601962c85b3b0"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8363601962c85b3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09120" name="name3394601962c86eda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65601962c86ed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32430006"/>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32430061"/>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32430062"/>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w:t>
            </w:r>
            <w:r>
              <w:rPr>
                <w:b/>
                <w:bCs/>
                <w:color w:val="00274C"/>
                <w:position w:val="-2"/>
                <w:sz w:val="20"/>
                <w:szCs w:val="20"/>
              </w:rPr>
              <w:t xml:space="preserve">E</w:t>
            </w:r>
            <w:r>
              <w:rPr>
                <w:color w:val="00274C"/>
                <w:position w:val="-2"/>
                <w:sz w:val="20"/>
                <w:szCs w:val="20"/>
              </w:rPr>
              <w:t xml:space="preserve"> sia defluito verso la coppa olio.</w:t>
            </w:r>
          </w:p>
          <w:p>
            <w:pPr>
              <w:numPr>
                <w:ilvl w:val="0"/>
                <w:numId w:val="32430062"/>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130523" name="name4704601962c883c45"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9908601962c883c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324300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p>
            <w:pPr>
              <w:numPr>
                <w:ilvl w:val="0"/>
                <w:numId w:val="32430063"/>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dal gruppo Oil Cooler </w:t>
            </w:r>
            <w:r>
              <w:rPr>
                <w:b/>
                <w:bCs/>
                <w:color w:val="00274C"/>
                <w:position w:val="-2"/>
                <w:sz w:val="20"/>
                <w:szCs w:val="20"/>
              </w:rPr>
              <w:t xml:space="preserve">E.</w:t>
            </w:r>
          </w:p>
        </w:tc>
        <w:tc>
          <w:tcPr>
            <w:tcMar>
              <w:top w:w="150" w:type="dxa"/>
              <w:bottom w:w="150" w:type="dxa"/>
            </w:tcMar>
            <w:vAlign w:val="top"/>
          </w:tcPr>
          <w:p>
            <w:r>
              <w:rPr>
                <w:position w:val="-224"/>
              </w:rPr>
              <w:drawing>
                <wp:inline distT="0" distB="0" distL="0" distR="0">
                  <wp:extent cx="2232000" cy="1476000"/>
                  <wp:docPr id="48749937" name="name1048601962c892f9f"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4416601962c892f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Sostituzione cartuccia filtro olio</w:t>
            </w:r>
          </w:p>
          <w:p/>
          <w:p/>
          <w:p>
            <w:pPr>
              <w:numPr>
                <w:ilvl w:val="0"/>
                <w:numId w:val="32430064"/>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32430064"/>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408249" name="name9376601962c8a90ee"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3869601962c8a90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2430065"/>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32430065"/>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871693" name="name4967601962c8b8e81"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4991601962c8b8e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62822" name="name1270601962c8cb1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9601962c8cb1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3243006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32430066"/>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32430066"/>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32430066"/>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0066"/>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0066"/>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w:t>
            </w:r>
          </w:p>
          <w:p>
            <w:pPr>
              <w:numPr>
                <w:ilvl w:val="0"/>
                <w:numId w:val="32430066"/>
              </w:numPr>
              <w:spacing w:before="0" w:after="0" w:line="262" w:lineRule="auto"/>
              <w:jc w:val="left"/>
              <w:rPr>
                <w:color w:val="00274C"/>
                <w:sz w:val="20"/>
                <w:szCs w:val="20"/>
              </w:rPr>
            </w:pPr>
            <w:r>
              <w:rPr>
                <w:color w:val="00274C"/>
                <w:position w:val="-2"/>
                <w:sz w:val="20"/>
                <w:szCs w:val="20"/>
              </w:rPr>
              <w:t xml:space="preserve">Innestare sulla pompa </w:t>
            </w:r>
            <w:r>
              <w:rPr>
                <w:b/>
                <w:bCs/>
                <w:color w:val="00274C"/>
                <w:position w:val="-2"/>
                <w:sz w:val="20"/>
                <w:szCs w:val="20"/>
              </w:rPr>
              <w:t xml:space="preserve">J1</w:t>
            </w:r>
            <w:r>
              <w:rPr>
                <w:color w:val="00274C"/>
                <w:position w:val="-2"/>
                <w:sz w:val="20"/>
                <w:szCs w:val="20"/>
              </w:rPr>
              <w:t xml:space="preserv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6265084" name="name3628601962c8dcc1f"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8791601962c8dcc1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55904603" name="name3768601962c8f00ae"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7604601962c8f00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01481" name="name8757601962c90b6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8601962c90b6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427601962c90bddc"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90420" name="name4676601962c919f1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59601962c919f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32430006"/>
              </w:numPr>
              <w:spacing w:before="0" w:after="0" w:line="262" w:lineRule="auto"/>
              <w:jc w:val="left"/>
              <w:rPr>
                <w:color w:val="00274C"/>
                <w:sz w:val="20"/>
                <w:szCs w:val="20"/>
              </w:rPr>
            </w:pPr>
            <w:r>
              <w:rPr>
                <w:color w:val="00274C"/>
                <w:position w:val="-2"/>
                <w:sz w:val="20"/>
                <w:szCs w:val="20"/>
              </w:rPr>
              <w:t xml:space="preserve">In fase di smontaggio,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32430067"/>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N1</w:t>
            </w:r>
            <w:r>
              <w:rPr>
                <w:color w:val="00274C"/>
                <w:position w:val="-2"/>
                <w:sz w:val="20"/>
                <w:szCs w:val="20"/>
              </w:rPr>
              <w:t xml:space="preserve"> .</w:t>
            </w:r>
          </w:p>
          <w:p>
            <w:pPr>
              <w:numPr>
                <w:ilvl w:val="0"/>
                <w:numId w:val="3243006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32430067"/>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3243006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288043" name="name3164601962c92c0ae"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7445601962c92c0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95094117" name="name8424601962c940699"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4316601962c9406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12079" name="name3460601962c94fdf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25601962c94fd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3243006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32430068"/>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32430068"/>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7156536" name="name7352601962c967bbb"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4983601962c967bb5"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430069"/>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32430069"/>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4603609" name="name5452601962c97a3be"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3998601962c97a3b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Montaggio</w:t>
            </w:r>
          </w:p>
          <w:p>
            <w:pPr>
              <w:numPr>
                <w:ilvl w:val="0"/>
                <w:numId w:val="32430070"/>
              </w:numPr>
              <w:spacing w:before="0" w:after="0" w:line="262" w:lineRule="auto"/>
              <w:jc w:val="left"/>
              <w:rPr>
                <w:color w:val="00274C"/>
                <w:sz w:val="20"/>
                <w:szCs w:val="20"/>
              </w:rPr>
            </w:pPr>
            <w:r>
              <w:rPr>
                <w:color w:val="00274C"/>
                <w:position w:val="-2"/>
                <w:sz w:val="20"/>
                <w:szCs w:val="20"/>
              </w:rPr>
              <w:br/>
              <w:br/>
              <w:br/>
              <w:t xml:space="preserve">Fissare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interponendo il distanziale </w:t>
            </w:r>
            <w:r>
              <w:rPr>
                <w:b/>
                <w:bCs/>
                <w:color w:val="00274C"/>
                <w:position w:val="-2"/>
                <w:sz w:val="20"/>
                <w:szCs w:val="20"/>
              </w:rPr>
              <w:t xml:space="preserve">L</w:t>
            </w:r>
            <w:r>
              <w:rPr>
                <w:color w:val="00274C"/>
                <w:position w:val="-2"/>
                <w:sz w:val="20"/>
                <w:szCs w:val="20"/>
              </w:rPr>
              <w:t xml:space="preserve"> tra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e la rondella </w:t>
            </w:r>
            <w:r>
              <w:rPr>
                <w:b/>
                <w:bCs/>
                <w:color w:val="00274C"/>
                <w:position w:val="-2"/>
                <w:sz w:val="20"/>
                <w:szCs w:val="20"/>
              </w:rPr>
              <w:t xml:space="preserve">P</w:t>
            </w:r>
            <w:r>
              <w:rPr>
                <w:color w:val="00274C"/>
                <w:position w:val="-2"/>
                <w:sz w:val="20"/>
                <w:szCs w:val="20"/>
              </w:rPr>
              <w:t xml:space="preserve"> tra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32430070"/>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32430070"/>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886072" name="name1570601962c98c358"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2358601962c98c3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32430071"/>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32430071"/>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32430071"/>
              </w:numPr>
              <w:spacing w:before="0" w:after="0" w:line="262" w:lineRule="auto"/>
              <w:jc w:val="left"/>
              <w:rPr>
                <w:color w:val="00274C"/>
                <w:sz w:val="20"/>
                <w:szCs w:val="20"/>
              </w:rPr>
            </w:pPr>
            <w:r>
              <w:rPr>
                <w:color w:val="00274C"/>
                <w:position w:val="-2"/>
                <w:sz w:val="20"/>
                <w:szCs w:val="20"/>
              </w:rPr>
              <w:t xml:space="preserve">Innestare sul supporto </w:t>
            </w:r>
            <w:r>
              <w:rPr>
                <w:b/>
                <w:bCs/>
                <w:color w:val="00274C"/>
                <w:position w:val="-2"/>
                <w:sz w:val="20"/>
                <w:szCs w:val="20"/>
              </w:rPr>
              <w:t xml:space="preserve">H</w:t>
            </w:r>
            <w:r>
              <w:rPr>
                <w:color w:val="00274C"/>
                <w:position w:val="-2"/>
                <w:sz w:val="20"/>
                <w:szCs w:val="20"/>
              </w:rPr>
              <w:t xml:space="preserv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486357" name="name7557601962c99eb8b"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4298601962c99eb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51691" name="name3532601962c9af3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0601962c9af35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29522412" name="name7178601962c9beb0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59601962c9beb0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32430006"/>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32430006"/>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2645601962c9bf230" w:history="1">
        <w:r>
          <w:rPr>
            <w:b/>
            <w:bCs/>
            <w:color w:val="0000FF"/>
            <w:sz w:val="20"/>
            <w:szCs w:val="20"/>
          </w:rPr>
          <w:t xml:space="preserve">Cap. 5</w:t>
        </w:r>
      </w:hyperlink>
      <w:r>
        <w:rPr>
          <w:color w:val="00274C"/>
          <w:sz w:val="20"/>
          <w:szCs w:val="20"/>
        </w:rPr>
        <w:t xml:space="preserve"> </w:t>
      </w:r>
      <w:hyperlink r:id="rId2075601962c9bf262" w:history="1">
        <w:r>
          <w:rPr>
            <w:b/>
            <w:bCs/>
            <w:color w:val="0000FF"/>
            <w:sz w:val="20"/>
            <w:szCs w:val="20"/>
          </w:rPr>
          <w:t xml:space="preserve">.</w:t>
        </w:r>
      </w:hyperlink>
    </w:p>
    <w:p>
      <w:pPr>
        <w:numPr>
          <w:ilvl w:val="0"/>
          <w:numId w:val="32430006"/>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6432601962c9bf2a6" w:history="1">
        <w:r>
          <w:rPr>
            <w:b/>
            <w:bCs/>
            <w:color w:val="0000FF"/>
            <w:sz w:val="20"/>
            <w:szCs w:val="20"/>
          </w:rPr>
          <w:t xml:space="preserve">Cap. 3.</w:t>
        </w:r>
      </w:hyperlink>
    </w:p>
    <w:p>
      <w:pPr>
        <w:numPr>
          <w:ilvl w:val="0"/>
          <w:numId w:val="32430006"/>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32430006"/>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2036601962c9bf312" w:history="1">
        <w:r>
          <w:rPr>
            <w:b/>
            <w:bCs/>
            <w:color w:val="0000FF"/>
            <w:sz w:val="20"/>
            <w:szCs w:val="20"/>
          </w:rPr>
          <w:t xml:space="preserve">Par. 2.9.8</w:t>
        </w:r>
      </w:hyperlink>
      <w:r>
        <w:rPr>
          <w:color w:val="00274C"/>
          <w:sz w:val="20"/>
          <w:szCs w:val="20"/>
        </w:rPr>
        <w:t xml:space="preserve"> al momento dello smontaggio.</w:t>
      </w:r>
    </w:p>
    <w:p>
      <w:pPr>
        <w:numPr>
          <w:ilvl w:val="0"/>
          <w:numId w:val="32430006"/>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32430006"/>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4303601962c9bf368" w:history="1">
        <w:r>
          <w:rPr>
            <w:b/>
            <w:bCs/>
            <w:color w:val="0000FF"/>
            <w:sz w:val="20"/>
            <w:szCs w:val="20"/>
          </w:rPr>
          <w:t xml:space="preserve">ST_05</w:t>
        </w:r>
      </w:hyperlink>
      <w:r>
        <w:rPr>
          <w:color w:val="00274C"/>
          <w:sz w:val="20"/>
          <w:szCs w:val="20"/>
        </w:rPr>
        <w:t xml:space="preserve"> ), identificabile nella </w:t>
      </w:r>
      <w:hyperlink r:id="rId2495601962c9bf380"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0072"/>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A</w:t>
            </w:r>
            <w:r>
              <w:rPr>
                <w:color w:val="00274C"/>
                <w:position w:val="-2"/>
                <w:sz w:val="20"/>
                <w:szCs w:val="20"/>
              </w:rPr>
              <w:t xml:space="preserve"> e rimuovere il tubo </w:t>
            </w:r>
            <w:r>
              <w:rPr>
                <w:b/>
                <w:bCs/>
                <w:color w:val="00274C"/>
                <w:position w:val="-2"/>
                <w:sz w:val="20"/>
                <w:szCs w:val="20"/>
              </w:rPr>
              <w:t xml:space="preserve">B</w:t>
            </w:r>
            <w:r>
              <w:rPr>
                <w:color w:val="00274C"/>
                <w:position w:val="-2"/>
                <w:sz w:val="20"/>
                <w:szCs w:val="20"/>
              </w:rPr>
              <w:t xml:space="preserve"> con le relative guarnizioni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950794" name="name6334601962c9da53b"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3886601962c9da5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243007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w:t>
            </w:r>
          </w:p>
        </w:tc>
        <w:tc>
          <w:tcPr>
            <w:tcMar>
              <w:top w:w="150" w:type="dxa"/>
              <w:bottom w:w="150" w:type="dxa"/>
            </w:tcMar>
            <w:vAlign w:val="top"/>
          </w:tcPr>
          <w:p>
            <w:r>
              <w:rPr>
                <w:position w:val="-226"/>
              </w:rPr>
              <w:drawing>
                <wp:inline distT="0" distB="0" distL="0" distR="0">
                  <wp:extent cx="2232000" cy="1483200"/>
                  <wp:docPr id="43403609" name="name6263601962c9f0a35"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7639601962c9f0a2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2430074"/>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e rimuovere il turbocompressore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35166" name="name3556601962ca1046c"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861601962ca104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Manicotti Oil Cooler</w:t>
            </w:r>
          </w:p>
          <w:p/>
          <w:p/>
          <w:p>
            <w:pPr>
              <w:numPr>
                <w:ilvl w:val="0"/>
                <w:numId w:val="3243007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3243007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15650" name="name1500601962ca211c3"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7102601962ca211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243007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e rimuovere il manicotto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049941" name="name8661601962ca364e6"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8049601962ca364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73750" name="name1533601962ca437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2601962ca437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32430077"/>
              </w:numPr>
              <w:spacing w:before="0" w:after="0" w:line="262" w:lineRule="auto"/>
              <w:jc w:val="left"/>
              <w:rPr>
                <w:color w:val="00274C"/>
                <w:sz w:val="20"/>
                <w:szCs w:val="20"/>
              </w:rPr>
            </w:pPr>
            <w:r>
              <w:rPr>
                <w:color w:val="00274C"/>
                <w:position w:val="-2"/>
                <w:sz w:val="20"/>
                <w:szCs w:val="20"/>
              </w:rPr>
              <w:t xml:space="preserve">Eseguire le operazioni del </w:t>
            </w:r>
            <w:hyperlink r:id="rId7945601962ca43d78" w:history="1">
              <w:r>
                <w:rPr>
                  <w:b/>
                  <w:bCs/>
                  <w:color w:val="0000FF"/>
                  <w:position w:val="-2"/>
                  <w:sz w:val="20"/>
                  <w:szCs w:val="20"/>
                </w:rPr>
                <w:t xml:space="preserve">Par. 6.2.1</w:t>
              </w:r>
            </w:hyperlink>
            <w:r>
              <w:rPr>
                <w:color w:val="00274C"/>
                <w:position w:val="-2"/>
                <w:sz w:val="20"/>
                <w:szCs w:val="20"/>
              </w:rPr>
              <w:t xml:space="preserve"> .</w:t>
            </w:r>
          </w:p>
          <w:p>
            <w:pPr>
              <w:numPr>
                <w:ilvl w:val="0"/>
                <w:numId w:val="3243007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flangia </w:t>
            </w:r>
            <w:r>
              <w:rPr>
                <w:b/>
                <w:bCs/>
                <w:color w:val="00274C"/>
                <w:position w:val="-2"/>
                <w:sz w:val="20"/>
                <w:szCs w:val="20"/>
              </w:rPr>
              <w:t xml:space="preserve">G</w:t>
            </w:r>
            <w:r>
              <w:rPr>
                <w:color w:val="00274C"/>
                <w:position w:val="-2"/>
                <w:sz w:val="20"/>
                <w:szCs w:val="20"/>
              </w:rPr>
              <w:t xml:space="preserve"> con la relativa guarnizione.</w:t>
            </w:r>
          </w:p>
        </w:tc>
        <w:tc>
          <w:tcPr>
            <w:tcMar>
              <w:top w:w="150" w:type="dxa"/>
              <w:bottom w:w="150" w:type="dxa"/>
            </w:tcMar>
            <w:vAlign w:val="top"/>
          </w:tcPr>
          <w:p>
            <w:r>
              <w:rPr>
                <w:position w:val="-226"/>
              </w:rPr>
              <w:drawing>
                <wp:inline distT="0" distB="0" distL="0" distR="0">
                  <wp:extent cx="2232000" cy="1483200"/>
                  <wp:docPr id="77744345" name="name8589601962ca5786e"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8576601962ca5786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Valvola termostatica</w:t>
            </w:r>
          </w:p>
          <w:p>
            <w:pPr>
              <w:numPr>
                <w:ilvl w:val="0"/>
                <w:numId w:val="3243007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32430078"/>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4405" name="name9610601962ca674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4601962ca674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78"/>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2058601962ca67a05"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949877" name="name8869601962ca80bdd"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7092601962ca80b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Motorino di avviamento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04469" name="name1171601962ca8ff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3601962ca8ff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motorino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79"/>
              </w:numPr>
              <w:spacing w:before="0" w:after="0" w:line="262" w:lineRule="auto"/>
              <w:jc w:val="left"/>
              <w:rPr>
                <w:color w:val="00274C"/>
                <w:sz w:val="20"/>
                <w:szCs w:val="20"/>
              </w:rPr>
            </w:pPr>
            <w:r>
              <w:rPr>
                <w:color w:val="00274C"/>
                <w:position w:val="-2"/>
                <w:sz w:val="20"/>
                <w:szCs w:val="20"/>
              </w:rPr>
              <w:t xml:space="preserve">Eseguire le operazioni dal </w:t>
            </w:r>
            <w:r>
              <w:rPr>
                <w:b/>
                <w:bCs/>
                <w:color w:val="00274C"/>
                <w:position w:val="-2"/>
                <w:sz w:val="20"/>
                <w:szCs w:val="20"/>
              </w:rPr>
              <w:t xml:space="preserve">punto 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6024601962ca90ce0" w:history="1">
              <w:r>
                <w:rPr>
                  <w:b/>
                  <w:bCs/>
                  <w:color w:val="0000FF"/>
                  <w:position w:val="-2"/>
                  <w:sz w:val="20"/>
                  <w:szCs w:val="20"/>
                </w:rPr>
                <w:t xml:space="preserve">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Alternatore</w:t>
            </w:r>
          </w:p>
          <w:p/>
          <w:p/>
          <w:p>
            <w:pPr>
              <w:numPr>
                <w:ilvl w:val="0"/>
                <w:numId w:val="32430080"/>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e rimuovere l'alternatore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63499" name="name2077601962caa7607"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2109601962caa76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Sensori e interruttori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99702" name="name2557601962cab61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2601962cab61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32430006"/>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7.4.2.1</w:t>
            </w:r>
            <w:r>
              <w:rPr>
                <w:color w:val="00274C"/>
                <w:position w:val="-2"/>
                <w:sz w:val="20"/>
                <w:szCs w:val="20"/>
              </w:rPr>
              <w:t xml:space="preserve"> </w:t>
            </w:r>
            <w:r>
              <w:rPr>
                <w:b/>
                <w:bCs/>
                <w:color w:val="00274C"/>
                <w:position w:val="-2"/>
                <w:sz w:val="20"/>
                <w:szCs w:val="20"/>
              </w:rPr>
              <w:t xml:space="preserve">Interruttore pressione olio</w:t>
            </w:r>
            <w:r>
              <w:rPr>
                <w:color w:val="00274C"/>
                <w:position w:val="-2"/>
                <w:sz w:val="20"/>
                <w:szCs w:val="20"/>
              </w:rPr>
              <w:t xml:space="preserve"> ( </w:t>
            </w:r>
            <w:r>
              <w:rPr>
                <w:position w:val="-3"/>
              </w:rPr>
              <w:drawing>
                <wp:inline distT="0" distB="0" distL="0" distR="0">
                  <wp:extent cx="158400" cy="115200"/>
                  <wp:docPr id="6621719" name="name1707601962cac699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34601962cac699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81"/>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408375" name="name1281601962cada80f"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255601962cada80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w:t>
            </w:r>
            <w:r>
              <w:rPr>
                <w:color w:val="00274C"/>
                <w:position w:val="-2"/>
                <w:sz w:val="20"/>
                <w:szCs w:val="20"/>
              </w:rPr>
              <w:t xml:space="preserve"> </w:t>
            </w:r>
            <w:r>
              <w:rPr>
                <w:b/>
                <w:bCs/>
                <w:color w:val="00274C"/>
                <w:position w:val="-2"/>
                <w:sz w:val="20"/>
                <w:szCs w:val="20"/>
              </w:rPr>
              <w:t xml:space="preserve">Sensore temperatura refrigerante</w:t>
            </w:r>
            <w:r>
              <w:rPr>
                <w:color w:val="00274C"/>
                <w:position w:val="-2"/>
                <w:sz w:val="20"/>
                <w:szCs w:val="20"/>
              </w:rPr>
              <w:t xml:space="preserve"> ( </w:t>
            </w:r>
            <w:r>
              <w:rPr>
                <w:position w:val="-3"/>
              </w:rPr>
              <w:drawing>
                <wp:inline distT="0" distB="0" distL="0" distR="0">
                  <wp:extent cx="158400" cy="115200"/>
                  <wp:docPr id="91318373" name="name4597601962cae857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85601962cae857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082"/>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4139933" name="name9955601962cb08186"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2245601962cb081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0083"/>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 le viti </w:t>
            </w:r>
            <w:r>
              <w:rPr>
                <w:b/>
                <w:bCs/>
                <w:color w:val="00274C"/>
                <w:position w:val="-2"/>
                <w:sz w:val="20"/>
                <w:szCs w:val="20"/>
              </w:rPr>
              <w:t xml:space="preserve">B</w:t>
            </w:r>
            <w:r>
              <w:rPr>
                <w:color w:val="00274C"/>
                <w:position w:val="-2"/>
                <w:sz w:val="20"/>
                <w:szCs w:val="20"/>
              </w:rPr>
              <w:t xml:space="preserve"> e rimuovere i distanziali </w:t>
            </w:r>
            <w:r>
              <w:rPr>
                <w:b/>
                <w:bCs/>
                <w:color w:val="00274C"/>
                <w:position w:val="-2"/>
                <w:sz w:val="20"/>
                <w:szCs w:val="20"/>
              </w:rPr>
              <w:t xml:space="preserve">C</w:t>
            </w:r>
            <w:r>
              <w:rPr>
                <w:color w:val="00274C"/>
                <w:position w:val="-2"/>
                <w:sz w:val="20"/>
                <w:szCs w:val="20"/>
              </w:rPr>
              <w:t xml:space="preserve"> , il collettore </w:t>
            </w:r>
            <w:r>
              <w:rPr>
                <w:b/>
                <w:bCs/>
                <w:color w:val="00274C"/>
                <w:position w:val="-2"/>
                <w:sz w:val="20"/>
                <w:szCs w:val="20"/>
              </w:rPr>
              <w:t xml:space="preserve">D</w:t>
            </w:r>
            <w:r>
              <w:rPr>
                <w:color w:val="00274C"/>
                <w:position w:val="-2"/>
                <w:sz w:val="20"/>
                <w:szCs w:val="20"/>
              </w:rPr>
              <w:t xml:space="preserve"> e le guarnizioni </w:t>
            </w:r>
            <w:r>
              <w:rPr>
                <w:b/>
                <w:bCs/>
                <w:color w:val="00274C"/>
                <w:position w:val="-2"/>
                <w:sz w:val="20"/>
                <w:szCs w:val="20"/>
              </w:rPr>
              <w:t xml:space="preserve">E</w:t>
            </w:r>
            <w:r>
              <w:rPr>
                <w:color w:val="00274C"/>
                <w:position w:val="-2"/>
                <w:sz w:val="20"/>
                <w:szCs w:val="20"/>
              </w:rPr>
              <w:t xml:space="preserve"> .</w:t>
            </w:r>
          </w:p>
          <w:p>
            <w:pPr>
              <w:numPr>
                <w:ilvl w:val="0"/>
                <w:numId w:val="32430083"/>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28"/>
              </w:rPr>
              <w:drawing>
                <wp:inline distT="0" distB="0" distL="0" distR="0">
                  <wp:extent cx="2232000" cy="1490400"/>
                  <wp:docPr id="15535224" name="name1063601962cb1a0e5"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6253601962cb1a0d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57030" name="name7715601962cb2aa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9601962cb2aa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886601962cb2b177" w:history="1">
              <w:r>
                <w:rPr>
                  <w:b/>
                  <w:bCs/>
                  <w:color w:val="0000FF"/>
                  <w:position w:val="-2"/>
                  <w:sz w:val="20"/>
                  <w:szCs w:val="20"/>
                </w:rPr>
                <w:t xml:space="preserve">Par. 2.9.8</w:t>
              </w:r>
            </w:hyperlink>
            <w:r>
              <w:rPr>
                <w:color w:val="00274C"/>
                <w:position w:val="-2"/>
                <w:sz w:val="20"/>
                <w:szCs w:val="20"/>
              </w:rPr>
              <w:t xml:space="preserve"> al momento dello smontaggio.</w:t>
            </w:r>
          </w:p>
          <w:p/>
          <w:p/>
          <w:p>
            <w:pPr>
              <w:widowControl w:val="on"/>
              <w:pBdr/>
              <w:spacing w:before="0" w:after="0" w:line="262" w:lineRule="auto"/>
              <w:ind w:left="0" w:right="0"/>
              <w:jc w:val="left"/>
              <w:textAlignment w:val="center"/>
            </w:pPr>
            <w:r>
              <w:rPr>
                <w:b/>
                <w:bCs/>
                <w:color w:val="00274C"/>
                <w:position w:val="-2"/>
                <w:sz w:val="20"/>
                <w:szCs w:val="20"/>
              </w:rPr>
              <w:t xml:space="preserve">7.6.1 Tubi iniezione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0084"/>
              </w:numPr>
              <w:spacing w:before="0" w:after="0" w:line="262" w:lineRule="auto"/>
              <w:jc w:val="left"/>
              <w:rPr>
                <w:color w:val="00274C"/>
                <w:sz w:val="20"/>
                <w:szCs w:val="20"/>
              </w:rPr>
            </w:pPr>
            <w:r>
              <w:rPr>
                <w:color w:val="00274C"/>
                <w:position w:val="-2"/>
                <w:sz w:val="20"/>
                <w:szCs w:val="20"/>
              </w:rPr>
              <w:t xml:space="preserve">Eseguire le operazioni del  </w:t>
            </w:r>
            <w:hyperlink r:id="rId1225601962cb2b262"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0085"/>
              </w:numPr>
              <w:spacing w:before="0" w:after="0" w:line="262" w:lineRule="auto"/>
              <w:jc w:val="left"/>
              <w:rPr>
                <w:color w:val="00274C"/>
                <w:sz w:val="20"/>
                <w:szCs w:val="20"/>
              </w:rPr>
            </w:pPr>
            <w:r>
              <w:rPr>
                <w:color w:val="00274C"/>
                <w:position w:val="-2"/>
                <w:sz w:val="20"/>
                <w:szCs w:val="20"/>
              </w:rPr>
              <w:t xml:space="preserve">Eseguire le operazioni del  </w:t>
            </w:r>
            <w:hyperlink r:id="rId7721601962cb2c8cc" w:history="1">
              <w:r>
                <w:rPr>
                  <w:b/>
                  <w:bCs/>
                  <w:color w:val="0000FF"/>
                  <w:position w:val="-2"/>
                  <w:sz w:val="20"/>
                  <w:szCs w:val="20"/>
                  <w:u w:val="single"/>
                </w:rPr>
                <w:t xml:space="preserve">Par. 6.1.2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Tubi rifiuto carburante</w:t>
            </w:r>
          </w:p>
          <w:p/>
          <w:p/>
          <w:p>
            <w:pPr>
              <w:numPr>
                <w:ilvl w:val="0"/>
                <w:numId w:val="32430086"/>
              </w:numPr>
              <w:spacing w:before="0" w:after="0" w:line="262" w:lineRule="auto"/>
              <w:jc w:val="left"/>
              <w:rPr>
                <w:color w:val="00274C"/>
                <w:sz w:val="20"/>
                <w:szCs w:val="20"/>
              </w:rPr>
            </w:pPr>
            <w:r>
              <w:rPr>
                <w:color w:val="00274C"/>
                <w:position w:val="-2"/>
                <w:sz w:val="20"/>
                <w:szCs w:val="20"/>
              </w:rPr>
              <w:t xml:space="preserve">Eseguire le operazioni del  </w:t>
            </w:r>
            <w:hyperlink r:id="rId3109601962cb2ce26"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32430086"/>
              </w:numPr>
              <w:spacing w:before="0" w:after="0" w:line="262" w:lineRule="auto"/>
              <w:jc w:val="left"/>
              <w:rPr>
                <w:color w:val="00274C"/>
                <w:sz w:val="20"/>
                <w:szCs w:val="20"/>
              </w:rPr>
            </w:pPr>
            <w:r>
              <w:rPr>
                <w:color w:val="00274C"/>
                <w:position w:val="-2"/>
                <w:sz w:val="20"/>
                <w:szCs w:val="20"/>
              </w:rPr>
              <w:t xml:space="preserve">Eseguire le operazioni al punto 18 del </w:t>
            </w:r>
            <w:hyperlink r:id="rId4981601962cb2ce61"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32430086"/>
              </w:numPr>
              <w:spacing w:before="0" w:after="0" w:line="262" w:lineRule="auto"/>
              <w:jc w:val="left"/>
              <w:rPr>
                <w:color w:val="00274C"/>
                <w:sz w:val="20"/>
                <w:szCs w:val="20"/>
              </w:rPr>
            </w:pPr>
            <w:r>
              <w:rPr>
                <w:color w:val="00274C"/>
                <w:position w:val="-2"/>
                <w:sz w:val="20"/>
                <w:szCs w:val="20"/>
              </w:rPr>
              <w:t xml:space="preserve">Svitare il raccordo </w:t>
            </w:r>
            <w:r>
              <w:rPr>
                <w:b/>
                <w:bCs/>
                <w:color w:val="00274C"/>
                <w:position w:val="-2"/>
                <w:sz w:val="20"/>
                <w:szCs w:val="20"/>
              </w:rPr>
              <w:t xml:space="preserve">A</w:t>
            </w:r>
            <w:r>
              <w:rPr>
                <w:color w:val="00274C"/>
                <w:position w:val="-2"/>
                <w:sz w:val="20"/>
                <w:szCs w:val="20"/>
              </w:rPr>
              <w:t xml:space="preserve"> dalla testa </w:t>
            </w:r>
            <w:r>
              <w:rPr>
                <w:b/>
                <w:bCs/>
                <w:color w:val="00274C"/>
                <w:position w:val="-2"/>
                <w:sz w:val="20"/>
                <w:szCs w:val="20"/>
              </w:rPr>
              <w:t xml:space="preserve">B</w:t>
            </w:r>
            <w:r>
              <w:rPr>
                <w:color w:val="00274C"/>
                <w:position w:val="-2"/>
                <w:sz w:val="20"/>
                <w:szCs w:val="20"/>
              </w:rPr>
              <w:t xml:space="preserve"> e rimuovere la linea rifiuto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759447" name="name4901601962cb4082f"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1072601962cb4082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87"/>
              </w:numPr>
              <w:spacing w:before="0" w:after="0" w:line="262" w:lineRule="auto"/>
              <w:jc w:val="left"/>
              <w:rPr>
                <w:color w:val="00274C"/>
                <w:sz w:val="20"/>
                <w:szCs w:val="20"/>
              </w:rPr>
            </w:pPr>
            <w:r>
              <w:rPr>
                <w:color w:val="00274C"/>
                <w:position w:val="-2"/>
                <w:sz w:val="20"/>
                <w:szCs w:val="20"/>
              </w:rPr>
              <w:t xml:space="preserve">Eseguire le operazioni del  </w:t>
            </w:r>
            <w:hyperlink r:id="rId4775601962cb4157e" w:history="1">
              <w:r>
                <w:rPr>
                  <w:b/>
                  <w:bCs/>
                  <w:color w:val="0000FF"/>
                  <w:position w:val="-2"/>
                  <w:sz w:val="20"/>
                  <w:szCs w:val="20"/>
                  <w:u w:val="single"/>
                </w:rPr>
                <w:t xml:space="preserve">Par. 6.1.4</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88"/>
              </w:numPr>
              <w:spacing w:before="0" w:after="0" w:line="262" w:lineRule="auto"/>
              <w:jc w:val="left"/>
              <w:rPr>
                <w:color w:val="00274C"/>
                <w:sz w:val="20"/>
                <w:szCs w:val="20"/>
              </w:rPr>
            </w:pPr>
            <w:r>
              <w:rPr>
                <w:color w:val="00274C"/>
                <w:position w:val="-2"/>
                <w:sz w:val="20"/>
                <w:szCs w:val="20"/>
              </w:rPr>
              <w:t xml:space="preserve">Eseguire le operazioni del  </w:t>
            </w:r>
            <w:hyperlink r:id="rId6866601962cb41b1a"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Filtro carburante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89"/>
              </w:numPr>
              <w:spacing w:before="0" w:after="0" w:line="262" w:lineRule="auto"/>
              <w:jc w:val="left"/>
              <w:rPr>
                <w:color w:val="00274C"/>
                <w:sz w:val="20"/>
                <w:szCs w:val="20"/>
              </w:rPr>
            </w:pPr>
            <w:r>
              <w:rPr>
                <w:color w:val="00274C"/>
                <w:position w:val="-2"/>
                <w:sz w:val="20"/>
                <w:szCs w:val="20"/>
              </w:rPr>
              <w:t xml:space="preserve">Eseguire le operazioni del  </w:t>
            </w:r>
            <w:hyperlink r:id="rId1465601962cb41fac"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00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puleggia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29198945" name="name3209601962cb51e57"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4524601962cb51e5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53298" name="name2568601962cb6310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32601962cb630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A</w:t>
            </w:r>
            <w:r>
              <w:rPr>
                <w:color w:val="00274C"/>
                <w:position w:val="-2"/>
                <w:sz w:val="20"/>
                <w:szCs w:val="20"/>
              </w:rPr>
              <w:t xml:space="preserve"> è molto pesante, porre particolare attenzione durante la fase di rimozione per evitarne la caduta, con gravi rischi per l'operatore.</w:t>
            </w:r>
          </w:p>
          <w:p/>
          <w:p/>
          <w:p/>
          <w:p/>
          <w:p>
            <w:pPr>
              <w:numPr>
                <w:ilvl w:val="0"/>
                <w:numId w:val="3243009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volano </w:t>
            </w:r>
            <w:r>
              <w:rPr>
                <w:b/>
                <w:bCs/>
                <w:color w:val="00274C"/>
                <w:position w:val="-2"/>
                <w:sz w:val="20"/>
                <w:szCs w:val="20"/>
              </w:rPr>
              <w:t xml:space="preserve">A</w:t>
            </w:r>
            <w:r>
              <w:rPr>
                <w:color w:val="00274C"/>
                <w:position w:val="-2"/>
                <w:sz w:val="20"/>
                <w:szCs w:val="20"/>
              </w:rPr>
              <w:t xml:space="preserve"> tramite l'attrezzo </w:t>
            </w:r>
            <w:hyperlink r:id="rId8731601962cb63772" w:history="1">
              <w:r>
                <w:rPr>
                  <w:b/>
                  <w:bCs/>
                  <w:color w:val="0000FF"/>
                  <w:position w:val="-2"/>
                  <w:sz w:val="20"/>
                  <w:szCs w:val="20"/>
                </w:rPr>
                <w:t xml:space="preserve">ST_43</w:t>
              </w:r>
            </w:hyperlink>
            <w:r>
              <w:rPr>
                <w:color w:val="00274C"/>
                <w:position w:val="-2"/>
                <w:sz w:val="20"/>
                <w:szCs w:val="20"/>
              </w:rPr>
              <w:t xml:space="preserve"> .</w:t>
            </w:r>
          </w:p>
          <w:p>
            <w:pPr>
              <w:numPr>
                <w:ilvl w:val="0"/>
                <w:numId w:val="32430091"/>
              </w:numPr>
              <w:spacing w:before="0" w:after="0" w:line="262" w:lineRule="auto"/>
              <w:jc w:val="left"/>
              <w:rPr>
                <w:color w:val="00274C"/>
                <w:sz w:val="20"/>
                <w:szCs w:val="20"/>
              </w:rPr>
            </w:pPr>
            <w:r>
              <w:rPr>
                <w:color w:val="00274C"/>
                <w:position w:val="-2"/>
                <w:sz w:val="20"/>
                <w:szCs w:val="20"/>
              </w:rPr>
              <w:t xml:space="preserve">Fissare l'attrezzo </w:t>
            </w:r>
            <w:hyperlink r:id="rId7350601962cb637a0" w:history="1">
              <w:r>
                <w:rPr>
                  <w:b/>
                  <w:bCs/>
                  <w:color w:val="0000FF"/>
                  <w:position w:val="-2"/>
                  <w:sz w:val="20"/>
                  <w:szCs w:val="20"/>
                </w:rPr>
                <w:t xml:space="preserve">ST_41</w:t>
              </w:r>
            </w:hyperlink>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1779916" name="name6951601962cb75460"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3693601962cb7545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Campana di flangiatura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49104" name="name4423601962cb84a8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57601962cb84a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D</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D</w:t>
            </w:r>
            <w:r>
              <w:rPr>
                <w:color w:val="00274C"/>
                <w:position w:val="-2"/>
                <w:sz w:val="20"/>
                <w:szCs w:val="20"/>
              </w:rPr>
              <w:t xml:space="preserve"> per evitarne la caduta con gravi rischi per l'operatore.</w:t>
            </w:r>
          </w:p>
          <w:p/>
          <w:p/>
          <w:p>
            <w:pPr>
              <w:numPr>
                <w:ilvl w:val="0"/>
                <w:numId w:val="32430092"/>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w:t>
            </w:r>
            <w:r>
              <w:rPr>
                <w:color w:val="00274C"/>
                <w:position w:val="-2"/>
                <w:sz w:val="20"/>
                <w:szCs w:val="20"/>
              </w:rPr>
              <w:t xml:space="preserve"> seguendo l'ordine indicato in figura.</w:t>
            </w:r>
          </w:p>
          <w:p>
            <w:pPr>
              <w:numPr>
                <w:ilvl w:val="0"/>
                <w:numId w:val="32430092"/>
              </w:numPr>
              <w:spacing w:before="0" w:after="0" w:line="262" w:lineRule="auto"/>
              <w:jc w:val="left"/>
              <w:rPr>
                <w:color w:val="00274C"/>
                <w:sz w:val="20"/>
                <w:szCs w:val="20"/>
              </w:rPr>
            </w:pPr>
            <w:r>
              <w:rPr>
                <w:color w:val="00274C"/>
                <w:position w:val="-2"/>
                <w:sz w:val="20"/>
                <w:szCs w:val="20"/>
              </w:rPr>
              <w:t xml:space="preserve">Rimuovere la campana motore </w:t>
            </w:r>
            <w:r>
              <w:rPr>
                <w:b/>
                <w:bCs/>
                <w:color w:val="00274C"/>
                <w:position w:val="-2"/>
                <w:sz w:val="20"/>
                <w:szCs w:val="20"/>
              </w:rPr>
              <w:t xml:space="preserve">D</w:t>
            </w:r>
            <w:r>
              <w:rPr>
                <w:color w:val="00274C"/>
                <w:position w:val="-2"/>
                <w:sz w:val="20"/>
                <w:szCs w:val="20"/>
              </w:rPr>
              <w:t xml:space="preserve"> tramite l'attrezzo </w:t>
            </w:r>
            <w:hyperlink r:id="rId1368601962cb86ae0" w:history="1">
              <w:r>
                <w:rPr>
                  <w:b/>
                  <w:bCs/>
                  <w:color w:val="0000FF"/>
                  <w:position w:val="-2"/>
                  <w:sz w:val="20"/>
                  <w:szCs w:val="20"/>
                </w:rPr>
                <w:t xml:space="preserve">ST_44</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5773205" name="name9637601962cb9d97d"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5966601962cb9d9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7.9.1 Pompa olio</w:t>
            </w:r>
            <w:r>
              <w:rPr>
                <w:color w:val="00274C"/>
                <w:position w:val="-2"/>
                <w:sz w:val="20"/>
                <w:szCs w:val="20"/>
              </w:rPr>
              <w:t xml:space="preserve"> ( </w:t>
            </w:r>
            <w:r>
              <w:rPr>
                <w:position w:val="-3"/>
              </w:rPr>
              <w:drawing>
                <wp:inline distT="0" distB="0" distL="0" distR="0">
                  <wp:extent cx="158400" cy="115200"/>
                  <wp:docPr id="90967614" name="name1616601962cba9bb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10601962cba9bb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31651" name="name8606601962cbb67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9601962cbb67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gruppo pompa </w:t>
            </w:r>
            <w:r>
              <w:rPr>
                <w:b/>
                <w:bCs/>
                <w:color w:val="00274C"/>
                <w:position w:val="-2"/>
                <w:sz w:val="20"/>
                <w:szCs w:val="20"/>
              </w:rPr>
              <w:t xml:space="preserve">B.</w:t>
            </w:r>
          </w:p>
        </w:tc>
        <w:tc>
          <w:tcPr>
            <w:tcMar>
              <w:top w:w="150" w:type="dxa"/>
              <w:bottom w:w="150" w:type="dxa"/>
            </w:tcMar>
            <w:vAlign w:val="top"/>
          </w:tcPr>
          <w:p>
            <w:r>
              <w:rPr>
                <w:position w:val="-224"/>
              </w:rPr>
              <w:drawing>
                <wp:inline distT="0" distB="0" distL="0" distR="0">
                  <wp:extent cx="2232000" cy="1476000"/>
                  <wp:docPr id="95656477" name="name2514601962cbcdfdb"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4084601962cbcdf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Valvola pressione olio ( </w:t>
            </w:r>
            <w:r>
              <w:rPr>
                <w:position w:val="-3"/>
              </w:rPr>
              <w:drawing>
                <wp:inline distT="0" distB="0" distL="0" distR="0">
                  <wp:extent cx="158400" cy="115200"/>
                  <wp:docPr id="53613025" name="name7921601962cbdcdb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34601962cbdcd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430094"/>
              </w:numPr>
              <w:spacing w:before="0" w:after="0" w:line="262" w:lineRule="auto"/>
              <w:jc w:val="left"/>
              <w:rPr>
                <w:color w:val="00274C"/>
                <w:sz w:val="20"/>
                <w:szCs w:val="20"/>
              </w:rPr>
            </w:pPr>
            <w:r>
              <w:rPr>
                <w:color w:val="00274C"/>
                <w:position w:val="-2"/>
                <w:sz w:val="20"/>
                <w:szCs w:val="20"/>
              </w:rPr>
              <w:t xml:space="preserve">Rimuovere la coppiglia </w:t>
            </w:r>
            <w:r>
              <w:rPr>
                <w:b/>
                <w:bCs/>
                <w:color w:val="00274C"/>
                <w:position w:val="-2"/>
                <w:sz w:val="20"/>
                <w:szCs w:val="20"/>
              </w:rPr>
              <w:t xml:space="preserve">C</w:t>
            </w:r>
            <w:r>
              <w:rPr>
                <w:color w:val="00274C"/>
                <w:position w:val="-2"/>
                <w:sz w:val="20"/>
                <w:szCs w:val="20"/>
              </w:rPr>
              <w:t xml:space="preserve"> .</w:t>
            </w:r>
          </w:p>
          <w:p>
            <w:pPr>
              <w:numPr>
                <w:ilvl w:val="0"/>
                <w:numId w:val="32430094"/>
              </w:numPr>
              <w:spacing w:before="0" w:after="0" w:line="262" w:lineRule="auto"/>
              <w:jc w:val="left"/>
              <w:rPr>
                <w:color w:val="00274C"/>
                <w:sz w:val="20"/>
                <w:szCs w:val="20"/>
              </w:rPr>
            </w:pPr>
            <w:r>
              <w:rPr>
                <w:color w:val="00274C"/>
                <w:position w:val="-2"/>
                <w:sz w:val="20"/>
                <w:szCs w:val="20"/>
              </w:rPr>
              <w:t xml:space="preserve">Rimuovere il piattello </w:t>
            </w:r>
            <w:r>
              <w:rPr>
                <w:b/>
                <w:bCs/>
                <w:color w:val="00274C"/>
                <w:position w:val="-2"/>
                <w:sz w:val="20"/>
                <w:szCs w:val="20"/>
              </w:rPr>
              <w:t xml:space="preserve">D</w:t>
            </w:r>
            <w:r>
              <w:rPr>
                <w:color w:val="00274C"/>
                <w:position w:val="-2"/>
                <w:sz w:val="20"/>
                <w:szCs w:val="20"/>
              </w:rPr>
              <w:t xml:space="preserve"> , la molla </w:t>
            </w:r>
            <w:r>
              <w:rPr>
                <w:b/>
                <w:bCs/>
                <w:color w:val="00274C"/>
                <w:position w:val="-2"/>
                <w:sz w:val="20"/>
                <w:szCs w:val="20"/>
              </w:rPr>
              <w:t xml:space="preserve">E</w:t>
            </w:r>
            <w:r>
              <w:rPr>
                <w:color w:val="00274C"/>
                <w:position w:val="-2"/>
                <w:sz w:val="20"/>
                <w:szCs w:val="20"/>
              </w:rPr>
              <w:t xml:space="preserve"> , il pistone valvola </w:t>
            </w:r>
            <w:r>
              <w:rPr>
                <w:b/>
                <w:bCs/>
                <w:color w:val="00274C"/>
                <w:position w:val="-2"/>
                <w:sz w:val="20"/>
                <w:szCs w:val="20"/>
              </w:rPr>
              <w:t xml:space="preserve">F</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232000" cy="1476000"/>
                  <wp:docPr id="60205525" name="name8494601962cbf2c47"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8352601962cbf2c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Perno bilancieri</w:t>
            </w:r>
          </w:p>
          <w:p>
            <w:pPr>
              <w:numPr>
                <w:ilvl w:val="0"/>
                <w:numId w:val="3243009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32430095"/>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200364" name="name9201601962cc19334"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1935601962cc193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Bilancieri ( </w:t>
            </w:r>
            <w:r>
              <w:rPr>
                <w:position w:val="-3"/>
              </w:rPr>
              <w:drawing>
                <wp:inline distT="0" distB="0" distL="0" distR="0">
                  <wp:extent cx="158400" cy="115200"/>
                  <wp:docPr id="75392949" name="name5928601962cc28e3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21601962cc28e3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096"/>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32430096"/>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32430096"/>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287246" name="name1715601962cc3fef3"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5982601962cc3fe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Aste e ponti valvole</w:t>
            </w:r>
          </w:p>
          <w:p>
            <w:pPr>
              <w:numPr>
                <w:ilvl w:val="0"/>
                <w:numId w:val="32430097"/>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32430097"/>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731741" name="name9553601962cc53aff"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5008601962cc53a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09355" name="name6750601962cc637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4601962cc637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P</w:t>
            </w:r>
            <w:r>
              <w:rPr>
                <w:color w:val="00274C"/>
                <w:position w:val="-2"/>
                <w:sz w:val="20"/>
                <w:szCs w:val="20"/>
              </w:rPr>
              <w:t xml:space="preserve"> devono essere tassativamente sostituiti dopo ogni smontaggio.</w:t>
            </w:r>
          </w:p>
          <w:p>
            <w:pPr>
              <w:numPr>
                <w:ilvl w:val="0"/>
                <w:numId w:val="32430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32430098"/>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P</w:t>
            </w:r>
            <w:r>
              <w:rPr>
                <w:color w:val="00274C"/>
                <w:position w:val="-2"/>
                <w:sz w:val="20"/>
                <w:szCs w:val="20"/>
              </w:rPr>
              <w:t xml:space="preserve"> svitando le stesse di un giro seguendo l'ordine indicato in figura.</w:t>
            </w:r>
          </w:p>
          <w:p>
            <w:pPr>
              <w:numPr>
                <w:ilvl w:val="0"/>
                <w:numId w:val="32430098"/>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P</w:t>
            </w:r>
            <w:r>
              <w:rPr>
                <w:color w:val="00274C"/>
                <w:position w:val="-2"/>
                <w:sz w:val="20"/>
                <w:szCs w:val="20"/>
              </w:rPr>
              <w:t xml:space="preserve"> seguendo l'ordine indicato in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89081" name="name9101601962cc713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1601962cc713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7.28</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32430099"/>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32430099"/>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167525" name="name5000601962cc89f2b"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2787601962cc89f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86671607" name="name9012601962cc9b5c8"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2673601962cc9b5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Valvole</w:t>
            </w:r>
            <w:r>
              <w:rPr>
                <w:color w:val="00274C"/>
                <w:position w:val="-2"/>
                <w:sz w:val="20"/>
                <w:szCs w:val="20"/>
              </w:rPr>
              <w:t xml:space="preserve"> ( </w:t>
            </w:r>
            <w:r>
              <w:rPr>
                <w:position w:val="-3"/>
              </w:rPr>
              <w:drawing>
                <wp:inline distT="0" distB="0" distL="0" distR="0">
                  <wp:extent cx="158400" cy="115200"/>
                  <wp:docPr id="8888427" name="name7124601962ccafa6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76601962ccafa6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100"/>
              </w:numPr>
              <w:spacing w:before="0" w:after="0" w:line="262" w:lineRule="auto"/>
              <w:jc w:val="left"/>
              <w:rPr>
                <w:color w:val="00274C"/>
                <w:sz w:val="20"/>
                <w:szCs w:val="20"/>
              </w:rPr>
            </w:pPr>
            <w:r>
              <w:rPr>
                <w:color w:val="00274C"/>
                <w:position w:val="-2"/>
                <w:sz w:val="20"/>
                <w:szCs w:val="20"/>
              </w:rPr>
              <w:br/>
              <w:br/>
              <w:br/>
              <w:t xml:space="preserve">Montare l'attrezzo </w:t>
            </w:r>
            <w:hyperlink r:id="rId2283601962ccaffde"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00"/>
              </w:numPr>
              <w:spacing w:before="0" w:after="0" w:line="262" w:lineRule="auto"/>
              <w:jc w:val="left"/>
              <w:rPr>
                <w:color w:val="00274C"/>
                <w:sz w:val="20"/>
                <w:szCs w:val="20"/>
              </w:rPr>
            </w:pPr>
            <w:r>
              <w:rPr>
                <w:color w:val="00274C"/>
                <w:position w:val="-2"/>
                <w:sz w:val="20"/>
                <w:szCs w:val="20"/>
              </w:rPr>
              <w:t xml:space="preserve">Posizionare l'attrezzo </w:t>
            </w:r>
            <w:hyperlink r:id="rId5684601962ccb0099"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4"/>
              </w:rPr>
              <w:drawing>
                <wp:inline distT="0" distB="0" distL="0" distR="0">
                  <wp:extent cx="2232000" cy="1476000"/>
                  <wp:docPr id="22551079" name="name6452601962ccc2ddc"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5312601962ccc2d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2430101"/>
              </w:numPr>
              <w:spacing w:before="0" w:after="0" w:line="262" w:lineRule="auto"/>
              <w:jc w:val="left"/>
              <w:rPr>
                <w:color w:val="00274C"/>
                <w:sz w:val="20"/>
                <w:szCs w:val="20"/>
              </w:rPr>
            </w:pPr>
            <w:r>
              <w:rPr>
                <w:color w:val="00274C"/>
                <w:position w:val="-2"/>
                <w:sz w:val="20"/>
                <w:szCs w:val="20"/>
              </w:rPr>
              <w:t xml:space="preserve">Spingere la leva dell'attrezzo </w:t>
            </w:r>
            <w:hyperlink r:id="rId9934601962ccc3855"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24"/>
              </w:rPr>
              <w:drawing>
                <wp:inline distT="0" distB="0" distL="0" distR="0">
                  <wp:extent cx="2232000" cy="1476000"/>
                  <wp:docPr id="24889331" name="name4988601962ccd5e9d"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8338601962ccd5e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94441" name="name3037601962cce55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6601962cce55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32430102"/>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395598" name="name5335601962cd03c74"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7539601962cd03c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Canotti iniettore</w:t>
            </w:r>
            <w:r>
              <w:rPr>
                <w:color w:val="00274C"/>
                <w:position w:val="-2"/>
                <w:sz w:val="20"/>
                <w:szCs w:val="20"/>
              </w:rPr>
              <w:t xml:space="preserve"> ( </w:t>
            </w:r>
            <w:r>
              <w:rPr>
                <w:position w:val="-3"/>
              </w:rPr>
              <w:drawing>
                <wp:inline distT="0" distB="0" distL="0" distR="0">
                  <wp:extent cx="158400" cy="115200"/>
                  <wp:docPr id="70472597" name="name8958601962cd1250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72601962cd125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103"/>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32430103"/>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J e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566570" name="name2758601962cd23d07"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3449601962cd23d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Guarnizione stelo valvola</w:t>
            </w:r>
            <w:r>
              <w:rPr>
                <w:color w:val="00274C"/>
                <w:position w:val="-2"/>
                <w:sz w:val="20"/>
                <w:szCs w:val="20"/>
              </w:rPr>
              <w:t xml:space="preserve"> ( </w:t>
            </w:r>
            <w:r>
              <w:rPr>
                <w:position w:val="-3"/>
              </w:rPr>
              <w:drawing>
                <wp:inline distT="0" distB="0" distL="0" distR="0">
                  <wp:extent cx="158400" cy="115200"/>
                  <wp:docPr id="97362822" name="name4952601962cd305f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96601962cd305f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104"/>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876653" name="name2513601962cd42e7f"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7364601962cd42e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Golfari di sollevamento</w:t>
            </w:r>
            <w:r>
              <w:rPr>
                <w:color w:val="00274C"/>
                <w:position w:val="-2"/>
                <w:sz w:val="20"/>
                <w:szCs w:val="20"/>
              </w:rPr>
              <w:t xml:space="preserve"> ( </w:t>
            </w:r>
            <w:r>
              <w:rPr>
                <w:position w:val="-3"/>
              </w:rPr>
              <w:drawing>
                <wp:inline distT="0" distB="0" distL="0" distR="0">
                  <wp:extent cx="158400" cy="115200"/>
                  <wp:docPr id="33394241" name="name3085601962cd5ada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34601962cd5ada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10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X</w:t>
            </w:r>
            <w:r>
              <w:rPr>
                <w:color w:val="00274C"/>
                <w:position w:val="-2"/>
                <w:sz w:val="20"/>
                <w:szCs w:val="20"/>
              </w:rPr>
              <w:t xml:space="preserve"> e rimuovere i golfari </w:t>
            </w:r>
            <w:r>
              <w:rPr>
                <w:b/>
                <w:bCs/>
                <w:color w:val="00274C"/>
                <w:position w:val="-2"/>
                <w:sz w:val="20"/>
                <w:szCs w:val="20"/>
              </w:rPr>
              <w:t xml:space="preserve">Y</w:t>
            </w:r>
            <w:r>
              <w:rPr>
                <w:color w:val="00274C"/>
                <w:position w:val="-2"/>
                <w:sz w:val="20"/>
                <w:szCs w:val="20"/>
              </w:rPr>
              <w:t xml:space="preserve"> .</w:t>
            </w:r>
          </w:p>
          <w:p>
            <w:pPr>
              <w:numPr>
                <w:ilvl w:val="0"/>
                <w:numId w:val="32430105"/>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830147" name="name3069601962cd711aa"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1693601962cd711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Coppa olio</w:t>
            </w:r>
          </w:p>
          <w:p>
            <w:pPr>
              <w:numPr>
                <w:ilvl w:val="0"/>
                <w:numId w:val="32430106"/>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32430106"/>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tra il piano </w:t>
            </w:r>
            <w:r>
              <w:rPr>
                <w:b/>
                <w:bCs/>
                <w:color w:val="00274C"/>
                <w:position w:val="-2"/>
                <w:sz w:val="20"/>
                <w:szCs w:val="20"/>
              </w:rPr>
              <w:t xml:space="preserve">C</w:t>
            </w:r>
            <w:r>
              <w:rPr>
                <w:color w:val="00274C"/>
                <w:position w:val="-2"/>
                <w:sz w:val="20"/>
                <w:szCs w:val="20"/>
              </w:rPr>
              <w:t xml:space="preserve"> del basamento </w:t>
            </w:r>
            <w:r>
              <w:rPr>
                <w:b/>
                <w:bCs/>
                <w:color w:val="00274C"/>
                <w:position w:val="-2"/>
                <w:sz w:val="20"/>
                <w:szCs w:val="20"/>
              </w:rPr>
              <w:t xml:space="preserve">D</w:t>
            </w:r>
            <w:r>
              <w:rPr>
                <w:color w:val="00274C"/>
                <w:position w:val="-2"/>
                <w:sz w:val="20"/>
                <w:szCs w:val="20"/>
              </w:rPr>
              <w:t xml:space="preserve"> e la coppa </w:t>
            </w:r>
            <w:r>
              <w:rPr>
                <w:b/>
                <w:bCs/>
                <w:color w:val="00274C"/>
                <w:position w:val="-2"/>
                <w:sz w:val="20"/>
                <w:szCs w:val="20"/>
              </w:rPr>
              <w:t xml:space="preserve">B</w:t>
            </w:r>
            <w:r>
              <w:rPr>
                <w:color w:val="00274C"/>
                <w:position w:val="-2"/>
                <w:sz w:val="20"/>
                <w:szCs w:val="20"/>
              </w:rPr>
              <w:t xml:space="preserve"> .</w:t>
            </w:r>
          </w:p>
          <w:p>
            <w:pPr>
              <w:numPr>
                <w:ilvl w:val="0"/>
                <w:numId w:val="32430106"/>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445332" name="name6225601962cd8bbf7"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6004601962cd8bb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Tubo aspirazione olio</w:t>
            </w:r>
          </w:p>
          <w:p>
            <w:pPr>
              <w:numPr>
                <w:ilvl w:val="0"/>
                <w:numId w:val="3243010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il tubo olio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700385" name="name1654601962cda03e5"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4362601962cda03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Tubo ritorno olio ( </w:t>
            </w:r>
            <w:r>
              <w:rPr>
                <w:position w:val="-3"/>
              </w:rPr>
              <w:drawing>
                <wp:inline distT="0" distB="0" distL="0" distR="0">
                  <wp:extent cx="158400" cy="115200"/>
                  <wp:docPr id="19297735" name="name2998601962cdb38a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83601962cdb389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10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H</w:t>
            </w:r>
            <w:r>
              <w:rPr>
                <w:color w:val="00274C"/>
                <w:position w:val="-2"/>
                <w:sz w:val="20"/>
                <w:szCs w:val="20"/>
              </w:rPr>
              <w:t xml:space="preserve"> e rimuovere il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259892" name="name3611601962cdc7061"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3937601962cdc70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82235" name="name1681601962cfd55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9601962cfd55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N</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32430006"/>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L</w:t>
            </w:r>
            <w:r>
              <w:rPr>
                <w:color w:val="00274C"/>
                <w:position w:val="-2"/>
                <w:sz w:val="20"/>
                <w:szCs w:val="20"/>
              </w:rPr>
              <w:t xml:space="preserve"> e cappello </w:t>
            </w:r>
            <w:r>
              <w:rPr>
                <w:b/>
                <w:bCs/>
                <w:color w:val="00274C"/>
                <w:position w:val="-2"/>
                <w:sz w:val="20"/>
                <w:szCs w:val="20"/>
              </w:rPr>
              <w:t xml:space="preserve">N</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7.35.</w:t>
            </w:r>
          </w:p>
          <w:p/>
          <w:p/>
          <w:p/>
          <w:p>
            <w:pPr>
              <w:numPr>
                <w:ilvl w:val="0"/>
                <w:numId w:val="3243010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 cappelli di biella </w:t>
            </w:r>
            <w:r>
              <w:rPr>
                <w:b/>
                <w:bCs/>
                <w:color w:val="00274C"/>
                <w:position w:val="-2"/>
                <w:sz w:val="20"/>
                <w:szCs w:val="20"/>
              </w:rPr>
              <w:t xml:space="preserve">N</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6172922" name="name8310601962cfec87f"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5135601962cfec8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w:t>
            </w:r>
            <w:r>
              <w:rPr>
                <w:b/>
                <w:bCs/>
                <w:color w:val="00274C"/>
                <w:position w:val="-2"/>
                <w:sz w:val="20"/>
                <w:szCs w:val="20"/>
              </w:rPr>
              <w:t xml:space="preserve">N</w:t>
            </w:r>
            <w:r>
              <w:rPr>
                <w:color w:val="00274C"/>
                <w:position w:val="-2"/>
                <w:sz w:val="20"/>
                <w:szCs w:val="20"/>
              </w:rPr>
              <w:t xml:space="preserve"> sulla biella può essere con spine di centraggio ( </w:t>
            </w:r>
            <w:r>
              <w:rPr>
                <w:b/>
                <w:bCs/>
                <w:color w:val="00274C"/>
                <w:position w:val="-2"/>
                <w:sz w:val="20"/>
                <w:szCs w:val="20"/>
              </w:rPr>
              <w:t xml:space="preserve">Fig. 7.33</w:t>
            </w:r>
            <w:r>
              <w:rPr>
                <w:color w:val="00274C"/>
                <w:position w:val="-2"/>
                <w:sz w:val="20"/>
                <w:szCs w:val="20"/>
              </w:rPr>
              <w:t xml:space="preserve"> ) o fratturate ( </w:t>
            </w:r>
            <w:r>
              <w:rPr>
                <w:b/>
                <w:bCs/>
                <w:color w:val="00274C"/>
                <w:position w:val="-2"/>
                <w:sz w:val="20"/>
                <w:szCs w:val="20"/>
              </w:rPr>
              <w:t xml:space="preserve">Fig. 7.34</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99305018" name="name4659601962d0796e3"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219601962d0796dd"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6567866" name="name1555601962d094d59"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620601962d094d5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21492399" name="name5537601962d0ab9e5"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4387601962d0ab9df"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2430110"/>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M</w:t>
            </w:r>
            <w:r>
              <w:rPr>
                <w:color w:val="00274C"/>
                <w:position w:val="-2"/>
                <w:sz w:val="20"/>
                <w:szCs w:val="20"/>
              </w:rPr>
              <w:t xml:space="preserve"> in direzione delle frecce </w:t>
            </w:r>
            <w:r>
              <w:rPr>
                <w:b/>
                <w:bCs/>
                <w:color w:val="00274C"/>
                <w:position w:val="-2"/>
                <w:sz w:val="20"/>
                <w:szCs w:val="20"/>
              </w:rPr>
              <w:t xml:space="preserve">X</w:t>
            </w:r>
            <w:r>
              <w:rPr>
                <w:color w:val="00274C"/>
                <w:position w:val="-2"/>
                <w:sz w:val="20"/>
                <w:szCs w:val="20"/>
              </w:rPr>
              <w:t xml:space="preserve"> .</w:t>
            </w:r>
          </w:p>
          <w:p>
            <w:pPr>
              <w:numPr>
                <w:ilvl w:val="0"/>
                <w:numId w:val="32430110"/>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N</w:t>
            </w:r>
            <w:r>
              <w:rPr>
                <w:color w:val="00274C"/>
                <w:position w:val="-2"/>
                <w:sz w:val="20"/>
                <w:szCs w:val="20"/>
              </w:rPr>
              <w:t xml:space="preserve"> con il proprio gruppo pistone biella </w:t>
            </w:r>
            <w:r>
              <w:rPr>
                <w:b/>
                <w:bCs/>
                <w:color w:val="00274C"/>
                <w:position w:val="-2"/>
                <w:sz w:val="20"/>
                <w:szCs w:val="20"/>
              </w:rPr>
              <w:t xml:space="preserve">L</w:t>
            </w:r>
            <w:r>
              <w:rPr>
                <w:color w:val="00274C"/>
                <w:position w:val="-2"/>
                <w:sz w:val="20"/>
                <w:szCs w:val="20"/>
              </w:rPr>
              <w:t xml:space="preserve"> .</w:t>
            </w:r>
          </w:p>
          <w:p>
            <w:pPr>
              <w:numPr>
                <w:ilvl w:val="0"/>
                <w:numId w:val="32430110"/>
              </w:numPr>
              <w:spacing w:before="0" w:after="0" w:line="262" w:lineRule="auto"/>
              <w:jc w:val="left"/>
              <w:rPr>
                <w:color w:val="00274C"/>
                <w:sz w:val="20"/>
                <w:szCs w:val="20"/>
              </w:rPr>
            </w:pPr>
            <w:r>
              <w:rPr>
                <w:color w:val="00274C"/>
                <w:position w:val="-2"/>
                <w:sz w:val="20"/>
                <w:szCs w:val="20"/>
              </w:rPr>
              <w:t xml:space="preserve">Ruotare l'albero a gomiti di 180°.</w:t>
            </w:r>
          </w:p>
          <w:p>
            <w:pPr>
              <w:numPr>
                <w:ilvl w:val="0"/>
                <w:numId w:val="32430110"/>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4501656" name="name8143601962d0bdca3"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7924601962d0bdc9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26775" name="name9684601962d0cd40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35601962d0cd4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P</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12000"/>
                  <wp:docPr id="41985571" name="name1516601962d0e0d2a"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2216601962d0e0d2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Smontaggio ingranaggi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243011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l'ingranaggio </w:t>
            </w:r>
            <w:r>
              <w:rPr>
                <w:b/>
                <w:bCs/>
                <w:color w:val="00274C"/>
                <w:position w:val="-2"/>
                <w:sz w:val="20"/>
                <w:szCs w:val="20"/>
              </w:rPr>
              <w:t xml:space="preserve">B</w:t>
            </w:r>
            <w:r>
              <w:rPr>
                <w:color w:val="00274C"/>
                <w:position w:val="-2"/>
                <w:sz w:val="20"/>
                <w:szCs w:val="20"/>
              </w:rPr>
              <w:t xml:space="preserve"> .</w:t>
            </w:r>
          </w:p>
          <w:p>
            <w:pPr>
              <w:numPr>
                <w:ilvl w:val="0"/>
                <w:numId w:val="32430111"/>
              </w:numPr>
              <w:spacing w:before="0" w:after="0" w:line="262" w:lineRule="auto"/>
              <w:jc w:val="left"/>
              <w:rPr>
                <w:color w:val="00274C"/>
                <w:sz w:val="20"/>
                <w:szCs w:val="20"/>
              </w:rPr>
            </w:pPr>
            <w:r>
              <w:rPr>
                <w:color w:val="00274C"/>
                <w:position w:val="-2"/>
                <w:sz w:val="20"/>
                <w:szCs w:val="20"/>
              </w:rPr>
              <w:t xml:space="preserve">Rimuovere l'ingranaggio </w:t>
            </w:r>
            <w:r>
              <w:rPr>
                <w:b/>
                <w:bCs/>
                <w:color w:val="00274C"/>
                <w:position w:val="-2"/>
                <w:sz w:val="20"/>
                <w:szCs w:val="20"/>
              </w:rPr>
              <w:t xml:space="preserve">C</w:t>
            </w:r>
            <w:r>
              <w:rPr>
                <w:color w:val="00274C"/>
                <w:position w:val="-2"/>
                <w:sz w:val="20"/>
                <w:szCs w:val="20"/>
              </w:rPr>
              <w:t xml:space="preserve"> .</w:t>
            </w:r>
          </w:p>
          <w:p>
            <w:pPr>
              <w:numPr>
                <w:ilvl w:val="0"/>
                <w:numId w:val="3243011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065492" name="name7669601962d100c64"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4103601962d100c5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1615351" name="name4515601962d11188d"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2368601962d11188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Semi-basamento inferiore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71956" name="name7418601962d1218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9601962d1218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2430006"/>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Q</w:t>
            </w:r>
            <w:r>
              <w:rPr>
                <w:color w:val="00274C"/>
                <w:position w:val="-2"/>
                <w:sz w:val="20"/>
                <w:szCs w:val="20"/>
              </w:rPr>
              <w:t xml:space="preserve"> devono essere tassativamente sostituiti dopo ogni smontaggio.</w:t>
            </w:r>
          </w:p>
          <w:p>
            <w:pPr>
              <w:numPr>
                <w:ilvl w:val="0"/>
                <w:numId w:val="32430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32430112"/>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Q</w:t>
            </w:r>
            <w:r>
              <w:rPr>
                <w:color w:val="00274C"/>
                <w:position w:val="-2"/>
                <w:sz w:val="20"/>
                <w:szCs w:val="20"/>
              </w:rPr>
              <w:t xml:space="preserve"> svitando le stesse di un giro seguendo l'ordine indicato in figura.</w:t>
            </w:r>
          </w:p>
          <w:p>
            <w:pPr>
              <w:numPr>
                <w:ilvl w:val="0"/>
                <w:numId w:val="32430112"/>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Q</w:t>
            </w:r>
            <w:r>
              <w:rPr>
                <w:color w:val="00274C"/>
                <w:position w:val="-2"/>
                <w:sz w:val="20"/>
                <w:szCs w:val="20"/>
              </w:rPr>
              <w:t xml:space="preserve"> seguendo l'ordine indicato in figura.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8846034" name="name1718601962d13a58e"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1497601962d13a58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79515" name="name6615601962d1483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5601962d1482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R</w:t>
            </w:r>
            <w:r>
              <w:rPr>
                <w:color w:val="00274C"/>
                <w:position w:val="-2"/>
                <w:sz w:val="20"/>
                <w:szCs w:val="20"/>
              </w:rPr>
              <w:t xml:space="preserve"> devono essere tassativamente sostituiti dopo ogni smontaggio.</w:t>
            </w:r>
          </w:p>
          <w:p>
            <w:pPr>
              <w:numPr>
                <w:ilvl w:val="0"/>
                <w:numId w:val="32430006"/>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32430113"/>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R</w:t>
            </w:r>
            <w:r>
              <w:rPr>
                <w:color w:val="00274C"/>
                <w:position w:val="-2"/>
                <w:sz w:val="20"/>
                <w:szCs w:val="20"/>
              </w:rPr>
              <w:t xml:space="preserve"> svitando le stesse di un giro seguendo l'ordine indicato in figura.</w:t>
            </w:r>
          </w:p>
          <w:p>
            <w:pPr>
              <w:numPr>
                <w:ilvl w:val="0"/>
                <w:numId w:val="32430113"/>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R</w:t>
            </w:r>
            <w:r>
              <w:rPr>
                <w:color w:val="00274C"/>
                <w:position w:val="-2"/>
                <w:sz w:val="20"/>
                <w:szCs w:val="20"/>
              </w:rPr>
              <w:t xml:space="preserve"> seguendo l'ordine indicato in figura.</w:t>
            </w:r>
          </w:p>
          <w:p>
            <w:pPr>
              <w:numPr>
                <w:ilvl w:val="0"/>
                <w:numId w:val="32430113"/>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D1</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2091427" name="name5937601962d15c0d4"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8046601962d15c0c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7.12.4 Albero a gomito</w:t>
            </w:r>
            <w:r>
              <w:rPr>
                <w:color w:val="00274C"/>
                <w:position w:val="-2"/>
                <w:sz w:val="20"/>
                <w:szCs w:val="20"/>
              </w:rPr>
              <w:br/>
              <w:br/>
              <w:t xml:space="preserve">Rimuovere:</w:t>
            </w:r>
          </w:p>
          <w:p/>
          <w:p/>
          <w:p>
            <w:pPr>
              <w:numPr>
                <w:ilvl w:val="0"/>
                <w:numId w:val="32430114"/>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S</w:t>
            </w:r>
            <w:r>
              <w:rPr>
                <w:color w:val="00274C"/>
                <w:position w:val="-2"/>
                <w:sz w:val="20"/>
                <w:szCs w:val="20"/>
              </w:rPr>
              <w:t xml:space="preserve"> .</w:t>
            </w:r>
          </w:p>
          <w:p>
            <w:pPr>
              <w:numPr>
                <w:ilvl w:val="0"/>
                <w:numId w:val="32430114"/>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T</w:t>
            </w:r>
            <w:r>
              <w:rPr>
                <w:color w:val="00274C"/>
                <w:position w:val="-2"/>
                <w:sz w:val="20"/>
                <w:szCs w:val="20"/>
              </w:rPr>
              <w:t xml:space="preserve"> .</w:t>
            </w:r>
          </w:p>
          <w:p>
            <w:pPr>
              <w:numPr>
                <w:ilvl w:val="0"/>
                <w:numId w:val="32430114"/>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U</w:t>
            </w:r>
            <w:r>
              <w:rPr>
                <w:color w:val="00274C"/>
                <w:position w:val="-2"/>
                <w:sz w:val="20"/>
                <w:szCs w:val="20"/>
              </w:rPr>
              <w:t xml:space="preserve"> dall'albero a gomito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562909" name="name4023601962d16d9ec"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8903601962d16d9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Pistone ( </w:t>
            </w:r>
            <w:r>
              <w:rPr>
                <w:position w:val="-3"/>
              </w:rPr>
              <w:drawing>
                <wp:inline distT="0" distB="0" distL="0" distR="0">
                  <wp:extent cx="158400" cy="115200"/>
                  <wp:docPr id="88988991" name="name9824601962d17c99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46601962d17c99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115"/>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32430115"/>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Z</w:t>
            </w:r>
            <w:r>
              <w:rPr>
                <w:color w:val="00274C"/>
                <w:position w:val="-2"/>
                <w:sz w:val="20"/>
                <w:szCs w:val="20"/>
              </w:rPr>
              <w:t xml:space="preserve"> per separare il pistone </w:t>
            </w:r>
            <w:r>
              <w:rPr>
                <w:b/>
                <w:bCs/>
                <w:color w:val="00274C"/>
                <w:position w:val="-2"/>
                <w:sz w:val="20"/>
                <w:szCs w:val="20"/>
              </w:rPr>
              <w:t xml:space="preserve">J</w:t>
            </w:r>
            <w:r>
              <w:rPr>
                <w:color w:val="00274C"/>
                <w:position w:val="-2"/>
                <w:sz w:val="20"/>
                <w:szCs w:val="20"/>
              </w:rPr>
              <w:t xml:space="preserve"> dalla biella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28447" name="name1405601962d18e2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4601962d18e2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12000"/>
                  <wp:docPr id="23855051" name="name3795601962d19feaf"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4872601962d19fea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Segmenti</w:t>
            </w:r>
            <w:r>
              <w:rPr>
                <w:color w:val="00274C"/>
                <w:position w:val="-2"/>
                <w:sz w:val="20"/>
                <w:szCs w:val="20"/>
              </w:rPr>
              <w:t xml:space="preserve"> ( </w:t>
            </w:r>
            <w:r>
              <w:rPr>
                <w:position w:val="-3"/>
              </w:rPr>
              <w:drawing>
                <wp:inline distT="0" distB="0" distL="0" distR="0">
                  <wp:extent cx="158400" cy="115200"/>
                  <wp:docPr id="93562697" name="name3928601962d1ac18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15601962d1ac18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116"/>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189083" name="name1928601962d1be452"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8478601962d1be4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Spruzzatori olio</w:t>
            </w:r>
            <w:r>
              <w:rPr>
                <w:color w:val="00274C"/>
                <w:position w:val="-2"/>
                <w:sz w:val="20"/>
                <w:szCs w:val="20"/>
              </w:rPr>
              <w:t xml:space="preserve"> ( </w:t>
            </w:r>
            <w:r>
              <w:rPr>
                <w:position w:val="-3"/>
              </w:rPr>
              <w:drawing>
                <wp:inline distT="0" distB="0" distL="0" distR="0">
                  <wp:extent cx="158400" cy="115200"/>
                  <wp:docPr id="38656180" name="name5574601962d1ccfe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46601962d1ccfd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243011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W</w:t>
            </w:r>
            <w:r>
              <w:rPr>
                <w:color w:val="00274C"/>
                <w:position w:val="-2"/>
                <w:sz w:val="20"/>
                <w:szCs w:val="20"/>
              </w:rPr>
              <w:t xml:space="preserve"> e rimuovere gli spruzzatori </w:t>
            </w:r>
            <w:r>
              <w:rPr>
                <w:b/>
                <w:bCs/>
                <w:color w:val="00274C"/>
                <w:position w:val="-2"/>
                <w:sz w:val="20"/>
                <w:szCs w:val="20"/>
              </w:rPr>
              <w:t xml:space="preserve">X</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3967108" name="name1988601962d1e0b28"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9442601962d1e0b2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 Albero a camme</w:t>
            </w:r>
          </w:p>
          <w:p/>
          <w:p/>
          <w:p>
            <w:pPr>
              <w:numPr>
                <w:ilvl w:val="0"/>
                <w:numId w:val="32430118"/>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w:t>
            </w:r>
          </w:p>
          <w:p>
            <w:pPr>
              <w:numPr>
                <w:ilvl w:val="0"/>
                <w:numId w:val="32430118"/>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F</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854189" name="name2795601962d2019f9"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7967601962d2019f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Punterie albero a camme</w:t>
            </w:r>
          </w:p>
          <w:p>
            <w:pPr>
              <w:numPr>
                <w:ilvl w:val="0"/>
                <w:numId w:val="32430119"/>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Y</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tramite l'utilizzo di una calamita.</w:t>
            </w:r>
          </w:p>
        </w:tc>
        <w:tc>
          <w:tcPr>
            <w:tcMar>
              <w:top w:w="150" w:type="dxa"/>
              <w:bottom w:w="150" w:type="dxa"/>
            </w:tcMar>
            <w:vAlign w:val="top"/>
          </w:tcPr>
          <w:p>
            <w:r>
              <w:rPr>
                <w:position w:val="-224"/>
              </w:rPr>
              <w:drawing>
                <wp:inline distT="0" distB="0" distL="0" distR="0">
                  <wp:extent cx="2232000" cy="1476000"/>
                  <wp:docPr id="73038904" name="name1085601962d215f0f"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1590601962d215f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Bronzine di banco</w:t>
            </w:r>
          </w:p>
          <w:p>
            <w:pPr>
              <w:numPr>
                <w:ilvl w:val="0"/>
                <w:numId w:val="32430120"/>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A1</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33262" name="name2058601962d2260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4601962d2260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costruiti in materiale speciale, devono essere tassativamente sostituiti ad ogni smontaggio per evitare il grippaggio.</w:t>
            </w:r>
          </w:p>
        </w:tc>
        <w:tc>
          <w:tcPr>
            <w:tcMar>
              <w:top w:w="150" w:type="dxa"/>
              <w:bottom w:w="150" w:type="dxa"/>
            </w:tcMar>
            <w:vAlign w:val="top"/>
          </w:tcPr>
          <w:p>
            <w:r>
              <w:rPr>
                <w:position w:val="-224"/>
              </w:rPr>
              <w:drawing>
                <wp:inline distT="0" distB="0" distL="0" distR="0">
                  <wp:extent cx="2232000" cy="1476000"/>
                  <wp:docPr id="61215299" name="name4611601962d237776"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9152601962d2377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p>
        </w:tc>
      </w:tr>
      <w:tr>
        <w:trPr>
          <w:trHeight w:val="0" w:hRule="atLeast"/>
        </w:trPr>
        <w:tc>
          <w:tcPr>
            <w:tcMar>
              <w:top w:w="150" w:type="dxa"/>
              <w:bottom w:w="150" w:type="dxa"/>
            </w:tcMar>
            <w:vAlign w:val="center"/>
          </w:tcPr>
          <w:p>
            <w:pPr>
              <w:numPr>
                <w:ilvl w:val="0"/>
                <w:numId w:val="32430121"/>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B1</w:t>
            </w:r>
            <w:r>
              <w:rPr>
                <w:color w:val="00274C"/>
                <w:position w:val="-2"/>
                <w:sz w:val="20"/>
                <w:szCs w:val="20"/>
              </w:rPr>
              <w:t xml:space="preserve"> dal semi-basamento inferiore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382083" name="name8902601962d24f604"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3058601962d24f6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7.49</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32430006"/>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32430006"/>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32430006"/>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32430006"/>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32430006"/>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32430006"/>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32430006"/>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32430006"/>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32430006"/>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32430006"/>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32430006"/>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82089" name="name3321601962d25e8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7601962d25e8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e montare il tappo conico </w:t>
            </w:r>
            <w:r>
              <w:rPr>
                <w:b/>
                <w:bCs/>
                <w:color w:val="00274C"/>
                <w:position w:val="-2"/>
                <w:sz w:val="20"/>
                <w:szCs w:val="20"/>
              </w:rPr>
              <w:t xml:space="preserve">A3</w:t>
            </w:r>
            <w:r>
              <w:rPr>
                <w:color w:val="00274C"/>
                <w:position w:val="-2"/>
                <w:sz w:val="20"/>
                <w:szCs w:val="20"/>
              </w:rPr>
              <w:t xml:space="preserve"> nel foro </w:t>
            </w:r>
            <w:r>
              <w:rPr>
                <w:b/>
                <w:bCs/>
                <w:color w:val="00274C"/>
                <w:position w:val="-2"/>
                <w:sz w:val="20"/>
                <w:szCs w:val="20"/>
              </w:rPr>
              <w:t xml:space="preserve">B, B1</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 dopo aver effettuato l'operazione di pulizia.</w:t>
            </w:r>
          </w:p>
          <w:p>
            <w:pPr>
              <w:numPr>
                <w:ilvl w:val="0"/>
                <w:numId w:val="32430006"/>
              </w:numPr>
              <w:spacing w:before="0" w:after="0" w:line="262" w:lineRule="auto"/>
              <w:jc w:val="left"/>
              <w:rPr>
                <w:color w:val="00274C"/>
                <w:sz w:val="20"/>
                <w:szCs w:val="20"/>
              </w:rPr>
            </w:pPr>
            <w:r>
              <w:rPr>
                <w:color w:val="00274C"/>
                <w:position w:val="-2"/>
                <w:sz w:val="20"/>
                <w:szCs w:val="20"/>
              </w:rPr>
              <w:t xml:space="preserve">Utilizzare uno scovolino nei punti di accesso </w:t>
            </w:r>
            <w:r>
              <w:rPr>
                <w:b/>
                <w:bCs/>
                <w:color w:val="00274C"/>
                <w:position w:val="-2"/>
                <w:sz w:val="20"/>
                <w:szCs w:val="20"/>
              </w:rPr>
              <w:t xml:space="preserve">A, B, B1, C, D</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Utilizzare aria compressa per eliminare eventuali residui.</w:t>
            </w:r>
          </w:p>
          <w:p/>
          <w:p/>
          <w:p>
            <w:pPr>
              <w:numPr>
                <w:ilvl w:val="0"/>
                <w:numId w:val="324301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rimuovere la piastra </w:t>
            </w:r>
            <w:r>
              <w:rPr>
                <w:b/>
                <w:bCs/>
                <w:color w:val="00274C"/>
                <w:position w:val="-2"/>
                <w:sz w:val="20"/>
                <w:szCs w:val="20"/>
              </w:rPr>
              <w:t xml:space="preserve">A2</w:t>
            </w:r>
            <w:r>
              <w:rPr>
                <w:color w:val="00274C"/>
                <w:position w:val="-2"/>
                <w:sz w:val="20"/>
                <w:szCs w:val="20"/>
              </w:rPr>
              <w:t xml:space="preserve"> con relativa guarnizione.</w:t>
            </w:r>
          </w:p>
          <w:p>
            <w:pPr>
              <w:widowControl w:val="on"/>
              <w:pBdr/>
              <w:spacing w:before="0" w:after="0" w:line="262" w:lineRule="auto"/>
              <w:ind w:left="0" w:right="0"/>
              <w:jc w:val="left"/>
              <w:textAlignment w:val="center"/>
            </w:pPr>
            <w:r>
              <w:rPr>
                <w:position w:val="-258"/>
              </w:rPr>
              <w:drawing>
                <wp:inline distT="0" distB="0" distL="0" distR="0">
                  <wp:extent cx="5544000" cy="3283200"/>
                  <wp:docPr id="24881538" name="name4176601962d2829e6"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2781601962d2829e1"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16316" name="name1989601962d28fc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6601962d28fc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4495601962d290229" w:history="1">
              <w:r>
                <w:rPr>
                  <w:b/>
                  <w:bCs/>
                  <w:color w:val="0000FF"/>
                  <w:position w:val="-2"/>
                  <w:sz w:val="20"/>
                  <w:szCs w:val="20"/>
                </w:rPr>
                <w:t xml:space="preserve">Par. 1.3</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riporta i valori dimensionali solo per i componenti nuovi.</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38124783" name="name3005601962d2ab035"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186601962d2ab02f"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42197" name="name8201601962d2baa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3601962d2baa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54504007" name="name8556601962d2f11f5"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5774601962d2f11f1"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32430006"/>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32430006"/>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0222684" name="name7895601962d312588"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429601962d31258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54215" name="name1164601962d3200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9601962d3200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Dimensioni camme.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CODICE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albero a camme con EGR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 EGR interno è presente solo per motori Stage IIIA o Tier 3 provvisti di omologazione " </w:t>
            </w:r>
            <w:r>
              <w:rPr>
                <w:b/>
                <w:bCs/>
                <w:color w:val="00274C"/>
                <w:position w:val="-2"/>
                <w:sz w:val="20"/>
                <w:szCs w:val="20"/>
              </w:rPr>
              <w:t xml:space="preserve">CE</w:t>
            </w:r>
            <w:r>
              <w:rPr>
                <w:color w:val="00274C"/>
                <w:position w:val="-2"/>
                <w:sz w:val="20"/>
                <w:szCs w:val="20"/>
              </w:rPr>
              <w:t xml:space="preserve"> " ( </w:t>
            </w:r>
            <w:hyperlink r:id="rId3505601962d3235fc" w:history="1">
              <w:r>
                <w:rPr>
                  <w:b/>
                  <w:bCs/>
                  <w:color w:val="0000FF"/>
                  <w:position w:val="-2"/>
                  <w:sz w:val="20"/>
                  <w:szCs w:val="20"/>
                </w:rPr>
                <w:t xml:space="preserve">Par. 1.2</w:t>
              </w:r>
            </w:hyperlink>
            <w:r>
              <w:rPr>
                <w:color w:val="00274C"/>
                <w:position w:val="-2"/>
                <w:sz w:val="20"/>
                <w:szCs w:val="20"/>
              </w:rPr>
              <w:t xml:space="preserve"> ) o targhetta " </w:t>
            </w:r>
            <w:r>
              <w:rPr>
                <w:b/>
                <w:bCs/>
                <w:color w:val="00274C"/>
                <w:position w:val="-2"/>
                <w:sz w:val="20"/>
                <w:szCs w:val="20"/>
              </w:rPr>
              <w:t xml:space="preserve">EPA</w:t>
            </w:r>
            <w:r>
              <w:rPr>
                <w:color w:val="00274C"/>
                <w:position w:val="-2"/>
                <w:sz w:val="20"/>
                <w:szCs w:val="20"/>
              </w:rPr>
              <w:t xml:space="preserve"> " ( </w:t>
            </w:r>
            <w:hyperlink r:id="rId7466601962d323627" w:history="1">
              <w:r>
                <w:rPr>
                  <w:b/>
                  <w:bCs/>
                  <w:color w:val="0000FF"/>
                  <w:position w:val="-2"/>
                  <w:sz w:val="20"/>
                  <w:szCs w:val="20"/>
                  <w:u w:val="single"/>
                </w:rPr>
                <w:t xml:space="preserve">Par. 1.3</w:t>
              </w:r>
            </w:hyperlink>
            <w:r>
              <w:rPr>
                <w:color w:val="00274C"/>
                <w:position w:val="-2"/>
                <w:sz w:val="20"/>
                <w:szCs w:val="20"/>
              </w:rPr>
              <w:t xml:space="preserve"> ).</w:t>
            </w:r>
            <w:r>
              <w:rPr>
                <w:color w:val="00274C"/>
                <w:position w:val="-2"/>
                <w:sz w:val="20"/>
                <w:szCs w:val="20"/>
              </w:rPr>
              <w:br/>
              <w:t xml:space="preserve">Con un micrometro misurare le dimensioni della quota </w:t>
            </w:r>
            <w:r>
              <w:rPr>
                <w:b/>
                <w:bCs/>
                <w:color w:val="00274C"/>
                <w:position w:val="-2"/>
                <w:sz w:val="20"/>
                <w:szCs w:val="20"/>
              </w:rPr>
              <w:t xml:space="preserve">S1</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 su tutte le camme </w:t>
            </w:r>
            <w:r>
              <w:rPr>
                <w:b/>
                <w:bCs/>
                <w:color w:val="00274C"/>
                <w:position w:val="-2"/>
                <w:sz w:val="20"/>
                <w:szCs w:val="20"/>
              </w:rPr>
              <w:t xml:space="preserve">S</w:t>
            </w:r>
            <w:r>
              <w:rPr>
                <w:color w:val="00274C"/>
                <w:position w:val="-2"/>
                <w:sz w:val="20"/>
                <w:szCs w:val="20"/>
              </w:rPr>
              <w:t xml:space="preserve"> (la quota </w:t>
            </w:r>
            <w:r>
              <w:rPr>
                <w:b/>
                <w:bCs/>
                <w:color w:val="00274C"/>
                <w:position w:val="-2"/>
                <w:sz w:val="20"/>
                <w:szCs w:val="20"/>
              </w:rPr>
              <w:t xml:space="preserve">S1</w:t>
            </w:r>
            <w:r>
              <w:rPr>
                <w:color w:val="00274C"/>
                <w:position w:val="-2"/>
                <w:sz w:val="20"/>
                <w:szCs w:val="20"/>
              </w:rPr>
              <w:t xml:space="preserve"> varia in base al codice dell'albero a camme </w:t>
            </w:r>
            <w:r>
              <w:rPr>
                <w:b/>
                <w:bCs/>
                <w:color w:val="00274C"/>
                <w:position w:val="-2"/>
                <w:sz w:val="20"/>
                <w:szCs w:val="20"/>
              </w:rPr>
              <w:t xml:space="preserve">P</w:t>
            </w:r>
            <w:r>
              <w:rPr>
                <w:color w:val="00274C"/>
                <w:position w:val="-2"/>
                <w:sz w:val="20"/>
                <w:szCs w:val="20"/>
              </w:rPr>
              <w:t xml:space="preserve"> - consultare il catalogo ricambi per identificare il codice dell'albero a camme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Sostituire l'albero a camme </w:t>
            </w:r>
            <w:r>
              <w:rPr>
                <w:b/>
                <w:bCs/>
                <w:color w:val="00274C"/>
                <w:position w:val="-2"/>
                <w:sz w:val="20"/>
                <w:szCs w:val="20"/>
              </w:rPr>
              <w:t xml:space="preserve">P</w:t>
            </w:r>
            <w:r>
              <w:rPr>
                <w:color w:val="00274C"/>
                <w:position w:val="-2"/>
                <w:sz w:val="20"/>
                <w:szCs w:val="20"/>
              </w:rPr>
              <w:t xml:space="preserve"> se la quota </w:t>
            </w:r>
            <w:r>
              <w:rPr>
                <w:b/>
                <w:bCs/>
                <w:color w:val="00274C"/>
                <w:position w:val="-2"/>
                <w:sz w:val="20"/>
                <w:szCs w:val="20"/>
              </w:rPr>
              <w:t xml:space="preserve">S1</w:t>
            </w:r>
            <w:r>
              <w:rPr>
                <w:color w:val="00274C"/>
                <w:position w:val="-2"/>
                <w:sz w:val="20"/>
                <w:szCs w:val="20"/>
              </w:rPr>
              <w:t xml:space="preserve"> non corrisponde al valore in </w:t>
            </w:r>
            <w:r>
              <w:rPr>
                <w:b/>
                <w:bCs/>
                <w:color w:val="00274C"/>
                <w:position w:val="-2"/>
                <w:sz w:val="20"/>
                <w:szCs w:val="20"/>
              </w:rPr>
              <w:t xml:space="preserve">Tab. 8.3.</w:t>
            </w:r>
          </w:p>
          <w:p/>
          <w:p/>
          <w:p>
            <w:pPr>
              <w:widowControl w:val="on"/>
              <w:pBdr/>
              <w:spacing w:before="0" w:after="0" w:line="262" w:lineRule="auto"/>
              <w:ind w:left="0" w:right="0"/>
              <w:jc w:val="left"/>
              <w:textAlignment w:val="center"/>
            </w:pPr>
            <w:r>
              <w:rPr>
                <w:position w:val="-216"/>
              </w:rPr>
              <w:drawing>
                <wp:inline distT="0" distB="0" distL="0" distR="0">
                  <wp:extent cx="5544000" cy="2764800"/>
                  <wp:docPr id="58817238" name="name5989601962d337942"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5590601962d33793e"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28"/>
              </w:rPr>
              <w:drawing>
                <wp:inline distT="0" distB="0" distL="0" distR="0">
                  <wp:extent cx="2232000" cy="1490400"/>
                  <wp:docPr id="47546362" name="name2129601962d356a67"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1597601962d356a5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36710" name="name2678601962d3664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0601962d3664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12439950" name="name8695601962d378ddc"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6522601962d378d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Lavare accuratamente l'albero a gomito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Eseguire le operazioni descritte al </w:t>
            </w:r>
            <w:hyperlink r:id="rId1922601962d37a02e" w:history="1">
              <w:r>
                <w:rPr>
                  <w:b/>
                  <w:bCs/>
                  <w:color w:val="0000FF"/>
                  <w:position w:val="-2"/>
                  <w:sz w:val="20"/>
                  <w:szCs w:val="20"/>
                </w:rPr>
                <w:t xml:space="preserve">Par. 9.3.1</w:t>
              </w:r>
            </w:hyperlink>
            <w:r>
              <w:rPr>
                <w:color w:val="00274C"/>
                <w:position w:val="-2"/>
                <w:sz w:val="20"/>
                <w:szCs w:val="20"/>
              </w:rPr>
              <w:t xml:space="preserve"> e </w:t>
            </w:r>
            <w:hyperlink r:id="rId6173601962d37a059"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4, 9 e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Eseguire il serraggio delle viti </w:t>
            </w:r>
            <w:r>
              <w:rPr>
                <w:b/>
                <w:bCs/>
                <w:color w:val="00274C"/>
                <w:position w:val="-2"/>
                <w:sz w:val="20"/>
                <w:szCs w:val="20"/>
              </w:rPr>
              <w:t xml:space="preserve">J</w:t>
            </w:r>
            <w:r>
              <w:rPr>
                <w:color w:val="00274C"/>
                <w:position w:val="-2"/>
                <w:sz w:val="20"/>
                <w:szCs w:val="20"/>
              </w:rPr>
              <w:t xml:space="preserve"> ( </w:t>
            </w:r>
            <w:hyperlink r:id="rId8419601962d37a0cf" w:history="1">
              <w:r>
                <w:rPr>
                  <w:b/>
                  <w:bCs/>
                  <w:color w:val="0000FF"/>
                  <w:position w:val="-2"/>
                  <w:sz w:val="20"/>
                  <w:szCs w:val="20"/>
                </w:rPr>
                <w:t xml:space="preserve">Fig. 9.9</w:t>
              </w:r>
            </w:hyperlink>
            <w:r>
              <w:rPr>
                <w:color w:val="00274C"/>
                <w:position w:val="-2"/>
                <w:sz w:val="20"/>
                <w:szCs w:val="20"/>
              </w:rPr>
              <w:t xml:space="preserve"> ) e </w:t>
            </w:r>
            <w:r>
              <w:rPr>
                <w:b/>
                <w:bCs/>
                <w:color w:val="00274C"/>
                <w:position w:val="-2"/>
                <w:sz w:val="20"/>
                <w:szCs w:val="20"/>
              </w:rPr>
              <w:t xml:space="preserve">K</w:t>
            </w:r>
            <w:r>
              <w:rPr>
                <w:color w:val="00274C"/>
                <w:position w:val="-2"/>
                <w:sz w:val="20"/>
                <w:szCs w:val="20"/>
              </w:rPr>
              <w:t xml:space="preserve"> ( </w:t>
            </w:r>
            <w:hyperlink r:id="rId7757601962d37a0fb" w:history="1">
              <w:r>
                <w:rPr>
                  <w:b/>
                  <w:bCs/>
                  <w:color w:val="0000FF"/>
                  <w:position w:val="-2"/>
                  <w:sz w:val="20"/>
                  <w:szCs w:val="20"/>
                </w:rPr>
                <w:t xml:space="preserve">Fig. 9.10</w:t>
              </w:r>
            </w:hyperlink>
            <w:r>
              <w:rPr>
                <w:color w:val="00274C"/>
                <w:position w:val="-2"/>
                <w:sz w:val="20"/>
                <w:szCs w:val="20"/>
              </w:rPr>
              <w:t xml:space="preserve"> )  rispettando i cicli, il serraggio e le successive rotazioni.</w:t>
            </w:r>
            <w:r>
              <w:rPr>
                <w:b/>
                <w:bCs/>
                <w:color w:val="00274C"/>
                <w:position w:val="-2"/>
                <w:sz w:val="20"/>
                <w:szCs w:val="20"/>
              </w:rPr>
              <w:br/>
              <w:t xml:space="preserve">Ciclo 1 - Viti J - Torx M14x1,5 - Serraggio 60 Nm.</w:t>
            </w:r>
            <w:r>
              <w:rPr>
                <w:color w:val="00274C"/>
                <w:position w:val="-2"/>
                <w:sz w:val="20"/>
                <w:szCs w:val="20"/>
              </w:rPr>
              <w:t xml:space="preserve"> ( </w:t>
            </w:r>
            <w:hyperlink r:id="rId5665601962d37a122"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Viti K - Torx M10x1.25 - Serraggio 30 Nm.</w:t>
            </w:r>
            <w:r>
              <w:rPr>
                <w:color w:val="00274C"/>
                <w:position w:val="-2"/>
                <w:sz w:val="20"/>
                <w:szCs w:val="20"/>
              </w:rPr>
              <w:t xml:space="preserve"> ( </w:t>
            </w:r>
            <w:hyperlink r:id="rId2717601962d37a148" w:history="1">
              <w:r>
                <w:rPr>
                  <w:b/>
                  <w:bCs/>
                  <w:color w:val="0000FF"/>
                  <w:position w:val="-2"/>
                  <w:sz w:val="20"/>
                  <w:szCs w:val="20"/>
                </w:rPr>
                <w:t xml:space="preserve">Fig. 9.10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56306568" name="name9475601962d3935e8"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808601962d3935e2"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28565" name="name8926601962d3a2f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7601962d3a2f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32430006"/>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32430006"/>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32430006"/>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Verifica gioco assiale dell'albero a gomito</w:t>
            </w:r>
          </w:p>
          <w:p/>
          <w:p/>
          <w:p>
            <w:pPr>
              <w:widowControl w:val="on"/>
              <w:pBdr/>
              <w:spacing w:before="0" w:after="0" w:line="262" w:lineRule="auto"/>
              <w:ind w:left="0" w:right="0"/>
              <w:jc w:val="left"/>
              <w:textAlignment w:val="center"/>
            </w:pPr>
            <w:r>
              <w:rPr>
                <w:color w:val="00274C"/>
                <w:position w:val="-2"/>
                <w:sz w:val="20"/>
                <w:szCs w:val="20"/>
              </w:rPr>
              <w:t xml:space="preserve">Eseguire le operazioni descritte al </w:t>
            </w:r>
            <w:hyperlink r:id="rId1409601962d3a6c97" w:history="1">
              <w:r>
                <w:rPr>
                  <w:b/>
                  <w:bCs/>
                  <w:color w:val="0000FF"/>
                  <w:position w:val="-2"/>
                  <w:sz w:val="20"/>
                  <w:szCs w:val="20"/>
                </w:rPr>
                <w:t xml:space="preserve">Par. 9.3.1</w:t>
              </w:r>
            </w:hyperlink>
            <w:r>
              <w:rPr>
                <w:color w:val="00274C"/>
                <w:position w:val="-2"/>
                <w:sz w:val="20"/>
                <w:szCs w:val="20"/>
              </w:rPr>
              <w:t xml:space="preserve"> , </w:t>
            </w:r>
            <w:hyperlink r:id="rId5735601962d3a6cb6" w:history="1">
              <w:r>
                <w:rPr>
                  <w:b/>
                  <w:bCs/>
                  <w:color w:val="0000FF"/>
                  <w:position w:val="-2"/>
                  <w:sz w:val="20"/>
                  <w:szCs w:val="20"/>
                </w:rPr>
                <w:t xml:space="preserve">Par. 9.3.4</w:t>
              </w:r>
            </w:hyperlink>
            <w:r>
              <w:rPr>
                <w:color w:val="00274C"/>
                <w:position w:val="-2"/>
                <w:sz w:val="20"/>
                <w:szCs w:val="20"/>
              </w:rPr>
              <w:t xml:space="preserve"> e </w:t>
            </w:r>
            <w:hyperlink r:id="rId3398601962d3a6ccb"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2, 3, 5</w:t>
            </w:r>
            <w:r>
              <w:rPr>
                <w:color w:val="00274C"/>
                <w:position w:val="-2"/>
                <w:sz w:val="20"/>
                <w:szCs w:val="20"/>
              </w:rPr>
              <w:t xml:space="preserve"> , e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Eseguire il serraggio delle vite </w:t>
            </w:r>
            <w:r>
              <w:rPr>
                <w:b/>
                <w:bCs/>
                <w:color w:val="00274C"/>
                <w:position w:val="-2"/>
                <w:sz w:val="20"/>
                <w:szCs w:val="20"/>
              </w:rPr>
              <w:t xml:space="preserve">J</w:t>
            </w:r>
            <w:r>
              <w:rPr>
                <w:color w:val="00274C"/>
                <w:position w:val="-2"/>
                <w:sz w:val="20"/>
                <w:szCs w:val="20"/>
              </w:rPr>
              <w:t xml:space="preserve"> ( </w:t>
            </w:r>
            <w:hyperlink r:id="rId1407601962d3a6d20" w:history="1">
              <w:r>
                <w:rPr>
                  <w:b/>
                  <w:bCs/>
                  <w:color w:val="0000FF"/>
                  <w:position w:val="-2"/>
                  <w:sz w:val="20"/>
                  <w:szCs w:val="20"/>
                </w:rPr>
                <w:t xml:space="preserve">Fig. 9.9</w:t>
              </w:r>
            </w:hyperlink>
            <w:r>
              <w:rPr>
                <w:color w:val="00274C"/>
                <w:position w:val="-2"/>
                <w:sz w:val="20"/>
                <w:szCs w:val="20"/>
              </w:rPr>
              <w:t xml:space="preserve"> ) rispettando i cicli, il serraggio e le successive rotazioni. </w:t>
            </w:r>
            <w:r>
              <w:rPr>
                <w:b/>
                <w:bCs/>
                <w:color w:val="00274C"/>
                <w:position w:val="-2"/>
                <w:sz w:val="20"/>
                <w:szCs w:val="20"/>
              </w:rPr>
              <w:br/>
              <w:t xml:space="preserve">Ciclo 3 - Viti J - Torx M14x1,5 - Serraggio 45° (</w:t>
            </w:r>
            <w:r>
              <w:rPr>
                <w:color w:val="00274C"/>
                <w:position w:val="-2"/>
                <w:sz w:val="20"/>
                <w:szCs w:val="20"/>
              </w:rPr>
              <w:t xml:space="preserve"> </w:t>
            </w:r>
            <w:hyperlink r:id="rId1418601962d3a6d45"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Ciclo 4 - Viti J - Torx M14x1,5 - Serraggio 45° (</w:t>
            </w:r>
            <w:r>
              <w:rPr>
                <w:color w:val="00274C"/>
                <w:position w:val="-2"/>
                <w:sz w:val="20"/>
                <w:szCs w:val="20"/>
              </w:rPr>
              <w:t xml:space="preserve"> </w:t>
            </w:r>
            <w:hyperlink r:id="rId9472601962d3a6d67" w:history="1">
              <w:r>
                <w:rPr>
                  <w:b/>
                  <w:bCs/>
                  <w:color w:val="0000FF"/>
                  <w:position w:val="-2"/>
                  <w:sz w:val="20"/>
                  <w:szCs w:val="20"/>
                </w:rPr>
                <w:t xml:space="preserve">Fig. 9.9</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3811736" name="name8510601962d3bdd89"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5269601962d3bdd8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15165" name="name9078601962d3cd4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9601962d3cd4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8780601962d3cdc36" w:history="1">
              <w:r>
                <w:rPr>
                  <w:b/>
                  <w:bCs/>
                  <w:color w:val="0000FF"/>
                  <w:position w:val="-2"/>
                  <w:sz w:val="20"/>
                  <w:szCs w:val="20"/>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15 gr</w:t>
            </w:r>
            <w:r>
              <w:rPr>
                <w:color w:val="00274C"/>
                <w:position w:val="-2"/>
                <w:sz w:val="20"/>
                <w:szCs w:val="20"/>
              </w:rPr>
              <w:t xml:space="preserve"> , per evitare sbilanciamenti anomali durante la rotazione dell'albero a gomito e conseguenti danni. </w:t>
            </w:r>
          </w:p>
          <w:p>
            <w:pPr>
              <w:numPr>
                <w:ilvl w:val="0"/>
                <w:numId w:val="32430006"/>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32430006"/>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44476" name="name6398601962d3e0c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0601962d3e0c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32430006"/>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32430006"/>
              </w:numPr>
              <w:spacing w:before="0" w:after="0" w:line="262" w:lineRule="auto"/>
              <w:jc w:val="left"/>
              <w:rPr>
                <w:color w:val="00274C"/>
                <w:sz w:val="20"/>
                <w:szCs w:val="20"/>
              </w:rPr>
            </w:pPr>
            <w:r>
              <w:rPr>
                <w:color w:val="00274C"/>
                <w:position w:val="-2"/>
                <w:sz w:val="20"/>
                <w:szCs w:val="20"/>
              </w:rPr>
              <w:t xml:space="preserve">Consultare l'avvertenza del </w:t>
            </w:r>
            <w:hyperlink r:id="rId3145601962d3e1391"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32430006"/>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w:t>
            </w:r>
            <w:r>
              <w:rPr>
                <w:color w:val="00274C"/>
                <w:position w:val="-2"/>
                <w:sz w:val="20"/>
                <w:szCs w:val="20"/>
              </w:rPr>
              <w:t xml:space="preserv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0"/>
              </w:rPr>
              <w:drawing>
                <wp:inline distT="0" distB="0" distL="0" distR="0">
                  <wp:extent cx="2232000" cy="1015200"/>
                  <wp:docPr id="73879887" name="name5968601962d40746a"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8910601962d407463"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62971669" name="name7027601962d419788"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6632601962d4197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96213873" name="name4691601962d4364bb"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5720601962d4364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8508" name="name2366601962d443b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8601962d443b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8.17</w:t>
            </w:r>
            <w:r>
              <w:rPr>
                <w:color w:val="00274C"/>
                <w:position w:val="-2"/>
                <w:sz w:val="20"/>
                <w:szCs w:val="20"/>
              </w:rPr>
              <w:t xml:space="preserve"> per individuare i segmenti.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96810571" name="name5032601962d4593db"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4423601962d4593d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14787492" name="name4380601962d46be6c"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1857601962d46be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8.8</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13302" name="name8587601962d47ac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5601962d47ac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28698589" name="name4735601962d491c5b"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6308601962d491c5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1001012" name="name6671601962d4a329f"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2356601962d4a32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77255" name="name6736601962d4c3e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7601962d4c3e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8.9</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73990757" name="name6423601962d4d9369"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1580601962d4d9364"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62575" name="name1709601962d4e7b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5601962d4e7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32430006"/>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5407601962d4e8188"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1838523" name="name5591601962d50c177"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1549601962d50c16d"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0.50 mm e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09103" name="name1834601962d51ce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1601962d51ce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8.6.3 Molle valvole</w:t>
            </w:r>
            <w:r>
              <w:rPr>
                <w:color w:val="00274C"/>
                <w:position w:val="-2"/>
                <w:sz w:val="20"/>
                <w:szCs w:val="20"/>
              </w:rPr>
              <w:br/>
              <w:t xml:space="preserve">Con un calibro misurare la lunghezza libera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br/>
              <w:t xml:space="preserve">Con un dinamometro, sottoporre la molla a due diverse forze e verificare che la lunghezza della molla, corrisponda ai valori indicati in </w:t>
            </w:r>
            <w:r>
              <w:rPr>
                <w:b/>
                <w:bCs/>
                <w:color w:val="00274C"/>
                <w:position w:val="-2"/>
                <w:sz w:val="20"/>
                <w:szCs w:val="20"/>
              </w:rPr>
              <w:t xml:space="preserve">Tab. 8.10</w:t>
            </w:r>
            <w:r>
              <w:rPr>
                <w:color w:val="00274C"/>
                <w:position w:val="-2"/>
                <w:sz w:val="20"/>
                <w:szCs w:val="20"/>
              </w:rPr>
              <w:t xml:space="preserve"> .</w:t>
            </w:r>
            <w:r>
              <w:rPr>
                <w:b/>
                <w:bCs/>
                <w:color w:val="00274C"/>
                <w:position w:val="-2"/>
                <w:sz w:val="20"/>
                <w:szCs w:val="20"/>
              </w:rPr>
              <w:br/>
              <w:br/>
              <w:t xml:space="preserve">Tab 8.10</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4199792" name="name5577601962d53319c"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638601962d5331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80083267" name="name1022601962d5489b7"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3509601962d5489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8.11</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75331" name="name8624601962d557c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8601962d557c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3243000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59307581" name="name5210601962d570781"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7248601962d57077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64790" name="name2951601962d5816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7601962d5816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8.11 - Fig. 8.22)</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33321180" name="name8221601962d59c0de"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7057601962d59c0d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8.26).</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35938420" name="name1711601962d5b7f4b"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6440601962d5b7f4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1581939" name="name7144601962d5ceebe"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2131601962d5cee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Pr>
              <w:widowControl w:val="on"/>
              <w:pBdr/>
              <w:spacing w:before="0" w:after="0" w:line="262" w:lineRule="auto"/>
              <w:ind w:left="0" w:right="0"/>
              <w:jc w:val="left"/>
              <w:textAlignment w:val="top"/>
            </w:pPr>
            <w:r>
              <w:rPr>
                <w:position w:val="-230"/>
              </w:rPr>
              <w:drawing>
                <wp:inline distT="0" distB="0" distL="0" distR="0">
                  <wp:extent cx="2232000" cy="1512000"/>
                  <wp:docPr id="85465187" name="name1314601962d5e6690"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3330601962d5e668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
          <w:p>
            <w:pPr>
              <w:widowControl w:val="on"/>
              <w:pBdr/>
              <w:spacing w:before="0" w:after="0" w:line="262" w:lineRule="auto"/>
              <w:ind w:left="0" w:right="0"/>
              <w:jc w:val="left"/>
              <w:textAlignment w:val="center"/>
            </w:pPr>
            <w:r>
              <w:rPr>
                <w:color w:val="00274C"/>
                <w:position w:val="-2"/>
                <w:sz w:val="20"/>
                <w:szCs w:val="20"/>
              </w:rPr>
              <w:br/>
              <w:t xml:space="preserve">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76358" name="name9562601962d603a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5601962d603a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la pompa olio </w:t>
            </w:r>
            <w:r>
              <w:rPr>
                <w:b/>
                <w:bCs/>
                <w:color w:val="00274C"/>
                <w:position w:val="-2"/>
                <w:sz w:val="20"/>
                <w:szCs w:val="20"/>
              </w:rPr>
              <w:t xml:space="preserve">A</w:t>
            </w:r>
            <w:r>
              <w:rPr>
                <w:color w:val="00274C"/>
                <w:position w:val="-2"/>
                <w:sz w:val="20"/>
                <w:szCs w:val="20"/>
              </w:rPr>
              <w:t xml:space="preserve"> , se il risultato dei controlli effettuati, non soddisfa le condizioni descritte.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853626" name="name4860601962d6162bb"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4726601962d6162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47.5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4"/>
              </w:rPr>
              <w:drawing>
                <wp:inline distT="0" distB="0" distL="0" distR="0">
                  <wp:extent cx="2232000" cy="1476000"/>
                  <wp:docPr id="38495994" name="name8672601962d6304d6"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3505601962d6304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32430006"/>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2446601962d631641"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3217601962d631669" w:history="1">
        <w:r>
          <w:rPr>
            <w:b/>
            <w:bCs/>
            <w:color w:val="0000FF"/>
            <w:sz w:val="20"/>
            <w:szCs w:val="20"/>
          </w:rPr>
          <w:t xml:space="preserve">1.5</w:t>
        </w:r>
      </w:hyperlink>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2349601962d631696" w:history="1">
        <w:r>
          <w:rPr>
            <w:b/>
            <w:bCs/>
            <w:color w:val="0000FF"/>
            <w:sz w:val="20"/>
            <w:szCs w:val="20"/>
          </w:rPr>
          <w:t xml:space="preserve">Cap. 11</w:t>
        </w:r>
      </w:hyperlink>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Di seguito sono elencati i componenti descritti nel </w:t>
      </w:r>
      <w:hyperlink r:id="rId4787601962d6316bd"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832601962d631706" w:history="1">
        <w:r>
          <w:rPr>
            <w:b/>
            <w:bCs/>
            <w:color w:val="0000FF"/>
            <w:sz w:val="20"/>
            <w:szCs w:val="20"/>
            <w:u w:val="single"/>
          </w:rPr>
          <w:t xml:space="preserve">Heater (sostituzione)</w:t>
        </w:r>
      </w:hyperlink>
      <w:r>
        <w:rPr>
          <w:b/>
          <w:bCs/>
          <w:color w:val="00274C"/>
          <w:sz w:val="20"/>
          <w:szCs w:val="20"/>
        </w:rPr>
        <w:br/>
        <w:t xml:space="preserve">11.2 </w:t>
      </w:r>
      <w:hyperlink r:id="rId2896601962d63171b" w:history="1">
        <w:r>
          <w:rPr>
            <w:b/>
            <w:bCs/>
            <w:color w:val="0000FF"/>
            <w:sz w:val="20"/>
            <w:szCs w:val="20"/>
            <w:u w:val="single"/>
          </w:rPr>
          <w:t xml:space="preserve">Filtro aria (sostituzione cartuccia)</w:t>
        </w:r>
      </w:hyperlink>
      <w:r>
        <w:rPr>
          <w:b/>
          <w:bCs/>
          <w:color w:val="00274C"/>
          <w:sz w:val="20"/>
          <w:szCs w:val="20"/>
        </w:rPr>
        <w:br/>
        <w:t xml:space="preserve">11.3 </w:t>
      </w:r>
      <w:hyperlink r:id="rId9634601962d631731" w:history="1">
        <w:r>
          <w:rPr>
            <w:b/>
            <w:bCs/>
            <w:color w:val="0000FF"/>
            <w:sz w:val="20"/>
            <w:szCs w:val="20"/>
            <w:u w:val="single"/>
          </w:rPr>
          <w:t xml:space="preserve">Circuito di raffreddamento (sostituzione)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32430006"/>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32430006"/>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32430006"/>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6142601962d6317a0"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7059601962d6317bd"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0841538" name="name6801601962d645e8f"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063601962d645e8a"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27007" name="name3281601962d6570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2601962d6570a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2430006"/>
        </w:numPr>
        <w:spacing w:before="0" w:after="0" w:line="240" w:lineRule="auto"/>
        <w:jc w:val="left"/>
        <w:rPr>
          <w:color w:val="00274C"/>
          <w:sz w:val="20"/>
          <w:szCs w:val="20"/>
        </w:rPr>
      </w:pPr>
      <w:r>
        <w:rPr>
          <w:color w:val="00274C"/>
          <w:sz w:val="20"/>
          <w:szCs w:val="20"/>
        </w:rPr>
        <w:t xml:space="preserve">Prima di eseguire le operazioni vedere il </w:t>
      </w:r>
      <w:hyperlink r:id="rId1766601962d65766f" w:history="1">
        <w:r>
          <w:rPr>
            <w:b/>
            <w:bCs/>
            <w:color w:val="0000FF"/>
            <w:sz w:val="20"/>
            <w:szCs w:val="20"/>
          </w:rPr>
          <w:t xml:space="preserve">Par. 3.3.2</w:t>
        </w:r>
      </w:hyperlink>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L'operatore deve verificare che:
</w:t>
      </w:r>
    </w:p>
    <w:p>
      <w:pPr>
        <w:numPr>
          <w:ilvl w:val="1"/>
          <w:numId w:val="32430006"/>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32430006"/>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32430006"/>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32430006"/>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32430006"/>
        </w:numPr>
        <w:spacing w:before="0" w:after="0" w:line="240" w:lineRule="auto"/>
        <w:jc w:val="left"/>
        <w:rPr>
          <w:color w:val="00274C"/>
          <w:sz w:val="20"/>
          <w:szCs w:val="20"/>
        </w:rPr>
      </w:pPr>
      <w:r>
        <w:rPr>
          <w:color w:val="00274C"/>
          <w:sz w:val="20"/>
          <w:szCs w:val="20"/>
        </w:rPr>
        <w:t xml:space="preserve">L'operatore deve effettuare:
</w:t>
      </w:r>
    </w:p>
    <w:p>
      <w:pPr>
        <w:numPr>
          <w:ilvl w:val="1"/>
          <w:numId w:val="32430006"/>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32430006"/>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32430006"/>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33614" name="name9349601962d6662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0601962d6662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Eseguire le procedure al </w:t>
            </w:r>
            <w:hyperlink r:id="rId5388601962d666891"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23"/>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75963" name="name7335601962d67a3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9601962d67a3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B1</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
          <w:p/>
          <w:p/>
          <w:p>
            <w:pPr>
              <w:numPr>
                <w:ilvl w:val="0"/>
                <w:numId w:val="32430124"/>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32430124"/>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232000" cy="1490400"/>
                  <wp:docPr id="66006257" name="name2949601962d68d3b5"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4997601962d68d3a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53441414" name="name3380601962d69eb58"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9322601962d69eb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32430125"/>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E</w:t>
            </w:r>
            <w:r>
              <w:rPr>
                <w:color w:val="00274C"/>
                <w:position w:val="-2"/>
                <w:sz w:val="20"/>
                <w:szCs w:val="20"/>
              </w:rPr>
              <w:t xml:space="preserve"> .</w:t>
            </w:r>
          </w:p>
          <w:p>
            <w:pPr>
              <w:numPr>
                <w:ilvl w:val="0"/>
                <w:numId w:val="32430125"/>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E</w:t>
            </w:r>
            <w:r>
              <w:rPr>
                <w:color w:val="00274C"/>
                <w:position w:val="-2"/>
                <w:sz w:val="20"/>
                <w:szCs w:val="20"/>
              </w:rPr>
              <w:t xml:space="preserve"> nelle sedi </w:t>
            </w:r>
            <w:r>
              <w:rPr>
                <w:b/>
                <w:bCs/>
                <w:color w:val="00274C"/>
                <w:position w:val="-2"/>
                <w:sz w:val="20"/>
                <w:szCs w:val="20"/>
              </w:rPr>
              <w:t xml:space="preserve">F</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088195" name="name2729601962d6b28d9"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4542601962d6b28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Spruzzatori olio</w:t>
            </w:r>
          </w:p>
          <w:p/>
          <w:p/>
          <w:p>
            <w:pPr>
              <w:numPr>
                <w:ilvl w:val="0"/>
                <w:numId w:val="32430126"/>
              </w:numPr>
              <w:spacing w:before="0" w:after="0" w:line="262" w:lineRule="auto"/>
              <w:jc w:val="left"/>
              <w:rPr>
                <w:color w:val="00274C"/>
                <w:sz w:val="20"/>
                <w:szCs w:val="20"/>
              </w:rPr>
            </w:pPr>
            <w:r>
              <w:rPr>
                <w:color w:val="00274C"/>
                <w:position w:val="-2"/>
                <w:sz w:val="20"/>
                <w:szCs w:val="20"/>
              </w:rPr>
              <w:t xml:space="preserve">Montare gli spruzzatori </w:t>
            </w:r>
            <w:r>
              <w:rPr>
                <w:b/>
                <w:bCs/>
                <w:color w:val="00274C"/>
                <w:position w:val="-2"/>
                <w:sz w:val="20"/>
                <w:szCs w:val="20"/>
              </w:rPr>
              <w:t xml:space="preserve">G</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avvitando manualmente le viti raccordo </w:t>
            </w:r>
            <w:r>
              <w:rPr>
                <w:b/>
                <w:bCs/>
                <w:color w:val="00274C"/>
                <w:position w:val="-2"/>
                <w:sz w:val="20"/>
                <w:szCs w:val="20"/>
              </w:rPr>
              <w:t xml:space="preserve">H</w:t>
            </w:r>
            <w:r>
              <w:rPr>
                <w:color w:val="00274C"/>
                <w:position w:val="-2"/>
                <w:sz w:val="20"/>
                <w:szCs w:val="20"/>
              </w:rPr>
              <w:t xml:space="preserve"> .</w:t>
            </w:r>
          </w:p>
          <w:p>
            <w:pPr>
              <w:numPr>
                <w:ilvl w:val="0"/>
                <w:numId w:val="32430126"/>
              </w:numPr>
              <w:spacing w:before="0" w:after="0" w:line="262" w:lineRule="auto"/>
              <w:jc w:val="left"/>
              <w:rPr>
                <w:color w:val="00274C"/>
                <w:sz w:val="20"/>
                <w:szCs w:val="20"/>
              </w:rPr>
            </w:pPr>
            <w:r>
              <w:rPr>
                <w:color w:val="00274C"/>
                <w:position w:val="-2"/>
                <w:sz w:val="20"/>
                <w:szCs w:val="20"/>
              </w:rPr>
              <w:t xml:space="preserve">Verificare che gli spruzzatori </w:t>
            </w:r>
            <w:r>
              <w:rPr>
                <w:b/>
                <w:bCs/>
                <w:color w:val="00274C"/>
                <w:position w:val="-2"/>
                <w:sz w:val="20"/>
                <w:szCs w:val="20"/>
              </w:rPr>
              <w:t xml:space="preserve">G</w:t>
            </w:r>
            <w:r>
              <w:rPr>
                <w:color w:val="00274C"/>
                <w:position w:val="-2"/>
                <w:sz w:val="20"/>
                <w:szCs w:val="20"/>
              </w:rPr>
              <w:t xml:space="preserve"> siano inseriti correttamente nella loro sede come indicato nel dettaglio </w:t>
            </w:r>
            <w:r>
              <w:rPr>
                <w:b/>
                <w:bCs/>
                <w:color w:val="00274C"/>
                <w:position w:val="-2"/>
                <w:sz w:val="20"/>
                <w:szCs w:val="20"/>
              </w:rPr>
              <w:t xml:space="preserve">L</w:t>
            </w:r>
            <w:r>
              <w:rPr>
                <w:color w:val="00274C"/>
                <w:position w:val="-2"/>
                <w:sz w:val="20"/>
                <w:szCs w:val="20"/>
              </w:rPr>
              <w:t xml:space="preserve"> e serrare le viti raccordo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860880" name="name8405601962d6c65af"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6555601962d6c65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89617" name="name8175601962d6d63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3601962d6d62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Effettuare i controlli descritti al </w:t>
            </w:r>
            <w:hyperlink r:id="rId6704601962d6d7031"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32430127"/>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siano montati correttamente.</w:t>
            </w:r>
          </w:p>
          <w:p>
            <w:pPr>
              <w:numPr>
                <w:ilvl w:val="0"/>
                <w:numId w:val="32430127"/>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32430127"/>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M</w:t>
            </w:r>
            <w:r>
              <w:rPr>
                <w:color w:val="00274C"/>
                <w:position w:val="-2"/>
                <w:sz w:val="20"/>
                <w:szCs w:val="20"/>
              </w:rPr>
              <w:t xml:space="preserve"> nella sua sede sul semi-basamento superiore </w:t>
            </w:r>
            <w:r>
              <w:rPr>
                <w:b/>
                <w:bCs/>
                <w:color w:val="00274C"/>
                <w:position w:val="-2"/>
                <w:sz w:val="20"/>
                <w:szCs w:val="20"/>
              </w:rPr>
              <w:t xml:space="preserve">B1</w:t>
            </w:r>
            <w:r>
              <w:rPr>
                <w:color w:val="00274C"/>
                <w:position w:val="-2"/>
                <w:sz w:val="20"/>
                <w:szCs w:val="20"/>
              </w:rPr>
              <w:t xml:space="preserve"> .</w:t>
            </w:r>
          </w:p>
          <w:p>
            <w:pPr>
              <w:numPr>
                <w:ilvl w:val="0"/>
                <w:numId w:val="32430127"/>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N1</w:t>
            </w:r>
            <w:r>
              <w:rPr>
                <w:color w:val="00274C"/>
                <w:position w:val="-2"/>
                <w:sz w:val="20"/>
                <w:szCs w:val="20"/>
              </w:rPr>
              <w:t xml:space="preserve"> , tra albero a gomito </w:t>
            </w:r>
            <w:r>
              <w:rPr>
                <w:b/>
                <w:bCs/>
                <w:color w:val="00274C"/>
                <w:position w:val="-2"/>
                <w:sz w:val="20"/>
                <w:szCs w:val="20"/>
              </w:rPr>
              <w:t xml:space="preserve">M</w:t>
            </w:r>
            <w:r>
              <w:rPr>
                <w:color w:val="00274C"/>
                <w:position w:val="-2"/>
                <w:sz w:val="20"/>
                <w:szCs w:val="20"/>
              </w:rPr>
              <w:t xml:space="preserve"> e semi-basamento superiore </w:t>
            </w:r>
            <w:r>
              <w:rPr>
                <w:b/>
                <w:bCs/>
                <w:color w:val="00274C"/>
                <w:position w:val="-2"/>
                <w:sz w:val="20"/>
                <w:szCs w:val="20"/>
              </w:rPr>
              <w:t xml:space="preserve">B1</w:t>
            </w:r>
            <w:r>
              <w:rPr>
                <w:color w:val="00274C"/>
                <w:position w:val="-2"/>
                <w:sz w:val="20"/>
                <w:szCs w:val="20"/>
              </w:rPr>
              <w:t xml:space="preserve">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5523269" name="name9446601962d6eb809"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5573601962d6eb8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Semi-basamento inferiore</w:t>
            </w:r>
          </w:p>
          <w:p/>
          <w:p/>
          <w:p>
            <w:pPr>
              <w:numPr>
                <w:ilvl w:val="0"/>
                <w:numId w:val="32430128"/>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32430128"/>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5660</w:t>
            </w:r>
            <w:r>
              <w:rPr>
                <w:color w:val="00274C"/>
                <w:position w:val="-2"/>
                <w:sz w:val="20"/>
                <w:szCs w:val="20"/>
              </w:rPr>
              <w:t xml:space="preserve"> dello spessore di circa </w:t>
            </w:r>
            <w:r>
              <w:rPr>
                <w:b/>
                <w:bCs/>
                <w:color w:val="00274C"/>
                <w:position w:val="-2"/>
                <w:sz w:val="20"/>
                <w:szCs w:val="20"/>
              </w:rPr>
              <w:t xml:space="preserve">1.5 mm</w:t>
            </w:r>
            <w:r>
              <w:rPr>
                <w:color w:val="00274C"/>
                <w:position w:val="-2"/>
                <w:sz w:val="20"/>
                <w:szCs w:val="20"/>
              </w:rPr>
              <w:t xml:space="preserve"> sul piano </w:t>
            </w:r>
            <w:r>
              <w:rPr>
                <w:b/>
                <w:bCs/>
                <w:color w:val="00274C"/>
                <w:position w:val="-2"/>
                <w:sz w:val="20"/>
                <w:szCs w:val="20"/>
              </w:rPr>
              <w:t xml:space="preserve">P</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prestando attenzione a non ostruire i canalini di mandata olio </w:t>
            </w:r>
            <w:r>
              <w:rPr>
                <w:b/>
                <w:bCs/>
                <w:color w:val="00274C"/>
                <w:position w:val="-2"/>
                <w:sz w:val="20"/>
                <w:szCs w:val="20"/>
              </w:rPr>
              <w:t xml:space="preserve">X</w:t>
            </w:r>
            <w:r>
              <w:rPr>
                <w:color w:val="00274C"/>
                <w:position w:val="-2"/>
                <w:sz w:val="20"/>
                <w:szCs w:val="20"/>
              </w:rPr>
              <w:t xml:space="preserve"> e di ritorno olio in coppa </w:t>
            </w:r>
            <w:r>
              <w:rPr>
                <w:b/>
                <w:bCs/>
                <w:color w:val="00274C"/>
                <w:position w:val="-2"/>
                <w:sz w:val="20"/>
                <w:szCs w:val="20"/>
              </w:rPr>
              <w:t xml:space="preserve">Y</w:t>
            </w:r>
            <w:r>
              <w:rPr>
                <w:color w:val="00274C"/>
                <w:position w:val="-2"/>
                <w:sz w:val="20"/>
                <w:szCs w:val="20"/>
              </w:rPr>
              <w:t xml:space="preserve"> .</w:t>
            </w:r>
          </w:p>
          <w:p>
            <w:pPr>
              <w:numPr>
                <w:ilvl w:val="0"/>
                <w:numId w:val="32430128"/>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S</w:t>
            </w:r>
            <w:r>
              <w:rPr>
                <w:color w:val="00274C"/>
                <w:position w:val="-2"/>
                <w:sz w:val="20"/>
                <w:szCs w:val="20"/>
              </w:rPr>
              <w:t xml:space="preserve"> nella sede del basamento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 in alternativa applicare Loctite 5699.</w:t>
            </w:r>
          </w:p>
        </w:tc>
        <w:tc>
          <w:tcPr>
            <w:tcMar>
              <w:top w:w="150" w:type="dxa"/>
              <w:bottom w:w="150" w:type="dxa"/>
            </w:tcMar>
            <w:vAlign w:val="top"/>
          </w:tcPr>
          <w:p>
            <w:r>
              <w:rPr>
                <w:position w:val="-226"/>
              </w:rPr>
              <w:drawing>
                <wp:inline distT="0" distB="0" distL="0" distR="0">
                  <wp:extent cx="2232000" cy="1483200"/>
                  <wp:docPr id="58879852" name="name5607601962d70a33b"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2479601962d70a3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32430129"/>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siano montati correttamente.</w:t>
            </w:r>
          </w:p>
          <w:p>
            <w:pPr>
              <w:numPr>
                <w:ilvl w:val="0"/>
                <w:numId w:val="32430129"/>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N2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applicando due punti di grasso per mantenerli in sede.</w:t>
            </w:r>
          </w:p>
          <w:p>
            <w:pPr>
              <w:numPr>
                <w:ilvl w:val="0"/>
                <w:numId w:val="32430129"/>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rispettando le spine di riferimento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765754" name="name6205601962d72c977"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8616601962d72c972"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51125793" name="name8907601962d740de1"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2860601962d740ddc"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1207417" name="name6376601962d757b53"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9403601962d757b4e"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35478" name="name6645601962d769b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5601962d769b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Le viti di fissaggio J, K devono essere tassativamente sostituite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32430006"/>
              </w:numPr>
              <w:spacing w:before="0" w:after="0" w:line="262" w:lineRule="auto"/>
              <w:jc w:val="left"/>
              <w:rPr>
                <w:color w:val="00274C"/>
                <w:sz w:val="20"/>
                <w:szCs w:val="20"/>
              </w:rPr>
            </w:pPr>
            <w:r>
              <w:rPr>
                <w:color w:val="00274C"/>
                <w:position w:val="-2"/>
                <w:sz w:val="20"/>
                <w:szCs w:val="20"/>
              </w:rPr>
              <w:t xml:space="preserve">Eseguire il serraggio delle viti J, K rispettando i cicli, il serraggio, le successive rotazioni come indicato nella </w:t>
            </w:r>
            <w:r>
              <w:rPr>
                <w:b/>
                <w:bCs/>
                <w:color w:val="00274C"/>
                <w:position w:val="-2"/>
                <w:sz w:val="20"/>
                <w:szCs w:val="20"/>
              </w:rPr>
              <w:t xml:space="preserve">Tab. 9.2</w:t>
            </w:r>
            <w:r>
              <w:rPr>
                <w:color w:val="00274C"/>
                <w:position w:val="-2"/>
                <w:sz w:val="20"/>
                <w:szCs w:val="20"/>
              </w:rPr>
              <w:t xml:space="preserve"> .</w:t>
            </w:r>
          </w:p>
          <w:p/>
          <w:p/>
          <w:p>
            <w:pPr>
              <w:numPr>
                <w:ilvl w:val="2"/>
                <w:numId w:val="32430130"/>
              </w:numPr>
              <w:spacing w:before="0" w:after="0" w:line="262" w:lineRule="auto"/>
              <w:jc w:val="left"/>
              <w:rPr>
                <w:color w:val="00274C"/>
                <w:sz w:val="20"/>
                <w:szCs w:val="20"/>
              </w:rPr>
            </w:pPr>
            <w:r>
              <w:rPr>
                <w:color w:val="00274C"/>
                <w:position w:val="-2"/>
                <w:sz w:val="20"/>
                <w:szCs w:val="20"/>
              </w:rPr>
              <w:t xml:space="preserve">Applicare "Molyslip AS COMPOUND 40" sui filetti e sotto la testa delle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e avvitarle manualmente fino a battuta.</w:t>
            </w:r>
          </w:p>
          <w:p>
            <w:pPr>
              <w:numPr>
                <w:ilvl w:val="2"/>
                <w:numId w:val="32430130"/>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seguendo tassativamente l'ordine indicato nelle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e le coppie di serraggio indicate nella </w:t>
            </w:r>
            <w:r>
              <w:rPr>
                <w:b/>
                <w:bCs/>
                <w:color w:val="00274C"/>
                <w:position w:val="-2"/>
                <w:sz w:val="20"/>
                <w:szCs w:val="20"/>
              </w:rPr>
              <w:t xml:space="preserve">Tab. 9.2</w:t>
            </w:r>
            <w:r>
              <w:rPr>
                <w:color w:val="00274C"/>
                <w:position w:val="-2"/>
                <w:sz w:val="20"/>
                <w:szCs w:val="20"/>
              </w:rPr>
              <w:t xml:space="preserve"> .</w:t>
            </w:r>
          </w:p>
          <w:p>
            <w:pPr>
              <w:numPr>
                <w:ilvl w:val="2"/>
                <w:numId w:val="32430130"/>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M</w:t>
            </w:r>
            <w:r>
              <w:rPr>
                <w:color w:val="00274C"/>
                <w:position w:val="-2"/>
                <w:sz w:val="20"/>
                <w:szCs w:val="20"/>
              </w:rPr>
              <w:t xml:space="preserve"> ruoti senza impedimenti.</w:t>
            </w:r>
          </w:p>
          <w:p>
            <w:pPr>
              <w:numPr>
                <w:ilvl w:val="2"/>
                <w:numId w:val="3243013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del basamento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1959601962d76a4ac" w:history="1">
              <w:r>
                <w:rPr>
                  <w:b/>
                  <w:bCs/>
                  <w:color w:val="0000FF"/>
                  <w:position w:val="-2"/>
                  <w:sz w:val="20"/>
                  <w:szCs w:val="20"/>
                  <w:u w:val="single"/>
                </w:rPr>
                <w:t xml:space="preserve">ST_47</w:t>
              </w:r>
            </w:hyperlink>
            <w:r>
              <w:rPr>
                <w:b/>
                <w:bCs/>
                <w:color w:val="00274C"/>
                <w:position w:val="-2"/>
                <w:sz w:val="20"/>
                <w:szCs w:val="20"/>
              </w:rPr>
              <w:t xml:space="preserve"> )</w:t>
            </w: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19458690" name="name1364601962d77cc63"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3433601962d77cc5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Albero a camme</w:t>
            </w:r>
          </w:p>
          <w:p/>
          <w:p/>
          <w:p>
            <w:pPr>
              <w:numPr>
                <w:ilvl w:val="0"/>
                <w:numId w:val="32430131"/>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S2</w:t>
            </w:r>
            <w:r>
              <w:rPr>
                <w:color w:val="00274C"/>
                <w:position w:val="-2"/>
                <w:sz w:val="20"/>
                <w:szCs w:val="20"/>
              </w:rPr>
              <w:t xml:space="preserve"> , le camme </w:t>
            </w:r>
            <w:r>
              <w:rPr>
                <w:b/>
                <w:bCs/>
                <w:color w:val="00274C"/>
                <w:position w:val="-2"/>
                <w:sz w:val="20"/>
                <w:szCs w:val="20"/>
              </w:rPr>
              <w:t xml:space="preserve">S3</w:t>
            </w:r>
            <w:r>
              <w:rPr>
                <w:color w:val="00274C"/>
                <w:position w:val="-2"/>
                <w:sz w:val="20"/>
                <w:szCs w:val="20"/>
              </w:rPr>
              <w:t xml:space="preserve"> dell'albero a camme </w:t>
            </w:r>
            <w:r>
              <w:rPr>
                <w:b/>
                <w:bCs/>
                <w:color w:val="00274C"/>
                <w:position w:val="-2"/>
                <w:sz w:val="20"/>
                <w:szCs w:val="20"/>
              </w:rPr>
              <w:t xml:space="preserve">S1</w:t>
            </w:r>
            <w:r>
              <w:rPr>
                <w:color w:val="00274C"/>
                <w:position w:val="-2"/>
                <w:sz w:val="20"/>
                <w:szCs w:val="20"/>
              </w:rPr>
              <w:t xml:space="preserve"> , tutti gli alloggi </w:t>
            </w:r>
            <w:r>
              <w:rPr>
                <w:b/>
                <w:bCs/>
                <w:color w:val="00274C"/>
                <w:position w:val="-2"/>
                <w:sz w:val="20"/>
                <w:szCs w:val="20"/>
              </w:rPr>
              <w:t xml:space="preserve">Q1</w:t>
            </w:r>
            <w:r>
              <w:rPr>
                <w:color w:val="00274C"/>
                <w:position w:val="-2"/>
                <w:sz w:val="20"/>
                <w:szCs w:val="20"/>
              </w:rPr>
              <w:t xml:space="preserve"> con olio.</w:t>
            </w:r>
          </w:p>
          <w:p>
            <w:pPr>
              <w:numPr>
                <w:ilvl w:val="0"/>
                <w:numId w:val="32430131"/>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S1</w:t>
            </w:r>
            <w:r>
              <w:rPr>
                <w:color w:val="00274C"/>
                <w:position w:val="-2"/>
                <w:sz w:val="20"/>
                <w:szCs w:val="20"/>
              </w:rPr>
              <w:t xml:space="preserve"> negli alloggi </w:t>
            </w:r>
            <w:r>
              <w:rPr>
                <w:b/>
                <w:bCs/>
                <w:color w:val="00274C"/>
                <w:position w:val="-2"/>
                <w:sz w:val="20"/>
                <w:szCs w:val="20"/>
              </w:rPr>
              <w:t xml:space="preserve">Q1</w:t>
            </w:r>
            <w:r>
              <w:rPr>
                <w:color w:val="00274C"/>
                <w:position w:val="-2"/>
                <w:sz w:val="20"/>
                <w:szCs w:val="20"/>
              </w:rPr>
              <w:t xml:space="preserve"> , fino a battuta.</w:t>
            </w:r>
          </w:p>
          <w:p>
            <w:pPr>
              <w:numPr>
                <w:ilvl w:val="0"/>
                <w:numId w:val="32430131"/>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S4</w:t>
            </w:r>
            <w:r>
              <w:rPr>
                <w:color w:val="00274C"/>
                <w:position w:val="-2"/>
                <w:sz w:val="20"/>
                <w:szCs w:val="20"/>
              </w:rPr>
              <w:t xml:space="preserve"> sul basamento </w:t>
            </w:r>
            <w:r>
              <w:rPr>
                <w:b/>
                <w:bCs/>
                <w:color w:val="00274C"/>
                <w:position w:val="-2"/>
                <w:sz w:val="20"/>
                <w:szCs w:val="20"/>
              </w:rPr>
              <w:t xml:space="preserve">B</w:t>
            </w:r>
            <w:r>
              <w:rPr>
                <w:color w:val="00274C"/>
                <w:position w:val="-2"/>
                <w:sz w:val="20"/>
                <w:szCs w:val="20"/>
              </w:rPr>
              <w:t xml:space="preserve"> per mantenere il posizionamento dell'albero a camme </w:t>
            </w:r>
            <w:r>
              <w:rPr>
                <w:b/>
                <w:bCs/>
                <w:color w:val="00274C"/>
                <w:position w:val="-2"/>
                <w:sz w:val="20"/>
                <w:szCs w:val="20"/>
              </w:rPr>
              <w:t xml:space="preserve">S1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3891695" name="name4423601962d791a7c"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2811601962d791a7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Ingranaggi distribuzione</w:t>
            </w:r>
          </w:p>
          <w:p/>
          <w:p/>
          <w:p>
            <w:pPr>
              <w:numPr>
                <w:ilvl w:val="0"/>
                <w:numId w:val="32430132"/>
              </w:numPr>
              <w:spacing w:before="0" w:after="0" w:line="262" w:lineRule="auto"/>
              <w:jc w:val="left"/>
              <w:rPr>
                <w:color w:val="00274C"/>
                <w:sz w:val="20"/>
                <w:szCs w:val="20"/>
              </w:rPr>
            </w:pPr>
            <w:r>
              <w:rPr>
                <w:color w:val="00274C"/>
                <w:position w:val="-2"/>
                <w:sz w:val="20"/>
                <w:szCs w:val="20"/>
              </w:rPr>
              <w:br/>
              <w:t xml:space="preserve">Verificare il corretto montaggio della spina </w:t>
            </w:r>
            <w:r>
              <w:rPr>
                <w:b/>
                <w:bCs/>
                <w:color w:val="00274C"/>
                <w:position w:val="-2"/>
                <w:sz w:val="20"/>
                <w:szCs w:val="20"/>
              </w:rPr>
              <w:t xml:space="preserve">P1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w:t>
            </w:r>
          </w:p>
          <w:p>
            <w:pPr>
              <w:numPr>
                <w:ilvl w:val="0"/>
                <w:numId w:val="32430132"/>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M1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rispettando il riferimento con la spina </w:t>
            </w:r>
            <w:r>
              <w:rPr>
                <w:b/>
                <w:bCs/>
                <w:color w:val="00274C"/>
                <w:position w:val="-2"/>
                <w:sz w:val="20"/>
                <w:szCs w:val="20"/>
              </w:rPr>
              <w:t xml:space="preserve">P1</w:t>
            </w:r>
            <w:r>
              <w:rPr>
                <w:color w:val="00274C"/>
                <w:position w:val="-2"/>
                <w:sz w:val="20"/>
                <w:szCs w:val="20"/>
              </w:rPr>
              <w:t xml:space="preserve"> .</w:t>
            </w:r>
          </w:p>
          <w:p>
            <w:pPr>
              <w:numPr>
                <w:ilvl w:val="0"/>
                <w:numId w:val="32430132"/>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N1</w:t>
            </w:r>
            <w:r>
              <w:rPr>
                <w:color w:val="00274C"/>
                <w:position w:val="-2"/>
                <w:sz w:val="20"/>
                <w:szCs w:val="20"/>
              </w:rPr>
              <w:t xml:space="preserve"> fino a battuta interponendo l'attrezzo </w:t>
            </w:r>
            <w:hyperlink r:id="rId7740601962d7926e4" w:history="1">
              <w:r>
                <w:rPr>
                  <w:b/>
                  <w:bCs/>
                  <w:color w:val="0000FF"/>
                  <w:position w:val="-2"/>
                  <w:sz w:val="20"/>
                  <w:szCs w:val="20"/>
                </w:rPr>
                <w:t xml:space="preserve">ST_41</w:t>
              </w:r>
            </w:hyperlink>
            <w:r>
              <w:rPr>
                <w:color w:val="00274C"/>
                <w:position w:val="-2"/>
                <w:sz w:val="20"/>
                <w:szCs w:val="20"/>
              </w:rPr>
              <w:t xml:space="preserve"> tra </w:t>
            </w:r>
            <w:r>
              <w:rPr>
                <w:b/>
                <w:bCs/>
                <w:color w:val="00274C"/>
                <w:position w:val="-2"/>
                <w:sz w:val="20"/>
                <w:szCs w:val="20"/>
              </w:rPr>
              <w:t xml:space="preserve">N1</w:t>
            </w:r>
            <w:r>
              <w:rPr>
                <w:color w:val="00274C"/>
                <w:position w:val="-2"/>
                <w:sz w:val="20"/>
                <w:szCs w:val="20"/>
              </w:rPr>
              <w:t xml:space="preserve"> e </w:t>
            </w:r>
            <w:r>
              <w:rPr>
                <w:b/>
                <w:bCs/>
                <w:color w:val="00274C"/>
                <w:position w:val="-2"/>
                <w:sz w:val="20"/>
                <w:szCs w:val="20"/>
              </w:rPr>
              <w:t xml:space="preserve">M1</w:t>
            </w:r>
            <w:r>
              <w:rPr>
                <w:color w:val="00274C"/>
                <w:position w:val="-2"/>
                <w:sz w:val="20"/>
                <w:szCs w:val="20"/>
              </w:rPr>
              <w:t xml:space="preserve"> .</w:t>
            </w:r>
          </w:p>
          <w:p>
            <w:pPr>
              <w:numPr>
                <w:ilvl w:val="0"/>
                <w:numId w:val="32430132"/>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R1</w:t>
            </w:r>
            <w:r>
              <w:rPr>
                <w:color w:val="00274C"/>
                <w:position w:val="-2"/>
                <w:sz w:val="20"/>
                <w:szCs w:val="20"/>
              </w:rPr>
              <w:t xml:space="preserve"> rispettando il riferimento </w:t>
            </w:r>
            <w:r>
              <w:rPr>
                <w:b/>
                <w:bCs/>
                <w:color w:val="00274C"/>
                <w:position w:val="-2"/>
                <w:sz w:val="20"/>
                <w:szCs w:val="20"/>
              </w:rPr>
              <w:t xml:space="preserve">T1</w:t>
            </w:r>
            <w:r>
              <w:rPr>
                <w:color w:val="00274C"/>
                <w:position w:val="-2"/>
                <w:sz w:val="20"/>
                <w:szCs w:val="20"/>
              </w:rPr>
              <w:t xml:space="preserve"> dell'ingranaggio </w:t>
            </w:r>
            <w:r>
              <w:rPr>
                <w:b/>
                <w:bCs/>
                <w:color w:val="00274C"/>
                <w:position w:val="-2"/>
                <w:sz w:val="20"/>
                <w:szCs w:val="20"/>
              </w:rPr>
              <w:t xml:space="preserve">M1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9260" name="name4284601962d7a02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5601962d7a02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T1</w:t>
            </w:r>
            <w:r>
              <w:rPr>
                <w:color w:val="00274C"/>
                <w:position w:val="-2"/>
                <w:sz w:val="20"/>
                <w:szCs w:val="20"/>
              </w:rPr>
              <w:t xml:space="preserve"> sugli ingranaggi </w:t>
            </w:r>
            <w:r>
              <w:rPr>
                <w:b/>
                <w:bCs/>
                <w:color w:val="00274C"/>
                <w:position w:val="-2"/>
                <w:sz w:val="20"/>
                <w:szCs w:val="20"/>
              </w:rPr>
              <w:t xml:space="preserve">M1</w:t>
            </w:r>
            <w:r>
              <w:rPr>
                <w:color w:val="00274C"/>
                <w:position w:val="-2"/>
                <w:sz w:val="20"/>
                <w:szCs w:val="20"/>
              </w:rPr>
              <w:t xml:space="preserve"> e </w:t>
            </w:r>
            <w:r>
              <w:rPr>
                <w:b/>
                <w:bCs/>
                <w:color w:val="00274C"/>
                <w:position w:val="-2"/>
                <w:sz w:val="20"/>
                <w:szCs w:val="20"/>
              </w:rPr>
              <w:t xml:space="preserve">R1</w:t>
            </w:r>
            <w:r>
              <w:rPr>
                <w:color w:val="00274C"/>
                <w:position w:val="-2"/>
                <w:sz w:val="20"/>
                <w:szCs w:val="20"/>
              </w:rPr>
              <w:t xml:space="preserve"> provoca il malfunzionamento del motore e gravi danni.</w:t>
            </w:r>
          </w:p>
          <w:p>
            <w:pPr>
              <w:numPr>
                <w:ilvl w:val="0"/>
                <w:numId w:val="32430006"/>
              </w:numPr>
              <w:spacing w:before="0" w:after="0" w:line="262" w:lineRule="auto"/>
              <w:jc w:val="left"/>
              <w:rPr>
                <w:color w:val="00274C"/>
                <w:sz w:val="20"/>
                <w:szCs w:val="20"/>
              </w:rPr>
            </w:pPr>
            <w:r>
              <w:rPr>
                <w:color w:val="00274C"/>
                <w:position w:val="-2"/>
                <w:sz w:val="20"/>
                <w:szCs w:val="20"/>
              </w:rPr>
              <w:t xml:space="preserve">La vite di fissaggio </w:t>
            </w:r>
            <w:r>
              <w:rPr>
                <w:b/>
                <w:bCs/>
                <w:color w:val="00274C"/>
                <w:position w:val="-2"/>
                <w:sz w:val="20"/>
                <w:szCs w:val="20"/>
              </w:rPr>
              <w:t xml:space="preserve">R2</w:t>
            </w:r>
            <w:r>
              <w:rPr>
                <w:color w:val="00274C"/>
                <w:position w:val="-2"/>
                <w:sz w:val="20"/>
                <w:szCs w:val="20"/>
              </w:rPr>
              <w:t xml:space="preserve"> deve essere tassativamente sostituita ad ogni montaggio.</w:t>
            </w:r>
          </w:p>
          <w:p/>
          <w:p/>
          <w:p>
            <w:pPr>
              <w:numPr>
                <w:ilvl w:val="0"/>
                <w:numId w:val="32430133"/>
              </w:numPr>
              <w:spacing w:before="0" w:after="0" w:line="262" w:lineRule="auto"/>
              <w:jc w:val="left"/>
              <w:rPr>
                <w:color w:val="00274C"/>
                <w:sz w:val="20"/>
                <w:szCs w:val="20"/>
              </w:rPr>
            </w:pPr>
            <w:r>
              <w:rPr>
                <w:color w:val="00274C"/>
                <w:position w:val="-2"/>
                <w:sz w:val="20"/>
                <w:szCs w:val="20"/>
              </w:rPr>
              <w:t xml:space="preserve">Fissare l'ingranaggio </w:t>
            </w:r>
            <w:r>
              <w:rPr>
                <w:b/>
                <w:bCs/>
                <w:color w:val="00274C"/>
                <w:position w:val="-2"/>
                <w:sz w:val="20"/>
                <w:szCs w:val="20"/>
              </w:rPr>
              <w:t xml:space="preserve">R1</w:t>
            </w:r>
            <w:r>
              <w:rPr>
                <w:color w:val="00274C"/>
                <w:position w:val="-2"/>
                <w:sz w:val="20"/>
                <w:szCs w:val="20"/>
              </w:rPr>
              <w:t xml:space="preserve"> tramite la vite </w:t>
            </w:r>
            <w:r>
              <w:rPr>
                <w:b/>
                <w:bCs/>
                <w:color w:val="00274C"/>
                <w:position w:val="-2"/>
                <w:sz w:val="20"/>
                <w:szCs w:val="20"/>
              </w:rPr>
              <w:t xml:space="preserve">R2</w:t>
            </w:r>
            <w:r>
              <w:rPr>
                <w:color w:val="00274C"/>
                <w:position w:val="-2"/>
                <w:sz w:val="20"/>
                <w:szCs w:val="20"/>
              </w:rPr>
              <w:t xml:space="preserve"> (coppia di serraggio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0133"/>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M</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6742180" name="name1399601962d7ba89a"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7109601962d7ba89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79013326" name="name7476601962d7cde5e"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9587601962d7cde5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Segmenti</w:t>
            </w:r>
          </w:p>
          <w:p/>
          <w:p/>
          <w:p>
            <w:pPr>
              <w:numPr>
                <w:ilvl w:val="0"/>
                <w:numId w:val="32430134"/>
              </w:numPr>
              <w:spacing w:before="0" w:after="0" w:line="262" w:lineRule="auto"/>
              <w:jc w:val="left"/>
              <w:rPr>
                <w:color w:val="00274C"/>
                <w:sz w:val="20"/>
                <w:szCs w:val="20"/>
              </w:rPr>
            </w:pPr>
            <w:r>
              <w:rPr>
                <w:color w:val="00274C"/>
                <w:position w:val="-2"/>
                <w:sz w:val="20"/>
                <w:szCs w:val="20"/>
              </w:rPr>
              <w:t xml:space="preserve">Eseguire i controlli descritti al </w:t>
            </w:r>
            <w:hyperlink r:id="rId8788601962d7cefaf" w:history="1">
              <w:r>
                <w:rPr>
                  <w:b/>
                  <w:bCs/>
                  <w:color w:val="0000FF"/>
                  <w:position w:val="-2"/>
                  <w:sz w:val="20"/>
                  <w:szCs w:val="20"/>
                </w:rPr>
                <w:t xml:space="preserve">Par. 8.5.3</w:t>
              </w:r>
            </w:hyperlink>
            <w:r>
              <w:rPr>
                <w:color w:val="00274C"/>
                <w:position w:val="-2"/>
                <w:sz w:val="20"/>
                <w:szCs w:val="20"/>
              </w:rPr>
              <w:t xml:space="preserve"> .</w:t>
            </w:r>
          </w:p>
          <w:p>
            <w:pPr>
              <w:numPr>
                <w:ilvl w:val="0"/>
                <w:numId w:val="32430134"/>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Z3</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32430134"/>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Z2</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32430134"/>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Z1</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32430134"/>
              </w:numPr>
              <w:spacing w:before="0" w:after="0" w:line="262" w:lineRule="auto"/>
              <w:jc w:val="left"/>
              <w:rPr>
                <w:color w:val="00274C"/>
                <w:sz w:val="20"/>
                <w:szCs w:val="20"/>
              </w:rPr>
            </w:pPr>
            <w:r>
              <w:rPr>
                <w:color w:val="00274C"/>
                <w:position w:val="-2"/>
                <w:sz w:val="20"/>
                <w:szCs w:val="20"/>
              </w:rPr>
              <w:t xml:space="preserve">Eseguire i controlli descritti al </w:t>
            </w:r>
            <w:hyperlink r:id="rId8912601962d7cf08a" w:history="1">
              <w:r>
                <w:rPr>
                  <w:b/>
                  <w:bCs/>
                  <w:color w:val="0000FF"/>
                  <w:position w:val="-2"/>
                  <w:sz w:val="20"/>
                  <w:szCs w:val="20"/>
                </w:rPr>
                <w:t xml:space="preserve">Par. 8.5.4</w:t>
              </w:r>
            </w:hyperlink>
            <w:r>
              <w:rPr>
                <w:color w:val="00274C"/>
                <w:position w:val="-2"/>
                <w:sz w:val="20"/>
                <w:szCs w:val="20"/>
              </w:rPr>
              <w:t xml:space="preserve"> .</w:t>
            </w:r>
          </w:p>
          <w:p>
            <w:pPr>
              <w:numPr>
                <w:ilvl w:val="0"/>
                <w:numId w:val="32430134"/>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34"/>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64737155" name="name6900601962d7e0076"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189601962d7e0070"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18883687" name="name1827601962d804b45"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983601962d804b4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27012" name="name2123601962d811f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1601962d811f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2430006"/>
              </w:numPr>
              <w:spacing w:before="0" w:after="0" w:line="262" w:lineRule="auto"/>
              <w:jc w:val="left"/>
              <w:rPr>
                <w:color w:val="00274C"/>
                <w:sz w:val="20"/>
                <w:szCs w:val="20"/>
              </w:rPr>
            </w:pPr>
            <w:r>
              <w:rPr>
                <w:color w:val="00274C"/>
                <w:position w:val="-2"/>
                <w:sz w:val="20"/>
                <w:szCs w:val="20"/>
              </w:rPr>
              <w:t xml:space="preserve">Le viti di fissaggio </w:t>
            </w:r>
            <w:r>
              <w:rPr>
                <w:b/>
                <w:bCs/>
                <w:color w:val="00274C"/>
                <w:position w:val="-2"/>
                <w:sz w:val="20"/>
                <w:szCs w:val="20"/>
              </w:rPr>
              <w:t xml:space="preserve">E1</w:t>
            </w:r>
            <w:r>
              <w:rPr>
                <w:color w:val="00274C"/>
                <w:position w:val="-2"/>
                <w:sz w:val="20"/>
                <w:szCs w:val="20"/>
              </w:rPr>
              <w:t xml:space="preserve"> devono essere tassativamente sostituite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7951601962d81268e" w:history="1">
              <w:r>
                <w:rPr>
                  <w:b/>
                  <w:bCs/>
                  <w:color w:val="0000FF"/>
                  <w:position w:val="-2"/>
                  <w:sz w:val="20"/>
                  <w:szCs w:val="20"/>
                </w:rPr>
                <w:t xml:space="preserve">Par. 8.5.1</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D1</w:t>
            </w:r>
            <w:r>
              <w:rPr>
                <w:color w:val="00274C"/>
                <w:position w:val="-2"/>
                <w:sz w:val="20"/>
                <w:szCs w:val="20"/>
              </w:rPr>
              <w:t xml:space="preserve">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Accoppiare i componenti rispettando i riferimenti creati al </w:t>
            </w:r>
            <w:hyperlink r:id="rId7938601962d81270d"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il cappello di biella </w:t>
            </w:r>
            <w:r>
              <w:rPr>
                <w:b/>
                <w:bCs/>
                <w:color w:val="00274C"/>
                <w:position w:val="-2"/>
                <w:sz w:val="20"/>
                <w:szCs w:val="20"/>
              </w:rPr>
              <w:t xml:space="preserve">F1</w:t>
            </w:r>
            <w:r>
              <w:rPr>
                <w:color w:val="00274C"/>
                <w:position w:val="-2"/>
                <w:sz w:val="20"/>
                <w:szCs w:val="20"/>
              </w:rPr>
              <w:t xml:space="preserve"> .</w:t>
            </w:r>
          </w:p>
          <w:p>
            <w:pPr>
              <w:numPr>
                <w:ilvl w:val="0"/>
                <w:numId w:val="32430135"/>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F2</w:t>
            </w:r>
            <w:r>
              <w:rPr>
                <w:color w:val="00274C"/>
                <w:position w:val="-2"/>
                <w:sz w:val="20"/>
                <w:szCs w:val="20"/>
              </w:rPr>
              <w:t xml:space="preserve"> nel pistone </w:t>
            </w:r>
            <w:r>
              <w:rPr>
                <w:b/>
                <w:bCs/>
                <w:color w:val="00274C"/>
                <w:position w:val="-2"/>
                <w:sz w:val="20"/>
                <w:szCs w:val="20"/>
              </w:rPr>
              <w:t xml:space="preserve">Z</w:t>
            </w:r>
            <w:r>
              <w:rPr>
                <w:color w:val="00274C"/>
                <w:position w:val="-2"/>
                <w:sz w:val="20"/>
                <w:szCs w:val="20"/>
              </w:rPr>
              <w:t xml:space="preserve"> e allineare le sedi </w:t>
            </w:r>
            <w:r>
              <w:rPr>
                <w:b/>
                <w:bCs/>
                <w:color w:val="00274C"/>
                <w:position w:val="-2"/>
                <w:sz w:val="20"/>
                <w:szCs w:val="20"/>
              </w:rPr>
              <w:t xml:space="preserve">G1</w:t>
            </w:r>
            <w:r>
              <w:rPr>
                <w:color w:val="00274C"/>
                <w:position w:val="-2"/>
                <w:sz w:val="20"/>
                <w:szCs w:val="20"/>
              </w:rPr>
              <w:t xml:space="preserve"> .</w:t>
            </w:r>
          </w:p>
          <w:p>
            <w:pPr>
              <w:numPr>
                <w:ilvl w:val="0"/>
                <w:numId w:val="32430135"/>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H1</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per l'assemblaggio del gruppo Biella-Pistone.</w:t>
            </w:r>
          </w:p>
          <w:p>
            <w:pPr>
              <w:numPr>
                <w:ilvl w:val="0"/>
                <w:numId w:val="32430135"/>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L1</w:t>
            </w:r>
            <w:r>
              <w:rPr>
                <w:color w:val="00274C"/>
                <w:position w:val="-2"/>
                <w:sz w:val="20"/>
                <w:szCs w:val="20"/>
              </w:rPr>
              <w:t xml:space="preserve"> all'interno della sede </w:t>
            </w:r>
            <w:r>
              <w:rPr>
                <w:b/>
                <w:bCs/>
                <w:color w:val="00274C"/>
                <w:position w:val="-2"/>
                <w:sz w:val="20"/>
                <w:szCs w:val="20"/>
              </w:rPr>
              <w:t xml:space="preserve">G2</w:t>
            </w:r>
            <w:r>
              <w:rPr>
                <w:color w:val="00274C"/>
                <w:position w:val="-2"/>
                <w:sz w:val="20"/>
                <w:szCs w:val="20"/>
              </w:rPr>
              <w:t xml:space="preserve"> del pistone </w:t>
            </w:r>
            <w:r>
              <w:rPr>
                <w:b/>
                <w:bCs/>
                <w:color w:val="00274C"/>
                <w:position w:val="-2"/>
                <w:sz w:val="20"/>
                <w:szCs w:val="20"/>
              </w:rPr>
              <w:t xml:space="preserve">Z</w:t>
            </w:r>
            <w:r>
              <w:rPr>
                <w:color w:val="00274C"/>
                <w:position w:val="-2"/>
                <w:sz w:val="20"/>
                <w:szCs w:val="20"/>
              </w:rPr>
              <w:t xml:space="preserve"> per bloccare lo spinotto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1118264" name="name6670601962d8241c7"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3086601962d8241c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52671735" name="name5766601962d835fb7"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2337601962d835fb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92244" name="name1538601962d842f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9601962d842f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9900601962d8434ac" w:history="1">
              <w:r>
                <w:rPr>
                  <w:b/>
                  <w:bCs/>
                  <w:color w:val="0000FF"/>
                  <w:position w:val="-2"/>
                  <w:sz w:val="20"/>
                  <w:szCs w:val="20"/>
                </w:rPr>
                <w:t xml:space="preserve">Par. 8.5.5</w:t>
              </w:r>
            </w:hyperlink>
            <w:r>
              <w:rPr>
                <w:color w:val="00274C"/>
                <w:position w:val="-2"/>
                <w:sz w:val="20"/>
                <w:szCs w:val="20"/>
              </w:rPr>
              <w:t xml:space="preserve"> .</w:t>
            </w:r>
          </w:p>
          <w:p/>
          <w:p/>
          <w:p>
            <w:pPr>
              <w:numPr>
                <w:ilvl w:val="0"/>
                <w:numId w:val="32430136"/>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PMS del cilindro interessato.</w:t>
            </w:r>
          </w:p>
        </w:tc>
        <w:tc>
          <w:tcPr>
            <w:tcMar>
              <w:top w:w="150" w:type="dxa"/>
              <w:bottom w:w="150" w:type="dxa"/>
            </w:tcMar>
            <w:vAlign w:val="top"/>
          </w:tcPr>
          <w:p>
            <w:r>
              <w:rPr>
                <w:position w:val="-224"/>
              </w:rPr>
              <w:drawing>
                <wp:inline distT="0" distB="0" distL="0" distR="0">
                  <wp:extent cx="2232000" cy="1476000"/>
                  <wp:docPr id="53370051" name="name6450601962d856a8d"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5815601962d856a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32430137"/>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Z</w:t>
            </w:r>
            <w:r>
              <w:rPr>
                <w:color w:val="00274C"/>
                <w:position w:val="-2"/>
                <w:sz w:val="20"/>
                <w:szCs w:val="20"/>
              </w:rPr>
              <w:t xml:space="preserve"> .</w:t>
            </w:r>
          </w:p>
          <w:p>
            <w:pPr>
              <w:numPr>
                <w:ilvl w:val="0"/>
                <w:numId w:val="32430137"/>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e lubrificarlo abbondantemente.</w:t>
            </w:r>
          </w:p>
          <w:p>
            <w:pPr>
              <w:numPr>
                <w:ilvl w:val="0"/>
                <w:numId w:val="32430137"/>
              </w:numPr>
              <w:spacing w:before="0" w:after="0" w:line="262" w:lineRule="auto"/>
              <w:jc w:val="left"/>
              <w:rPr>
                <w:color w:val="00274C"/>
                <w:sz w:val="20"/>
                <w:szCs w:val="20"/>
              </w:rPr>
            </w:pPr>
            <w:r>
              <w:rPr>
                <w:color w:val="00274C"/>
                <w:position w:val="-2"/>
                <w:sz w:val="20"/>
                <w:szCs w:val="20"/>
              </w:rPr>
              <w:t xml:space="preserve">Introdurre, utilizzando una pinza serrafasce, il pistone nel cilindro </w:t>
            </w:r>
            <w:r>
              <w:rPr>
                <w:b/>
                <w:bCs/>
                <w:color w:val="00274C"/>
                <w:position w:val="-2"/>
                <w:sz w:val="20"/>
                <w:szCs w:val="20"/>
              </w:rPr>
              <w:t xml:space="preserve">W1</w:t>
            </w:r>
            <w:r>
              <w:rPr>
                <w:color w:val="00274C"/>
                <w:position w:val="-2"/>
                <w:sz w:val="20"/>
                <w:szCs w:val="20"/>
              </w:rPr>
              <w:t xml:space="preserve"> per circa 10 mm (quota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01222" name="name7168601962d866b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8601962d866b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Z</w:t>
            </w:r>
            <w:r>
              <w:rPr>
                <w:color w:val="00274C"/>
                <w:position w:val="-2"/>
                <w:sz w:val="20"/>
                <w:szCs w:val="20"/>
              </w:rPr>
              <w:t xml:space="preserve"> deve essere montato con l'incavo </w:t>
            </w:r>
            <w:r>
              <w:rPr>
                <w:b/>
                <w:bCs/>
                <w:color w:val="00274C"/>
                <w:position w:val="-2"/>
                <w:sz w:val="20"/>
                <w:szCs w:val="20"/>
              </w:rPr>
              <w:t xml:space="preserve">K1,</w:t>
            </w:r>
            <w:r>
              <w:rPr>
                <w:color w:val="00274C"/>
                <w:position w:val="-2"/>
                <w:sz w:val="20"/>
                <w:szCs w:val="20"/>
              </w:rPr>
              <w:t xml:space="preserve"> presente su un lato del mantello, rivolto verso gli spruzzatori olio </w:t>
            </w:r>
            <w:r>
              <w:rPr>
                <w:b/>
                <w:bCs/>
                <w:color w:val="00274C"/>
                <w:position w:val="-2"/>
                <w:sz w:val="20"/>
                <w:szCs w:val="20"/>
              </w:rPr>
              <w:t xml:space="preserve">G</w:t>
            </w:r>
            <w:r>
              <w:rPr>
                <w:color w:val="00274C"/>
                <w:position w:val="-2"/>
                <w:sz w:val="20"/>
                <w:szCs w:val="20"/>
              </w:rPr>
              <w:t xml:space="preserve"> .</w:t>
            </w:r>
          </w:p>
          <w:p/>
          <w:p/>
          <w:p/>
          <w:p/>
          <w:p>
            <w:pPr>
              <w:numPr>
                <w:ilvl w:val="0"/>
                <w:numId w:val="32430138"/>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Z</w:t>
            </w:r>
            <w:r>
              <w:rPr>
                <w:color w:val="00274C"/>
                <w:position w:val="-2"/>
                <w:sz w:val="20"/>
                <w:szCs w:val="20"/>
              </w:rPr>
              <w:t xml:space="preserve"> di 10° in senso orario rispetto alla sua posizione di corretto montaggio ( </w:t>
            </w:r>
            <w:r>
              <w:rPr>
                <w:b/>
                <w:bCs/>
                <w:color w:val="00274C"/>
                <w:position w:val="-2"/>
                <w:sz w:val="20"/>
                <w:szCs w:val="20"/>
              </w:rPr>
              <w:t xml:space="preserve">Fig. 9.20</w:t>
            </w:r>
            <w:r>
              <w:rPr>
                <w:color w:val="00274C"/>
                <w:position w:val="-2"/>
                <w:sz w:val="20"/>
                <w:szCs w:val="20"/>
              </w:rPr>
              <w:t xml:space="preserve"> - quota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F2</w:t>
            </w:r>
            <w:r>
              <w:rPr>
                <w:color w:val="00274C"/>
                <w:position w:val="-2"/>
                <w:sz w:val="20"/>
                <w:szCs w:val="20"/>
              </w:rPr>
              <w:t xml:space="preserve"> e lo spruzzatore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225521" name="name9855601962d87d26d"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1993601962d87d2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9187295" name="name3357601962d890e7d"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2485601962d890e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50014214" name="name7279601962d8a3767"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3669601962d8a37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67405636" name="name8683601962d8b5adf"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7059601962d8b5ad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37236" name="name8723601962d8c60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5601962d8c60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32430139"/>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senza introdurre i segmenti nel cilindro, ruotare il pistone </w:t>
            </w:r>
            <w:r>
              <w:rPr>
                <w:b/>
                <w:bCs/>
                <w:color w:val="00274C"/>
                <w:position w:val="-2"/>
                <w:sz w:val="20"/>
                <w:szCs w:val="20"/>
              </w:rPr>
              <w:t xml:space="preserve">Z</w:t>
            </w:r>
            <w:r>
              <w:rPr>
                <w:color w:val="00274C"/>
                <w:position w:val="-2"/>
                <w:sz w:val="20"/>
                <w:szCs w:val="20"/>
              </w:rPr>
              <w:t xml:space="preserve"> di 10° in senso orario (quota </w:t>
            </w:r>
            <w:r>
              <w:rPr>
                <w:b/>
                <w:bCs/>
                <w:color w:val="00274C"/>
                <w:position w:val="-2"/>
                <w:sz w:val="20"/>
                <w:szCs w:val="20"/>
              </w:rPr>
              <w:t xml:space="preserve">T3</w:t>
            </w:r>
            <w:r>
              <w:rPr>
                <w:color w:val="00274C"/>
                <w:position w:val="-2"/>
                <w:sz w:val="20"/>
                <w:szCs w:val="20"/>
              </w:rPr>
              <w:t xml:space="preserve"> - posizione corretta di montaggio).</w:t>
            </w:r>
          </w:p>
        </w:tc>
        <w:tc>
          <w:tcPr>
            <w:tcMar>
              <w:top w:w="150" w:type="dxa"/>
              <w:bottom w:w="150" w:type="dxa"/>
            </w:tcMar>
            <w:vAlign w:val="top"/>
          </w:tcPr>
          <w:p>
            <w:r>
              <w:rPr>
                <w:position w:val="-194"/>
              </w:rPr>
              <w:drawing>
                <wp:inline distT="0" distB="0" distL="0" distR="0">
                  <wp:extent cx="2880000" cy="1281600"/>
                  <wp:docPr id="23685176" name="name5756601962d8dd6e3"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5490601962d8dd6dd"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0140"/>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32430140"/>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PMI del cilindro interessato.</w:t>
            </w:r>
          </w:p>
          <w:p>
            <w:pPr>
              <w:numPr>
                <w:ilvl w:val="0"/>
                <w:numId w:val="32430140"/>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32430140"/>
              </w:numPr>
              <w:spacing w:before="0" w:after="0" w:line="262" w:lineRule="auto"/>
              <w:jc w:val="left"/>
              <w:rPr>
                <w:color w:val="00274C"/>
                <w:sz w:val="20"/>
                <w:szCs w:val="20"/>
              </w:rPr>
            </w:pPr>
            <w:r>
              <w:rPr>
                <w:color w:val="00274C"/>
                <w:position w:val="-2"/>
                <w:sz w:val="20"/>
                <w:szCs w:val="20"/>
              </w:rPr>
              <w:t xml:space="preserve">Ruotare il basamento per inserire il cappello testa biella </w:t>
            </w:r>
            <w:r>
              <w:rPr>
                <w:b/>
                <w:bCs/>
                <w:color w:val="00274C"/>
                <w:position w:val="-2"/>
                <w:sz w:val="20"/>
                <w:szCs w:val="20"/>
              </w:rPr>
              <w:t xml:space="preserve">F1</w:t>
            </w:r>
            <w:r>
              <w:rPr>
                <w:color w:val="00274C"/>
                <w:position w:val="-2"/>
                <w:sz w:val="20"/>
                <w:szCs w:val="20"/>
              </w:rPr>
              <w:t xml:space="preserve"> .</w:t>
            </w:r>
          </w:p>
          <w:p>
            <w:pPr>
              <w:numPr>
                <w:ilvl w:val="0"/>
                <w:numId w:val="32430140"/>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sul cappello di biella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97567" name="name8300601962d8ecf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5601962d8ec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F1</w:t>
            </w:r>
            <w:r>
              <w:rPr>
                <w:color w:val="00274C"/>
                <w:position w:val="-2"/>
                <w:sz w:val="20"/>
                <w:szCs w:val="20"/>
              </w:rPr>
              <w:t xml:space="preserve"> coincida perfettamente sulla biella </w:t>
            </w:r>
            <w:r>
              <w:rPr>
                <w:b/>
                <w:bCs/>
                <w:color w:val="00274C"/>
                <w:position w:val="-2"/>
                <w:sz w:val="20"/>
                <w:szCs w:val="20"/>
              </w:rPr>
              <w:t xml:space="preserve">F2</w:t>
            </w:r>
            <w:r>
              <w:rPr>
                <w:color w:val="00274C"/>
                <w:position w:val="-2"/>
                <w:sz w:val="20"/>
                <w:szCs w:val="20"/>
              </w:rPr>
              <w:t xml:space="preserve"> prima di avvitare e serrare le viti </w:t>
            </w:r>
            <w:r>
              <w:rPr>
                <w:b/>
                <w:bCs/>
                <w:color w:val="00274C"/>
                <w:position w:val="-2"/>
                <w:sz w:val="20"/>
                <w:szCs w:val="20"/>
              </w:rPr>
              <w:t xml:space="preserve">E1</w:t>
            </w:r>
            <w:r>
              <w:rPr>
                <w:color w:val="00274C"/>
                <w:position w:val="-2"/>
                <w:sz w:val="20"/>
                <w:szCs w:val="20"/>
              </w:rPr>
              <w:t xml:space="preserve"> .</w:t>
            </w:r>
          </w:p>
          <w:p>
            <w:pPr>
              <w:numPr>
                <w:ilvl w:val="0"/>
                <w:numId w:val="32430141"/>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F1</w:t>
            </w:r>
            <w:r>
              <w:rPr>
                <w:color w:val="00274C"/>
                <w:position w:val="-2"/>
                <w:sz w:val="20"/>
                <w:szCs w:val="20"/>
              </w:rPr>
              <w:t xml:space="preserve"> alla biella </w:t>
            </w:r>
            <w:r>
              <w:rPr>
                <w:b/>
                <w:bCs/>
                <w:color w:val="00274C"/>
                <w:position w:val="-2"/>
                <w:sz w:val="20"/>
                <w:szCs w:val="20"/>
              </w:rPr>
              <w:t xml:space="preserve">F2</w:t>
            </w:r>
            <w:r>
              <w:rPr>
                <w:color w:val="00274C"/>
                <w:position w:val="-2"/>
                <w:sz w:val="20"/>
                <w:szCs w:val="20"/>
              </w:rPr>
              <w:t xml:space="preserve"> rispettando i riferimenti fatti allo smontaggio ( </w:t>
            </w:r>
            <w:hyperlink r:id="rId2755601962d8ed554" w:history="1">
              <w:r>
                <w:rPr>
                  <w:b/>
                  <w:bCs/>
                  <w:color w:val="0000FF"/>
                  <w:position w:val="-2"/>
                  <w:sz w:val="20"/>
                  <w:szCs w:val="20"/>
                </w:rPr>
                <w:t xml:space="preserve">Par. 7.12.2</w:t>
              </w:r>
              <w:r>
                <w:rPr>
                  <w:color w:val="0000FF"/>
                  <w:position w:val="-2"/>
                  <w:sz w:val="20"/>
                  <w:szCs w:val="20"/>
                  <w:u w:val="single"/>
                </w:rPr>
                <w:t xml:space="preserve"> e </w:t>
              </w:r>
              <w:r>
                <w:rPr>
                  <w:b/>
                  <w:bCs/>
                  <w:color w:val="0000FF"/>
                  <w:position w:val="-2"/>
                  <w:sz w:val="20"/>
                  <w:szCs w:val="20"/>
                </w:rPr>
                <w:t xml:space="preserve">7.12.5</w:t>
              </w:r>
            </w:hyperlink>
            <w:r>
              <w:rPr>
                <w:color w:val="00274C"/>
                <w:position w:val="-2"/>
                <w:sz w:val="20"/>
                <w:szCs w:val="20"/>
              </w:rPr>
              <w:t xml:space="preserve"> ).</w:t>
            </w:r>
          </w:p>
          <w:p>
            <w:pPr>
              <w:numPr>
                <w:ilvl w:val="0"/>
                <w:numId w:val="32430141"/>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E1</w:t>
            </w:r>
            <w:r>
              <w:rPr>
                <w:color w:val="00274C"/>
                <w:position w:val="-2"/>
                <w:sz w:val="20"/>
                <w:szCs w:val="20"/>
              </w:rPr>
              <w:t xml:space="preserve"> e avvitarle manualmente fino a battuta.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15019" name="name4059601962d906d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5601962d906d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3243014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E1</w:t>
            </w:r>
            <w:r>
              <w:rPr>
                <w:color w:val="00274C"/>
                <w:position w:val="-2"/>
                <w:sz w:val="20"/>
                <w:szCs w:val="20"/>
              </w:rPr>
              <w:t xml:space="preserve"> , in modo alternato seguendo tassativamente le coppie di serraggio indicate ( </w:t>
            </w:r>
            <w:r>
              <w:rPr>
                <w:b/>
                <w:bCs/>
                <w:color w:val="00274C"/>
                <w:position w:val="-2"/>
                <w:sz w:val="20"/>
                <w:szCs w:val="20"/>
              </w:rPr>
              <w:t xml:space="preserve">Tab. 9.3</w:t>
            </w:r>
            <w:r>
              <w:rPr>
                <w:color w:val="00274C"/>
                <w:position w:val="-2"/>
                <w:sz w:val="20"/>
                <w:szCs w:val="20"/>
              </w:rPr>
              <w:t xml:space="preserve"> ).</w:t>
            </w:r>
          </w:p>
          <w:p>
            <w:pPr>
              <w:numPr>
                <w:ilvl w:val="0"/>
                <w:numId w:val="32430142"/>
              </w:numPr>
              <w:spacing w:before="0" w:after="0" w:line="262" w:lineRule="auto"/>
              <w:jc w:val="left"/>
              <w:rPr>
                <w:color w:val="00274C"/>
                <w:sz w:val="20"/>
                <w:szCs w:val="20"/>
              </w:rPr>
            </w:pPr>
            <w:r>
              <w:rPr>
                <w:color w:val="00274C"/>
                <w:position w:val="-2"/>
                <w:sz w:val="20"/>
                <w:szCs w:val="20"/>
              </w:rPr>
              <w:t xml:space="preserve">Ripetere le operazioni da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per ogni cilindro.</w:t>
            </w:r>
          </w:p>
          <w:p>
            <w:pPr>
              <w:numPr>
                <w:ilvl w:val="0"/>
                <w:numId w:val="32430142"/>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M</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16</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p/>
          <w:p/>
        </w:tc>
        <w:tc>
          <w:tcPr>
            <w:tcMar>
              <w:top w:w="150" w:type="dxa"/>
              <w:bottom w:w="150" w:type="dxa"/>
            </w:tcMar>
            <w:vAlign w:val="top"/>
          </w:tcPr>
          <w:p>
            <w:r>
              <w:rPr>
                <w:position w:val="-224"/>
              </w:rPr>
              <w:drawing>
                <wp:inline distT="0" distB="0" distL="0" distR="0">
                  <wp:extent cx="2232000" cy="1476000"/>
                  <wp:docPr id="7717645" name="name4561601962d91a37c"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9915601962d91a37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60352246" name="name6270601962d92ffe1"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8550601962d92ffd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89289120" name="name6104601962d94433a"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5616601962d9443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112601962d949a19"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ritorno olio</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0492" name="name1289601962d9562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6601962d9562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
          <w:p>
            <w:pPr>
              <w:numPr>
                <w:ilvl w:val="0"/>
                <w:numId w:val="3243014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interponendo la guarnizione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466899" name="name8864601962d9695dc"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7075601962d9695d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8213" name="name1506601962d9796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8601962d9796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F</w:t>
            </w:r>
            <w:r>
              <w:rPr>
                <w:color w:val="00274C"/>
                <w:position w:val="-2"/>
                <w:sz w:val="20"/>
                <w:szCs w:val="20"/>
              </w:rPr>
              <w:t xml:space="preserve">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44"/>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E</w:t>
            </w:r>
            <w:r>
              <w:rPr>
                <w:color w:val="00274C"/>
                <w:position w:val="-2"/>
                <w:sz w:val="20"/>
                <w:szCs w:val="20"/>
              </w:rPr>
              <w:t xml:space="preserve"> interponendo la guarnizione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225201" name="name1713601962d990b05"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740601962d990b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3243014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H</w:t>
            </w:r>
            <w:r>
              <w:rPr>
                <w:color w:val="00274C"/>
                <w:position w:val="-2"/>
                <w:sz w:val="20"/>
                <w:szCs w:val="20"/>
              </w:rPr>
              <w:t xml:space="preserve"> e del basamento </w:t>
            </w:r>
            <w:r>
              <w:rPr>
                <w:b/>
                <w:bCs/>
                <w:color w:val="00274C"/>
                <w:position w:val="-2"/>
                <w:sz w:val="20"/>
                <w:szCs w:val="20"/>
              </w:rPr>
              <w:t xml:space="preserve">C</w:t>
            </w:r>
            <w:r>
              <w:rPr>
                <w:color w:val="00274C"/>
                <w:position w:val="-2"/>
                <w:sz w:val="20"/>
                <w:szCs w:val="20"/>
              </w:rPr>
              <w:t xml:space="preserve"> siano privi di impurità.</w:t>
            </w:r>
          </w:p>
          <w:p>
            <w:pPr>
              <w:numPr>
                <w:ilvl w:val="0"/>
                <w:numId w:val="32430145"/>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in alternativa applicare Loctite 5699.</w:t>
            </w:r>
          </w:p>
          <w:p/>
          <w:p/>
        </w:tc>
        <w:tc>
          <w:tcPr>
            <w:tcMar>
              <w:top w:w="150" w:type="dxa"/>
              <w:bottom w:w="150" w:type="dxa"/>
            </w:tcMar>
            <w:vAlign w:val="top"/>
          </w:tcPr>
          <w:p>
            <w:r>
              <w:rPr>
                <w:position w:val="-226"/>
              </w:rPr>
              <w:drawing>
                <wp:inline distT="0" distB="0" distL="0" distR="0">
                  <wp:extent cx="2232000" cy="1483200"/>
                  <wp:docPr id="6723379" name="name5545601962d9a36b2"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1014601962d9a36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32430146"/>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in corrispondenza dei fori di fissaggio (aiutarsi con l'attrezzo </w:t>
            </w:r>
            <w:hyperlink r:id="rId3017601962d9a4336"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020983" name="name1245601962d9baa21"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4985601962d9baa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58631" name="name6935601962d9c9d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3601962d9c9d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47"/>
              </w:numPr>
              <w:spacing w:before="0" w:after="0" w:line="262" w:lineRule="auto"/>
              <w:jc w:val="left"/>
              <w:rPr>
                <w:color w:val="00274C"/>
                <w:sz w:val="20"/>
                <w:szCs w:val="20"/>
              </w:rPr>
            </w:pPr>
            <w:r>
              <w:rPr>
                <w:color w:val="00274C"/>
                <w:position w:val="-2"/>
                <w:sz w:val="20"/>
                <w:szCs w:val="20"/>
              </w:rPr>
              <w:t xml:space="preserve">Fissare la coppa olio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32430147"/>
              </w:numPr>
              <w:spacing w:before="0" w:after="0" w:line="262" w:lineRule="auto"/>
              <w:jc w:val="left"/>
              <w:rPr>
                <w:color w:val="00274C"/>
                <w:sz w:val="20"/>
                <w:szCs w:val="20"/>
              </w:rPr>
            </w:pPr>
            <w:r>
              <w:rPr>
                <w:color w:val="00274C"/>
                <w:position w:val="-2"/>
                <w:sz w:val="20"/>
                <w:szCs w:val="20"/>
              </w:rPr>
              <w:t xml:space="preserve">Dopo il serraggio della vite </w:t>
            </w:r>
            <w:r>
              <w:rPr>
                <w:b/>
                <w:bCs/>
                <w:color w:val="00274C"/>
                <w:position w:val="-2"/>
                <w:sz w:val="20"/>
                <w:szCs w:val="20"/>
              </w:rPr>
              <w:t xml:space="preserve">n° 10</w:t>
            </w:r>
            <w:r>
              <w:rPr>
                <w:color w:val="00274C"/>
                <w:position w:val="-2"/>
                <w:sz w:val="20"/>
                <w:szCs w:val="20"/>
              </w:rPr>
              <w:t xml:space="preserve"> ,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995390" name="name3973601962d9dc2d8"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6636601962d9dc2d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59093" name="name7591601962d9eb9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7601962d9eb9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Eseguire i controlli descritti al </w:t>
            </w:r>
            <w:hyperlink r:id="rId6994601962d9ebf59"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w:t>
            </w:r>
            <w:r>
              <w:rPr>
                <w:color w:val="00274C"/>
                <w:position w:val="-2"/>
                <w:sz w:val="20"/>
                <w:szCs w:val="20"/>
              </w:rPr>
              <w:t xml:space="preserve"> ad ogni smontaggio.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48"/>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1233601962d9ec012"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9872018" name="name5295601962da0b6c1"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8769601962da0b6b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Canotti iniettori </w:t>
            </w:r>
            <w:r>
              <w:rPr>
                <w:color w:val="00274C"/>
                <w:position w:val="-2"/>
                <w:sz w:val="20"/>
                <w:szCs w:val="20"/>
              </w:rPr>
              <w:t xml:space="preserve"> ( </w:t>
            </w:r>
            <w:r>
              <w:rPr>
                <w:position w:val="-3"/>
              </w:rPr>
              <w:drawing>
                <wp:inline distT="0" distB="0" distL="0" distR="0">
                  <wp:extent cx="158400" cy="115200"/>
                  <wp:docPr id="11670011" name="name6900601962da19f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38601962da19f9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2430149"/>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32430149"/>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32430149"/>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32430149"/>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49"/>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199177" name="name7812601962da2aab8"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3951601962da2aa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Sporgenza iniettori</w:t>
            </w:r>
          </w:p>
          <w:p/>
          <w:p/>
          <w:p>
            <w:pPr>
              <w:numPr>
                <w:ilvl w:val="0"/>
                <w:numId w:val="32430150"/>
              </w:numPr>
              <w:spacing w:before="0" w:after="0" w:line="262" w:lineRule="auto"/>
              <w:jc w:val="left"/>
              <w:rPr>
                <w:color w:val="00274C"/>
                <w:sz w:val="20"/>
                <w:szCs w:val="20"/>
              </w:rPr>
            </w:pPr>
            <w:r>
              <w:rPr>
                <w:color w:val="00274C"/>
                <w:position w:val="-2"/>
                <w:sz w:val="20"/>
                <w:szCs w:val="20"/>
              </w:rPr>
              <w:t xml:space="preserve">Eseguire le operazioni del </w:t>
            </w:r>
            <w:hyperlink r:id="rId2467601962da2b621" w:history="1">
              <w:r>
                <w:rPr>
                  <w:b/>
                  <w:bCs/>
                  <w:color w:val="0000FF"/>
                  <w:position w:val="-2"/>
                  <w:sz w:val="20"/>
                  <w:szCs w:val="20"/>
                  <w:u w:val="single"/>
                </w:rPr>
                <w:t xml:space="preserve">Par. 6.1.7</w:t>
              </w:r>
            </w:hyperlink>
            <w:r>
              <w:rPr>
                <w:b/>
                <w:bCs/>
                <w:color w:val="00274C"/>
                <w:position w:val="-2"/>
                <w:sz w:val="20"/>
                <w:szCs w:val="20"/>
              </w:rPr>
              <w:t xml:space="preserve"> .</w:t>
            </w:r>
          </w:p>
          <w:p>
            <w:pPr>
              <w:numPr>
                <w:ilvl w:val="0"/>
                <w:numId w:val="32430150"/>
              </w:numPr>
              <w:spacing w:before="0" w:after="0" w:line="262" w:lineRule="auto"/>
              <w:jc w:val="left"/>
              <w:rPr>
                <w:color w:val="00274C"/>
                <w:sz w:val="20"/>
                <w:szCs w:val="20"/>
              </w:rPr>
            </w:pPr>
            <w:r>
              <w:rPr>
                <w:color w:val="00274C"/>
                <w:position w:val="-2"/>
                <w:sz w:val="20"/>
                <w:szCs w:val="20"/>
              </w:rPr>
              <w:t xml:space="preserve">La sporgenza iniettore deve essere compresa tra 1,68 e 2,42 mm.; verificare tramite l'attrezzo </w:t>
            </w:r>
            <w:hyperlink r:id="rId1174601962da2b658"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il valore della sporgenza iniettore non corrisponda, aumentare o diminuire lo spessore dellla guarnizione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490"/>
              </w:rPr>
              <w:drawing>
                <wp:inline distT="0" distB="0" distL="0" distR="0">
                  <wp:extent cx="2232000" cy="3117600"/>
                  <wp:docPr id="12939908" name="name2601601962da3df15"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2249601962da3df0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Valvole</w:t>
            </w:r>
          </w:p>
          <w:p/>
          <w:p/>
          <w:p>
            <w:pPr>
              <w:numPr>
                <w:ilvl w:val="0"/>
                <w:numId w:val="32430151"/>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8311601962da3fc18" w:history="1">
              <w:r>
                <w:rPr>
                  <w:b/>
                  <w:bCs/>
                  <w:color w:val="0000FF"/>
                  <w:position w:val="-2"/>
                  <w:sz w:val="20"/>
                  <w:szCs w:val="20"/>
                </w:rPr>
                <w:t xml:space="preserve">Par. 7.12.4.1</w:t>
              </w:r>
            </w:hyperlink>
            <w:r>
              <w:rPr>
                <w:color w:val="00274C"/>
                <w:position w:val="-2"/>
                <w:sz w:val="20"/>
                <w:szCs w:val="20"/>
              </w:rPr>
              <w:t xml:space="preserve"> .</w:t>
            </w:r>
          </w:p>
          <w:p>
            <w:pPr>
              <w:numPr>
                <w:ilvl w:val="0"/>
                <w:numId w:val="32430151"/>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32430151"/>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32430152"/>
              </w:numPr>
              <w:spacing w:before="0" w:after="0" w:line="262" w:lineRule="auto"/>
              <w:jc w:val="left"/>
              <w:rPr>
                <w:color w:val="00274C"/>
                <w:sz w:val="20"/>
                <w:szCs w:val="20"/>
              </w:rPr>
            </w:pPr>
            <w:r>
              <w:rPr>
                <w:color w:val="00274C"/>
                <w:position w:val="-2"/>
                <w:sz w:val="20"/>
                <w:szCs w:val="20"/>
              </w:rPr>
              <w:t xml:space="preserve">Montare l'attrezzo </w:t>
            </w:r>
            <w:hyperlink r:id="rId6335601962da3fdde"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52"/>
              </w:numPr>
              <w:spacing w:before="0" w:after="0" w:line="262" w:lineRule="auto"/>
              <w:jc w:val="left"/>
              <w:rPr>
                <w:color w:val="00274C"/>
                <w:sz w:val="20"/>
                <w:szCs w:val="20"/>
              </w:rPr>
            </w:pPr>
            <w:r>
              <w:rPr>
                <w:color w:val="00274C"/>
                <w:position w:val="-2"/>
                <w:sz w:val="20"/>
                <w:szCs w:val="20"/>
              </w:rPr>
              <w:t xml:space="preserve">Posizionare l'attrezzo </w:t>
            </w:r>
            <w:hyperlink r:id="rId4861601962da3ff1c" w:history="1">
              <w:r>
                <w:rPr>
                  <w:b/>
                  <w:bCs/>
                  <w:color w:val="0000FF"/>
                  <w:position w:val="-2"/>
                  <w:sz w:val="20"/>
                  <w:szCs w:val="20"/>
                </w:rPr>
                <w:t xml:space="preserve">ST_07</w:t>
              </w:r>
            </w:hyperlink>
            <w:r>
              <w:rPr>
                <w:color w:val="00274C"/>
                <w:position w:val="-2"/>
                <w:sz w:val="20"/>
                <w:szCs w:val="20"/>
              </w:rPr>
              <w:t xml:space="preserve"> sulla valvola come mostrato in figura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32430153"/>
              </w:numPr>
              <w:spacing w:before="0" w:after="0" w:line="262" w:lineRule="auto"/>
              <w:jc w:val="left"/>
              <w:rPr>
                <w:color w:val="00274C"/>
                <w:sz w:val="20"/>
                <w:szCs w:val="20"/>
              </w:rPr>
            </w:pPr>
            <w:r>
              <w:rPr>
                <w:color w:val="00274C"/>
                <w:position w:val="-2"/>
                <w:sz w:val="20"/>
                <w:szCs w:val="20"/>
              </w:rPr>
              <w:t xml:space="preserve">Spingere la leva dell'attrezzo </w:t>
            </w:r>
            <w:hyperlink r:id="rId1764601962da3ffdd"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32430153"/>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8252601962da40165"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9542601962da40218"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244221" name="name9973601962da54bdf"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7517601962da54b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6668397" name="name7630601962da65d74"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3797601962da65d6d"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41260897" name="name8668601962da783f5"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3199601962da783ef"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Testa motore</w:t>
            </w:r>
          </w:p>
          <w:p/>
          <w:p/>
          <w:p>
            <w:pPr>
              <w:numPr>
                <w:ilvl w:val="0"/>
                <w:numId w:val="32430154"/>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80 Nm</w:t>
            </w:r>
            <w:r>
              <w:rPr>
                <w:color w:val="00274C"/>
                <w:position w:val="-2"/>
                <w:sz w:val="20"/>
                <w:szCs w:val="20"/>
              </w:rPr>
              <w:t xml:space="preserve"> ).</w:t>
            </w:r>
          </w:p>
          <w:p>
            <w:pPr>
              <w:numPr>
                <w:ilvl w:val="0"/>
                <w:numId w:val="32430154"/>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32430154"/>
              </w:numPr>
              <w:spacing w:before="0" w:after="0" w:line="262" w:lineRule="auto"/>
              <w:jc w:val="left"/>
              <w:rPr>
                <w:color w:val="00274C"/>
                <w:sz w:val="20"/>
                <w:szCs w:val="20"/>
              </w:rPr>
            </w:pPr>
            <w:r>
              <w:rPr>
                <w:color w:val="00274C"/>
                <w:position w:val="-2"/>
                <w:sz w:val="20"/>
                <w:szCs w:val="20"/>
              </w:rPr>
              <w:t xml:space="preserve">Posizionare l'attrezzo </w:t>
            </w:r>
            <w:hyperlink r:id="rId5768601962da7904b"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67814087" name="name6632601962da8afe2"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322601962da8afd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924025" name="name3190601962da98018"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256601962da9801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1202898" name="name5509601962daa968e"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685601962daa9689" cstate="print"/>
                                <a:stretch>
                                  <a:fillRect/>
                                </a:stretch>
                              </pic:blipFill>
                              <pic:spPr>
                                <a:xfrm>
                                  <a:off x="0" y="0"/>
                                  <a:ext cx="864000" cy="266400"/>
                                </a:xfrm>
                                <a:prstGeom prst="rect">
                                  <a:avLst/>
                                </a:prstGeom>
                                <a:ln w="0">
                                  <a:noFill/>
                                </a:ln>
                              </pic:spPr>
                            </pic:pic>
                          </a:graphicData>
                        </a:graphic>
                      </wp:inline>
                    </w:drawing>
                  </w:r>
                </w:p>
              </w:tc>
            </w:tr>
          </w:tbl>
          <w:p/>
          <w:p>
            <w:pPr>
              <w:numPr>
                <w:ilvl w:val="0"/>
                <w:numId w:val="32430154"/>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3243015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7658" name="name3392601962daba2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3601962daba2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3243015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536396" name="name4458601962dad1a5e"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8542601962dad1a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38862173" name="name3759601962dae268e"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6429601962dae26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9288632" name="name5817601962daf2d96"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2501601962daf2d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32430156"/>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32430156"/>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47722" name="name5131601962db0e8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9601962db0e8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r>
              <w:rPr>
                <w:b/>
                <w:bCs/>
                <w:color w:val="00274C"/>
                <w:position w:val="-2"/>
                <w:sz w:val="20"/>
                <w:szCs w:val="20"/>
              </w:rPr>
              <w:br/>
              <w:t xml:space="preserve">Componente modificato, consultare la circolare tecnica 710009.</w:t>
            </w:r>
          </w:p>
          <w:p>
            <w:pPr>
              <w:numPr>
                <w:ilvl w:val="0"/>
                <w:numId w:val="324300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32430006"/>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e le successive rotazioni come indicato nella </w:t>
            </w:r>
            <w:r>
              <w:rPr>
                <w:b/>
                <w:bCs/>
                <w:color w:val="00274C"/>
                <w:position w:val="-2"/>
                <w:sz w:val="20"/>
                <w:szCs w:val="20"/>
              </w:rPr>
              <w:t xml:space="preserve">Tab. 9.5</w:t>
            </w:r>
            <w:r>
              <w:rPr>
                <w:color w:val="00274C"/>
                <w:position w:val="-2"/>
                <w:sz w:val="20"/>
                <w:szCs w:val="20"/>
              </w:rPr>
              <w:t xml:space="preserve"> .</w:t>
            </w:r>
          </w:p>
          <w:p/>
          <w:p/>
          <w:p>
            <w:pPr>
              <w:numPr>
                <w:ilvl w:val="0"/>
                <w:numId w:val="32430157"/>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nella </w:t>
            </w:r>
            <w:r>
              <w:rPr>
                <w:b/>
                <w:bCs/>
                <w:color w:val="00274C"/>
                <w:position w:val="-2"/>
                <w:sz w:val="20"/>
                <w:szCs w:val="20"/>
              </w:rPr>
              <w:t xml:space="preserve">Fig. 9.43</w:t>
            </w:r>
            <w:r>
              <w:rPr>
                <w:color w:val="00274C"/>
                <w:position w:val="-2"/>
                <w:sz w:val="20"/>
                <w:szCs w:val="20"/>
              </w:rPr>
              <w:t xml:space="preserve"> e le coppie di serraggio e le pause tra i cicli indicate nella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2948929" name="name5302601962db21336"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6369601962db213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979166" name="name8248601962db39a7a"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9278601962db39a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Aste e ponti valvole</w:t>
            </w:r>
          </w:p>
          <w:p/>
          <w:p/>
          <w:p>
            <w:pPr>
              <w:numPr>
                <w:ilvl w:val="0"/>
                <w:numId w:val="32430158"/>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1006" name="name9600601962db483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9601962db483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32430159"/>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12000"/>
                  <wp:docPr id="94095822" name="name5588601962db5a3a9"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2538601962db5a3a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68661284" name="name4503601962db6e620"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1736601962db6e61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23268" name="name3027601962db7d3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5601962db7d3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scarico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60"/>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32430160"/>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l'anello di spallamento </w:t>
            </w:r>
            <w:r>
              <w:rPr>
                <w:b/>
                <w:bCs/>
                <w:color w:val="00274C"/>
                <w:position w:val="-2"/>
                <w:sz w:val="20"/>
                <w:szCs w:val="20"/>
              </w:rPr>
              <w:t xml:space="preserve">AQ</w:t>
            </w:r>
            <w:r>
              <w:rPr>
                <w:color w:val="00274C"/>
                <w:position w:val="-2"/>
                <w:sz w:val="20"/>
                <w:szCs w:val="20"/>
              </w:rPr>
              <w:t xml:space="preserve"> .</w:t>
            </w:r>
          </w:p>
          <w:p>
            <w:pPr>
              <w:numPr>
                <w:ilvl w:val="0"/>
                <w:numId w:val="32430160"/>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32430160"/>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32430160"/>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w:t>
            </w:r>
            <w:r>
              <w:rPr>
                <w:color w:val="00274C"/>
                <w:position w:val="-2"/>
                <w:sz w:val="20"/>
                <w:szCs w:val="20"/>
              </w:rPr>
              <w:t xml:space="preserve"> e </w:t>
            </w:r>
            <w:r>
              <w:rPr>
                <w:b/>
                <w:bCs/>
                <w:color w:val="00274C"/>
                <w:position w:val="-2"/>
                <w:sz w:val="20"/>
                <w:szCs w:val="20"/>
              </w:rPr>
              <w:t xml:space="preserve">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 che contiene la spina </w:t>
            </w:r>
            <w:r>
              <w:rPr>
                <w:b/>
                <w:bCs/>
                <w:color w:val="00274C"/>
                <w:position w:val="-2"/>
                <w:sz w:val="20"/>
                <w:szCs w:val="20"/>
              </w:rPr>
              <w:t xml:space="preserve">BV</w:t>
            </w:r>
            <w:r>
              <w:rPr>
                <w:color w:val="00274C"/>
                <w:position w:val="-2"/>
                <w:sz w:val="20"/>
                <w:szCs w:val="20"/>
              </w:rPr>
              <w:t xml:space="preserve"> , deve essere montato in corrispondenza del </w:t>
            </w:r>
            <w:r>
              <w:rPr>
                <w:b/>
                <w:bCs/>
                <w:color w:val="00274C"/>
                <w:position w:val="-2"/>
                <w:sz w:val="20"/>
                <w:szCs w:val="20"/>
              </w:rPr>
              <w:t xml:space="preserve">cilindro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60"/>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996011" name="name6222601962db93c83"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8260601962db93c7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4590781" name="name1378601962dbaab41"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5859601962dbaab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70007" name="name6479601962dbba0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0601962dbba0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32430006"/>
              </w:numPr>
              <w:spacing w:before="0" w:after="0" w:line="262" w:lineRule="auto"/>
              <w:jc w:val="left"/>
              <w:rPr>
                <w:color w:val="00274C"/>
                <w:sz w:val="20"/>
                <w:szCs w:val="20"/>
              </w:rPr>
            </w:pPr>
            <w:r>
              <w:rPr>
                <w:color w:val="00274C"/>
                <w:position w:val="-2"/>
                <w:sz w:val="20"/>
                <w:szCs w:val="20"/>
              </w:rPr>
              <w:t xml:space="preserve">Verificare che i pistoni siano a metà tra il PMS e il PMI.</w:t>
            </w:r>
            <w:r>
              <w:rPr>
                <w:color w:val="00274C"/>
                <w:position w:val="-2"/>
                <w:sz w:val="20"/>
                <w:szCs w:val="20"/>
              </w:rPr>
              <w:br/>
              <w:t xml:space="preserve">Dalla vista </w:t>
            </w:r>
            <w:r>
              <w:rPr>
                <w:b/>
                <w:bCs/>
                <w:color w:val="00274C"/>
                <w:position w:val="-2"/>
                <w:sz w:val="20"/>
                <w:szCs w:val="20"/>
              </w:rPr>
              <w:t xml:space="preserve">A</w:t>
            </w:r>
            <w:r>
              <w:rPr>
                <w:color w:val="00274C"/>
                <w:position w:val="-2"/>
                <w:sz w:val="20"/>
                <w:szCs w:val="20"/>
              </w:rPr>
              <w:t xml:space="preserve"> ⇒ ( </w:t>
            </w:r>
            <w:hyperlink r:id="rId6126601962dbba5f4" w:history="1">
              <w:r>
                <w:rPr>
                  <w:b/>
                  <w:bCs/>
                  <w:color w:val="0000FF"/>
                  <w:position w:val="-2"/>
                  <w:sz w:val="20"/>
                  <w:szCs w:val="20"/>
                </w:rPr>
                <w:t xml:space="preserve">Par. 1.4</w:t>
              </w:r>
            </w:hyperlink>
            <w:r>
              <w:rPr>
                <w:color w:val="00274C"/>
                <w:position w:val="-2"/>
                <w:sz w:val="20"/>
                <w:szCs w:val="20"/>
              </w:rPr>
              <w:t xml:space="preserve"> )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61"/>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il riferimento della spina </w:t>
            </w:r>
            <w:r>
              <w:rPr>
                <w:b/>
                <w:bCs/>
                <w:color w:val="00274C"/>
                <w:position w:val="-2"/>
                <w:sz w:val="20"/>
                <w:szCs w:val="20"/>
              </w:rPr>
              <w:t xml:space="preserve">BC</w:t>
            </w:r>
            <w:r>
              <w:rPr>
                <w:color w:val="00274C"/>
                <w:position w:val="-2"/>
                <w:sz w:val="20"/>
                <w:szCs w:val="20"/>
              </w:rPr>
              <w:t xml:space="preserve"> con il foro </w:t>
            </w:r>
            <w:r>
              <w:rPr>
                <w:b/>
                <w:bCs/>
                <w:color w:val="00274C"/>
                <w:position w:val="-2"/>
                <w:sz w:val="20"/>
                <w:szCs w:val="20"/>
              </w:rPr>
              <w:t xml:space="preserve">BF</w:t>
            </w:r>
            <w:r>
              <w:rPr>
                <w:color w:val="00274C"/>
                <w:position w:val="-2"/>
                <w:sz w:val="20"/>
                <w:szCs w:val="20"/>
              </w:rPr>
              <w:t xml:space="preserve"> della testa </w:t>
            </w:r>
            <w:r>
              <w:rPr>
                <w:b/>
                <w:bCs/>
                <w:color w:val="00274C"/>
                <w:position w:val="-2"/>
                <w:sz w:val="20"/>
                <w:szCs w:val="20"/>
              </w:rPr>
              <w:t xml:space="preserve">F</w:t>
            </w:r>
            <w:r>
              <w:rPr>
                <w:color w:val="00274C"/>
                <w:position w:val="-2"/>
                <w:sz w:val="20"/>
                <w:szCs w:val="20"/>
              </w:rPr>
              <w:t xml:space="preserve"> .</w:t>
            </w:r>
          </w:p>
          <w:p>
            <w:pPr>
              <w:numPr>
                <w:ilvl w:val="0"/>
                <w:numId w:val="32430161"/>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32430161"/>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9288651" name="name4482601962dbd6368" descr="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TM.jpg"/>
                          <pic:cNvPicPr/>
                        </pic:nvPicPr>
                        <pic:blipFill>
                          <a:blip r:embed="rId8982601962dbd6360"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9.49</w:t>
            </w:r>
            <w:r>
              <w:rPr>
                <w:position w:val="-228"/>
              </w:rPr>
              <w:drawing>
                <wp:inline distT="0" distB="0" distL="0" distR="0">
                  <wp:extent cx="2232000" cy="1490400"/>
                  <wp:docPr id="52437650" name="name3090601962dbec25f"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8570601962dbec25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3294650" name="name6330601962dc0b4bc"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5313601962dc0b4b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Valvola pressione olio</w:t>
            </w:r>
          </w:p>
          <w:p/>
          <w:p/>
          <w:p>
            <w:pPr>
              <w:numPr>
                <w:ilvl w:val="0"/>
                <w:numId w:val="32430162"/>
              </w:numPr>
              <w:spacing w:before="0" w:after="0" w:line="262" w:lineRule="auto"/>
              <w:jc w:val="left"/>
              <w:rPr>
                <w:color w:val="00274C"/>
                <w:sz w:val="20"/>
                <w:szCs w:val="20"/>
              </w:rPr>
            </w:pPr>
            <w:r>
              <w:rPr>
                <w:color w:val="00274C"/>
                <w:position w:val="-2"/>
                <w:sz w:val="20"/>
                <w:szCs w:val="20"/>
              </w:rPr>
              <w:br/>
              <w:t xml:space="preserve">Lubrificare il pistoncino </w:t>
            </w:r>
            <w:r>
              <w:rPr>
                <w:b/>
                <w:bCs/>
                <w:color w:val="00274C"/>
                <w:position w:val="-2"/>
                <w:sz w:val="20"/>
                <w:szCs w:val="20"/>
              </w:rPr>
              <w:t xml:space="preserve">N</w:t>
            </w:r>
            <w:r>
              <w:rPr>
                <w:color w:val="00274C"/>
                <w:position w:val="-2"/>
                <w:sz w:val="20"/>
                <w:szCs w:val="20"/>
              </w:rPr>
              <w:t xml:space="preserve"> e inserirlo nella sede </w:t>
            </w:r>
            <w:r>
              <w:rPr>
                <w:b/>
                <w:bCs/>
                <w:color w:val="00274C"/>
                <w:position w:val="-2"/>
                <w:sz w:val="20"/>
                <w:szCs w:val="20"/>
              </w:rPr>
              <w:t xml:space="preserve">P</w:t>
            </w:r>
            <w:r>
              <w:rPr>
                <w:color w:val="00274C"/>
                <w:position w:val="-2"/>
                <w:sz w:val="20"/>
                <w:szCs w:val="20"/>
              </w:rPr>
              <w:t xml:space="preserve"> fino a battuta.</w:t>
            </w:r>
          </w:p>
          <w:p>
            <w:pPr>
              <w:numPr>
                <w:ilvl w:val="0"/>
                <w:numId w:val="3243016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Q</w:t>
            </w:r>
            <w:r>
              <w:rPr>
                <w:color w:val="00274C"/>
                <w:position w:val="-2"/>
                <w:sz w:val="20"/>
                <w:szCs w:val="20"/>
              </w:rPr>
              <w:t xml:space="preserve"> nel pistoncino </w:t>
            </w:r>
            <w:r>
              <w:rPr>
                <w:b/>
                <w:bCs/>
                <w:color w:val="00274C"/>
                <w:position w:val="-2"/>
                <w:sz w:val="20"/>
                <w:szCs w:val="20"/>
              </w:rPr>
              <w:t xml:space="preserve">N</w:t>
            </w:r>
            <w:r>
              <w:rPr>
                <w:color w:val="00274C"/>
                <w:position w:val="-2"/>
                <w:sz w:val="20"/>
                <w:szCs w:val="20"/>
              </w:rPr>
              <w:t xml:space="preserve"> .</w:t>
            </w:r>
          </w:p>
          <w:p>
            <w:pPr>
              <w:numPr>
                <w:ilvl w:val="0"/>
                <w:numId w:val="32430162"/>
              </w:numPr>
              <w:spacing w:before="0" w:after="0" w:line="262" w:lineRule="auto"/>
              <w:jc w:val="left"/>
              <w:rPr>
                <w:color w:val="00274C"/>
                <w:sz w:val="20"/>
                <w:szCs w:val="20"/>
              </w:rPr>
            </w:pPr>
            <w:r>
              <w:rPr>
                <w:color w:val="00274C"/>
                <w:position w:val="-2"/>
                <w:sz w:val="20"/>
                <w:szCs w:val="20"/>
              </w:rPr>
              <w:t xml:space="preserve">Inserire il piattello </w:t>
            </w:r>
            <w:r>
              <w:rPr>
                <w:b/>
                <w:bCs/>
                <w:color w:val="00274C"/>
                <w:position w:val="-2"/>
                <w:sz w:val="20"/>
                <w:szCs w:val="20"/>
              </w:rPr>
              <w:t xml:space="preserve">R</w:t>
            </w:r>
            <w:r>
              <w:rPr>
                <w:color w:val="00274C"/>
                <w:position w:val="-2"/>
                <w:sz w:val="20"/>
                <w:szCs w:val="20"/>
              </w:rPr>
              <w:t xml:space="preserve"> sulla molla </w:t>
            </w:r>
            <w:r>
              <w:rPr>
                <w:b/>
                <w:bCs/>
                <w:color w:val="00274C"/>
                <w:position w:val="-2"/>
                <w:sz w:val="20"/>
                <w:szCs w:val="20"/>
              </w:rPr>
              <w:t xml:space="preserve">Q</w:t>
            </w:r>
            <w:r>
              <w:rPr>
                <w:color w:val="00274C"/>
                <w:position w:val="-2"/>
                <w:sz w:val="20"/>
                <w:szCs w:val="20"/>
              </w:rPr>
              <w:t xml:space="preserve"> .</w:t>
            </w:r>
          </w:p>
          <w:p>
            <w:pPr>
              <w:numPr>
                <w:ilvl w:val="0"/>
                <w:numId w:val="32430162"/>
              </w:numPr>
              <w:spacing w:before="0" w:after="0" w:line="262" w:lineRule="auto"/>
              <w:jc w:val="left"/>
              <w:rPr>
                <w:color w:val="00274C"/>
                <w:sz w:val="20"/>
                <w:szCs w:val="20"/>
              </w:rPr>
            </w:pPr>
            <w:r>
              <w:rPr>
                <w:color w:val="00274C"/>
                <w:position w:val="-2"/>
                <w:sz w:val="20"/>
                <w:szCs w:val="20"/>
              </w:rPr>
              <w:t xml:space="preserve">Inserire la coppiglia </w:t>
            </w:r>
            <w:r>
              <w:rPr>
                <w:b/>
                <w:bCs/>
                <w:color w:val="00274C"/>
                <w:position w:val="-2"/>
                <w:sz w:val="20"/>
                <w:szCs w:val="20"/>
              </w:rPr>
              <w:t xml:space="preserve">S</w:t>
            </w:r>
            <w:r>
              <w:rPr>
                <w:color w:val="00274C"/>
                <w:position w:val="-2"/>
                <w:sz w:val="20"/>
                <w:szCs w:val="20"/>
              </w:rPr>
              <w:t xml:space="preserve"> nella sede apposita della pompa olio </w:t>
            </w:r>
            <w:r>
              <w:rPr>
                <w:b/>
                <w:bCs/>
                <w:color w:val="00274C"/>
                <w:position w:val="-2"/>
                <w:sz w:val="20"/>
                <w:szCs w:val="20"/>
              </w:rPr>
              <w:t xml:space="preserve">T</w:t>
            </w:r>
            <w:r>
              <w:rPr>
                <w:color w:val="00274C"/>
                <w:position w:val="-2"/>
                <w:sz w:val="20"/>
                <w:szCs w:val="20"/>
              </w:rPr>
              <w:t xml:space="preserve"> per bloccare i componenti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69556126" name="name7577601962dc1fb6d"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8411601962dc1fb6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8438601962dc21b1c"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63"/>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T, V</w:t>
            </w:r>
            <w:r>
              <w:rPr>
                <w:color w:val="00274C"/>
                <w:position w:val="-2"/>
                <w:sz w:val="20"/>
                <w:szCs w:val="20"/>
              </w:rPr>
              <w:t xml:space="preserve"> siano prive di impurità - graffi - ammaccature.</w:t>
            </w:r>
          </w:p>
          <w:p>
            <w:pPr>
              <w:numPr>
                <w:ilvl w:val="0"/>
                <w:numId w:val="32430163"/>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T e V</w:t>
            </w:r>
            <w:r>
              <w:rPr>
                <w:color w:val="00274C"/>
                <w:position w:val="-2"/>
                <w:sz w:val="20"/>
                <w:szCs w:val="20"/>
              </w:rPr>
              <w:t xml:space="preserve"> .</w:t>
            </w:r>
          </w:p>
          <w:p>
            <w:pPr>
              <w:numPr>
                <w:ilvl w:val="0"/>
                <w:numId w:val="32430163"/>
              </w:numPr>
              <w:spacing w:before="0" w:after="0" w:line="262" w:lineRule="auto"/>
              <w:jc w:val="left"/>
              <w:rPr>
                <w:color w:val="00274C"/>
                <w:sz w:val="20"/>
                <w:szCs w:val="20"/>
              </w:rPr>
            </w:pPr>
            <w:r>
              <w:rPr>
                <w:color w:val="00274C"/>
                <w:position w:val="-2"/>
                <w:sz w:val="20"/>
                <w:szCs w:val="20"/>
              </w:rPr>
              <w:t xml:space="preserve">Lubrificare abbondantemente con olio la sede dei rotori sulla pompa olio  </w:t>
            </w:r>
            <w:r>
              <w:rPr>
                <w:b/>
                <w:bCs/>
                <w:color w:val="00274C"/>
                <w:position w:val="-2"/>
                <w:sz w:val="20"/>
                <w:szCs w:val="20"/>
              </w:rPr>
              <w:t xml:space="preserve">T.</w:t>
            </w:r>
          </w:p>
          <w:p>
            <w:pPr>
              <w:numPr>
                <w:ilvl w:val="0"/>
                <w:numId w:val="32430163"/>
              </w:numPr>
              <w:spacing w:before="0" w:after="0" w:line="262" w:lineRule="auto"/>
              <w:jc w:val="left"/>
              <w:rPr>
                <w:color w:val="00274C"/>
                <w:sz w:val="20"/>
                <w:szCs w:val="20"/>
              </w:rPr>
            </w:pPr>
            <w:r>
              <w:rPr>
                <w:color w:val="00274C"/>
                <w:position w:val="-2"/>
                <w:sz w:val="20"/>
                <w:szCs w:val="20"/>
              </w:rPr>
              <w:t xml:space="preserve">Verificare che il rotore esterno sia assemblato correttamente con il Rif. </w:t>
            </w:r>
            <w:r>
              <w:rPr>
                <w:b/>
                <w:bCs/>
                <w:color w:val="00274C"/>
                <w:position w:val="-2"/>
                <w:sz w:val="20"/>
                <w:szCs w:val="20"/>
              </w:rPr>
              <w:t xml:space="preserve">U</w:t>
            </w:r>
            <w:r>
              <w:rPr>
                <w:color w:val="00274C"/>
                <w:position w:val="-2"/>
                <w:sz w:val="20"/>
                <w:szCs w:val="20"/>
              </w:rPr>
              <w:t xml:space="preserve"> visibile, come mostrato in figura (o consultare il </w:t>
            </w:r>
            <w:hyperlink r:id="rId3935601962dc21c49" w:history="1">
              <w:r>
                <w:rPr>
                  <w:b/>
                  <w:bCs/>
                  <w:color w:val="0000FF"/>
                  <w:position w:val="-2"/>
                  <w:sz w:val="20"/>
                  <w:szCs w:val="20"/>
                </w:rPr>
                <w:t xml:space="preserve">Par. 2.10.2</w:t>
              </w:r>
            </w:hyperlink>
            <w:r>
              <w:rPr>
                <w:color w:val="00274C"/>
                <w:position w:val="-2"/>
                <w:sz w:val="20"/>
                <w:szCs w:val="20"/>
              </w:rPr>
              <w:t xml:space="preserve"> ).</w:t>
            </w:r>
          </w:p>
          <w:p>
            <w:pPr>
              <w:numPr>
                <w:ilvl w:val="0"/>
                <w:numId w:val="32430163"/>
              </w:numPr>
              <w:spacing w:before="0" w:after="0" w:line="262" w:lineRule="auto"/>
              <w:jc w:val="left"/>
              <w:rPr>
                <w:color w:val="00274C"/>
                <w:sz w:val="20"/>
                <w:szCs w:val="20"/>
              </w:rPr>
            </w:pPr>
            <w:r>
              <w:rPr>
                <w:color w:val="00274C"/>
                <w:position w:val="-2"/>
                <w:sz w:val="20"/>
                <w:szCs w:val="20"/>
              </w:rPr>
              <w:t xml:space="preserve">Fissare la pompa olio </w:t>
            </w:r>
            <w:r>
              <w:rPr>
                <w:b/>
                <w:bCs/>
                <w:color w:val="00274C"/>
                <w:position w:val="-2"/>
                <w:sz w:val="20"/>
                <w:szCs w:val="20"/>
              </w:rPr>
              <w:t xml:space="preserve">T</w:t>
            </w:r>
            <w:r>
              <w:rPr>
                <w:color w:val="00274C"/>
                <w:position w:val="-2"/>
                <w:sz w:val="20"/>
                <w:szCs w:val="20"/>
              </w:rPr>
              <w:t xml:space="preserve"> sul basamento V con le viti </w:t>
            </w:r>
            <w:r>
              <w:rPr>
                <w:b/>
                <w:bCs/>
                <w:color w:val="00274C"/>
                <w:position w:val="-2"/>
                <w:sz w:val="20"/>
                <w:szCs w:val="20"/>
              </w:rPr>
              <w:t xml:space="preserve">X</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3263416" name="name6103601962dc335f0"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9993601962dc335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9424603" name="name9301601962dc4765e"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8348601962dc4765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30901" name="name5253601962dc56d6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93601962dc56d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32430164"/>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5188</w:t>
            </w:r>
            <w:r>
              <w:rPr>
                <w:color w:val="00274C"/>
                <w:position w:val="-2"/>
                <w:sz w:val="20"/>
                <w:szCs w:val="20"/>
              </w:rPr>
              <w:t xml:space="preserve"> ) sul piano </w:t>
            </w:r>
            <w:r>
              <w:rPr>
                <w:b/>
                <w:bCs/>
                <w:color w:val="00274C"/>
                <w:position w:val="-2"/>
                <w:sz w:val="20"/>
                <w:szCs w:val="20"/>
              </w:rPr>
              <w:t xml:space="preserve">B</w:t>
            </w:r>
            <w:r>
              <w:rPr>
                <w:color w:val="00274C"/>
                <w:position w:val="-2"/>
                <w:sz w:val="20"/>
                <w:szCs w:val="20"/>
              </w:rPr>
              <w:t xml:space="preserve"> della campana </w:t>
            </w:r>
            <w:r>
              <w:rPr>
                <w:b/>
                <w:bCs/>
                <w:color w:val="00274C"/>
                <w:position w:val="-2"/>
                <w:sz w:val="20"/>
                <w:szCs w:val="20"/>
              </w:rPr>
              <w:t xml:space="preserve">A</w:t>
            </w:r>
            <w:r>
              <w:rPr>
                <w:color w:val="00274C"/>
                <w:position w:val="-2"/>
                <w:sz w:val="20"/>
                <w:szCs w:val="20"/>
              </w:rPr>
              <w:t xml:space="preserve"> .</w:t>
            </w:r>
          </w:p>
          <w:p>
            <w:pPr>
              <w:numPr>
                <w:ilvl w:val="0"/>
                <w:numId w:val="32430164"/>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D</w:t>
            </w:r>
            <w:r>
              <w:rPr>
                <w:color w:val="00274C"/>
                <w:position w:val="-2"/>
                <w:sz w:val="20"/>
                <w:szCs w:val="20"/>
              </w:rPr>
              <w:t xml:space="preserve"> rispettando le spine di riferimento </w:t>
            </w:r>
            <w:r>
              <w:rPr>
                <w:b/>
                <w:bCs/>
                <w:color w:val="00274C"/>
                <w:position w:val="-2"/>
                <w:sz w:val="20"/>
                <w:szCs w:val="20"/>
              </w:rPr>
              <w:t xml:space="preserve">E ( </w:t>
            </w:r>
            <w:hyperlink r:id="rId3257601962dc57507"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0126056" name="name5201601962dc6e39c"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7535601962dc6e39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88936" name="name2331601962dc7cb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7601962dc7cb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e lubrificare con olio la guarnizione </w:t>
            </w:r>
            <w:r>
              <w:rPr>
                <w:b/>
                <w:bCs/>
                <w:color w:val="00274C"/>
                <w:position w:val="-2"/>
                <w:sz w:val="20"/>
                <w:szCs w:val="20"/>
              </w:rPr>
              <w:t xml:space="preserve">C</w:t>
            </w:r>
            <w:r>
              <w:rPr>
                <w:color w:val="00274C"/>
                <w:position w:val="-2"/>
                <w:sz w:val="20"/>
                <w:szCs w:val="20"/>
              </w:rPr>
              <w:t xml:space="preserve"> ad ogni montaggio (la guarnizione </w:t>
            </w:r>
            <w:r>
              <w:rPr>
                <w:b/>
                <w:bCs/>
                <w:color w:val="00274C"/>
                <w:position w:val="-2"/>
                <w:sz w:val="20"/>
                <w:szCs w:val="20"/>
              </w:rPr>
              <w:t xml:space="preserve">C</w:t>
            </w:r>
            <w:r>
              <w:rPr>
                <w:color w:val="00274C"/>
                <w:position w:val="-2"/>
                <w:sz w:val="20"/>
                <w:szCs w:val="20"/>
              </w:rPr>
              <w:t xml:space="preserve"> va montata dopo l'operazione al punto 4 </w:t>
            </w:r>
            <w:hyperlink r:id="rId1838601962dc7d262"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32430165"/>
              </w:numPr>
              <w:spacing w:before="0" w:after="0" w:line="262" w:lineRule="auto"/>
              <w:jc w:val="left"/>
              <w:rPr>
                <w:color w:val="00274C"/>
                <w:sz w:val="20"/>
                <w:szCs w:val="20"/>
              </w:rPr>
            </w:pPr>
            <w:r>
              <w:rPr>
                <w:color w:val="00274C"/>
                <w:position w:val="-2"/>
                <w:sz w:val="20"/>
                <w:szCs w:val="20"/>
              </w:rPr>
              <w:t xml:space="preserve">Avvitare manualmente le viti </w:t>
            </w:r>
            <w:r>
              <w:rPr>
                <w:b/>
                <w:bCs/>
                <w:color w:val="00274C"/>
                <w:position w:val="-2"/>
                <w:sz w:val="20"/>
                <w:szCs w:val="20"/>
              </w:rPr>
              <w:t xml:space="preserve">F</w:t>
            </w:r>
            <w:r>
              <w:rPr>
                <w:color w:val="00274C"/>
                <w:position w:val="-2"/>
                <w:sz w:val="20"/>
                <w:szCs w:val="20"/>
              </w:rPr>
              <w:t xml:space="preserve"> senza serrarle.</w:t>
            </w:r>
          </w:p>
          <w:p>
            <w:pPr>
              <w:numPr>
                <w:ilvl w:val="0"/>
                <w:numId w:val="3243016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F</w:t>
            </w:r>
            <w:r>
              <w:rPr>
                <w:color w:val="00274C"/>
                <w:position w:val="-2"/>
                <w:sz w:val="20"/>
                <w:szCs w:val="20"/>
              </w:rPr>
              <w:t xml:space="preserve"> , seguendo l'ordine di serraggio indicato (coppia di serraggio a </w:t>
            </w:r>
            <w:r>
              <w:rPr>
                <w:b/>
                <w:bCs/>
                <w:color w:val="00274C"/>
                <w:position w:val="-2"/>
                <w:sz w:val="20"/>
                <w:szCs w:val="20"/>
              </w:rPr>
              <w:t xml:space="preserve">75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3646923" name="name9300601962dc91619"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5024601962dc91613"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48121" name="name6137601962dca42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06601962dca42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H</w:t>
            </w:r>
            <w:r>
              <w:rPr>
                <w:color w:val="00274C"/>
                <w:position w:val="-2"/>
                <w:sz w:val="20"/>
                <w:szCs w:val="20"/>
              </w:rPr>
              <w:t xml:space="preserve"> è molto pesante, porre particolare attenzione durante la fase di montaggio per evitarne la caduta con gravi rischi per l'operatore.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6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l'attrezzo </w:t>
            </w:r>
            <w:hyperlink r:id="rId7136601962dca489c" w:history="1">
              <w:r>
                <w:rPr>
                  <w:b/>
                  <w:bCs/>
                  <w:color w:val="0000FF"/>
                  <w:position w:val="-2"/>
                  <w:sz w:val="20"/>
                  <w:szCs w:val="20"/>
                  <w:u w:val="single"/>
                </w:rPr>
                <w:t xml:space="preserve">ST_41</w:t>
              </w:r>
            </w:hyperlink>
            <w:r>
              <w:rPr>
                <w:b/>
                <w:bCs/>
                <w:color w:val="00274C"/>
                <w:position w:val="-2"/>
                <w:sz w:val="20"/>
                <w:szCs w:val="20"/>
              </w:rPr>
              <w:t xml:space="preserve"> .</w:t>
            </w:r>
          </w:p>
          <w:p>
            <w:pPr>
              <w:numPr>
                <w:ilvl w:val="0"/>
                <w:numId w:val="32430166"/>
              </w:numPr>
              <w:spacing w:before="0" w:after="0" w:line="262" w:lineRule="auto"/>
              <w:jc w:val="left"/>
              <w:rPr>
                <w:color w:val="00274C"/>
                <w:sz w:val="20"/>
                <w:szCs w:val="20"/>
              </w:rPr>
            </w:pPr>
            <w:r>
              <w:rPr>
                <w:color w:val="00274C"/>
                <w:position w:val="-2"/>
                <w:sz w:val="20"/>
                <w:szCs w:val="20"/>
              </w:rPr>
              <w:t xml:space="preserve">Posizionare il volano </w:t>
            </w:r>
            <w:r>
              <w:rPr>
                <w:b/>
                <w:bCs/>
                <w:color w:val="00274C"/>
                <w:position w:val="-2"/>
                <w:sz w:val="20"/>
                <w:szCs w:val="20"/>
              </w:rPr>
              <w:t xml:space="preserve">H</w:t>
            </w:r>
            <w:r>
              <w:rPr>
                <w:color w:val="00274C"/>
                <w:position w:val="-2"/>
                <w:sz w:val="20"/>
                <w:szCs w:val="20"/>
              </w:rPr>
              <w:t xml:space="preserve"> sull'albero a gomito L tramite l'attrezzo </w:t>
            </w:r>
            <w:hyperlink r:id="rId3953601962dca48f1"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32430166"/>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G</w:t>
            </w:r>
            <w:r>
              <w:rPr>
                <w:color w:val="00274C"/>
                <w:position w:val="-2"/>
                <w:sz w:val="20"/>
                <w:szCs w:val="20"/>
              </w:rPr>
              <w:t xml:space="preserve"> e avvitarle manualmente fino a battuta.</w:t>
            </w:r>
          </w:p>
          <w:p>
            <w:pPr>
              <w:numPr>
                <w:ilvl w:val="0"/>
                <w:numId w:val="32430166"/>
              </w:numPr>
              <w:spacing w:before="0" w:after="0" w:line="262" w:lineRule="auto"/>
              <w:jc w:val="left"/>
              <w:rPr>
                <w:color w:val="00274C"/>
                <w:sz w:val="20"/>
                <w:szCs w:val="20"/>
              </w:rPr>
            </w:pPr>
            <w:r>
              <w:rPr>
                <w:color w:val="00274C"/>
                <w:position w:val="-2"/>
                <w:sz w:val="20"/>
                <w:szCs w:val="20"/>
              </w:rPr>
              <w:t xml:space="preserve">Fissare il volano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p>
            <w:pPr>
              <w:numPr>
                <w:ilvl w:val="0"/>
                <w:numId w:val="32430166"/>
              </w:numPr>
              <w:spacing w:before="0" w:after="0" w:line="262" w:lineRule="auto"/>
              <w:jc w:val="left"/>
              <w:rPr>
                <w:color w:val="00274C"/>
                <w:sz w:val="20"/>
                <w:szCs w:val="20"/>
              </w:rPr>
            </w:pPr>
            <w:r>
              <w:rPr>
                <w:color w:val="00274C"/>
                <w:position w:val="-2"/>
                <w:sz w:val="20"/>
                <w:szCs w:val="20"/>
              </w:rPr>
              <w:t xml:space="preserve">Serrare nuovamente le viti </w:t>
            </w:r>
            <w:r>
              <w:rPr>
                <w:b/>
                <w:bCs/>
                <w:color w:val="00274C"/>
                <w:position w:val="-2"/>
                <w:sz w:val="20"/>
                <w:szCs w:val="20"/>
              </w:rPr>
              <w:t xml:space="preserve">G</w:t>
            </w:r>
            <w:r>
              <w:rPr>
                <w:color w:val="00274C"/>
                <w:position w:val="-2"/>
                <w:sz w:val="20"/>
                <w:szCs w:val="20"/>
              </w:rPr>
              <w:t xml:space="preserve"> (2 cicli con coppia di serraggio a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56091633" name="name7631601962dcb6c2a"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7106601962dcb6c2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67459" name="name1245601962dcc98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1601962dcc98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 ( </w:t>
            </w:r>
            <w:hyperlink r:id="rId8967601962dcc9e48"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2430167"/>
              </w:numPr>
              <w:spacing w:before="0" w:after="0" w:line="262" w:lineRule="auto"/>
              <w:jc w:val="left"/>
              <w:rPr>
                <w:color w:val="00274C"/>
                <w:sz w:val="20"/>
                <w:szCs w:val="20"/>
              </w:rPr>
            </w:pPr>
            <w:r>
              <w:rPr>
                <w:color w:val="00274C"/>
                <w:position w:val="-2"/>
                <w:sz w:val="20"/>
                <w:szCs w:val="20"/>
              </w:rPr>
              <w:t xml:space="preserve">Eseguire le operazioni 1, 2, 3, 4, 5, 6, 7 e 8 del </w:t>
            </w:r>
            <w:hyperlink r:id="rId2984601962dccb659" w:history="1">
              <w:r>
                <w:rPr>
                  <w:b/>
                  <w:bCs/>
                  <w:color w:val="0000FF"/>
                  <w:position w:val="-2"/>
                  <w:sz w:val="20"/>
                  <w:szCs w:val="20"/>
                </w:rPr>
                <w:t xml:space="preserve">Par. 6.1.5.</w:t>
              </w:r>
            </w:hyperlink>
          </w:p>
          <w:p>
            <w:pPr>
              <w:numPr>
                <w:ilvl w:val="0"/>
                <w:numId w:val="32430167"/>
              </w:numPr>
              <w:spacing w:before="0" w:after="0" w:line="262" w:lineRule="auto"/>
              <w:jc w:val="left"/>
              <w:rPr>
                <w:color w:val="00274C"/>
                <w:sz w:val="20"/>
                <w:szCs w:val="20"/>
              </w:rPr>
            </w:pPr>
            <w:r>
              <w:rPr>
                <w:color w:val="00274C"/>
                <w:position w:val="-2"/>
                <w:sz w:val="20"/>
                <w:szCs w:val="20"/>
              </w:rPr>
              <w:t xml:space="preserve">Eseguire le operazioni 1, 2, 3, 4, 5, 6, 7 e 10 del </w:t>
            </w:r>
            <w:hyperlink r:id="rId5562601962dccb68b" w:history="1">
              <w:r>
                <w:rPr>
                  <w:b/>
                  <w:bCs/>
                  <w:color w:val="0000FF"/>
                  <w:position w:val="-2"/>
                  <w:sz w:val="20"/>
                  <w:szCs w:val="20"/>
                </w:rPr>
                <w:t xml:space="preserve">Par. 6.1.6.</w:t>
              </w:r>
            </w:hyperlink>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28938" name="name1319601962dcd88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4601962dcd88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1315601962dcd8f7a" w:history="1">
              <w:r>
                <w:rPr>
                  <w:b/>
                  <w:bCs/>
                  <w:color w:val="0000FF"/>
                  <w:position w:val="-2"/>
                  <w:sz w:val="20"/>
                  <w:szCs w:val="20"/>
                </w:rPr>
                <w:t xml:space="preserve">Par. 2.9.7</w:t>
              </w:r>
            </w:hyperlink>
            <w:r>
              <w:rPr>
                <w:color w:val="00274C"/>
                <w:position w:val="-2"/>
                <w:sz w:val="20"/>
                <w:szCs w:val="20"/>
              </w:rPr>
              <w:t xml:space="preserve"> ) vanno tolti solo al momento del montaggio.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68"/>
              </w:numPr>
              <w:spacing w:before="0" w:after="0" w:line="262" w:lineRule="auto"/>
              <w:jc w:val="left"/>
              <w:rPr>
                <w:color w:val="00274C"/>
                <w:sz w:val="20"/>
                <w:szCs w:val="20"/>
              </w:rPr>
            </w:pPr>
            <w:r>
              <w:rPr>
                <w:color w:val="00274C"/>
                <w:position w:val="-2"/>
                <w:sz w:val="20"/>
                <w:szCs w:val="20"/>
              </w:rPr>
              <w:t xml:space="preserve">Eseguire le operazioni del </w:t>
            </w:r>
            <w:hyperlink r:id="rId5719601962dcd8fcd" w:history="1">
              <w:r>
                <w:rPr>
                  <w:b/>
                  <w:bCs/>
                  <w:color w:val="0000FF"/>
                  <w:position w:val="-2"/>
                  <w:sz w:val="20"/>
                  <w:szCs w:val="20"/>
                  <w:u w:val="single"/>
                </w:rPr>
                <w:t xml:space="preserve">Par. 6.1.7</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Tubo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2430169"/>
              </w:numPr>
              <w:spacing w:before="0" w:after="0" w:line="262" w:lineRule="auto"/>
              <w:jc w:val="left"/>
              <w:rPr>
                <w:color w:val="00274C"/>
                <w:sz w:val="20"/>
                <w:szCs w:val="20"/>
              </w:rPr>
            </w:pPr>
            <w:r>
              <w:rPr>
                <w:color w:val="00274C"/>
                <w:position w:val="-2"/>
                <w:sz w:val="20"/>
                <w:szCs w:val="20"/>
              </w:rPr>
              <w:t xml:space="preserve">Avvitare il raccordo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B</w:t>
            </w:r>
            <w:r>
              <w:rPr>
                <w:color w:val="00274C"/>
                <w:position w:val="-2"/>
                <w:sz w:val="20"/>
                <w:szCs w:val="20"/>
              </w:rPr>
              <w:t xml:space="preserve"> interponendo la relativa guarnizione.</w:t>
            </w:r>
          </w:p>
          <w:p>
            <w:pPr>
              <w:numPr>
                <w:ilvl w:val="0"/>
                <w:numId w:val="32430169"/>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8</w:t>
            </w:r>
            <w:r>
              <w:rPr>
                <w:color w:val="00274C"/>
                <w:position w:val="-2"/>
                <w:sz w:val="20"/>
                <w:szCs w:val="20"/>
              </w:rPr>
              <w:t xml:space="preserve"> del </w:t>
            </w:r>
            <w:hyperlink r:id="rId8275601962dcd96ea"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89981163" name="name1157601962dd0338d"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6324601962dd03385"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Cappello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numPr>
                <w:ilvl w:val="0"/>
                <w:numId w:val="32430170"/>
              </w:numPr>
              <w:spacing w:before="0" w:after="0" w:line="262" w:lineRule="auto"/>
              <w:jc w:val="left"/>
              <w:rPr>
                <w:color w:val="00274C"/>
                <w:sz w:val="20"/>
                <w:szCs w:val="20"/>
              </w:rPr>
            </w:pPr>
            <w:r>
              <w:rPr>
                <w:color w:val="00274C"/>
                <w:position w:val="-2"/>
                <w:sz w:val="20"/>
                <w:szCs w:val="20"/>
              </w:rPr>
              <w:t xml:space="preserve">Eseguire le operazioni del </w:t>
            </w:r>
            <w:hyperlink r:id="rId6800601962dd04e8e"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9.8.5 Tubi iniezione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2430171"/>
              </w:numPr>
              <w:spacing w:before="0" w:after="0" w:line="262" w:lineRule="auto"/>
              <w:jc w:val="left"/>
              <w:rPr>
                <w:color w:val="00274C"/>
                <w:sz w:val="20"/>
                <w:szCs w:val="20"/>
              </w:rPr>
            </w:pPr>
            <w:r>
              <w:rPr>
                <w:color w:val="00274C"/>
                <w:position w:val="-2"/>
                <w:sz w:val="20"/>
                <w:szCs w:val="20"/>
              </w:rPr>
              <w:t xml:space="preserve">Eseguire le operazioni del </w:t>
            </w:r>
            <w:hyperlink r:id="rId6554601962dd05752"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Filtro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numPr>
                <w:ilvl w:val="0"/>
                <w:numId w:val="32430172"/>
              </w:numPr>
              <w:spacing w:before="0" w:after="0" w:line="262" w:lineRule="auto"/>
              <w:jc w:val="left"/>
              <w:rPr>
                <w:color w:val="00274C"/>
                <w:sz w:val="20"/>
                <w:szCs w:val="20"/>
              </w:rPr>
            </w:pPr>
            <w:r>
              <w:rPr>
                <w:color w:val="00274C"/>
                <w:position w:val="-2"/>
                <w:sz w:val="20"/>
                <w:szCs w:val="20"/>
              </w:rPr>
              <w:t xml:space="preserve">Eseguire le operazioni del </w:t>
            </w:r>
            <w:hyperlink r:id="rId9955601962dd05eaf"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0173"/>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montata correttamente sull'albero a gomito </w:t>
            </w:r>
            <w:r>
              <w:rPr>
                <w:b/>
                <w:bCs/>
                <w:color w:val="00274C"/>
                <w:position w:val="-2"/>
                <w:sz w:val="20"/>
                <w:szCs w:val="20"/>
              </w:rPr>
              <w:t xml:space="preserve">B</w:t>
            </w:r>
            <w:r>
              <w:rPr>
                <w:color w:val="00274C"/>
                <w:position w:val="-2"/>
                <w:sz w:val="20"/>
                <w:szCs w:val="20"/>
              </w:rPr>
              <w:t xml:space="preserve"> .</w:t>
            </w:r>
          </w:p>
          <w:p>
            <w:pPr>
              <w:numPr>
                <w:ilvl w:val="0"/>
                <w:numId w:val="32430173"/>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C</w:t>
            </w:r>
            <w:r>
              <w:rPr>
                <w:color w:val="00274C"/>
                <w:position w:val="-2"/>
                <w:sz w:val="20"/>
                <w:szCs w:val="20"/>
              </w:rPr>
              <w:t xml:space="preserve"> sull'albero B rispettando il riferimento della spina </w:t>
            </w:r>
            <w:r>
              <w:rPr>
                <w:b/>
                <w:bCs/>
                <w:color w:val="00274C"/>
                <w:position w:val="-2"/>
                <w:sz w:val="20"/>
                <w:szCs w:val="20"/>
              </w:rPr>
              <w:t xml:space="preserve">A</w:t>
            </w:r>
            <w:r>
              <w:rPr>
                <w:color w:val="00274C"/>
                <w:position w:val="-2"/>
                <w:sz w:val="20"/>
                <w:szCs w:val="20"/>
              </w:rPr>
              <w:t xml:space="preserve"> .</w:t>
            </w:r>
          </w:p>
          <w:p>
            <w:pPr>
              <w:numPr>
                <w:ilvl w:val="0"/>
                <w:numId w:val="32430173"/>
              </w:numPr>
              <w:spacing w:before="0" w:after="0" w:line="262" w:lineRule="auto"/>
              <w:jc w:val="left"/>
              <w:rPr>
                <w:color w:val="00274C"/>
                <w:sz w:val="20"/>
                <w:szCs w:val="20"/>
              </w:rPr>
            </w:pPr>
            <w:r>
              <w:rPr>
                <w:color w:val="00274C"/>
                <w:position w:val="-2"/>
                <w:sz w:val="20"/>
                <w:szCs w:val="20"/>
              </w:rPr>
              <w:t xml:space="preserve">Applicare grasso " </w:t>
            </w:r>
            <w:r>
              <w:rPr>
                <w:b/>
                <w:bCs/>
                <w:color w:val="00274C"/>
                <w:position w:val="-2"/>
                <w:sz w:val="20"/>
                <w:szCs w:val="20"/>
              </w:rPr>
              <w:t xml:space="preserve">Molyslip AS COMPOUND 40</w:t>
            </w:r>
            <w:r>
              <w:rPr>
                <w:color w:val="00274C"/>
                <w:position w:val="-2"/>
                <w:sz w:val="20"/>
                <w:szCs w:val="20"/>
              </w:rPr>
              <w:t xml:space="preserve"> " sul filetto e sotto la testa della vite </w:t>
            </w:r>
            <w:r>
              <w:rPr>
                <w:b/>
                <w:bCs/>
                <w:color w:val="00274C"/>
                <w:position w:val="-2"/>
                <w:sz w:val="20"/>
                <w:szCs w:val="20"/>
              </w:rPr>
              <w:t xml:space="preserve">D</w:t>
            </w:r>
            <w:r>
              <w:rPr>
                <w:color w:val="00274C"/>
                <w:position w:val="-2"/>
                <w:sz w:val="20"/>
                <w:szCs w:val="20"/>
              </w:rPr>
              <w:t xml:space="preserve"> .</w:t>
            </w:r>
          </w:p>
          <w:p>
            <w:pPr>
              <w:numPr>
                <w:ilvl w:val="0"/>
                <w:numId w:val="32430173"/>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C</w:t>
            </w:r>
            <w:r>
              <w:rPr>
                <w:color w:val="00274C"/>
                <w:position w:val="-2"/>
                <w:sz w:val="20"/>
                <w:szCs w:val="20"/>
              </w:rPr>
              <w:t xml:space="preserve"> con la vite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e rimuovere l'attrezzo </w:t>
            </w:r>
            <w:hyperlink r:id="rId3181601962dd06d63"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7917009" name="name4000601962dd163ee"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1660601962dd163e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18536" name="name4753601962dd286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9601962dd286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74"/>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32430174"/>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w:t>
            </w:r>
          </w:p>
          <w:p>
            <w:pPr>
              <w:numPr>
                <w:ilvl w:val="0"/>
                <w:numId w:val="32430174"/>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1768623" name="name8479601962dd3f27b"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6102601962dd3f2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1827" name="name6060601962dd4f2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1601962dd4f2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7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32430175"/>
              </w:numPr>
              <w:spacing w:before="0" w:after="0" w:line="262" w:lineRule="auto"/>
              <w:jc w:val="left"/>
              <w:rPr>
                <w:color w:val="00274C"/>
                <w:sz w:val="20"/>
                <w:szCs w:val="20"/>
              </w:rPr>
            </w:pPr>
            <w:r>
              <w:rPr>
                <w:color w:val="00274C"/>
                <w:position w:val="-2"/>
                <w:sz w:val="20"/>
                <w:szCs w:val="20"/>
              </w:rPr>
              <w:t xml:space="preserve">Eseguire le operazioni 1 e 2 del </w:t>
            </w:r>
            <w:r>
              <w:rPr>
                <w:b/>
                <w:bCs/>
                <w:color w:val="00274C"/>
                <w:position w:val="-2"/>
                <w:sz w:val="20"/>
                <w:szCs w:val="20"/>
              </w:rPr>
              <w:t xml:space="preserve">Par. 6.2.2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9082350" name="name7436601962dd62042"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9444601962dd6203c"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0176"/>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N</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tramite le fascette </w:t>
            </w:r>
            <w:r>
              <w:rPr>
                <w:b/>
                <w:bCs/>
                <w:color w:val="00274C"/>
                <w:position w:val="-2"/>
                <w:sz w:val="20"/>
                <w:szCs w:val="20"/>
              </w:rPr>
              <w:t xml:space="preserve">Q</w:t>
            </w:r>
            <w:r>
              <w:rPr>
                <w:color w:val="00274C"/>
                <w:position w:val="-2"/>
                <w:sz w:val="20"/>
                <w:szCs w:val="20"/>
              </w:rPr>
              <w:t xml:space="preserve"> .</w:t>
            </w:r>
          </w:p>
          <w:p>
            <w:pPr>
              <w:numPr>
                <w:ilvl w:val="0"/>
                <w:numId w:val="32430176"/>
              </w:numPr>
              <w:spacing w:before="0" w:after="0" w:line="262" w:lineRule="auto"/>
              <w:jc w:val="left"/>
              <w:rPr>
                <w:color w:val="00274C"/>
                <w:sz w:val="20"/>
                <w:szCs w:val="20"/>
              </w:rPr>
            </w:pPr>
            <w:r>
              <w:rPr>
                <w:color w:val="00274C"/>
                <w:position w:val="-2"/>
                <w:sz w:val="20"/>
                <w:szCs w:val="20"/>
              </w:rPr>
              <w:t xml:space="preserve">Posizionare e fissare il manicotto </w:t>
            </w:r>
            <w:r>
              <w:rPr>
                <w:b/>
                <w:bCs/>
                <w:color w:val="00274C"/>
                <w:position w:val="-2"/>
                <w:sz w:val="20"/>
                <w:szCs w:val="20"/>
              </w:rPr>
              <w:t xml:space="preserve">R</w:t>
            </w:r>
            <w:r>
              <w:rPr>
                <w:color w:val="00274C"/>
                <w:position w:val="-2"/>
                <w:sz w:val="20"/>
                <w:szCs w:val="20"/>
              </w:rPr>
              <w:t xml:space="preserve"> tramite la fascetta </w:t>
            </w:r>
            <w:r>
              <w:rPr>
                <w:b/>
                <w:bCs/>
                <w:color w:val="00274C"/>
                <w:position w:val="-2"/>
                <w:sz w:val="20"/>
                <w:szCs w:val="20"/>
              </w:rPr>
              <w:t xml:space="preserve">S</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w:t>
            </w:r>
          </w:p>
          <w:p>
            <w:pPr>
              <w:numPr>
                <w:ilvl w:val="0"/>
                <w:numId w:val="32430176"/>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T</w:t>
            </w:r>
            <w:r>
              <w:rPr>
                <w:color w:val="00274C"/>
                <w:position w:val="-2"/>
                <w:sz w:val="20"/>
                <w:szCs w:val="20"/>
              </w:rPr>
              <w:t xml:space="preserve"> sul collettore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V</w:t>
            </w:r>
            <w:r>
              <w:rPr>
                <w:color w:val="00274C"/>
                <w:position w:val="-2"/>
                <w:sz w:val="20"/>
                <w:szCs w:val="20"/>
              </w:rPr>
              <w:t xml:space="preserve"> nei punti </w:t>
            </w:r>
            <w:r>
              <w:rPr>
                <w:b/>
                <w:bCs/>
                <w:color w:val="00274C"/>
                <w:position w:val="-2"/>
                <w:sz w:val="20"/>
                <w:szCs w:val="20"/>
              </w:rPr>
              <w:t xml:space="preserve">X</w:t>
            </w:r>
            <w:r>
              <w:rPr>
                <w:color w:val="00274C"/>
                <w:position w:val="-2"/>
                <w:sz w:val="20"/>
                <w:szCs w:val="20"/>
              </w:rPr>
              <w:t xml:space="preserve"> (coppia di serraggio a </w:t>
            </w:r>
            <w:r>
              <w:rPr>
                <w:b/>
                <w:bCs/>
                <w:color w:val="00274C"/>
                <w:position w:val="-2"/>
                <w:sz w:val="20"/>
                <w:szCs w:val="20"/>
              </w:rPr>
              <w:t xml:space="preserve">10 Nm - </w:t>
            </w:r>
            <w:hyperlink r:id="rId6900601962dd6342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5273135" name="name4932601962dd7686b"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3712601962dd7686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0507282" name="name2061601962dd8e516"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5972601962dd8e50e"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70210" name="name4791601962dda1c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1601962dda1b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2430006"/>
              </w:numPr>
              <w:spacing w:before="0" w:after="0" w:line="262" w:lineRule="auto"/>
              <w:jc w:val="left"/>
              <w:rPr>
                <w:color w:val="00274C"/>
                <w:sz w:val="20"/>
                <w:szCs w:val="20"/>
              </w:rPr>
            </w:pPr>
            <w:r>
              <w:rPr>
                <w:color w:val="00274C"/>
                <w:position w:val="-2"/>
                <w:sz w:val="20"/>
                <w:szCs w:val="20"/>
              </w:rPr>
              <w:t xml:space="preserve">Sostituire le guarnizioni metalliche </w:t>
            </w:r>
            <w:r>
              <w:rPr>
                <w:b/>
                <w:bCs/>
                <w:color w:val="00274C"/>
                <w:position w:val="-2"/>
                <w:sz w:val="20"/>
                <w:szCs w:val="20"/>
              </w:rPr>
              <w:t xml:space="preserve">A</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2430177"/>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w:t>
            </w:r>
          </w:p>
          <w:p>
            <w:pPr>
              <w:numPr>
                <w:ilvl w:val="0"/>
                <w:numId w:val="32430177"/>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avvitando manualmente le viti </w:t>
            </w:r>
            <w:r>
              <w:rPr>
                <w:b/>
                <w:bCs/>
                <w:color w:val="00274C"/>
                <w:position w:val="-2"/>
                <w:sz w:val="20"/>
                <w:szCs w:val="20"/>
              </w:rPr>
              <w:t xml:space="preserve">F</w:t>
            </w:r>
            <w:r>
              <w:rPr>
                <w:color w:val="00274C"/>
                <w:position w:val="-2"/>
                <w:sz w:val="20"/>
                <w:szCs w:val="20"/>
              </w:rPr>
              <w:t xml:space="preserve"> interponendo:</w:t>
            </w:r>
            <w:r>
              <w:rPr>
                <w:color w:val="00274C"/>
                <w:position w:val="-2"/>
                <w:sz w:val="20"/>
                <w:szCs w:val="20"/>
              </w:rPr>
              <w:br/>
              <w:t xml:space="preserve">- le guarnizioni </w:t>
            </w:r>
            <w:r>
              <w:rPr>
                <w:b/>
                <w:bCs/>
                <w:color w:val="00274C"/>
                <w:position w:val="-2"/>
                <w:sz w:val="20"/>
                <w:szCs w:val="20"/>
              </w:rPr>
              <w:t xml:space="preserve">A</w:t>
            </w:r>
            <w:r>
              <w:rPr>
                <w:color w:val="00274C"/>
                <w:position w:val="-2"/>
                <w:sz w:val="20"/>
                <w:szCs w:val="20"/>
              </w:rPr>
              <w:t xml:space="preserve"> tra la testa </w:t>
            </w:r>
            <w:r>
              <w:rPr>
                <w:b/>
                <w:bCs/>
                <w:color w:val="00274C"/>
                <w:position w:val="-2"/>
                <w:sz w:val="20"/>
                <w:szCs w:val="20"/>
              </w:rPr>
              <w:t xml:space="preserve">G</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i distanziali </w:t>
            </w:r>
            <w:r>
              <w:rPr>
                <w:b/>
                <w:bCs/>
                <w:color w:val="00274C"/>
                <w:position w:val="-2"/>
                <w:sz w:val="20"/>
                <w:szCs w:val="20"/>
              </w:rPr>
              <w:t xml:space="preserve">H</w:t>
            </w:r>
            <w:r>
              <w:rPr>
                <w:color w:val="00274C"/>
                <w:position w:val="-2"/>
                <w:sz w:val="20"/>
                <w:szCs w:val="20"/>
              </w:rPr>
              <w:t xml:space="preserve"> tra le viti </w:t>
            </w:r>
            <w:r>
              <w:rPr>
                <w:b/>
                <w:bCs/>
                <w:color w:val="00274C"/>
                <w:position w:val="-2"/>
                <w:sz w:val="20"/>
                <w:szCs w:val="20"/>
              </w:rPr>
              <w:t xml:space="preserve">F</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p>
          <w:p>
            <w:pPr>
              <w:numPr>
                <w:ilvl w:val="0"/>
                <w:numId w:val="32430177"/>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49755864" name="name1450601962ddb70ee"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9476601962ddb70e9"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49246" name="name2411601962ddca3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3601962ddca3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8981601962ddcac5f" w:history="1">
              <w:r>
                <w:rPr>
                  <w:b/>
                  <w:bCs/>
                  <w:color w:val="0000FF"/>
                  <w:position w:val="-2"/>
                  <w:sz w:val="20"/>
                  <w:szCs w:val="20"/>
                </w:rPr>
                <w:t xml:space="preserve">Par. 2.18</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C</w:t>
            </w:r>
            <w:r>
              <w:rPr>
                <w:color w:val="00274C"/>
                <w:position w:val="-2"/>
                <w:sz w:val="20"/>
                <w:szCs w:val="20"/>
              </w:rPr>
              <w:t xml:space="preserve"> non sia ostruito.</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 B, Q</w:t>
            </w:r>
            <w:r>
              <w:rPr>
                <w:color w:val="00274C"/>
                <w:position w:val="-2"/>
                <w:sz w:val="20"/>
                <w:szCs w:val="20"/>
              </w:rPr>
              <w:t xml:space="preserve">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
          <w:p>
            <w:pPr>
              <w:numPr>
                <w:ilvl w:val="0"/>
                <w:numId w:val="32430178"/>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 deformazioni o crepe, in caso contrario sostituire il componente danneggiato.</w:t>
            </w:r>
          </w:p>
          <w:p>
            <w:pPr>
              <w:numPr>
                <w:ilvl w:val="0"/>
                <w:numId w:val="32430178"/>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E</w:t>
            </w:r>
            <w:r>
              <w:rPr>
                <w:color w:val="00274C"/>
                <w:position w:val="-2"/>
                <w:sz w:val="20"/>
                <w:szCs w:val="20"/>
              </w:rPr>
              <w:t xml:space="preserve"> sui prigionieri F posti sul collettore </w:t>
            </w:r>
            <w:r>
              <w:rPr>
                <w:b/>
                <w:bCs/>
                <w:color w:val="00274C"/>
                <w:position w:val="-2"/>
                <w:sz w:val="20"/>
                <w:szCs w:val="20"/>
              </w:rPr>
              <w:t xml:space="preserve">G</w:t>
            </w:r>
            <w:r>
              <w:rPr>
                <w:color w:val="00274C"/>
                <w:position w:val="-2"/>
                <w:sz w:val="20"/>
                <w:szCs w:val="20"/>
              </w:rPr>
              <w:t xml:space="preserve"> .</w:t>
            </w:r>
          </w:p>
          <w:p>
            <w:pPr>
              <w:numPr>
                <w:ilvl w:val="0"/>
                <w:numId w:val="32430178"/>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E</w:t>
            </w:r>
            <w:r>
              <w:rPr>
                <w:color w:val="00274C"/>
                <w:position w:val="-2"/>
                <w:sz w:val="20"/>
                <w:szCs w:val="20"/>
              </w:rPr>
              <w:t xml:space="preserve"> con i dadi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32430178"/>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M</w:t>
            </w:r>
            <w:r>
              <w:rPr>
                <w:color w:val="00274C"/>
                <w:position w:val="-2"/>
                <w:sz w:val="20"/>
                <w:szCs w:val="20"/>
              </w:rPr>
              <w:t xml:space="preserve"> al turbocompressore </w:t>
            </w:r>
            <w:r>
              <w:rPr>
                <w:b/>
                <w:bCs/>
                <w:color w:val="00274C"/>
                <w:position w:val="-2"/>
                <w:sz w:val="20"/>
                <w:szCs w:val="20"/>
              </w:rPr>
              <w:t xml:space="preserve">E.</w:t>
            </w:r>
          </w:p>
          <w:p>
            <w:pPr>
              <w:numPr>
                <w:ilvl w:val="0"/>
                <w:numId w:val="32430178"/>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N</w:t>
            </w:r>
            <w:r>
              <w:rPr>
                <w:color w:val="00274C"/>
                <w:position w:val="-2"/>
                <w:sz w:val="20"/>
                <w:szCs w:val="20"/>
              </w:rPr>
              <w:t xml:space="preserve"> sul basamento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30893" name="name4377601962ddda4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71601962ddda4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Q</w:t>
            </w:r>
            <w:r>
              <w:rPr>
                <w:color w:val="00274C"/>
                <w:position w:val="-2"/>
                <w:sz w:val="20"/>
                <w:szCs w:val="20"/>
              </w:rPr>
              <w:t xml:space="preserve"> ad ogni montaggio.</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R</w:t>
            </w:r>
            <w:r>
              <w:rPr>
                <w:color w:val="00274C"/>
                <w:position w:val="-2"/>
                <w:sz w:val="20"/>
                <w:szCs w:val="20"/>
              </w:rPr>
              <w:t xml:space="preserve"> , eseguire le operazioni indicate al </w:t>
            </w:r>
            <w:hyperlink r:id="rId9348601962dddaad1"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R</w:t>
            </w:r>
            <w:r>
              <w:rPr>
                <w:color w:val="00274C"/>
                <w:position w:val="-2"/>
                <w:sz w:val="20"/>
                <w:szCs w:val="20"/>
              </w:rPr>
              <w:t xml:space="preserve"> non sia ostruito.</w:t>
            </w:r>
          </w:p>
          <w:p/>
          <w:p/>
          <w:p>
            <w:pPr>
              <w:numPr>
                <w:ilvl w:val="0"/>
                <w:numId w:val="32430179"/>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R</w:t>
            </w:r>
            <w:r>
              <w:rPr>
                <w:color w:val="00274C"/>
                <w:position w:val="-2"/>
                <w:sz w:val="20"/>
                <w:szCs w:val="20"/>
              </w:rPr>
              <w:t xml:space="preserve"> con i raccordi </w:t>
            </w:r>
            <w:r>
              <w:rPr>
                <w:b/>
                <w:bCs/>
                <w:color w:val="00274C"/>
                <w:position w:val="-2"/>
                <w:sz w:val="20"/>
                <w:szCs w:val="20"/>
              </w:rPr>
              <w:t xml:space="preserve">S</w:t>
            </w:r>
            <w:r>
              <w:rPr>
                <w:color w:val="00274C"/>
                <w:position w:val="-2"/>
                <w:sz w:val="20"/>
                <w:szCs w:val="20"/>
              </w:rPr>
              <w:t xml:space="preserve"> sul turbocompressore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Interporre le guarnizioni </w:t>
            </w:r>
            <w:r>
              <w:rPr>
                <w:b/>
                <w:bCs/>
                <w:color w:val="00274C"/>
                <w:position w:val="-2"/>
                <w:sz w:val="20"/>
                <w:szCs w:val="20"/>
              </w:rPr>
              <w:t xml:space="preserve">Q</w:t>
            </w:r>
            <w:r>
              <w:rPr>
                <w:color w:val="00274C"/>
                <w:position w:val="-2"/>
                <w:sz w:val="20"/>
                <w:szCs w:val="20"/>
              </w:rPr>
              <w:t xml:space="preserve"> tra:</w:t>
            </w:r>
            <w:r>
              <w:rPr>
                <w:b/>
                <w:bCs/>
                <w:color w:val="00274C"/>
                <w:position w:val="-2"/>
                <w:sz w:val="20"/>
                <w:szCs w:val="20"/>
              </w:rPr>
              <w:br/>
              <w:t xml:space="preserve">    - S e R;</w:t>
            </w:r>
            <w:r>
              <w:rPr>
                <w:b/>
                <w:bCs/>
                <w:color w:val="00274C"/>
                <w:position w:val="-2"/>
                <w:sz w:val="20"/>
                <w:szCs w:val="20"/>
              </w:rPr>
              <w:br/>
              <w:t xml:space="preserve">    - E e R;</w:t>
            </w:r>
            <w:r>
              <w:rPr>
                <w:b/>
                <w:bCs/>
                <w:color w:val="00274C"/>
                <w:position w:val="-2"/>
                <w:sz w:val="20"/>
                <w:szCs w:val="20"/>
              </w:rPr>
              <w:br/>
              <w:t xml:space="preserve">    - P e R.</w:t>
            </w:r>
          </w:p>
        </w:tc>
        <w:tc>
          <w:tcPr>
            <w:tcMar>
              <w:top w:w="150" w:type="dxa"/>
              <w:bottom w:w="150" w:type="dxa"/>
            </w:tcMar>
            <w:vAlign w:val="top"/>
          </w:tcPr>
          <w:p>
            <w:r>
              <w:rPr>
                <w:position w:val="-224"/>
              </w:rPr>
              <w:drawing>
                <wp:inline distT="0" distB="0" distL="0" distR="0">
                  <wp:extent cx="2232000" cy="1476000"/>
                  <wp:docPr id="10020811" name="name4522601962ddeca83"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7490601962ddeca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90051927" name="name4165601962de0c0fd"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5404601962de0c0f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72253081" name="name5482601962de1e2c3"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4758601962de1e2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Sensori e interruttori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Sensore temperatura refrigerante</w:t>
            </w:r>
          </w:p>
          <w:p/>
          <w:p/>
          <w:p>
            <w:pPr>
              <w:numPr>
                <w:ilvl w:val="0"/>
                <w:numId w:val="32430180"/>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6678222" name="name6392601962de3406b"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7349601962de3406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Interruttore pressione olio</w:t>
            </w:r>
          </w:p>
          <w:p/>
          <w:p/>
          <w:p>
            <w:pPr>
              <w:numPr>
                <w:ilvl w:val="0"/>
                <w:numId w:val="32430181"/>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3493853" name="name8919601962de472f3"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3442601962de472e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Alternatore</w:t>
            </w:r>
          </w:p>
          <w:p/>
          <w:p/>
          <w:p/>
          <w:p/>
          <w:p>
            <w:pPr>
              <w:numPr>
                <w:ilvl w:val="0"/>
                <w:numId w:val="32430182"/>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E</w:t>
            </w:r>
            <w:r>
              <w:rPr>
                <w:color w:val="00274C"/>
                <w:position w:val="-2"/>
                <w:sz w:val="20"/>
                <w:szCs w:val="20"/>
              </w:rPr>
              <w:t xml:space="preserve"> sulla vite </w:t>
            </w:r>
            <w:r>
              <w:rPr>
                <w:b/>
                <w:bCs/>
                <w:color w:val="00274C"/>
                <w:position w:val="-2"/>
                <w:sz w:val="20"/>
                <w:szCs w:val="20"/>
              </w:rPr>
              <w:t xml:space="preserve">F</w:t>
            </w:r>
            <w:r>
              <w:rPr>
                <w:color w:val="00274C"/>
                <w:position w:val="-2"/>
                <w:sz w:val="20"/>
                <w:szCs w:val="20"/>
              </w:rPr>
              <w:t xml:space="preserve"> .</w:t>
            </w:r>
          </w:p>
          <w:p>
            <w:pPr>
              <w:numPr>
                <w:ilvl w:val="0"/>
                <w:numId w:val="32430182"/>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F</w:t>
            </w:r>
            <w:r>
              <w:rPr>
                <w:color w:val="00274C"/>
                <w:position w:val="-2"/>
                <w:sz w:val="20"/>
                <w:szCs w:val="20"/>
              </w:rPr>
              <w:t xml:space="preserve"> sull'alternatore </w:t>
            </w:r>
            <w:r>
              <w:rPr>
                <w:b/>
                <w:bCs/>
                <w:color w:val="00274C"/>
                <w:position w:val="-2"/>
                <w:sz w:val="20"/>
                <w:szCs w:val="20"/>
              </w:rPr>
              <w:t xml:space="preserve">G</w:t>
            </w:r>
            <w:r>
              <w:rPr>
                <w:color w:val="00274C"/>
                <w:position w:val="-2"/>
                <w:sz w:val="20"/>
                <w:szCs w:val="20"/>
              </w:rPr>
              <w:t xml:space="preserve"> .</w:t>
            </w:r>
          </w:p>
          <w:p>
            <w:pPr>
              <w:numPr>
                <w:ilvl w:val="0"/>
                <w:numId w:val="32430182"/>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H</w:t>
            </w:r>
            <w:r>
              <w:rPr>
                <w:color w:val="00274C"/>
                <w:position w:val="-2"/>
                <w:sz w:val="20"/>
                <w:szCs w:val="20"/>
              </w:rPr>
              <w:t xml:space="preserve"> e l'alternatore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w:t>
            </w:r>
          </w:p>
          <w:p>
            <w:pPr>
              <w:numPr>
                <w:ilvl w:val="0"/>
                <w:numId w:val="32430182"/>
              </w:numPr>
              <w:spacing w:before="0" w:after="0" w:line="262" w:lineRule="auto"/>
              <w:jc w:val="left"/>
              <w:rPr>
                <w:color w:val="00274C"/>
                <w:sz w:val="20"/>
                <w:szCs w:val="20"/>
              </w:rPr>
            </w:pPr>
            <w:r>
              <w:rPr>
                <w:color w:val="00274C"/>
                <w:position w:val="-2"/>
                <w:sz w:val="20"/>
                <w:szCs w:val="20"/>
              </w:rPr>
              <w:t xml:space="preserve">Eseguire le operazioni 3, 4, 5, 6 e 7 del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44704162" name="name4473601962de5f800"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5729601962de5f7f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Motorino di avviamento</w:t>
            </w:r>
          </w:p>
          <w:p/>
          <w:p/>
          <w:p>
            <w:pPr>
              <w:numPr>
                <w:ilvl w:val="0"/>
                <w:numId w:val="32430183"/>
              </w:numPr>
              <w:spacing w:before="0" w:after="0" w:line="262" w:lineRule="auto"/>
              <w:jc w:val="left"/>
              <w:rPr>
                <w:color w:val="00274C"/>
                <w:sz w:val="20"/>
                <w:szCs w:val="20"/>
              </w:rPr>
            </w:pPr>
            <w:r>
              <w:rPr>
                <w:color w:val="00274C"/>
                <w:position w:val="-2"/>
                <w:sz w:val="20"/>
                <w:szCs w:val="20"/>
              </w:rPr>
              <w:br/>
              <w:t xml:space="preserve">Fissare il motorino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(coppia di serraggio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553798" name="name6619601962de7176a"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3173601962de7176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Piastra chiusura linea mandata olio principale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smontaggio pompa iniezione (su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separatore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tubo ritorno olio separatore vapori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r>
        <w:rPr>
          <w:color w:val="00274C"/>
          <w:sz w:val="20"/>
          <w:szCs w:val="20"/>
        </w:rPr>
        <w:b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Vite fissaggio supporto radiatore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staffa centrale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Dado fissaggio antivibrante radiatore  (su supporto)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60116" name="name1240601962deb38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57601962deb38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996601962deb3fc9"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32430184"/>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p>
          <w:p>
            <w:pPr>
              <w:numPr>
                <w:ilvl w:val="0"/>
                <w:numId w:val="32430184"/>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6010601962deb62d6" w:history="1">
              <w:r>
                <w:rPr>
                  <w:b/>
                  <w:bCs/>
                  <w:color w:val="0000FF"/>
                  <w:position w:val="-2"/>
                  <w:sz w:val="20"/>
                  <w:szCs w:val="20"/>
                </w:rPr>
                <w:t xml:space="preserve">Tab. 2.2</w:t>
              </w:r>
            </w:hyperlink>
            <w:r>
              <w:rPr>
                <w:color w:val="00274C"/>
                <w:position w:val="-2"/>
                <w:sz w:val="20"/>
                <w:szCs w:val="20"/>
              </w:rPr>
              <w:t xml:space="preserve"> ).</w:t>
            </w:r>
          </w:p>
          <w:p>
            <w:pPr>
              <w:numPr>
                <w:ilvl w:val="0"/>
                <w:numId w:val="32430184"/>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02440" name="name3758601962dec65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9601962dec65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Non utilizzare il motore con il livello dell'olio sotto il </w:t>
            </w:r>
            <w:r>
              <w:rPr>
                <w:b/>
                <w:bCs/>
                <w:color w:val="00274C"/>
                <w:position w:val="-2"/>
                <w:sz w:val="20"/>
                <w:szCs w:val="20"/>
              </w:rPr>
              <w:t xml:space="preserve">MIN</w:t>
            </w:r>
            <w:r>
              <w:rPr>
                <w:color w:val="00274C"/>
                <w:position w:val="-2"/>
                <w:sz w:val="20"/>
                <w:szCs w:val="20"/>
              </w:rPr>
              <w:t xml:space="preserve"> o sopra il </w:t>
            </w:r>
            <w:r>
              <w:rPr>
                <w:b/>
                <w:bCs/>
                <w:color w:val="00274C"/>
                <w:position w:val="-2"/>
                <w:sz w:val="20"/>
                <w:szCs w:val="20"/>
              </w:rPr>
              <w:t xml:space="preserve">MAX</w:t>
            </w:r>
            <w:r>
              <w:rPr>
                <w:color w:val="00274C"/>
                <w:position w:val="-2"/>
                <w:sz w:val="20"/>
                <w:szCs w:val="20"/>
              </w:rPr>
              <w:t xml:space="preserve"> .</w:t>
            </w:r>
          </w:p>
          <w:p/>
          <w:p/>
          <w:p/>
          <w:p/>
          <w:p>
            <w:pPr>
              <w:numPr>
                <w:ilvl w:val="0"/>
                <w:numId w:val="32430185"/>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3243018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463653" name="name7756601962deda3df"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9355601962deda3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45168200" name="name9395601962deefdaa"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7916601962deefda4"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384601962def13b2"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49207" name="name4371601962df0c6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6601962df0c6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592601962df0ce8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43018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A</w:t>
            </w:r>
            <w:r>
              <w:rPr>
                <w:color w:val="00274C"/>
                <w:position w:val="-2"/>
                <w:sz w:val="20"/>
                <w:szCs w:val="20"/>
              </w:rPr>
              <w:t xml:space="preserve"> sul radiatore </w:t>
            </w:r>
            <w:r>
              <w:rPr>
                <w:b/>
                <w:bCs/>
                <w:color w:val="00274C"/>
                <w:position w:val="-2"/>
                <w:sz w:val="20"/>
                <w:szCs w:val="20"/>
              </w:rPr>
              <w:t xml:space="preserve">B</w:t>
            </w:r>
            <w:r>
              <w:rPr>
                <w:color w:val="00274C"/>
                <w:position w:val="-2"/>
                <w:sz w:val="20"/>
                <w:szCs w:val="20"/>
              </w:rPr>
              <w:t xml:space="preserve"> e fissarlo con la fascetta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665326" name="name1508601962df23ed4"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5940601962df23e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32430187"/>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7901601962df25658"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32430187"/>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32430187"/>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32430187"/>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per vite M6 (Rev. 00); 30 Nm per vite M12 (Rev. 01)</w:t>
            </w:r>
            <w:r>
              <w:rPr>
                <w:color w:val="00274C"/>
                <w:position w:val="-2"/>
                <w:sz w:val="20"/>
                <w:szCs w:val="20"/>
              </w:rPr>
              <w:t xml:space="preserve"> ) </w:t>
            </w:r>
            <w:r>
              <w:rPr>
                <w:b/>
                <w:bCs/>
                <w:color w:val="00274C"/>
                <w:position w:val="-2"/>
                <w:sz w:val="20"/>
                <w:szCs w:val="20"/>
              </w:rPr>
              <w:t xml:space="preserve">.</w:t>
            </w:r>
          </w:p>
          <w:p>
            <w:pPr>
              <w:numPr>
                <w:ilvl w:val="0"/>
                <w:numId w:val="32430187"/>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D</w:t>
            </w:r>
            <w:r>
              <w:rPr>
                <w:color w:val="00274C"/>
                <w:position w:val="-2"/>
                <w:sz w:val="20"/>
                <w:szCs w:val="20"/>
              </w:rPr>
              <w:t xml:space="preserve"> sul radiatore o sulla vaschetta d'espansione.</w:t>
            </w:r>
          </w:p>
        </w:tc>
        <w:tc>
          <w:tcPr>
            <w:tcMar>
              <w:top w:w="150" w:type="dxa"/>
              <w:bottom w:w="150" w:type="dxa"/>
            </w:tcMar>
            <w:vAlign w:val="top"/>
          </w:tcPr>
          <w:p>
            <w:r>
              <w:rPr>
                <w:position w:val="-226"/>
              </w:rPr>
              <w:drawing>
                <wp:inline distT="0" distB="0" distL="0" distR="0">
                  <wp:extent cx="2232000" cy="1483200"/>
                  <wp:docPr id="6383693" name="name3815601962df3c35e"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9425601962df3c35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32430188"/>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32430188"/>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32430188"/>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32430188"/>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32430188"/>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D</w:t>
            </w:r>
            <w:r>
              <w:rPr>
                <w:color w:val="00274C"/>
                <w:position w:val="-2"/>
                <w:sz w:val="20"/>
                <w:szCs w:val="20"/>
              </w:rPr>
              <w:t xml:space="preserve"> del radiatore o della vaschetta d'espansione.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99031" name="name9367601962df4da9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83601962df4d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
          <w:p>
            <w:pPr>
              <w:numPr>
                <w:ilvl w:val="0"/>
                <w:numId w:val="32430189"/>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 Verificare e ripristinare il livello del liquido refrigerante.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997792" name="name1337601962df5dda6"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7219601962df5dda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12081472" name="name7613601962df7019f"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2986601962df70197"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072601962df71490" w:history="1">
              <w:r>
                <w:rPr>
                  <w:color w:val="0000FF"/>
                  <w:position w:val="0"/>
                  <w:sz w:val="20"/>
                  <w:szCs w:val="20"/>
                  <w:u w:val="single"/>
                </w:rPr>
                <w:t xml:space="preserve">https://www.youtube.com/embed/AHBKX3Q90p4?rel=0</w:t>
              </w:r>
            </w:hyperlink>
          </w:p>
        </w:tc>
      </w:tr>
    </w:tbl>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52276" name="name9422601962df817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5601962df817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353601962df81db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Smontaggio</w:t>
            </w:r>
          </w:p>
          <w:p/>
          <w:p/>
          <w:p>
            <w:pPr>
              <w:numPr>
                <w:ilvl w:val="0"/>
                <w:numId w:val="324301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w:t>
            </w:r>
          </w:p>
          <w:p>
            <w:pPr>
              <w:numPr>
                <w:ilvl w:val="0"/>
                <w:numId w:val="32430190"/>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w:t>
            </w:r>
          </w:p>
          <w:p>
            <w:pPr>
              <w:numPr>
                <w:ilvl w:val="0"/>
                <w:numId w:val="32430190"/>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p>
        </w:tc>
        <w:tc>
          <w:tcPr>
            <w:tcMar>
              <w:top w:w="150" w:type="dxa"/>
              <w:bottom w:w="150" w:type="dxa"/>
            </w:tcMar>
            <w:vAlign w:val="top"/>
          </w:tcPr>
          <w:p>
            <w:r>
              <w:rPr>
                <w:position w:val="-224"/>
              </w:rPr>
              <w:drawing>
                <wp:inline distT="0" distB="0" distL="0" distR="0">
                  <wp:extent cx="2232000" cy="1476000"/>
                  <wp:docPr id="41036081" name="name8396601962df968bf"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3036601962df968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56507" name="name7884601962dfaab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3601962dfaab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191"/>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,il cavo </w:t>
            </w:r>
            <w:r>
              <w:rPr>
                <w:b/>
                <w:bCs/>
                <w:color w:val="00274C"/>
                <w:position w:val="-2"/>
                <w:sz w:val="20"/>
                <w:szCs w:val="20"/>
              </w:rPr>
              <w:t xml:space="preserve">B</w:t>
            </w:r>
            <w:r>
              <w:rPr>
                <w:color w:val="00274C"/>
                <w:position w:val="-2"/>
                <w:sz w:val="20"/>
                <w:szCs w:val="20"/>
              </w:rPr>
              <w:t xml:space="preserve"> e le viti </w:t>
            </w:r>
            <w:r>
              <w:rPr>
                <w:b/>
                <w:bCs/>
                <w:color w:val="00274C"/>
                <w:position w:val="-2"/>
                <w:sz w:val="20"/>
                <w:szCs w:val="20"/>
              </w:rPr>
              <w:t xml:space="preserve">A</w:t>
            </w:r>
            <w:r>
              <w:rPr>
                <w:color w:val="00274C"/>
                <w:position w:val="-2"/>
                <w:sz w:val="20"/>
                <w:szCs w:val="20"/>
              </w:rPr>
              <w:t xml:space="preserve"> .</w:t>
            </w:r>
          </w:p>
          <w:p>
            <w:pPr>
              <w:numPr>
                <w:ilvl w:val="0"/>
                <w:numId w:val="32430191"/>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9933397" name="name5864601962dfbe34b"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9441601962dfbe3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91036" name="name8635601962dfcd9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5601962dfcd9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40601962dfcdf9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2430192"/>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32430192"/>
              </w:numPr>
              <w:spacing w:before="0" w:after="0" w:line="262" w:lineRule="auto"/>
              <w:jc w:val="left"/>
              <w:rPr>
                <w:color w:val="00274C"/>
                <w:sz w:val="20"/>
                <w:szCs w:val="20"/>
              </w:rPr>
            </w:pPr>
            <w:r>
              <w:rPr>
                <w:color w:val="00274C"/>
                <w:position w:val="-2"/>
                <w:sz w:val="20"/>
                <w:szCs w:val="20"/>
              </w:rPr>
              <w:t xml:space="preserve">Estrarre la cartuccia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038040" name="name5089601962dfe1178"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4265601962dfe117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2430193"/>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D</w:t>
            </w:r>
            <w:r>
              <w:rPr>
                <w:color w:val="00274C"/>
                <w:position w:val="-2"/>
                <w:sz w:val="20"/>
                <w:szCs w:val="20"/>
              </w:rPr>
              <w:t xml:space="preserve"> all'interno del corpo filtro </w:t>
            </w:r>
            <w:r>
              <w:rPr>
                <w:b/>
                <w:bCs/>
                <w:color w:val="00274C"/>
                <w:position w:val="-2"/>
                <w:sz w:val="20"/>
                <w:szCs w:val="20"/>
              </w:rPr>
              <w:t xml:space="preserve">C</w:t>
            </w:r>
            <w:r>
              <w:rPr>
                <w:color w:val="00274C"/>
                <w:position w:val="-2"/>
                <w:sz w:val="20"/>
                <w:szCs w:val="20"/>
              </w:rPr>
              <w:t xml:space="preserve"> .</w:t>
            </w:r>
          </w:p>
          <w:p>
            <w:pPr>
              <w:numPr>
                <w:ilvl w:val="0"/>
                <w:numId w:val="32430193"/>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101759" name="name3212601962dff3645"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5208601962dff364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01068" name="name8194601962e00fc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7601962e00fc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429601962e01071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 radiatore</w:t>
            </w:r>
          </w:p>
          <w:p/>
          <w:p/>
          <w:p>
            <w:pPr>
              <w:numPr>
                <w:ilvl w:val="0"/>
                <w:numId w:val="3243019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A1, A2</w:t>
            </w:r>
            <w:r>
              <w:rPr>
                <w:color w:val="00274C"/>
                <w:position w:val="-2"/>
                <w:sz w:val="20"/>
                <w:szCs w:val="20"/>
              </w:rPr>
              <w:t xml:space="preserve"> .</w:t>
            </w:r>
          </w:p>
          <w:p>
            <w:pPr>
              <w:numPr>
                <w:ilvl w:val="0"/>
                <w:numId w:val="32430194"/>
              </w:numPr>
              <w:spacing w:before="0" w:after="0" w:line="262" w:lineRule="auto"/>
              <w:jc w:val="left"/>
              <w:rPr>
                <w:color w:val="00274C"/>
                <w:sz w:val="20"/>
                <w:szCs w:val="20"/>
              </w:rPr>
            </w:pPr>
            <w:r>
              <w:rPr>
                <w:b/>
                <w:bCs/>
                <w:color w:val="00274C"/>
                <w:position w:val="-2"/>
                <w:sz w:val="20"/>
                <w:szCs w:val="20"/>
              </w:rPr>
              <w:t xml:space="preserve">Disinnestare il manicotto B dal radiatore C.</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180032" name="name5548601962e02c035"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7014601962e02c0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32430195"/>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A3, A4</w:t>
            </w:r>
            <w:r>
              <w:rPr>
                <w:color w:val="00274C"/>
                <w:position w:val="-2"/>
                <w:sz w:val="20"/>
                <w:szCs w:val="20"/>
              </w:rPr>
              <w:t xml:space="preserve"> .</w:t>
            </w:r>
          </w:p>
          <w:p>
            <w:pPr>
              <w:numPr>
                <w:ilvl w:val="0"/>
                <w:numId w:val="32430195"/>
              </w:numPr>
              <w:spacing w:before="0" w:after="0" w:line="262" w:lineRule="auto"/>
              <w:jc w:val="left"/>
              <w:rPr>
                <w:color w:val="00274C"/>
                <w:sz w:val="20"/>
                <w:szCs w:val="20"/>
              </w:rPr>
            </w:pPr>
            <w:r>
              <w:rPr>
                <w:color w:val="00274C"/>
                <w:position w:val="-2"/>
                <w:sz w:val="20"/>
                <w:szCs w:val="20"/>
              </w:rPr>
              <w:t xml:space="preserve">Disinnestare il manicotto </w:t>
            </w:r>
            <w:r>
              <w:rPr>
                <w:b/>
                <w:bCs/>
                <w:color w:val="00274C"/>
                <w:position w:val="-2"/>
                <w:sz w:val="20"/>
                <w:szCs w:val="20"/>
              </w:rPr>
              <w:t xml:space="preserve">D</w:t>
            </w:r>
            <w:r>
              <w:rPr>
                <w:color w:val="00274C"/>
                <w:position w:val="-2"/>
                <w:sz w:val="20"/>
                <w:szCs w:val="20"/>
              </w:rPr>
              <w:t xml:space="preserve"> dal radiatore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934150" name="name4201601962e04289c"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2586601962e04289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32430196"/>
              </w:numPr>
              <w:spacing w:before="0" w:after="0" w:line="262" w:lineRule="auto"/>
              <w:jc w:val="left"/>
              <w:rPr>
                <w:color w:val="00274C"/>
                <w:sz w:val="20"/>
                <w:szCs w:val="20"/>
              </w:rPr>
            </w:pPr>
            <w:r>
              <w:rPr>
                <w:color w:val="00274C"/>
                <w:position w:val="-2"/>
                <w:sz w:val="20"/>
                <w:szCs w:val="20"/>
              </w:rPr>
              <w:t xml:space="preserve">Svitare tutte le viti </w:t>
            </w:r>
            <w:r>
              <w:rPr>
                <w:b/>
                <w:bCs/>
                <w:color w:val="00274C"/>
                <w:position w:val="-2"/>
                <w:sz w:val="20"/>
                <w:szCs w:val="20"/>
              </w:rPr>
              <w:t xml:space="preserve">E1, E2, E3.</w:t>
            </w:r>
          </w:p>
          <w:p>
            <w:pPr>
              <w:numPr>
                <w:ilvl w:val="0"/>
                <w:numId w:val="3243019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F</w:t>
            </w:r>
            <w:r>
              <w:rPr>
                <w:color w:val="00274C"/>
                <w:position w:val="-2"/>
                <w:sz w:val="20"/>
                <w:szCs w:val="20"/>
              </w:rPr>
              <w:t xml:space="preserve"> .</w:t>
            </w:r>
          </w:p>
          <w:p>
            <w:pPr>
              <w:numPr>
                <w:ilvl w:val="0"/>
                <w:numId w:val="32430196"/>
              </w:numPr>
              <w:spacing w:before="0" w:after="0" w:line="262" w:lineRule="auto"/>
              <w:jc w:val="left"/>
              <w:rPr>
                <w:color w:val="00274C"/>
                <w:sz w:val="20"/>
                <w:szCs w:val="20"/>
              </w:rPr>
            </w:pPr>
            <w:r>
              <w:rPr>
                <w:color w:val="00274C"/>
                <w:position w:val="-2"/>
                <w:sz w:val="20"/>
                <w:szCs w:val="20"/>
              </w:rPr>
              <w:t xml:space="preserve">Rimuovere le paratie </w:t>
            </w:r>
            <w:r>
              <w:rPr>
                <w:b/>
                <w:bCs/>
                <w:color w:val="00274C"/>
                <w:position w:val="-2"/>
                <w:sz w:val="20"/>
                <w:szCs w:val="20"/>
              </w:rPr>
              <w:t xml:space="preserve">G1, G2</w:t>
            </w:r>
            <w:r>
              <w:rPr>
                <w:color w:val="00274C"/>
                <w:position w:val="-2"/>
                <w:sz w:val="20"/>
                <w:szCs w:val="20"/>
              </w:rPr>
              <w:t xml:space="preserve"> .</w:t>
            </w:r>
          </w:p>
          <w:p>
            <w:pPr>
              <w:numPr>
                <w:ilvl w:val="0"/>
                <w:numId w:val="3243019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K</w:t>
            </w:r>
            <w:r>
              <w:rPr>
                <w:color w:val="00274C"/>
                <w:position w:val="-2"/>
                <w:sz w:val="20"/>
                <w:szCs w:val="20"/>
              </w:rPr>
              <w:t xml:space="preserve"> .</w:t>
            </w:r>
          </w:p>
          <w:p>
            <w:pPr>
              <w:numPr>
                <w:ilvl w:val="0"/>
                <w:numId w:val="32430196"/>
              </w:numPr>
              <w:spacing w:before="0" w:after="0" w:line="262" w:lineRule="auto"/>
              <w:jc w:val="left"/>
              <w:rPr>
                <w:color w:val="00274C"/>
                <w:sz w:val="20"/>
                <w:szCs w:val="20"/>
              </w:rPr>
            </w:pPr>
            <w:r>
              <w:rPr>
                <w:color w:val="00274C"/>
                <w:position w:val="-2"/>
                <w:sz w:val="20"/>
                <w:szCs w:val="20"/>
              </w:rPr>
              <w:t xml:space="preserve">Disinnestare il radiatore </w:t>
            </w:r>
            <w:r>
              <w:rPr>
                <w:b/>
                <w:bCs/>
                <w:color w:val="00274C"/>
                <w:position w:val="-2"/>
                <w:sz w:val="20"/>
                <w:szCs w:val="20"/>
              </w:rPr>
              <w:t xml:space="preserve">C</w:t>
            </w:r>
            <w:r>
              <w:rPr>
                <w:color w:val="00274C"/>
                <w:position w:val="-2"/>
                <w:sz w:val="20"/>
                <w:szCs w:val="20"/>
              </w:rPr>
              <w:t xml:space="preserve"> dai manicotti </w:t>
            </w:r>
            <w:r>
              <w:rPr>
                <w:b/>
                <w:bCs/>
                <w:color w:val="00274C"/>
                <w:position w:val="-2"/>
                <w:sz w:val="20"/>
                <w:szCs w:val="20"/>
              </w:rPr>
              <w:t xml:space="preserve">H1, H2</w:t>
            </w:r>
            <w:r>
              <w:rPr>
                <w:color w:val="00274C"/>
                <w:position w:val="-2"/>
                <w:sz w:val="20"/>
                <w:szCs w:val="20"/>
              </w:rPr>
              <w:t xml:space="preserve"> prestando attenzione a non deformare i tubi </w:t>
            </w:r>
            <w:r>
              <w:rPr>
                <w:b/>
                <w:bCs/>
                <w:color w:val="00274C"/>
                <w:position w:val="-2"/>
                <w:sz w:val="20"/>
                <w:szCs w:val="20"/>
              </w:rPr>
              <w:t xml:space="preserve">J1, 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4874832" name="name9748601962e05cd6a"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560601962e05cd6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973965" name="name3579601962e07018d"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3830601962e0701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39518465" name="name4022601962e081f37"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6661601962e081f3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Smontaggio ventola</w:t>
            </w:r>
          </w:p>
          <w:p/>
          <w:p/>
          <w:p>
            <w:pPr>
              <w:numPr>
                <w:ilvl w:val="0"/>
                <w:numId w:val="3243019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P</w:t>
            </w:r>
            <w:r>
              <w:rPr>
                <w:color w:val="00274C"/>
                <w:position w:val="-2"/>
                <w:sz w:val="20"/>
                <w:szCs w:val="20"/>
              </w:rPr>
              <w:t xml:space="preserve"> e rimuovere la ventola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735565" name="name1173601962e094095"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2863601962e0940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Montaggio ventola</w:t>
            </w:r>
          </w:p>
          <w:p/>
          <w:p/>
          <w:p>
            <w:pPr>
              <w:numPr>
                <w:ilvl w:val="0"/>
                <w:numId w:val="32430198"/>
              </w:numPr>
              <w:spacing w:before="0" w:after="0" w:line="262" w:lineRule="auto"/>
              <w:jc w:val="left"/>
              <w:rPr>
                <w:color w:val="00274C"/>
                <w:sz w:val="20"/>
                <w:szCs w:val="20"/>
              </w:rPr>
            </w:pPr>
            <w:r>
              <w:rPr>
                <w:color w:val="00274C"/>
                <w:position w:val="-2"/>
                <w:sz w:val="20"/>
                <w:szCs w:val="20"/>
              </w:rPr>
              <w:t xml:space="preserve">Montare la ventola </w:t>
            </w:r>
            <w:r>
              <w:rPr>
                <w:b/>
                <w:bCs/>
                <w:color w:val="00274C"/>
                <w:position w:val="-2"/>
                <w:sz w:val="20"/>
                <w:szCs w:val="20"/>
              </w:rPr>
              <w:t xml:space="preserve">R</w:t>
            </w:r>
            <w:r>
              <w:rPr>
                <w:color w:val="00274C"/>
                <w:position w:val="-2"/>
                <w:sz w:val="20"/>
                <w:szCs w:val="20"/>
              </w:rPr>
              <w:t xml:space="preserve"> sulla puleggia </w:t>
            </w:r>
            <w:r>
              <w:rPr>
                <w:b/>
                <w:bCs/>
                <w:color w:val="00274C"/>
                <w:position w:val="-2"/>
                <w:sz w:val="20"/>
                <w:szCs w:val="20"/>
              </w:rPr>
              <w:t xml:space="preserve">U</w:t>
            </w:r>
            <w:r>
              <w:rPr>
                <w:color w:val="00274C"/>
                <w:position w:val="-2"/>
                <w:sz w:val="20"/>
                <w:szCs w:val="20"/>
              </w:rPr>
              <w:t xml:space="preserve"> .</w:t>
            </w:r>
          </w:p>
          <w:p>
            <w:pPr>
              <w:numPr>
                <w:ilvl w:val="0"/>
                <w:numId w:val="32430198"/>
              </w:numPr>
              <w:spacing w:before="0" w:after="0" w:line="262" w:lineRule="auto"/>
              <w:jc w:val="left"/>
              <w:rPr>
                <w:color w:val="00274C"/>
                <w:sz w:val="20"/>
                <w:szCs w:val="20"/>
              </w:rPr>
            </w:pPr>
            <w:r>
              <w:rPr>
                <w:color w:val="00274C"/>
                <w:position w:val="-2"/>
                <w:sz w:val="20"/>
                <w:szCs w:val="20"/>
              </w:rPr>
              <w:t xml:space="preserve">Fissare la ventola </w:t>
            </w:r>
            <w:r>
              <w:rPr>
                <w:b/>
                <w:bCs/>
                <w:color w:val="00274C"/>
                <w:position w:val="-2"/>
                <w:sz w:val="20"/>
                <w:szCs w:val="20"/>
              </w:rPr>
              <w:t xml:space="preserve">R</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74320" name="name6035601962e0a90b4"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5034601962e0a90a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Montaggio radiatore</w:t>
            </w:r>
          </w:p>
          <w:p/>
          <w:p/>
          <w:p>
            <w:pPr>
              <w:numPr>
                <w:ilvl w:val="0"/>
                <w:numId w:val="32430199"/>
              </w:numPr>
              <w:spacing w:before="0" w:after="0" w:line="262" w:lineRule="auto"/>
              <w:jc w:val="left"/>
              <w:rPr>
                <w:color w:val="00274C"/>
                <w:sz w:val="20"/>
                <w:szCs w:val="20"/>
              </w:rPr>
            </w:pPr>
            <w:r>
              <w:rPr>
                <w:color w:val="00274C"/>
                <w:position w:val="-2"/>
                <w:sz w:val="20"/>
                <w:szCs w:val="20"/>
              </w:rPr>
              <w:t xml:space="preserve">Innestare il radiatore </w:t>
            </w:r>
            <w:r>
              <w:rPr>
                <w:b/>
                <w:bCs/>
                <w:color w:val="00274C"/>
                <w:position w:val="-2"/>
                <w:sz w:val="20"/>
                <w:szCs w:val="20"/>
              </w:rPr>
              <w:t xml:space="preserve">C</w:t>
            </w:r>
            <w:r>
              <w:rPr>
                <w:color w:val="00274C"/>
                <w:position w:val="-2"/>
                <w:sz w:val="20"/>
                <w:szCs w:val="20"/>
              </w:rPr>
              <w:t xml:space="preserve"> sul manicotto </w:t>
            </w:r>
            <w:r>
              <w:rPr>
                <w:b/>
                <w:bCs/>
                <w:color w:val="00274C"/>
                <w:position w:val="-2"/>
                <w:sz w:val="20"/>
                <w:szCs w:val="20"/>
              </w:rPr>
              <w:t xml:space="preserve">H2</w:t>
            </w:r>
            <w:r>
              <w:rPr>
                <w:color w:val="00274C"/>
                <w:position w:val="-2"/>
                <w:sz w:val="20"/>
                <w:szCs w:val="20"/>
              </w:rPr>
              <w:t xml:space="preserve"> prestando attenzione a non deformare il tubo </w:t>
            </w:r>
            <w:r>
              <w:rPr>
                <w:b/>
                <w:bCs/>
                <w:color w:val="00274C"/>
                <w:position w:val="-2"/>
                <w:sz w:val="20"/>
                <w:szCs w:val="20"/>
              </w:rPr>
              <w:t xml:space="preserve">J2</w:t>
            </w:r>
            <w:r>
              <w:rPr>
                <w:color w:val="00274C"/>
                <w:position w:val="-2"/>
                <w:sz w:val="20"/>
                <w:szCs w:val="20"/>
              </w:rPr>
              <w:t xml:space="preserve"> .</w:t>
            </w:r>
          </w:p>
          <w:p>
            <w:pPr>
              <w:numPr>
                <w:ilvl w:val="0"/>
                <w:numId w:val="32430199"/>
              </w:numPr>
              <w:spacing w:before="0" w:after="0" w:line="262" w:lineRule="auto"/>
              <w:jc w:val="left"/>
              <w:rPr>
                <w:color w:val="00274C"/>
                <w:sz w:val="20"/>
                <w:szCs w:val="20"/>
              </w:rPr>
            </w:pPr>
            <w:r>
              <w:rPr>
                <w:color w:val="00274C"/>
                <w:position w:val="-2"/>
                <w:sz w:val="20"/>
                <w:szCs w:val="20"/>
              </w:rPr>
              <w:t xml:space="preserve">Centrare il radiatore </w:t>
            </w:r>
            <w:r>
              <w:rPr>
                <w:b/>
                <w:bCs/>
                <w:color w:val="00274C"/>
                <w:position w:val="-2"/>
                <w:sz w:val="20"/>
                <w:szCs w:val="20"/>
              </w:rPr>
              <w:t xml:space="preserve">C</w:t>
            </w:r>
            <w:r>
              <w:rPr>
                <w:color w:val="00274C"/>
                <w:position w:val="-2"/>
                <w:sz w:val="20"/>
                <w:szCs w:val="20"/>
              </w:rPr>
              <w:t xml:space="preserve"> sugli antivibranti </w:t>
            </w:r>
            <w:r>
              <w:rPr>
                <w:b/>
                <w:bCs/>
                <w:color w:val="00274C"/>
                <w:position w:val="-2"/>
                <w:sz w:val="20"/>
                <w:szCs w:val="20"/>
              </w:rPr>
              <w:t xml:space="preserve">V</w:t>
            </w:r>
            <w:r>
              <w:rPr>
                <w:color w:val="00274C"/>
                <w:position w:val="-2"/>
                <w:sz w:val="20"/>
                <w:szCs w:val="20"/>
              </w:rPr>
              <w:t xml:space="preserve"> .</w:t>
            </w:r>
          </w:p>
          <w:p>
            <w:pPr>
              <w:numPr>
                <w:ilvl w:val="0"/>
                <w:numId w:val="32430199"/>
              </w:numPr>
              <w:spacing w:before="0" w:after="0" w:line="262" w:lineRule="auto"/>
              <w:jc w:val="left"/>
              <w:rPr>
                <w:color w:val="00274C"/>
                <w:sz w:val="20"/>
                <w:szCs w:val="20"/>
              </w:rPr>
            </w:pPr>
            <w:r>
              <w:rPr>
                <w:color w:val="00274C"/>
                <w:position w:val="-2"/>
                <w:sz w:val="20"/>
                <w:szCs w:val="20"/>
              </w:rPr>
              <w:t xml:space="preserve">Fissare il radiatore </w:t>
            </w:r>
            <w:r>
              <w:rPr>
                <w:b/>
                <w:bCs/>
                <w:color w:val="00274C"/>
                <w:position w:val="-2"/>
                <w:sz w:val="20"/>
                <w:szCs w:val="20"/>
              </w:rPr>
              <w:t xml:space="preserve">C</w:t>
            </w:r>
            <w:r>
              <w:rPr>
                <w:color w:val="00274C"/>
                <w:position w:val="-2"/>
                <w:sz w:val="20"/>
                <w:szCs w:val="20"/>
              </w:rPr>
              <w:t xml:space="preserve"> sugli antivibranti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86878593" name="name9977601962e0bfe9a"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2477601962e0bfe95"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32430200"/>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G1</w:t>
            </w:r>
            <w:r>
              <w:rPr>
                <w:color w:val="00274C"/>
                <w:position w:val="-2"/>
                <w:sz w:val="20"/>
                <w:szCs w:val="20"/>
              </w:rPr>
              <w:t xml:space="preserve"> sul radiatore </w:t>
            </w:r>
            <w:r>
              <w:rPr>
                <w:b/>
                <w:bCs/>
                <w:color w:val="00274C"/>
                <w:position w:val="-2"/>
                <w:sz w:val="20"/>
                <w:szCs w:val="20"/>
              </w:rPr>
              <w:t xml:space="preserve">C</w:t>
            </w:r>
            <w:r>
              <w:rPr>
                <w:color w:val="00274C"/>
                <w:position w:val="-2"/>
                <w:sz w:val="20"/>
                <w:szCs w:val="20"/>
              </w:rPr>
              <w:t xml:space="preserve"> .</w:t>
            </w:r>
          </w:p>
          <w:p>
            <w:pPr>
              <w:numPr>
                <w:ilvl w:val="0"/>
                <w:numId w:val="32430200"/>
              </w:numPr>
              <w:spacing w:before="0" w:after="0" w:line="262" w:lineRule="auto"/>
              <w:jc w:val="left"/>
              <w:rPr>
                <w:color w:val="00274C"/>
                <w:sz w:val="20"/>
                <w:szCs w:val="20"/>
              </w:rPr>
            </w:pPr>
            <w:r>
              <w:rPr>
                <w:color w:val="00274C"/>
                <w:position w:val="-2"/>
                <w:sz w:val="20"/>
                <w:szCs w:val="20"/>
              </w:rPr>
              <w:t xml:space="preserve">Fissare tutte le viti </w:t>
            </w:r>
            <w:r>
              <w:rPr>
                <w:b/>
                <w:bCs/>
                <w:color w:val="00274C"/>
                <w:position w:val="-2"/>
                <w:sz w:val="20"/>
                <w:szCs w:val="20"/>
              </w:rPr>
              <w:t xml:space="preserve">E1</w:t>
            </w:r>
            <w:r>
              <w:rPr>
                <w:color w:val="00274C"/>
                <w:position w:val="-2"/>
                <w:sz w:val="20"/>
                <w:szCs w:val="20"/>
              </w:rPr>
              <w:t xml:space="preserve"> .</w:t>
            </w:r>
          </w:p>
          <w:p>
            <w:pPr>
              <w:numPr>
                <w:ilvl w:val="0"/>
                <w:numId w:val="32430200"/>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G2</w:t>
            </w:r>
            <w:r>
              <w:rPr>
                <w:color w:val="00274C"/>
                <w:position w:val="-2"/>
                <w:sz w:val="20"/>
                <w:szCs w:val="20"/>
              </w:rPr>
              <w:t xml:space="preserve"> sul radiatore </w:t>
            </w:r>
            <w:r>
              <w:rPr>
                <w:b/>
                <w:bCs/>
                <w:color w:val="00274C"/>
                <w:position w:val="-2"/>
                <w:sz w:val="20"/>
                <w:szCs w:val="20"/>
              </w:rPr>
              <w:t xml:space="preserve">C</w:t>
            </w:r>
            <w:r>
              <w:rPr>
                <w:color w:val="00274C"/>
                <w:position w:val="-2"/>
                <w:sz w:val="20"/>
                <w:szCs w:val="20"/>
              </w:rPr>
              <w:t xml:space="preserve"> .</w:t>
            </w:r>
          </w:p>
          <w:p>
            <w:pPr>
              <w:numPr>
                <w:ilvl w:val="0"/>
                <w:numId w:val="32430200"/>
              </w:numPr>
              <w:spacing w:before="0" w:after="0" w:line="262" w:lineRule="auto"/>
              <w:jc w:val="left"/>
              <w:rPr>
                <w:color w:val="00274C"/>
                <w:sz w:val="20"/>
                <w:szCs w:val="20"/>
              </w:rPr>
            </w:pPr>
            <w:r>
              <w:rPr>
                <w:color w:val="00274C"/>
                <w:position w:val="-2"/>
                <w:sz w:val="20"/>
                <w:szCs w:val="20"/>
              </w:rPr>
              <w:t xml:space="preserve">Fissare tutte le viti </w:t>
            </w:r>
            <w:r>
              <w:rPr>
                <w:b/>
                <w:bCs/>
                <w:color w:val="00274C"/>
                <w:position w:val="-2"/>
                <w:sz w:val="20"/>
                <w:szCs w:val="20"/>
              </w:rPr>
              <w:t xml:space="preserve">E3,</w:t>
            </w:r>
            <w:r>
              <w:rPr>
                <w:color w:val="00274C"/>
                <w:position w:val="-2"/>
                <w:sz w:val="20"/>
                <w:szCs w:val="20"/>
              </w:rPr>
              <w:t xml:space="preserve">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27459593" name="name2013601962e0dbaf9"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3715601962e0dbaf1"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2430201"/>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H1</w:t>
            </w:r>
            <w:r>
              <w:rPr>
                <w:color w:val="00274C"/>
                <w:position w:val="-2"/>
                <w:sz w:val="20"/>
                <w:szCs w:val="20"/>
              </w:rPr>
              <w:t xml:space="preserve"> sul radiatore </w:t>
            </w:r>
            <w:r>
              <w:rPr>
                <w:b/>
                <w:bCs/>
                <w:color w:val="00274C"/>
                <w:position w:val="-2"/>
                <w:sz w:val="20"/>
                <w:szCs w:val="20"/>
              </w:rPr>
              <w:t xml:space="preserve">C</w:t>
            </w:r>
            <w:r>
              <w:rPr>
                <w:color w:val="00274C"/>
                <w:position w:val="-2"/>
                <w:sz w:val="20"/>
                <w:szCs w:val="20"/>
              </w:rPr>
              <w:t xml:space="preserve"> prestando attenzione a non deformare il tubo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 Accertarsi che l'antivibrante </w:t>
            </w:r>
            <w:r>
              <w:rPr>
                <w:b/>
                <w:bCs/>
                <w:color w:val="00274C"/>
                <w:position w:val="-2"/>
                <w:sz w:val="20"/>
                <w:szCs w:val="20"/>
              </w:rPr>
              <w:t xml:space="preserve">V2</w:t>
            </w:r>
            <w:r>
              <w:rPr>
                <w:color w:val="00274C"/>
                <w:position w:val="-2"/>
                <w:sz w:val="20"/>
                <w:szCs w:val="20"/>
              </w:rPr>
              <w:t xml:space="preserve"> sia correttamente in posizione sulla staffa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938598" name="name5109601962e0f13c3"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4045601962e0f13b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32430202"/>
              </w:numPr>
              <w:spacing w:before="0" w:after="0" w:line="262" w:lineRule="auto"/>
              <w:jc w:val="left"/>
              <w:rPr>
                <w:color w:val="00274C"/>
                <w:sz w:val="20"/>
                <w:szCs w:val="20"/>
              </w:rPr>
            </w:pPr>
            <w:r>
              <w:rPr>
                <w:color w:val="00274C"/>
                <w:position w:val="-2"/>
                <w:sz w:val="20"/>
                <w:szCs w:val="20"/>
              </w:rPr>
              <w:t xml:space="preserve">Fissare l'antivibrante </w:t>
            </w:r>
            <w:r>
              <w:rPr>
                <w:b/>
                <w:bCs/>
                <w:color w:val="00274C"/>
                <w:position w:val="-2"/>
                <w:sz w:val="20"/>
                <w:szCs w:val="20"/>
              </w:rPr>
              <w:t xml:space="preserve">V2</w:t>
            </w:r>
            <w:r>
              <w:rPr>
                <w:color w:val="00274C"/>
                <w:position w:val="-2"/>
                <w:sz w:val="20"/>
                <w:szCs w:val="20"/>
              </w:rPr>
              <w:t xml:space="preserve"> sulla staffa S tramite il dado </w:t>
            </w:r>
            <w:r>
              <w:rPr>
                <w:b/>
                <w:bCs/>
                <w:color w:val="00274C"/>
                <w:position w:val="-2"/>
                <w:sz w:val="20"/>
                <w:szCs w:val="20"/>
              </w:rPr>
              <w:t xml:space="preserve">F</w:t>
            </w:r>
            <w:r>
              <w:rPr>
                <w:color w:val="00274C"/>
                <w:position w:val="-2"/>
                <w:sz w:val="20"/>
                <w:szCs w:val="20"/>
              </w:rPr>
              <w:t xml:space="preserve"> interponendo la rondella </w:t>
            </w:r>
            <w:r>
              <w:rPr>
                <w:b/>
                <w:bCs/>
                <w:color w:val="00274C"/>
                <w:position w:val="-2"/>
                <w:sz w:val="20"/>
                <w:szCs w:val="20"/>
              </w:rPr>
              <w:t xml:space="preserve">F1</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2430202"/>
              </w:numPr>
              <w:spacing w:before="0" w:after="0" w:line="262" w:lineRule="auto"/>
              <w:jc w:val="left"/>
              <w:rPr>
                <w:color w:val="00274C"/>
                <w:sz w:val="20"/>
                <w:szCs w:val="20"/>
              </w:rPr>
            </w:pPr>
            <w:r>
              <w:rPr>
                <w:color w:val="00274C"/>
                <w:position w:val="-2"/>
                <w:sz w:val="20"/>
                <w:szCs w:val="20"/>
              </w:rPr>
              <w:t xml:space="preserve">Fissare i manicotti </w:t>
            </w:r>
            <w:r>
              <w:rPr>
                <w:b/>
                <w:bCs/>
                <w:color w:val="00274C"/>
                <w:position w:val="-2"/>
                <w:sz w:val="20"/>
                <w:szCs w:val="20"/>
              </w:rPr>
              <w:t xml:space="preserve">B, D</w:t>
            </w:r>
            <w:r>
              <w:rPr>
                <w:color w:val="00274C"/>
                <w:position w:val="-2"/>
                <w:sz w:val="20"/>
                <w:szCs w:val="20"/>
              </w:rPr>
              <w:t xml:space="preserve"> tramite le fascette </w:t>
            </w:r>
            <w:r>
              <w:rPr>
                <w:b/>
                <w:bCs/>
                <w:color w:val="00274C"/>
                <w:position w:val="-2"/>
                <w:sz w:val="20"/>
                <w:szCs w:val="20"/>
              </w:rPr>
              <w:t xml:space="preserve">A2</w:t>
            </w:r>
            <w:r>
              <w:rPr>
                <w:color w:val="00274C"/>
                <w:position w:val="-2"/>
                <w:sz w:val="20"/>
                <w:szCs w:val="20"/>
              </w:rPr>
              <w:t xml:space="preserve"> ,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w:t>
            </w:r>
            <w:r>
              <w:rPr>
                <w:color w:val="00274C"/>
                <w:position w:val="-2"/>
                <w:sz w:val="20"/>
                <w:szCs w:val="20"/>
              </w:rPr>
              <w:t xml:space="preserve"> - </w:t>
            </w:r>
            <w:r>
              <w:rPr>
                <w:b/>
                <w:bCs/>
                <w:color w:val="00274C"/>
                <w:position w:val="-2"/>
                <w:sz w:val="20"/>
                <w:szCs w:val="20"/>
              </w:rPr>
              <w:t xml:space="preserve">11.6</w:t>
            </w:r>
            <w:r>
              <w:rPr>
                <w:color w:val="00274C"/>
                <w:position w:val="-2"/>
                <w:sz w:val="20"/>
                <w:szCs w:val="20"/>
              </w:rPr>
              <w:t xml:space="preserve"> ).</w:t>
            </w:r>
          </w:p>
          <w:p>
            <w:pPr>
              <w:numPr>
                <w:ilvl w:val="0"/>
                <w:numId w:val="32430202"/>
              </w:numPr>
              <w:spacing w:before="0" w:after="0" w:line="262" w:lineRule="auto"/>
              <w:jc w:val="left"/>
              <w:rPr>
                <w:color w:val="00274C"/>
                <w:sz w:val="20"/>
                <w:szCs w:val="20"/>
              </w:rPr>
            </w:pPr>
            <w:r>
              <w:rPr>
                <w:color w:val="00274C"/>
                <w:position w:val="-2"/>
                <w:sz w:val="20"/>
                <w:szCs w:val="20"/>
              </w:rPr>
              <w:t xml:space="preserve">Fissare i manicotti </w:t>
            </w:r>
            <w:r>
              <w:rPr>
                <w:b/>
                <w:bCs/>
                <w:color w:val="00274C"/>
                <w:position w:val="-2"/>
                <w:sz w:val="20"/>
                <w:szCs w:val="20"/>
              </w:rPr>
              <w:t xml:space="preserve">H1, H2</w:t>
            </w:r>
            <w:r>
              <w:rPr>
                <w:color w:val="00274C"/>
                <w:position w:val="-2"/>
                <w:sz w:val="20"/>
                <w:szCs w:val="20"/>
              </w:rPr>
              <w:t xml:space="preserve"> tramite le fascette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w:t>
            </w:r>
            <w:r>
              <w:rPr>
                <w:color w:val="00274C"/>
                <w:position w:val="-2"/>
                <w:sz w:val="20"/>
                <w:szCs w:val="20"/>
              </w:rPr>
              <w:t xml:space="preserve"> - </w:t>
            </w:r>
            <w:r>
              <w:rPr>
                <w:b/>
                <w:bCs/>
                <w:color w:val="00274C"/>
                <w:position w:val="-2"/>
                <w:sz w:val="20"/>
                <w:szCs w:val="20"/>
              </w:rPr>
              <w:t xml:space="preserve">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688865" name="name5885601962e11423f"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8777601962e1142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60368" name="name9560601962e126f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1601962e126f8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0006"/>
        </w:numPr>
        <w:spacing w:before="0" w:after="0" w:line="240" w:lineRule="auto"/>
        <w:jc w:val="left"/>
        <w:rPr>
          <w:color w:val="00274C"/>
          <w:sz w:val="20"/>
          <w:szCs w:val="20"/>
        </w:rPr>
      </w:pPr>
      <w:r>
        <w:rPr>
          <w:color w:val="00274C"/>
          <w:sz w:val="20"/>
          <w:szCs w:val="20"/>
        </w:rPr>
        <w:t xml:space="preserve">Prima di eseguire l'operazione vedere il  </w:t>
      </w:r>
      <w:hyperlink r:id="rId9203601962e1275bf" w:history="1">
        <w:r>
          <w:rPr>
            <w:b/>
            <w:bCs/>
            <w:color w:val="0000FF"/>
            <w:sz w:val="20"/>
            <w:szCs w:val="20"/>
          </w:rPr>
          <w:t xml:space="preserve">Par. 3.3.2</w:t>
        </w:r>
      </w:hyperlink>
      <w:r>
        <w:rPr>
          <w:color w:val="00274C"/>
          <w:sz w:val="20"/>
          <w:szCs w:val="20"/>
        </w:rPr>
        <w:t xml:space="preserve"> .</w:t>
      </w:r>
    </w:p>
    <w:p>
      <w:pPr>
        <w:numPr>
          <w:ilvl w:val="0"/>
          <w:numId w:val="32430006"/>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32430006"/>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2430203"/>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32430203"/>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32430203"/>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32430203"/>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2500 mbar..</w:t>
      </w:r>
    </w:p>
    <w:p>
      <w:pPr>
        <w:numPr>
          <w:ilvl w:val="0"/>
          <w:numId w:val="32430203"/>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9254289" name="name4000601962e1468e3"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6218601962e1468d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01965" name="name3420601962e1580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37601962e1580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421601962e15878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2430204"/>
              </w:numPr>
              <w:spacing w:before="0" w:after="0" w:line="262" w:lineRule="auto"/>
              <w:jc w:val="left"/>
              <w:rPr>
                <w:color w:val="00274C"/>
                <w:sz w:val="20"/>
                <w:szCs w:val="20"/>
              </w:rPr>
            </w:pPr>
            <w:r>
              <w:rPr>
                <w:color w:val="00274C"/>
                <w:position w:val="-2"/>
                <w:sz w:val="20"/>
                <w:szCs w:val="20"/>
              </w:rPr>
              <w:t xml:space="preserve">Il manicotto </w:t>
            </w:r>
            <w:r>
              <w:rPr>
                <w:b/>
                <w:bCs/>
                <w:color w:val="00274C"/>
                <w:position w:val="-2"/>
                <w:sz w:val="20"/>
                <w:szCs w:val="20"/>
              </w:rPr>
              <w:t xml:space="preserve">A</w:t>
            </w:r>
            <w:r>
              <w:rPr>
                <w:color w:val="00274C"/>
                <w:position w:val="-2"/>
                <w:sz w:val="20"/>
                <w:szCs w:val="20"/>
              </w:rPr>
              <w:t xml:space="preserve"> deve essere assolutamente pulito e non danneggiato.</w:t>
            </w:r>
          </w:p>
          <w:p>
            <w:pPr>
              <w:numPr>
                <w:ilvl w:val="0"/>
                <w:numId w:val="32430204"/>
              </w:numPr>
              <w:spacing w:before="0" w:after="0" w:line="262" w:lineRule="auto"/>
              <w:jc w:val="left"/>
              <w:rPr>
                <w:color w:val="00274C"/>
                <w:sz w:val="20"/>
                <w:szCs w:val="20"/>
              </w:rPr>
            </w:pPr>
            <w:r>
              <w:rPr>
                <w:color w:val="00274C"/>
                <w:position w:val="-2"/>
                <w:sz w:val="20"/>
                <w:szCs w:val="20"/>
              </w:rPr>
              <w:t xml:space="preserve">La cartuccia filtro aria </w:t>
            </w:r>
            <w:r>
              <w:rPr>
                <w:b/>
                <w:bCs/>
                <w:color w:val="00274C"/>
                <w:position w:val="-2"/>
                <w:sz w:val="20"/>
                <w:szCs w:val="20"/>
              </w:rPr>
              <w:t xml:space="preserve">B</w:t>
            </w:r>
            <w:r>
              <w:rPr>
                <w:color w:val="00274C"/>
                <w:position w:val="-2"/>
                <w:sz w:val="20"/>
                <w:szCs w:val="20"/>
              </w:rPr>
              <w:t xml:space="preserve"> e il suo alloggiamento </w:t>
            </w:r>
            <w:r>
              <w:rPr>
                <w:b/>
                <w:bCs/>
                <w:color w:val="00274C"/>
                <w:position w:val="-2"/>
                <w:sz w:val="20"/>
                <w:szCs w:val="20"/>
              </w:rPr>
              <w:t xml:space="preserve">C</w:t>
            </w:r>
            <w:r>
              <w:rPr>
                <w:color w:val="00274C"/>
                <w:position w:val="-2"/>
                <w:sz w:val="20"/>
                <w:szCs w:val="20"/>
              </w:rPr>
              <w:t xml:space="preserve"> devono essere completamente puliti e privi di impurità.</w:t>
            </w:r>
          </w:p>
        </w:tc>
        <w:tc>
          <w:tcPr>
            <w:tcMar>
              <w:top w:w="150" w:type="dxa"/>
              <w:bottom w:w="150" w:type="dxa"/>
            </w:tcMar>
            <w:vAlign w:val="top"/>
          </w:tcPr>
          <w:p>
            <w:r>
              <w:rPr>
                <w:position w:val="-228"/>
              </w:rPr>
              <w:drawing>
                <wp:inline distT="0" distB="0" distL="0" distR="0">
                  <wp:extent cx="2232000" cy="1490400"/>
                  <wp:docPr id="4799592" name="name7483601962e1722f4"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4744601962e1722e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07325" name="name2788601962e1819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4601962e1819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475601962e1821c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2430205"/>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A</w:t>
            </w:r>
            <w:r>
              <w:rPr>
                <w:color w:val="00274C"/>
                <w:position w:val="-2"/>
                <w:sz w:val="20"/>
                <w:szCs w:val="20"/>
              </w:rPr>
              <w:t xml:space="preserve"> .</w:t>
            </w:r>
          </w:p>
          <w:p>
            <w:pPr>
              <w:numPr>
                <w:ilvl w:val="0"/>
                <w:numId w:val="32430205"/>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D</w:t>
            </w:r>
            <w:r>
              <w:rPr>
                <w:color w:val="00274C"/>
                <w:position w:val="-2"/>
                <w:sz w:val="20"/>
                <w:szCs w:val="20"/>
              </w:rPr>
              <w:t xml:space="preserve"> dal separatore </w:t>
            </w:r>
            <w:r>
              <w:rPr>
                <w:b/>
                <w:bCs/>
                <w:color w:val="00274C"/>
                <w:position w:val="-2"/>
                <w:sz w:val="20"/>
                <w:szCs w:val="20"/>
              </w:rPr>
              <w:t xml:space="preserve">A</w:t>
            </w:r>
            <w:r>
              <w:rPr>
                <w:color w:val="00274C"/>
                <w:position w:val="-2"/>
                <w:sz w:val="20"/>
                <w:szCs w:val="20"/>
              </w:rPr>
              <w:t xml:space="preserve"> .</w:t>
            </w:r>
          </w:p>
          <w:p>
            <w:pPr>
              <w:numPr>
                <w:ilvl w:val="0"/>
                <w:numId w:val="32430205"/>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dai raccordi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A2</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3</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di tutti i manicotti di collegamento e ripetere l'operazione al </w:t>
            </w:r>
            <w:r>
              <w:rPr>
                <w:b/>
                <w:bCs/>
                <w:color w:val="00274C"/>
                <w:position w:val="-2"/>
                <w:sz w:val="20"/>
                <w:szCs w:val="20"/>
              </w:rPr>
              <w:t xml:space="preserve">punto 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3312000" name="name3379601962e19bb80"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1132601962e19bb7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06315" name="name7354601962e1ac4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6601962e1ac4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799601962e1acc5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32430206"/>
              </w:numPr>
              <w:spacing w:before="0" w:after="0" w:line="262" w:lineRule="auto"/>
              <w:jc w:val="left"/>
              <w:rPr>
                <w:color w:val="00274C"/>
                <w:sz w:val="20"/>
                <w:szCs w:val="20"/>
              </w:rPr>
            </w:pPr>
            <w:r>
              <w:rPr>
                <w:color w:val="00274C"/>
                <w:position w:val="-2"/>
                <w:sz w:val="20"/>
                <w:szCs w:val="20"/>
              </w:rPr>
              <w:t xml:space="preserve">Controllare lo stato di tutti i manicotti e tubi in gomma evidenziati in rosso nelle Fig. 12.4 - 12.5.</w:t>
            </w:r>
          </w:p>
          <w:p>
            <w:pPr>
              <w:numPr>
                <w:ilvl w:val="0"/>
                <w:numId w:val="32430206"/>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 componenti che non sono mostrati in figura, fare riferimento alla documentazione tecnica della macchina</w:t>
            </w:r>
          </w:p>
        </w:tc>
        <w:tc>
          <w:tcPr>
            <w:tcMar>
              <w:top w:w="150" w:type="dxa"/>
              <w:bottom w:w="150" w:type="dxa"/>
            </w:tcMar>
            <w:vAlign w:val="top"/>
          </w:tcPr>
          <w:p>
            <w:r>
              <w:rPr>
                <w:position w:val="-228"/>
              </w:rPr>
              <w:drawing>
                <wp:inline distT="0" distB="0" distL="0" distR="0">
                  <wp:extent cx="2232000" cy="1490400"/>
                  <wp:docPr id="6125551" name="name4246601962e1c38db"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6493601962e1c38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48482348" name="name7198601962e1d4933"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5240601962e1d492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80242" name="name3321601962e1e64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8601962e1e64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216601962e1e6b1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32430207"/>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32430207"/>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42848644" name="name4884601962e2056a0"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1541601962e2056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1647824" name="name6302601962e217728"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7582601962e2177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87966" name="name4821601962e2276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56601962e2276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006"/>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691601962e227d1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2430208"/>
              </w:numPr>
              <w:spacing w:before="0" w:after="0" w:line="262" w:lineRule="auto"/>
              <w:jc w:val="left"/>
              <w:rPr>
                <w:color w:val="00274C"/>
                <w:sz w:val="20"/>
                <w:szCs w:val="20"/>
              </w:rPr>
            </w:pPr>
            <w:r>
              <w:rPr>
                <w:color w:val="00274C"/>
                <w:position w:val="-2"/>
                <w:sz w:val="20"/>
                <w:szCs w:val="20"/>
              </w:rPr>
              <w:t xml:space="preserve">Sostituire l'asta livello olio </w:t>
            </w:r>
            <w:r>
              <w:rPr>
                <w:b/>
                <w:bCs/>
                <w:color w:val="00274C"/>
                <w:position w:val="-2"/>
                <w:sz w:val="20"/>
                <w:szCs w:val="20"/>
              </w:rPr>
              <w:t xml:space="preserve">A</w:t>
            </w:r>
            <w:r>
              <w:rPr>
                <w:color w:val="00274C"/>
                <w:position w:val="-2"/>
                <w:sz w:val="20"/>
                <w:szCs w:val="20"/>
              </w:rPr>
              <w:t xml:space="preserve"> con una termocoppia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2430208"/>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C</w:t>
            </w:r>
            <w:r>
              <w:rPr>
                <w:color w:val="00274C"/>
                <w:position w:val="-2"/>
                <w:sz w:val="20"/>
                <w:szCs w:val="20"/>
              </w:rPr>
              <w:t xml:space="preserve">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2430208"/>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
          <w:p>
            <w:pPr>
              <w:numPr>
                <w:ilvl w:val="0"/>
                <w:numId w:val="32430209"/>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3112355" name="name9816601962e24ca75"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8185601962e24ca6f"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2430101" name="name5793601962e261253"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7419601962e26124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3405591" name="name8498601962e272f71"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2788601962e272f6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1474" name="name7336601962e281d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59601962e281dc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000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34608228" name="name9989601962e295eee"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430601962e295ee9"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5342309" name="name2233601962e2a407b"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132601962e2a407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1129309" name="name5221601962e2b60aa"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585601962e2b60a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9964357" name="name3375601962e2c9627"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338601962e2c9620"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6320384" name="name4199601962e2dc9a7"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4778601962e2dc9a2"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927612" name="name3433601962e307890"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4910601962e30788a"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1419171" name="name3783601962e3188ac"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879601962e3188a7"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6075651" name="name4338601962e32a745"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455601962e32a740"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4056209" name="name4074601962e3413a7"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5070601962e3413a1"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pistone n°1 in anticipo per montaggio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38362743" name="name2133601962e354fac"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2056601962e354fa7"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34516506" name="name2765601962e367ac6"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3614601962e367ac3"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57897084" name="name4243601962e379743"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516601962e37973b"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Distanziali bloccaggio ingranaggio albero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71955208" name="name9978601962e394960"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298601962e39495c"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46608214" name="name4510601962e3a557c"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2831601962e3a5577"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19129" name="name8443601962e3b43f9"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9608601962e3b43f5"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3515590" name="name1390601962e3c5a68"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872601962e3c5a6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37398404" name="name7865601962e3dcd26"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914601962e3dcd20"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inserimento corteco lato volano e puleggia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98453103" name="name3845601962e3edbb9"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1032601962e3edbb3"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1608618" name="name1587601962e40dac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1585601962e40dabe"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2051862" name="name2782601962e4244c2"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1841601962e4244bb"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32430210"/>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32430210"/>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32430210"/>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32430210"/>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32430210"/>
        </w:numPr>
        <w:spacing w:before="0" w:after="0" w:line="240" w:lineRule="auto"/>
        <w:jc w:val="left"/>
        <w:rPr>
          <w:color w:val="00274C"/>
          <w:sz w:val="20"/>
          <w:szCs w:val="20"/>
        </w:rPr>
      </w:pPr>
      <w:r>
        <w:rPr>
          <w:color w:val="00274C"/>
          <w:sz w:val="20"/>
          <w:szCs w:val="20"/>
        </w:rPr>
        <w:t xml:space="preserve">La spia della temperatura liquido refrigerante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29691" name="name9094601962e436c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32601962e436ca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2430006"/>
        </w:numPr>
        <w:spacing w:before="0" w:after="0" w:line="240" w:lineRule="auto"/>
        <w:jc w:val="left"/>
        <w:rPr>
          <w:color w:val="00274C"/>
          <w:sz w:val="20"/>
          <w:szCs w:val="20"/>
        </w:rPr>
      </w:pPr>
      <w:r>
        <w:rPr>
          <w:color w:val="00274C"/>
          <w:sz w:val="20"/>
          <w:szCs w:val="20"/>
        </w:rPr>
        <w:t xml:space="preserve">Ricercare l'argomento e le operazioni da effettuare tramite l'indice analitico o l'indice dei capitoli situati all'inizio del manuale.</w:t>
      </w:r>
    </w:p>
    <w:p>
      <w:pPr>
        <w:numPr>
          <w:ilvl w:val="0"/>
          <w:numId w:val="32430006"/>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940000" cy="9799200"/>
            <wp:docPr id="61443352" name="name1529601962e4737f7" descr="Tab.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14.1.jpg"/>
                    <pic:cNvPicPr/>
                  </pic:nvPicPr>
                  <pic:blipFill>
                    <a:blip r:embed="rId8827601962e4737f1" cstate="print"/>
                    <a:stretch>
                      <a:fillRect/>
                    </a:stretch>
                  </pic:blipFill>
                  <pic:spPr>
                    <a:xfrm>
                      <a:off x="0" y="0"/>
                      <a:ext cx="5940000" cy="9799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provvede alla modifica di anticipo dell’iniezione per facilitare l’avviamento del motore a basse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hyperlink r:id="rId6793601962e47bbca" w:history="1">
              <w:r>
                <w:rPr>
                  <w:b/>
                  <w:bCs/>
                  <w:color w:val="0000FF"/>
                  <w:position w:val="0"/>
                  <w:sz w:val="20"/>
                  <w:szCs w:val="20"/>
                  <w:u w:val="single"/>
                </w:rPr>
                <w:t xml:space="preserve">Par. 1.3</w:t>
              </w:r>
            </w:hyperlink>
            <w:r>
              <w:rPr>
                <w:b/>
                <w:bCs/>
                <w:color w:val="00274C"/>
                <w:position w:val="0"/>
                <w:sz w:val="20"/>
                <w:szCs w:val="20"/>
              </w:rPr>
              <w:t xml:space="preserve"> - </w:t>
            </w:r>
            <w:hyperlink r:id="rId8436601962e47bbe7" w:history="1">
              <w:r>
                <w:rPr>
                  <w:b/>
                  <w:bCs/>
                  <w:color w:val="0000FF"/>
                  <w:position w:val="0"/>
                  <w:sz w:val="20"/>
                  <w:szCs w:val="20"/>
                  <w:u w:val="single"/>
                </w:rPr>
                <w:t xml:space="preserve">1.4</w:t>
              </w:r>
            </w:hyperlink>
            <w:r>
              <w:rPr>
                <w:color w:val="00274C"/>
                <w:position w:val="0"/>
                <w:sz w:val="20"/>
                <w:szCs w:val="20"/>
              </w:rPr>
              <w:t xml:space="preserve"> </w:t>
            </w:r>
            <w:hyperlink r:id="rId9490601962e47bbfc"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p>
    <w:p>
      <w:pPr>
        <w:widowControl w:val="on"/>
        <w:pBdr/>
        <w:spacing w:before="0" w:after="0" w:line="262" w:lineRule="auto"/>
        <w:ind w:left="0" w:right="0"/>
        <w:jc w:val="left"/>
      </w:pPr>
      <w:r>
        <w:rPr>
          <w:b/>
          <w:bCs/>
          <w:i/>
          <w:iCs/>
          <w:color w:val="00274C"/>
          <w:sz w:val="20"/>
          <w:szCs w:val="20"/>
        </w:rPr>
        <w:b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rPr>
        <w:b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serve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b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0687552" name="name4124601962e4c72a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467601962e4c72ab"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7994032" name="name1118601962e4d584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626601962e4d5847"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2430210">
    <w:multiLevelType w:val="hybridMultilevel"/>
    <w:lvl w:ilvl="0" w:tplc="79013700">
      <w:start w:val="1"/>
      <w:numFmt w:val="decimal"/>
      <w:lvlText w:val="%1."/>
      <w:lvlJc w:val="left"/>
      <w:pPr>
        <w:ind w:left="720" w:hanging="360"/>
      </w:pPr>
    </w:lvl>
    <w:lvl w:ilvl="1" w:tplc="79013700" w:tentative="1">
      <w:start w:val="1"/>
      <w:numFmt w:val="lowerLetter"/>
      <w:lvlText w:val="%2."/>
      <w:lvlJc w:val="left"/>
      <w:pPr>
        <w:ind w:left="1440" w:hanging="360"/>
      </w:pPr>
    </w:lvl>
    <w:lvl w:ilvl="2" w:tplc="79013700" w:tentative="1">
      <w:start w:val="1"/>
      <w:numFmt w:val="lowerRoman"/>
      <w:lvlText w:val="%3."/>
      <w:lvlJc w:val="right"/>
      <w:pPr>
        <w:ind w:left="2160" w:hanging="180"/>
      </w:pPr>
    </w:lvl>
    <w:lvl w:ilvl="3" w:tplc="79013700" w:tentative="1">
      <w:start w:val="1"/>
      <w:numFmt w:val="decimal"/>
      <w:lvlText w:val="%4."/>
      <w:lvlJc w:val="left"/>
      <w:pPr>
        <w:ind w:left="2880" w:hanging="360"/>
      </w:pPr>
    </w:lvl>
    <w:lvl w:ilvl="4" w:tplc="79013700" w:tentative="1">
      <w:start w:val="1"/>
      <w:numFmt w:val="lowerLetter"/>
      <w:lvlText w:val="%5."/>
      <w:lvlJc w:val="left"/>
      <w:pPr>
        <w:ind w:left="3600" w:hanging="360"/>
      </w:pPr>
    </w:lvl>
    <w:lvl w:ilvl="5" w:tplc="79013700" w:tentative="1">
      <w:start w:val="1"/>
      <w:numFmt w:val="lowerRoman"/>
      <w:lvlText w:val="%6."/>
      <w:lvlJc w:val="right"/>
      <w:pPr>
        <w:ind w:left="4320" w:hanging="180"/>
      </w:pPr>
    </w:lvl>
    <w:lvl w:ilvl="6" w:tplc="79013700" w:tentative="1">
      <w:start w:val="1"/>
      <w:numFmt w:val="decimal"/>
      <w:lvlText w:val="%7."/>
      <w:lvlJc w:val="left"/>
      <w:pPr>
        <w:ind w:left="5040" w:hanging="360"/>
      </w:pPr>
    </w:lvl>
    <w:lvl w:ilvl="7" w:tplc="79013700" w:tentative="1">
      <w:start w:val="1"/>
      <w:numFmt w:val="lowerLetter"/>
      <w:lvlText w:val="%8."/>
      <w:lvlJc w:val="left"/>
      <w:pPr>
        <w:ind w:left="5760" w:hanging="360"/>
      </w:pPr>
    </w:lvl>
    <w:lvl w:ilvl="8" w:tplc="79013700" w:tentative="1">
      <w:start w:val="1"/>
      <w:numFmt w:val="lowerRoman"/>
      <w:lvlText w:val="%9."/>
      <w:lvlJc w:val="right"/>
      <w:pPr>
        <w:ind w:left="6480" w:hanging="180"/>
      </w:pPr>
    </w:lvl>
  </w:abstractNum>
  <w:abstractNum w:abstractNumId="32430209">
    <w:multiLevelType w:val="hybridMultilevel"/>
    <w:lvl w:ilvl="0" w:tplc="64319983">
      <w:start w:val="1"/>
      <w:numFmt w:val="decimal"/>
      <w:lvlText w:val="%1."/>
      <w:lvlJc w:val="left"/>
      <w:pPr>
        <w:ind w:left="720" w:hanging="360"/>
      </w:pPr>
    </w:lvl>
    <w:lvl w:ilvl="1" w:tplc="64319983" w:tentative="1">
      <w:start w:val="1"/>
      <w:numFmt w:val="lowerLetter"/>
      <w:lvlText w:val="%2."/>
      <w:lvlJc w:val="left"/>
      <w:pPr>
        <w:ind w:left="1440" w:hanging="360"/>
      </w:pPr>
    </w:lvl>
    <w:lvl w:ilvl="2" w:tplc="64319983" w:tentative="1">
      <w:start w:val="1"/>
      <w:numFmt w:val="lowerRoman"/>
      <w:lvlText w:val="%3."/>
      <w:lvlJc w:val="right"/>
      <w:pPr>
        <w:ind w:left="2160" w:hanging="180"/>
      </w:pPr>
    </w:lvl>
    <w:lvl w:ilvl="3" w:tplc="64319983" w:tentative="1">
      <w:start w:val="1"/>
      <w:numFmt w:val="decimal"/>
      <w:lvlText w:val="%4."/>
      <w:lvlJc w:val="left"/>
      <w:pPr>
        <w:ind w:left="2880" w:hanging="360"/>
      </w:pPr>
    </w:lvl>
    <w:lvl w:ilvl="4" w:tplc="64319983" w:tentative="1">
      <w:start w:val="1"/>
      <w:numFmt w:val="lowerLetter"/>
      <w:lvlText w:val="%5."/>
      <w:lvlJc w:val="left"/>
      <w:pPr>
        <w:ind w:left="3600" w:hanging="360"/>
      </w:pPr>
    </w:lvl>
    <w:lvl w:ilvl="5" w:tplc="64319983" w:tentative="1">
      <w:start w:val="1"/>
      <w:numFmt w:val="lowerRoman"/>
      <w:lvlText w:val="%6."/>
      <w:lvlJc w:val="right"/>
      <w:pPr>
        <w:ind w:left="4320" w:hanging="180"/>
      </w:pPr>
    </w:lvl>
    <w:lvl w:ilvl="6" w:tplc="64319983" w:tentative="1">
      <w:start w:val="1"/>
      <w:numFmt w:val="decimal"/>
      <w:lvlText w:val="%7."/>
      <w:lvlJc w:val="left"/>
      <w:pPr>
        <w:ind w:left="5040" w:hanging="360"/>
      </w:pPr>
    </w:lvl>
    <w:lvl w:ilvl="7" w:tplc="64319983" w:tentative="1">
      <w:start w:val="1"/>
      <w:numFmt w:val="lowerLetter"/>
      <w:lvlText w:val="%8."/>
      <w:lvlJc w:val="left"/>
      <w:pPr>
        <w:ind w:left="5760" w:hanging="360"/>
      </w:pPr>
    </w:lvl>
    <w:lvl w:ilvl="8" w:tplc="64319983" w:tentative="1">
      <w:start w:val="1"/>
      <w:numFmt w:val="lowerRoman"/>
      <w:lvlText w:val="%9."/>
      <w:lvlJc w:val="right"/>
      <w:pPr>
        <w:ind w:left="6480" w:hanging="180"/>
      </w:pPr>
    </w:lvl>
  </w:abstractNum>
  <w:abstractNum w:abstractNumId="32430208">
    <w:multiLevelType w:val="hybridMultilevel"/>
    <w:lvl w:ilvl="0" w:tplc="96619359">
      <w:start w:val="1"/>
      <w:numFmt w:val="decimal"/>
      <w:lvlText w:val="%1."/>
      <w:lvlJc w:val="left"/>
      <w:pPr>
        <w:ind w:left="720" w:hanging="360"/>
      </w:pPr>
    </w:lvl>
    <w:lvl w:ilvl="1" w:tplc="96619359" w:tentative="1">
      <w:start w:val="1"/>
      <w:numFmt w:val="lowerLetter"/>
      <w:lvlText w:val="%2."/>
      <w:lvlJc w:val="left"/>
      <w:pPr>
        <w:ind w:left="1440" w:hanging="360"/>
      </w:pPr>
    </w:lvl>
    <w:lvl w:ilvl="2" w:tplc="96619359" w:tentative="1">
      <w:start w:val="1"/>
      <w:numFmt w:val="lowerRoman"/>
      <w:lvlText w:val="%3."/>
      <w:lvlJc w:val="right"/>
      <w:pPr>
        <w:ind w:left="2160" w:hanging="180"/>
      </w:pPr>
    </w:lvl>
    <w:lvl w:ilvl="3" w:tplc="96619359" w:tentative="1">
      <w:start w:val="1"/>
      <w:numFmt w:val="decimal"/>
      <w:lvlText w:val="%4."/>
      <w:lvlJc w:val="left"/>
      <w:pPr>
        <w:ind w:left="2880" w:hanging="360"/>
      </w:pPr>
    </w:lvl>
    <w:lvl w:ilvl="4" w:tplc="96619359" w:tentative="1">
      <w:start w:val="1"/>
      <w:numFmt w:val="lowerLetter"/>
      <w:lvlText w:val="%5."/>
      <w:lvlJc w:val="left"/>
      <w:pPr>
        <w:ind w:left="3600" w:hanging="360"/>
      </w:pPr>
    </w:lvl>
    <w:lvl w:ilvl="5" w:tplc="96619359" w:tentative="1">
      <w:start w:val="1"/>
      <w:numFmt w:val="lowerRoman"/>
      <w:lvlText w:val="%6."/>
      <w:lvlJc w:val="right"/>
      <w:pPr>
        <w:ind w:left="4320" w:hanging="180"/>
      </w:pPr>
    </w:lvl>
    <w:lvl w:ilvl="6" w:tplc="96619359" w:tentative="1">
      <w:start w:val="1"/>
      <w:numFmt w:val="decimal"/>
      <w:lvlText w:val="%7."/>
      <w:lvlJc w:val="left"/>
      <w:pPr>
        <w:ind w:left="5040" w:hanging="360"/>
      </w:pPr>
    </w:lvl>
    <w:lvl w:ilvl="7" w:tplc="96619359" w:tentative="1">
      <w:start w:val="1"/>
      <w:numFmt w:val="lowerLetter"/>
      <w:lvlText w:val="%8."/>
      <w:lvlJc w:val="left"/>
      <w:pPr>
        <w:ind w:left="5760" w:hanging="360"/>
      </w:pPr>
    </w:lvl>
    <w:lvl w:ilvl="8" w:tplc="96619359" w:tentative="1">
      <w:start w:val="1"/>
      <w:numFmt w:val="lowerRoman"/>
      <w:lvlText w:val="%9."/>
      <w:lvlJc w:val="right"/>
      <w:pPr>
        <w:ind w:left="6480" w:hanging="180"/>
      </w:pPr>
    </w:lvl>
  </w:abstractNum>
  <w:abstractNum w:abstractNumId="32430207">
    <w:multiLevelType w:val="hybridMultilevel"/>
    <w:lvl w:ilvl="0" w:tplc="42015917">
      <w:start w:val="1"/>
      <w:numFmt w:val="decimal"/>
      <w:lvlText w:val="%1."/>
      <w:lvlJc w:val="left"/>
      <w:pPr>
        <w:ind w:left="720" w:hanging="360"/>
      </w:pPr>
    </w:lvl>
    <w:lvl w:ilvl="1" w:tplc="42015917" w:tentative="1">
      <w:start w:val="1"/>
      <w:numFmt w:val="lowerLetter"/>
      <w:lvlText w:val="%2."/>
      <w:lvlJc w:val="left"/>
      <w:pPr>
        <w:ind w:left="1440" w:hanging="360"/>
      </w:pPr>
    </w:lvl>
    <w:lvl w:ilvl="2" w:tplc="42015917" w:tentative="1">
      <w:start w:val="1"/>
      <w:numFmt w:val="lowerRoman"/>
      <w:lvlText w:val="%3."/>
      <w:lvlJc w:val="right"/>
      <w:pPr>
        <w:ind w:left="2160" w:hanging="180"/>
      </w:pPr>
    </w:lvl>
    <w:lvl w:ilvl="3" w:tplc="42015917" w:tentative="1">
      <w:start w:val="1"/>
      <w:numFmt w:val="decimal"/>
      <w:lvlText w:val="%4."/>
      <w:lvlJc w:val="left"/>
      <w:pPr>
        <w:ind w:left="2880" w:hanging="360"/>
      </w:pPr>
    </w:lvl>
    <w:lvl w:ilvl="4" w:tplc="42015917" w:tentative="1">
      <w:start w:val="1"/>
      <w:numFmt w:val="lowerLetter"/>
      <w:lvlText w:val="%5."/>
      <w:lvlJc w:val="left"/>
      <w:pPr>
        <w:ind w:left="3600" w:hanging="360"/>
      </w:pPr>
    </w:lvl>
    <w:lvl w:ilvl="5" w:tplc="42015917" w:tentative="1">
      <w:start w:val="1"/>
      <w:numFmt w:val="lowerRoman"/>
      <w:lvlText w:val="%6."/>
      <w:lvlJc w:val="right"/>
      <w:pPr>
        <w:ind w:left="4320" w:hanging="180"/>
      </w:pPr>
    </w:lvl>
    <w:lvl w:ilvl="6" w:tplc="42015917" w:tentative="1">
      <w:start w:val="1"/>
      <w:numFmt w:val="decimal"/>
      <w:lvlText w:val="%7."/>
      <w:lvlJc w:val="left"/>
      <w:pPr>
        <w:ind w:left="5040" w:hanging="360"/>
      </w:pPr>
    </w:lvl>
    <w:lvl w:ilvl="7" w:tplc="42015917" w:tentative="1">
      <w:start w:val="1"/>
      <w:numFmt w:val="lowerLetter"/>
      <w:lvlText w:val="%8."/>
      <w:lvlJc w:val="left"/>
      <w:pPr>
        <w:ind w:left="5760" w:hanging="360"/>
      </w:pPr>
    </w:lvl>
    <w:lvl w:ilvl="8" w:tplc="42015917" w:tentative="1">
      <w:start w:val="1"/>
      <w:numFmt w:val="lowerRoman"/>
      <w:lvlText w:val="%9."/>
      <w:lvlJc w:val="right"/>
      <w:pPr>
        <w:ind w:left="6480" w:hanging="180"/>
      </w:pPr>
    </w:lvl>
  </w:abstractNum>
  <w:abstractNum w:abstractNumId="32430206">
    <w:multiLevelType w:val="hybridMultilevel"/>
    <w:lvl w:ilvl="0" w:tplc="81626140">
      <w:start w:val="1"/>
      <w:numFmt w:val="decimal"/>
      <w:lvlText w:val="%1."/>
      <w:lvlJc w:val="left"/>
      <w:pPr>
        <w:ind w:left="720" w:hanging="360"/>
      </w:pPr>
    </w:lvl>
    <w:lvl w:ilvl="1" w:tplc="81626140" w:tentative="1">
      <w:start w:val="1"/>
      <w:numFmt w:val="lowerLetter"/>
      <w:lvlText w:val="%2."/>
      <w:lvlJc w:val="left"/>
      <w:pPr>
        <w:ind w:left="1440" w:hanging="360"/>
      </w:pPr>
    </w:lvl>
    <w:lvl w:ilvl="2" w:tplc="81626140" w:tentative="1">
      <w:start w:val="1"/>
      <w:numFmt w:val="lowerRoman"/>
      <w:lvlText w:val="%3."/>
      <w:lvlJc w:val="right"/>
      <w:pPr>
        <w:ind w:left="2160" w:hanging="180"/>
      </w:pPr>
    </w:lvl>
    <w:lvl w:ilvl="3" w:tplc="81626140" w:tentative="1">
      <w:start w:val="1"/>
      <w:numFmt w:val="decimal"/>
      <w:lvlText w:val="%4."/>
      <w:lvlJc w:val="left"/>
      <w:pPr>
        <w:ind w:left="2880" w:hanging="360"/>
      </w:pPr>
    </w:lvl>
    <w:lvl w:ilvl="4" w:tplc="81626140" w:tentative="1">
      <w:start w:val="1"/>
      <w:numFmt w:val="lowerLetter"/>
      <w:lvlText w:val="%5."/>
      <w:lvlJc w:val="left"/>
      <w:pPr>
        <w:ind w:left="3600" w:hanging="360"/>
      </w:pPr>
    </w:lvl>
    <w:lvl w:ilvl="5" w:tplc="81626140" w:tentative="1">
      <w:start w:val="1"/>
      <w:numFmt w:val="lowerRoman"/>
      <w:lvlText w:val="%6."/>
      <w:lvlJc w:val="right"/>
      <w:pPr>
        <w:ind w:left="4320" w:hanging="180"/>
      </w:pPr>
    </w:lvl>
    <w:lvl w:ilvl="6" w:tplc="81626140" w:tentative="1">
      <w:start w:val="1"/>
      <w:numFmt w:val="decimal"/>
      <w:lvlText w:val="%7."/>
      <w:lvlJc w:val="left"/>
      <w:pPr>
        <w:ind w:left="5040" w:hanging="360"/>
      </w:pPr>
    </w:lvl>
    <w:lvl w:ilvl="7" w:tplc="81626140" w:tentative="1">
      <w:start w:val="1"/>
      <w:numFmt w:val="lowerLetter"/>
      <w:lvlText w:val="%8."/>
      <w:lvlJc w:val="left"/>
      <w:pPr>
        <w:ind w:left="5760" w:hanging="360"/>
      </w:pPr>
    </w:lvl>
    <w:lvl w:ilvl="8" w:tplc="81626140" w:tentative="1">
      <w:start w:val="1"/>
      <w:numFmt w:val="lowerRoman"/>
      <w:lvlText w:val="%9."/>
      <w:lvlJc w:val="right"/>
      <w:pPr>
        <w:ind w:left="6480" w:hanging="180"/>
      </w:pPr>
    </w:lvl>
  </w:abstractNum>
  <w:abstractNum w:abstractNumId="32430205">
    <w:multiLevelType w:val="hybridMultilevel"/>
    <w:lvl w:ilvl="0" w:tplc="13482579">
      <w:start w:val="1"/>
      <w:numFmt w:val="decimal"/>
      <w:lvlText w:val="%1."/>
      <w:lvlJc w:val="left"/>
      <w:pPr>
        <w:ind w:left="720" w:hanging="360"/>
      </w:pPr>
    </w:lvl>
    <w:lvl w:ilvl="1" w:tplc="13482579" w:tentative="1">
      <w:start w:val="1"/>
      <w:numFmt w:val="lowerLetter"/>
      <w:lvlText w:val="%2."/>
      <w:lvlJc w:val="left"/>
      <w:pPr>
        <w:ind w:left="1440" w:hanging="360"/>
      </w:pPr>
    </w:lvl>
    <w:lvl w:ilvl="2" w:tplc="13482579" w:tentative="1">
      <w:start w:val="1"/>
      <w:numFmt w:val="lowerRoman"/>
      <w:lvlText w:val="%3."/>
      <w:lvlJc w:val="right"/>
      <w:pPr>
        <w:ind w:left="2160" w:hanging="180"/>
      </w:pPr>
    </w:lvl>
    <w:lvl w:ilvl="3" w:tplc="13482579" w:tentative="1">
      <w:start w:val="1"/>
      <w:numFmt w:val="decimal"/>
      <w:lvlText w:val="%4."/>
      <w:lvlJc w:val="left"/>
      <w:pPr>
        <w:ind w:left="2880" w:hanging="360"/>
      </w:pPr>
    </w:lvl>
    <w:lvl w:ilvl="4" w:tplc="13482579" w:tentative="1">
      <w:start w:val="1"/>
      <w:numFmt w:val="lowerLetter"/>
      <w:lvlText w:val="%5."/>
      <w:lvlJc w:val="left"/>
      <w:pPr>
        <w:ind w:left="3600" w:hanging="360"/>
      </w:pPr>
    </w:lvl>
    <w:lvl w:ilvl="5" w:tplc="13482579" w:tentative="1">
      <w:start w:val="1"/>
      <w:numFmt w:val="lowerRoman"/>
      <w:lvlText w:val="%6."/>
      <w:lvlJc w:val="right"/>
      <w:pPr>
        <w:ind w:left="4320" w:hanging="180"/>
      </w:pPr>
    </w:lvl>
    <w:lvl w:ilvl="6" w:tplc="13482579" w:tentative="1">
      <w:start w:val="1"/>
      <w:numFmt w:val="decimal"/>
      <w:lvlText w:val="%7."/>
      <w:lvlJc w:val="left"/>
      <w:pPr>
        <w:ind w:left="5040" w:hanging="360"/>
      </w:pPr>
    </w:lvl>
    <w:lvl w:ilvl="7" w:tplc="13482579" w:tentative="1">
      <w:start w:val="1"/>
      <w:numFmt w:val="lowerLetter"/>
      <w:lvlText w:val="%8."/>
      <w:lvlJc w:val="left"/>
      <w:pPr>
        <w:ind w:left="5760" w:hanging="360"/>
      </w:pPr>
    </w:lvl>
    <w:lvl w:ilvl="8" w:tplc="13482579" w:tentative="1">
      <w:start w:val="1"/>
      <w:numFmt w:val="lowerRoman"/>
      <w:lvlText w:val="%9."/>
      <w:lvlJc w:val="right"/>
      <w:pPr>
        <w:ind w:left="6480" w:hanging="180"/>
      </w:pPr>
    </w:lvl>
  </w:abstractNum>
  <w:abstractNum w:abstractNumId="32430204">
    <w:multiLevelType w:val="hybridMultilevel"/>
    <w:lvl w:ilvl="0" w:tplc="70777365">
      <w:start w:val="1"/>
      <w:numFmt w:val="decimal"/>
      <w:lvlText w:val="%1."/>
      <w:lvlJc w:val="left"/>
      <w:pPr>
        <w:ind w:left="720" w:hanging="360"/>
      </w:pPr>
    </w:lvl>
    <w:lvl w:ilvl="1" w:tplc="70777365" w:tentative="1">
      <w:start w:val="1"/>
      <w:numFmt w:val="lowerLetter"/>
      <w:lvlText w:val="%2."/>
      <w:lvlJc w:val="left"/>
      <w:pPr>
        <w:ind w:left="1440" w:hanging="360"/>
      </w:pPr>
    </w:lvl>
    <w:lvl w:ilvl="2" w:tplc="70777365" w:tentative="1">
      <w:start w:val="1"/>
      <w:numFmt w:val="lowerRoman"/>
      <w:lvlText w:val="%3."/>
      <w:lvlJc w:val="right"/>
      <w:pPr>
        <w:ind w:left="2160" w:hanging="180"/>
      </w:pPr>
    </w:lvl>
    <w:lvl w:ilvl="3" w:tplc="70777365" w:tentative="1">
      <w:start w:val="1"/>
      <w:numFmt w:val="decimal"/>
      <w:lvlText w:val="%4."/>
      <w:lvlJc w:val="left"/>
      <w:pPr>
        <w:ind w:left="2880" w:hanging="360"/>
      </w:pPr>
    </w:lvl>
    <w:lvl w:ilvl="4" w:tplc="70777365" w:tentative="1">
      <w:start w:val="1"/>
      <w:numFmt w:val="lowerLetter"/>
      <w:lvlText w:val="%5."/>
      <w:lvlJc w:val="left"/>
      <w:pPr>
        <w:ind w:left="3600" w:hanging="360"/>
      </w:pPr>
    </w:lvl>
    <w:lvl w:ilvl="5" w:tplc="70777365" w:tentative="1">
      <w:start w:val="1"/>
      <w:numFmt w:val="lowerRoman"/>
      <w:lvlText w:val="%6."/>
      <w:lvlJc w:val="right"/>
      <w:pPr>
        <w:ind w:left="4320" w:hanging="180"/>
      </w:pPr>
    </w:lvl>
    <w:lvl w:ilvl="6" w:tplc="70777365" w:tentative="1">
      <w:start w:val="1"/>
      <w:numFmt w:val="decimal"/>
      <w:lvlText w:val="%7."/>
      <w:lvlJc w:val="left"/>
      <w:pPr>
        <w:ind w:left="5040" w:hanging="360"/>
      </w:pPr>
    </w:lvl>
    <w:lvl w:ilvl="7" w:tplc="70777365" w:tentative="1">
      <w:start w:val="1"/>
      <w:numFmt w:val="lowerLetter"/>
      <w:lvlText w:val="%8."/>
      <w:lvlJc w:val="left"/>
      <w:pPr>
        <w:ind w:left="5760" w:hanging="360"/>
      </w:pPr>
    </w:lvl>
    <w:lvl w:ilvl="8" w:tplc="70777365" w:tentative="1">
      <w:start w:val="1"/>
      <w:numFmt w:val="lowerRoman"/>
      <w:lvlText w:val="%9."/>
      <w:lvlJc w:val="right"/>
      <w:pPr>
        <w:ind w:left="6480" w:hanging="180"/>
      </w:pPr>
    </w:lvl>
  </w:abstractNum>
  <w:abstractNum w:abstractNumId="32430203">
    <w:multiLevelType w:val="hybridMultilevel"/>
    <w:lvl w:ilvl="0" w:tplc="80620340">
      <w:start w:val="1"/>
      <w:numFmt w:val="decimal"/>
      <w:lvlText w:val="%1."/>
      <w:lvlJc w:val="left"/>
      <w:pPr>
        <w:ind w:left="720" w:hanging="360"/>
      </w:pPr>
    </w:lvl>
    <w:lvl w:ilvl="1" w:tplc="80620340" w:tentative="1">
      <w:start w:val="1"/>
      <w:numFmt w:val="lowerLetter"/>
      <w:lvlText w:val="%2."/>
      <w:lvlJc w:val="left"/>
      <w:pPr>
        <w:ind w:left="1440" w:hanging="360"/>
      </w:pPr>
    </w:lvl>
    <w:lvl w:ilvl="2" w:tplc="80620340" w:tentative="1">
      <w:start w:val="1"/>
      <w:numFmt w:val="lowerRoman"/>
      <w:lvlText w:val="%3."/>
      <w:lvlJc w:val="right"/>
      <w:pPr>
        <w:ind w:left="2160" w:hanging="180"/>
      </w:pPr>
    </w:lvl>
    <w:lvl w:ilvl="3" w:tplc="80620340" w:tentative="1">
      <w:start w:val="1"/>
      <w:numFmt w:val="decimal"/>
      <w:lvlText w:val="%4."/>
      <w:lvlJc w:val="left"/>
      <w:pPr>
        <w:ind w:left="2880" w:hanging="360"/>
      </w:pPr>
    </w:lvl>
    <w:lvl w:ilvl="4" w:tplc="80620340" w:tentative="1">
      <w:start w:val="1"/>
      <w:numFmt w:val="lowerLetter"/>
      <w:lvlText w:val="%5."/>
      <w:lvlJc w:val="left"/>
      <w:pPr>
        <w:ind w:left="3600" w:hanging="360"/>
      </w:pPr>
    </w:lvl>
    <w:lvl w:ilvl="5" w:tplc="80620340" w:tentative="1">
      <w:start w:val="1"/>
      <w:numFmt w:val="lowerRoman"/>
      <w:lvlText w:val="%6."/>
      <w:lvlJc w:val="right"/>
      <w:pPr>
        <w:ind w:left="4320" w:hanging="180"/>
      </w:pPr>
    </w:lvl>
    <w:lvl w:ilvl="6" w:tplc="80620340" w:tentative="1">
      <w:start w:val="1"/>
      <w:numFmt w:val="decimal"/>
      <w:lvlText w:val="%7."/>
      <w:lvlJc w:val="left"/>
      <w:pPr>
        <w:ind w:left="5040" w:hanging="360"/>
      </w:pPr>
    </w:lvl>
    <w:lvl w:ilvl="7" w:tplc="80620340" w:tentative="1">
      <w:start w:val="1"/>
      <w:numFmt w:val="lowerLetter"/>
      <w:lvlText w:val="%8."/>
      <w:lvlJc w:val="left"/>
      <w:pPr>
        <w:ind w:left="5760" w:hanging="360"/>
      </w:pPr>
    </w:lvl>
    <w:lvl w:ilvl="8" w:tplc="80620340" w:tentative="1">
      <w:start w:val="1"/>
      <w:numFmt w:val="lowerRoman"/>
      <w:lvlText w:val="%9."/>
      <w:lvlJc w:val="right"/>
      <w:pPr>
        <w:ind w:left="6480" w:hanging="180"/>
      </w:pPr>
    </w:lvl>
  </w:abstractNum>
  <w:abstractNum w:abstractNumId="32430202">
    <w:multiLevelType w:val="hybridMultilevel"/>
    <w:lvl w:ilvl="0" w:tplc="91227331">
      <w:start w:val="1"/>
      <w:numFmt w:val="decimal"/>
      <w:lvlText w:val="%1."/>
      <w:lvlJc w:val="left"/>
      <w:pPr>
        <w:ind w:left="720" w:hanging="360"/>
      </w:pPr>
    </w:lvl>
    <w:lvl w:ilvl="1" w:tplc="91227331" w:tentative="1">
      <w:start w:val="1"/>
      <w:numFmt w:val="lowerLetter"/>
      <w:lvlText w:val="%2."/>
      <w:lvlJc w:val="left"/>
      <w:pPr>
        <w:ind w:left="1440" w:hanging="360"/>
      </w:pPr>
    </w:lvl>
    <w:lvl w:ilvl="2" w:tplc="91227331" w:tentative="1">
      <w:start w:val="1"/>
      <w:numFmt w:val="lowerRoman"/>
      <w:lvlText w:val="%3."/>
      <w:lvlJc w:val="right"/>
      <w:pPr>
        <w:ind w:left="2160" w:hanging="180"/>
      </w:pPr>
    </w:lvl>
    <w:lvl w:ilvl="3" w:tplc="91227331" w:tentative="1">
      <w:start w:val="1"/>
      <w:numFmt w:val="decimal"/>
      <w:lvlText w:val="%4."/>
      <w:lvlJc w:val="left"/>
      <w:pPr>
        <w:ind w:left="2880" w:hanging="360"/>
      </w:pPr>
    </w:lvl>
    <w:lvl w:ilvl="4" w:tplc="91227331" w:tentative="1">
      <w:start w:val="1"/>
      <w:numFmt w:val="lowerLetter"/>
      <w:lvlText w:val="%5."/>
      <w:lvlJc w:val="left"/>
      <w:pPr>
        <w:ind w:left="3600" w:hanging="360"/>
      </w:pPr>
    </w:lvl>
    <w:lvl w:ilvl="5" w:tplc="91227331" w:tentative="1">
      <w:start w:val="1"/>
      <w:numFmt w:val="lowerRoman"/>
      <w:lvlText w:val="%6."/>
      <w:lvlJc w:val="right"/>
      <w:pPr>
        <w:ind w:left="4320" w:hanging="180"/>
      </w:pPr>
    </w:lvl>
    <w:lvl w:ilvl="6" w:tplc="91227331" w:tentative="1">
      <w:start w:val="1"/>
      <w:numFmt w:val="decimal"/>
      <w:lvlText w:val="%7."/>
      <w:lvlJc w:val="left"/>
      <w:pPr>
        <w:ind w:left="5040" w:hanging="360"/>
      </w:pPr>
    </w:lvl>
    <w:lvl w:ilvl="7" w:tplc="91227331" w:tentative="1">
      <w:start w:val="1"/>
      <w:numFmt w:val="lowerLetter"/>
      <w:lvlText w:val="%8."/>
      <w:lvlJc w:val="left"/>
      <w:pPr>
        <w:ind w:left="5760" w:hanging="360"/>
      </w:pPr>
    </w:lvl>
    <w:lvl w:ilvl="8" w:tplc="91227331" w:tentative="1">
      <w:start w:val="1"/>
      <w:numFmt w:val="lowerRoman"/>
      <w:lvlText w:val="%9."/>
      <w:lvlJc w:val="right"/>
      <w:pPr>
        <w:ind w:left="6480" w:hanging="180"/>
      </w:pPr>
    </w:lvl>
  </w:abstractNum>
  <w:abstractNum w:abstractNumId="32430201">
    <w:multiLevelType w:val="hybridMultilevel"/>
    <w:lvl w:ilvl="0" w:tplc="40074413">
      <w:start w:val="1"/>
      <w:numFmt w:val="decimal"/>
      <w:lvlText w:val="%1."/>
      <w:lvlJc w:val="left"/>
      <w:pPr>
        <w:ind w:left="720" w:hanging="360"/>
      </w:pPr>
    </w:lvl>
    <w:lvl w:ilvl="1" w:tplc="40074413" w:tentative="1">
      <w:start w:val="1"/>
      <w:numFmt w:val="lowerLetter"/>
      <w:lvlText w:val="%2."/>
      <w:lvlJc w:val="left"/>
      <w:pPr>
        <w:ind w:left="1440" w:hanging="360"/>
      </w:pPr>
    </w:lvl>
    <w:lvl w:ilvl="2" w:tplc="40074413" w:tentative="1">
      <w:start w:val="1"/>
      <w:numFmt w:val="lowerRoman"/>
      <w:lvlText w:val="%3."/>
      <w:lvlJc w:val="right"/>
      <w:pPr>
        <w:ind w:left="2160" w:hanging="180"/>
      </w:pPr>
    </w:lvl>
    <w:lvl w:ilvl="3" w:tplc="40074413" w:tentative="1">
      <w:start w:val="1"/>
      <w:numFmt w:val="decimal"/>
      <w:lvlText w:val="%4."/>
      <w:lvlJc w:val="left"/>
      <w:pPr>
        <w:ind w:left="2880" w:hanging="360"/>
      </w:pPr>
    </w:lvl>
    <w:lvl w:ilvl="4" w:tplc="40074413" w:tentative="1">
      <w:start w:val="1"/>
      <w:numFmt w:val="lowerLetter"/>
      <w:lvlText w:val="%5."/>
      <w:lvlJc w:val="left"/>
      <w:pPr>
        <w:ind w:left="3600" w:hanging="360"/>
      </w:pPr>
    </w:lvl>
    <w:lvl w:ilvl="5" w:tplc="40074413" w:tentative="1">
      <w:start w:val="1"/>
      <w:numFmt w:val="lowerRoman"/>
      <w:lvlText w:val="%6."/>
      <w:lvlJc w:val="right"/>
      <w:pPr>
        <w:ind w:left="4320" w:hanging="180"/>
      </w:pPr>
    </w:lvl>
    <w:lvl w:ilvl="6" w:tplc="40074413" w:tentative="1">
      <w:start w:val="1"/>
      <w:numFmt w:val="decimal"/>
      <w:lvlText w:val="%7."/>
      <w:lvlJc w:val="left"/>
      <w:pPr>
        <w:ind w:left="5040" w:hanging="360"/>
      </w:pPr>
    </w:lvl>
    <w:lvl w:ilvl="7" w:tplc="40074413" w:tentative="1">
      <w:start w:val="1"/>
      <w:numFmt w:val="lowerLetter"/>
      <w:lvlText w:val="%8."/>
      <w:lvlJc w:val="left"/>
      <w:pPr>
        <w:ind w:left="5760" w:hanging="360"/>
      </w:pPr>
    </w:lvl>
    <w:lvl w:ilvl="8" w:tplc="40074413" w:tentative="1">
      <w:start w:val="1"/>
      <w:numFmt w:val="lowerRoman"/>
      <w:lvlText w:val="%9."/>
      <w:lvlJc w:val="right"/>
      <w:pPr>
        <w:ind w:left="6480" w:hanging="180"/>
      </w:pPr>
    </w:lvl>
  </w:abstractNum>
  <w:abstractNum w:abstractNumId="32430200">
    <w:multiLevelType w:val="hybridMultilevel"/>
    <w:lvl w:ilvl="0" w:tplc="58459294">
      <w:start w:val="1"/>
      <w:numFmt w:val="decimal"/>
      <w:lvlText w:val="%1."/>
      <w:lvlJc w:val="left"/>
      <w:pPr>
        <w:ind w:left="720" w:hanging="360"/>
      </w:pPr>
    </w:lvl>
    <w:lvl w:ilvl="1" w:tplc="58459294" w:tentative="1">
      <w:start w:val="1"/>
      <w:numFmt w:val="lowerLetter"/>
      <w:lvlText w:val="%2."/>
      <w:lvlJc w:val="left"/>
      <w:pPr>
        <w:ind w:left="1440" w:hanging="360"/>
      </w:pPr>
    </w:lvl>
    <w:lvl w:ilvl="2" w:tplc="58459294" w:tentative="1">
      <w:start w:val="1"/>
      <w:numFmt w:val="lowerRoman"/>
      <w:lvlText w:val="%3."/>
      <w:lvlJc w:val="right"/>
      <w:pPr>
        <w:ind w:left="2160" w:hanging="180"/>
      </w:pPr>
    </w:lvl>
    <w:lvl w:ilvl="3" w:tplc="58459294" w:tentative="1">
      <w:start w:val="1"/>
      <w:numFmt w:val="decimal"/>
      <w:lvlText w:val="%4."/>
      <w:lvlJc w:val="left"/>
      <w:pPr>
        <w:ind w:left="2880" w:hanging="360"/>
      </w:pPr>
    </w:lvl>
    <w:lvl w:ilvl="4" w:tplc="58459294" w:tentative="1">
      <w:start w:val="1"/>
      <w:numFmt w:val="lowerLetter"/>
      <w:lvlText w:val="%5."/>
      <w:lvlJc w:val="left"/>
      <w:pPr>
        <w:ind w:left="3600" w:hanging="360"/>
      </w:pPr>
    </w:lvl>
    <w:lvl w:ilvl="5" w:tplc="58459294" w:tentative="1">
      <w:start w:val="1"/>
      <w:numFmt w:val="lowerRoman"/>
      <w:lvlText w:val="%6."/>
      <w:lvlJc w:val="right"/>
      <w:pPr>
        <w:ind w:left="4320" w:hanging="180"/>
      </w:pPr>
    </w:lvl>
    <w:lvl w:ilvl="6" w:tplc="58459294" w:tentative="1">
      <w:start w:val="1"/>
      <w:numFmt w:val="decimal"/>
      <w:lvlText w:val="%7."/>
      <w:lvlJc w:val="left"/>
      <w:pPr>
        <w:ind w:left="5040" w:hanging="360"/>
      </w:pPr>
    </w:lvl>
    <w:lvl w:ilvl="7" w:tplc="58459294" w:tentative="1">
      <w:start w:val="1"/>
      <w:numFmt w:val="lowerLetter"/>
      <w:lvlText w:val="%8."/>
      <w:lvlJc w:val="left"/>
      <w:pPr>
        <w:ind w:left="5760" w:hanging="360"/>
      </w:pPr>
    </w:lvl>
    <w:lvl w:ilvl="8" w:tplc="58459294" w:tentative="1">
      <w:start w:val="1"/>
      <w:numFmt w:val="lowerRoman"/>
      <w:lvlText w:val="%9."/>
      <w:lvlJc w:val="right"/>
      <w:pPr>
        <w:ind w:left="6480" w:hanging="180"/>
      </w:pPr>
    </w:lvl>
  </w:abstractNum>
  <w:abstractNum w:abstractNumId="32430199">
    <w:multiLevelType w:val="hybridMultilevel"/>
    <w:lvl w:ilvl="0" w:tplc="31407866">
      <w:start w:val="1"/>
      <w:numFmt w:val="decimal"/>
      <w:lvlText w:val="%1."/>
      <w:lvlJc w:val="left"/>
      <w:pPr>
        <w:ind w:left="720" w:hanging="360"/>
      </w:pPr>
    </w:lvl>
    <w:lvl w:ilvl="1" w:tplc="31407866" w:tentative="1">
      <w:start w:val="1"/>
      <w:numFmt w:val="lowerLetter"/>
      <w:lvlText w:val="%2."/>
      <w:lvlJc w:val="left"/>
      <w:pPr>
        <w:ind w:left="1440" w:hanging="360"/>
      </w:pPr>
    </w:lvl>
    <w:lvl w:ilvl="2" w:tplc="31407866" w:tentative="1">
      <w:start w:val="1"/>
      <w:numFmt w:val="lowerRoman"/>
      <w:lvlText w:val="%3."/>
      <w:lvlJc w:val="right"/>
      <w:pPr>
        <w:ind w:left="2160" w:hanging="180"/>
      </w:pPr>
    </w:lvl>
    <w:lvl w:ilvl="3" w:tplc="31407866" w:tentative="1">
      <w:start w:val="1"/>
      <w:numFmt w:val="decimal"/>
      <w:lvlText w:val="%4."/>
      <w:lvlJc w:val="left"/>
      <w:pPr>
        <w:ind w:left="2880" w:hanging="360"/>
      </w:pPr>
    </w:lvl>
    <w:lvl w:ilvl="4" w:tplc="31407866" w:tentative="1">
      <w:start w:val="1"/>
      <w:numFmt w:val="lowerLetter"/>
      <w:lvlText w:val="%5."/>
      <w:lvlJc w:val="left"/>
      <w:pPr>
        <w:ind w:left="3600" w:hanging="360"/>
      </w:pPr>
    </w:lvl>
    <w:lvl w:ilvl="5" w:tplc="31407866" w:tentative="1">
      <w:start w:val="1"/>
      <w:numFmt w:val="lowerRoman"/>
      <w:lvlText w:val="%6."/>
      <w:lvlJc w:val="right"/>
      <w:pPr>
        <w:ind w:left="4320" w:hanging="180"/>
      </w:pPr>
    </w:lvl>
    <w:lvl w:ilvl="6" w:tplc="31407866" w:tentative="1">
      <w:start w:val="1"/>
      <w:numFmt w:val="decimal"/>
      <w:lvlText w:val="%7."/>
      <w:lvlJc w:val="left"/>
      <w:pPr>
        <w:ind w:left="5040" w:hanging="360"/>
      </w:pPr>
    </w:lvl>
    <w:lvl w:ilvl="7" w:tplc="31407866" w:tentative="1">
      <w:start w:val="1"/>
      <w:numFmt w:val="lowerLetter"/>
      <w:lvlText w:val="%8."/>
      <w:lvlJc w:val="left"/>
      <w:pPr>
        <w:ind w:left="5760" w:hanging="360"/>
      </w:pPr>
    </w:lvl>
    <w:lvl w:ilvl="8" w:tplc="31407866" w:tentative="1">
      <w:start w:val="1"/>
      <w:numFmt w:val="lowerRoman"/>
      <w:lvlText w:val="%9."/>
      <w:lvlJc w:val="right"/>
      <w:pPr>
        <w:ind w:left="6480" w:hanging="180"/>
      </w:pPr>
    </w:lvl>
  </w:abstractNum>
  <w:abstractNum w:abstractNumId="32430198">
    <w:multiLevelType w:val="hybridMultilevel"/>
    <w:lvl w:ilvl="0" w:tplc="15282760">
      <w:start w:val="1"/>
      <w:numFmt w:val="decimal"/>
      <w:lvlText w:val="%1."/>
      <w:lvlJc w:val="left"/>
      <w:pPr>
        <w:ind w:left="720" w:hanging="360"/>
      </w:pPr>
    </w:lvl>
    <w:lvl w:ilvl="1" w:tplc="15282760" w:tentative="1">
      <w:start w:val="1"/>
      <w:numFmt w:val="lowerLetter"/>
      <w:lvlText w:val="%2."/>
      <w:lvlJc w:val="left"/>
      <w:pPr>
        <w:ind w:left="1440" w:hanging="360"/>
      </w:pPr>
    </w:lvl>
    <w:lvl w:ilvl="2" w:tplc="15282760" w:tentative="1">
      <w:start w:val="1"/>
      <w:numFmt w:val="lowerRoman"/>
      <w:lvlText w:val="%3."/>
      <w:lvlJc w:val="right"/>
      <w:pPr>
        <w:ind w:left="2160" w:hanging="180"/>
      </w:pPr>
    </w:lvl>
    <w:lvl w:ilvl="3" w:tplc="15282760" w:tentative="1">
      <w:start w:val="1"/>
      <w:numFmt w:val="decimal"/>
      <w:lvlText w:val="%4."/>
      <w:lvlJc w:val="left"/>
      <w:pPr>
        <w:ind w:left="2880" w:hanging="360"/>
      </w:pPr>
    </w:lvl>
    <w:lvl w:ilvl="4" w:tplc="15282760" w:tentative="1">
      <w:start w:val="1"/>
      <w:numFmt w:val="lowerLetter"/>
      <w:lvlText w:val="%5."/>
      <w:lvlJc w:val="left"/>
      <w:pPr>
        <w:ind w:left="3600" w:hanging="360"/>
      </w:pPr>
    </w:lvl>
    <w:lvl w:ilvl="5" w:tplc="15282760" w:tentative="1">
      <w:start w:val="1"/>
      <w:numFmt w:val="lowerRoman"/>
      <w:lvlText w:val="%6."/>
      <w:lvlJc w:val="right"/>
      <w:pPr>
        <w:ind w:left="4320" w:hanging="180"/>
      </w:pPr>
    </w:lvl>
    <w:lvl w:ilvl="6" w:tplc="15282760" w:tentative="1">
      <w:start w:val="1"/>
      <w:numFmt w:val="decimal"/>
      <w:lvlText w:val="%7."/>
      <w:lvlJc w:val="left"/>
      <w:pPr>
        <w:ind w:left="5040" w:hanging="360"/>
      </w:pPr>
    </w:lvl>
    <w:lvl w:ilvl="7" w:tplc="15282760" w:tentative="1">
      <w:start w:val="1"/>
      <w:numFmt w:val="lowerLetter"/>
      <w:lvlText w:val="%8."/>
      <w:lvlJc w:val="left"/>
      <w:pPr>
        <w:ind w:left="5760" w:hanging="360"/>
      </w:pPr>
    </w:lvl>
    <w:lvl w:ilvl="8" w:tplc="15282760" w:tentative="1">
      <w:start w:val="1"/>
      <w:numFmt w:val="lowerRoman"/>
      <w:lvlText w:val="%9."/>
      <w:lvlJc w:val="right"/>
      <w:pPr>
        <w:ind w:left="6480" w:hanging="180"/>
      </w:pPr>
    </w:lvl>
  </w:abstractNum>
  <w:abstractNum w:abstractNumId="32430197">
    <w:multiLevelType w:val="hybridMultilevel"/>
    <w:lvl w:ilvl="0" w:tplc="59043418">
      <w:start w:val="1"/>
      <w:numFmt w:val="decimal"/>
      <w:lvlText w:val="%1."/>
      <w:lvlJc w:val="left"/>
      <w:pPr>
        <w:ind w:left="720" w:hanging="360"/>
      </w:pPr>
    </w:lvl>
    <w:lvl w:ilvl="1" w:tplc="59043418" w:tentative="1">
      <w:start w:val="1"/>
      <w:numFmt w:val="lowerLetter"/>
      <w:lvlText w:val="%2."/>
      <w:lvlJc w:val="left"/>
      <w:pPr>
        <w:ind w:left="1440" w:hanging="360"/>
      </w:pPr>
    </w:lvl>
    <w:lvl w:ilvl="2" w:tplc="59043418" w:tentative="1">
      <w:start w:val="1"/>
      <w:numFmt w:val="lowerRoman"/>
      <w:lvlText w:val="%3."/>
      <w:lvlJc w:val="right"/>
      <w:pPr>
        <w:ind w:left="2160" w:hanging="180"/>
      </w:pPr>
    </w:lvl>
    <w:lvl w:ilvl="3" w:tplc="59043418" w:tentative="1">
      <w:start w:val="1"/>
      <w:numFmt w:val="decimal"/>
      <w:lvlText w:val="%4."/>
      <w:lvlJc w:val="left"/>
      <w:pPr>
        <w:ind w:left="2880" w:hanging="360"/>
      </w:pPr>
    </w:lvl>
    <w:lvl w:ilvl="4" w:tplc="59043418" w:tentative="1">
      <w:start w:val="1"/>
      <w:numFmt w:val="lowerLetter"/>
      <w:lvlText w:val="%5."/>
      <w:lvlJc w:val="left"/>
      <w:pPr>
        <w:ind w:left="3600" w:hanging="360"/>
      </w:pPr>
    </w:lvl>
    <w:lvl w:ilvl="5" w:tplc="59043418" w:tentative="1">
      <w:start w:val="1"/>
      <w:numFmt w:val="lowerRoman"/>
      <w:lvlText w:val="%6."/>
      <w:lvlJc w:val="right"/>
      <w:pPr>
        <w:ind w:left="4320" w:hanging="180"/>
      </w:pPr>
    </w:lvl>
    <w:lvl w:ilvl="6" w:tplc="59043418" w:tentative="1">
      <w:start w:val="1"/>
      <w:numFmt w:val="decimal"/>
      <w:lvlText w:val="%7."/>
      <w:lvlJc w:val="left"/>
      <w:pPr>
        <w:ind w:left="5040" w:hanging="360"/>
      </w:pPr>
    </w:lvl>
    <w:lvl w:ilvl="7" w:tplc="59043418" w:tentative="1">
      <w:start w:val="1"/>
      <w:numFmt w:val="lowerLetter"/>
      <w:lvlText w:val="%8."/>
      <w:lvlJc w:val="left"/>
      <w:pPr>
        <w:ind w:left="5760" w:hanging="360"/>
      </w:pPr>
    </w:lvl>
    <w:lvl w:ilvl="8" w:tplc="59043418" w:tentative="1">
      <w:start w:val="1"/>
      <w:numFmt w:val="lowerRoman"/>
      <w:lvlText w:val="%9."/>
      <w:lvlJc w:val="right"/>
      <w:pPr>
        <w:ind w:left="6480" w:hanging="180"/>
      </w:pPr>
    </w:lvl>
  </w:abstractNum>
  <w:abstractNum w:abstractNumId="32430196">
    <w:multiLevelType w:val="hybridMultilevel"/>
    <w:lvl w:ilvl="0" w:tplc="71010230">
      <w:start w:val="1"/>
      <w:numFmt w:val="decimal"/>
      <w:lvlText w:val="%1."/>
      <w:lvlJc w:val="left"/>
      <w:pPr>
        <w:ind w:left="720" w:hanging="360"/>
      </w:pPr>
    </w:lvl>
    <w:lvl w:ilvl="1" w:tplc="71010230" w:tentative="1">
      <w:start w:val="1"/>
      <w:numFmt w:val="lowerLetter"/>
      <w:lvlText w:val="%2."/>
      <w:lvlJc w:val="left"/>
      <w:pPr>
        <w:ind w:left="1440" w:hanging="360"/>
      </w:pPr>
    </w:lvl>
    <w:lvl w:ilvl="2" w:tplc="71010230" w:tentative="1">
      <w:start w:val="1"/>
      <w:numFmt w:val="lowerRoman"/>
      <w:lvlText w:val="%3."/>
      <w:lvlJc w:val="right"/>
      <w:pPr>
        <w:ind w:left="2160" w:hanging="180"/>
      </w:pPr>
    </w:lvl>
    <w:lvl w:ilvl="3" w:tplc="71010230" w:tentative="1">
      <w:start w:val="1"/>
      <w:numFmt w:val="decimal"/>
      <w:lvlText w:val="%4."/>
      <w:lvlJc w:val="left"/>
      <w:pPr>
        <w:ind w:left="2880" w:hanging="360"/>
      </w:pPr>
    </w:lvl>
    <w:lvl w:ilvl="4" w:tplc="71010230" w:tentative="1">
      <w:start w:val="1"/>
      <w:numFmt w:val="lowerLetter"/>
      <w:lvlText w:val="%5."/>
      <w:lvlJc w:val="left"/>
      <w:pPr>
        <w:ind w:left="3600" w:hanging="360"/>
      </w:pPr>
    </w:lvl>
    <w:lvl w:ilvl="5" w:tplc="71010230" w:tentative="1">
      <w:start w:val="1"/>
      <w:numFmt w:val="lowerRoman"/>
      <w:lvlText w:val="%6."/>
      <w:lvlJc w:val="right"/>
      <w:pPr>
        <w:ind w:left="4320" w:hanging="180"/>
      </w:pPr>
    </w:lvl>
    <w:lvl w:ilvl="6" w:tplc="71010230" w:tentative="1">
      <w:start w:val="1"/>
      <w:numFmt w:val="decimal"/>
      <w:lvlText w:val="%7."/>
      <w:lvlJc w:val="left"/>
      <w:pPr>
        <w:ind w:left="5040" w:hanging="360"/>
      </w:pPr>
    </w:lvl>
    <w:lvl w:ilvl="7" w:tplc="71010230" w:tentative="1">
      <w:start w:val="1"/>
      <w:numFmt w:val="lowerLetter"/>
      <w:lvlText w:val="%8."/>
      <w:lvlJc w:val="left"/>
      <w:pPr>
        <w:ind w:left="5760" w:hanging="360"/>
      </w:pPr>
    </w:lvl>
    <w:lvl w:ilvl="8" w:tplc="71010230" w:tentative="1">
      <w:start w:val="1"/>
      <w:numFmt w:val="lowerRoman"/>
      <w:lvlText w:val="%9."/>
      <w:lvlJc w:val="right"/>
      <w:pPr>
        <w:ind w:left="6480" w:hanging="180"/>
      </w:pPr>
    </w:lvl>
  </w:abstractNum>
  <w:abstractNum w:abstractNumId="32430195">
    <w:multiLevelType w:val="hybridMultilevel"/>
    <w:lvl w:ilvl="0" w:tplc="47798803">
      <w:start w:val="1"/>
      <w:numFmt w:val="decimal"/>
      <w:lvlText w:val="%1."/>
      <w:lvlJc w:val="left"/>
      <w:pPr>
        <w:ind w:left="720" w:hanging="360"/>
      </w:pPr>
    </w:lvl>
    <w:lvl w:ilvl="1" w:tplc="47798803" w:tentative="1">
      <w:start w:val="1"/>
      <w:numFmt w:val="lowerLetter"/>
      <w:lvlText w:val="%2."/>
      <w:lvlJc w:val="left"/>
      <w:pPr>
        <w:ind w:left="1440" w:hanging="360"/>
      </w:pPr>
    </w:lvl>
    <w:lvl w:ilvl="2" w:tplc="47798803" w:tentative="1">
      <w:start w:val="1"/>
      <w:numFmt w:val="lowerRoman"/>
      <w:lvlText w:val="%3."/>
      <w:lvlJc w:val="right"/>
      <w:pPr>
        <w:ind w:left="2160" w:hanging="180"/>
      </w:pPr>
    </w:lvl>
    <w:lvl w:ilvl="3" w:tplc="47798803" w:tentative="1">
      <w:start w:val="1"/>
      <w:numFmt w:val="decimal"/>
      <w:lvlText w:val="%4."/>
      <w:lvlJc w:val="left"/>
      <w:pPr>
        <w:ind w:left="2880" w:hanging="360"/>
      </w:pPr>
    </w:lvl>
    <w:lvl w:ilvl="4" w:tplc="47798803" w:tentative="1">
      <w:start w:val="1"/>
      <w:numFmt w:val="lowerLetter"/>
      <w:lvlText w:val="%5."/>
      <w:lvlJc w:val="left"/>
      <w:pPr>
        <w:ind w:left="3600" w:hanging="360"/>
      </w:pPr>
    </w:lvl>
    <w:lvl w:ilvl="5" w:tplc="47798803" w:tentative="1">
      <w:start w:val="1"/>
      <w:numFmt w:val="lowerRoman"/>
      <w:lvlText w:val="%6."/>
      <w:lvlJc w:val="right"/>
      <w:pPr>
        <w:ind w:left="4320" w:hanging="180"/>
      </w:pPr>
    </w:lvl>
    <w:lvl w:ilvl="6" w:tplc="47798803" w:tentative="1">
      <w:start w:val="1"/>
      <w:numFmt w:val="decimal"/>
      <w:lvlText w:val="%7."/>
      <w:lvlJc w:val="left"/>
      <w:pPr>
        <w:ind w:left="5040" w:hanging="360"/>
      </w:pPr>
    </w:lvl>
    <w:lvl w:ilvl="7" w:tplc="47798803" w:tentative="1">
      <w:start w:val="1"/>
      <w:numFmt w:val="lowerLetter"/>
      <w:lvlText w:val="%8."/>
      <w:lvlJc w:val="left"/>
      <w:pPr>
        <w:ind w:left="5760" w:hanging="360"/>
      </w:pPr>
    </w:lvl>
    <w:lvl w:ilvl="8" w:tplc="47798803" w:tentative="1">
      <w:start w:val="1"/>
      <w:numFmt w:val="lowerRoman"/>
      <w:lvlText w:val="%9."/>
      <w:lvlJc w:val="right"/>
      <w:pPr>
        <w:ind w:left="6480" w:hanging="180"/>
      </w:pPr>
    </w:lvl>
  </w:abstractNum>
  <w:abstractNum w:abstractNumId="32430194">
    <w:multiLevelType w:val="hybridMultilevel"/>
    <w:lvl w:ilvl="0" w:tplc="29929620">
      <w:start w:val="1"/>
      <w:numFmt w:val="decimal"/>
      <w:lvlText w:val="%1."/>
      <w:lvlJc w:val="left"/>
      <w:pPr>
        <w:ind w:left="720" w:hanging="360"/>
      </w:pPr>
    </w:lvl>
    <w:lvl w:ilvl="1" w:tplc="29929620" w:tentative="1">
      <w:start w:val="1"/>
      <w:numFmt w:val="lowerLetter"/>
      <w:lvlText w:val="%2."/>
      <w:lvlJc w:val="left"/>
      <w:pPr>
        <w:ind w:left="1440" w:hanging="360"/>
      </w:pPr>
    </w:lvl>
    <w:lvl w:ilvl="2" w:tplc="29929620" w:tentative="1">
      <w:start w:val="1"/>
      <w:numFmt w:val="lowerRoman"/>
      <w:lvlText w:val="%3."/>
      <w:lvlJc w:val="right"/>
      <w:pPr>
        <w:ind w:left="2160" w:hanging="180"/>
      </w:pPr>
    </w:lvl>
    <w:lvl w:ilvl="3" w:tplc="29929620" w:tentative="1">
      <w:start w:val="1"/>
      <w:numFmt w:val="decimal"/>
      <w:lvlText w:val="%4."/>
      <w:lvlJc w:val="left"/>
      <w:pPr>
        <w:ind w:left="2880" w:hanging="360"/>
      </w:pPr>
    </w:lvl>
    <w:lvl w:ilvl="4" w:tplc="29929620" w:tentative="1">
      <w:start w:val="1"/>
      <w:numFmt w:val="lowerLetter"/>
      <w:lvlText w:val="%5."/>
      <w:lvlJc w:val="left"/>
      <w:pPr>
        <w:ind w:left="3600" w:hanging="360"/>
      </w:pPr>
    </w:lvl>
    <w:lvl w:ilvl="5" w:tplc="29929620" w:tentative="1">
      <w:start w:val="1"/>
      <w:numFmt w:val="lowerRoman"/>
      <w:lvlText w:val="%6."/>
      <w:lvlJc w:val="right"/>
      <w:pPr>
        <w:ind w:left="4320" w:hanging="180"/>
      </w:pPr>
    </w:lvl>
    <w:lvl w:ilvl="6" w:tplc="29929620" w:tentative="1">
      <w:start w:val="1"/>
      <w:numFmt w:val="decimal"/>
      <w:lvlText w:val="%7."/>
      <w:lvlJc w:val="left"/>
      <w:pPr>
        <w:ind w:left="5040" w:hanging="360"/>
      </w:pPr>
    </w:lvl>
    <w:lvl w:ilvl="7" w:tplc="29929620" w:tentative="1">
      <w:start w:val="1"/>
      <w:numFmt w:val="lowerLetter"/>
      <w:lvlText w:val="%8."/>
      <w:lvlJc w:val="left"/>
      <w:pPr>
        <w:ind w:left="5760" w:hanging="360"/>
      </w:pPr>
    </w:lvl>
    <w:lvl w:ilvl="8" w:tplc="29929620" w:tentative="1">
      <w:start w:val="1"/>
      <w:numFmt w:val="lowerRoman"/>
      <w:lvlText w:val="%9."/>
      <w:lvlJc w:val="right"/>
      <w:pPr>
        <w:ind w:left="6480" w:hanging="180"/>
      </w:pPr>
    </w:lvl>
  </w:abstractNum>
  <w:abstractNum w:abstractNumId="32430193">
    <w:multiLevelType w:val="hybridMultilevel"/>
    <w:lvl w:ilvl="0" w:tplc="34559033">
      <w:start w:val="1"/>
      <w:numFmt w:val="decimal"/>
      <w:lvlText w:val="%1."/>
      <w:lvlJc w:val="left"/>
      <w:pPr>
        <w:ind w:left="720" w:hanging="360"/>
      </w:pPr>
    </w:lvl>
    <w:lvl w:ilvl="1" w:tplc="34559033" w:tentative="1">
      <w:start w:val="1"/>
      <w:numFmt w:val="lowerLetter"/>
      <w:lvlText w:val="%2."/>
      <w:lvlJc w:val="left"/>
      <w:pPr>
        <w:ind w:left="1440" w:hanging="360"/>
      </w:pPr>
    </w:lvl>
    <w:lvl w:ilvl="2" w:tplc="34559033" w:tentative="1">
      <w:start w:val="1"/>
      <w:numFmt w:val="lowerRoman"/>
      <w:lvlText w:val="%3."/>
      <w:lvlJc w:val="right"/>
      <w:pPr>
        <w:ind w:left="2160" w:hanging="180"/>
      </w:pPr>
    </w:lvl>
    <w:lvl w:ilvl="3" w:tplc="34559033" w:tentative="1">
      <w:start w:val="1"/>
      <w:numFmt w:val="decimal"/>
      <w:lvlText w:val="%4."/>
      <w:lvlJc w:val="left"/>
      <w:pPr>
        <w:ind w:left="2880" w:hanging="360"/>
      </w:pPr>
    </w:lvl>
    <w:lvl w:ilvl="4" w:tplc="34559033" w:tentative="1">
      <w:start w:val="1"/>
      <w:numFmt w:val="lowerLetter"/>
      <w:lvlText w:val="%5."/>
      <w:lvlJc w:val="left"/>
      <w:pPr>
        <w:ind w:left="3600" w:hanging="360"/>
      </w:pPr>
    </w:lvl>
    <w:lvl w:ilvl="5" w:tplc="34559033" w:tentative="1">
      <w:start w:val="1"/>
      <w:numFmt w:val="lowerRoman"/>
      <w:lvlText w:val="%6."/>
      <w:lvlJc w:val="right"/>
      <w:pPr>
        <w:ind w:left="4320" w:hanging="180"/>
      </w:pPr>
    </w:lvl>
    <w:lvl w:ilvl="6" w:tplc="34559033" w:tentative="1">
      <w:start w:val="1"/>
      <w:numFmt w:val="decimal"/>
      <w:lvlText w:val="%7."/>
      <w:lvlJc w:val="left"/>
      <w:pPr>
        <w:ind w:left="5040" w:hanging="360"/>
      </w:pPr>
    </w:lvl>
    <w:lvl w:ilvl="7" w:tplc="34559033" w:tentative="1">
      <w:start w:val="1"/>
      <w:numFmt w:val="lowerLetter"/>
      <w:lvlText w:val="%8."/>
      <w:lvlJc w:val="left"/>
      <w:pPr>
        <w:ind w:left="5760" w:hanging="360"/>
      </w:pPr>
    </w:lvl>
    <w:lvl w:ilvl="8" w:tplc="34559033" w:tentative="1">
      <w:start w:val="1"/>
      <w:numFmt w:val="lowerRoman"/>
      <w:lvlText w:val="%9."/>
      <w:lvlJc w:val="right"/>
      <w:pPr>
        <w:ind w:left="6480" w:hanging="180"/>
      </w:pPr>
    </w:lvl>
  </w:abstractNum>
  <w:abstractNum w:abstractNumId="32430192">
    <w:multiLevelType w:val="hybridMultilevel"/>
    <w:lvl w:ilvl="0" w:tplc="28654350">
      <w:start w:val="1"/>
      <w:numFmt w:val="decimal"/>
      <w:lvlText w:val="%1."/>
      <w:lvlJc w:val="left"/>
      <w:pPr>
        <w:ind w:left="720" w:hanging="360"/>
      </w:pPr>
    </w:lvl>
    <w:lvl w:ilvl="1" w:tplc="28654350" w:tentative="1">
      <w:start w:val="1"/>
      <w:numFmt w:val="lowerLetter"/>
      <w:lvlText w:val="%2."/>
      <w:lvlJc w:val="left"/>
      <w:pPr>
        <w:ind w:left="1440" w:hanging="360"/>
      </w:pPr>
    </w:lvl>
    <w:lvl w:ilvl="2" w:tplc="28654350" w:tentative="1">
      <w:start w:val="1"/>
      <w:numFmt w:val="lowerRoman"/>
      <w:lvlText w:val="%3."/>
      <w:lvlJc w:val="right"/>
      <w:pPr>
        <w:ind w:left="2160" w:hanging="180"/>
      </w:pPr>
    </w:lvl>
    <w:lvl w:ilvl="3" w:tplc="28654350" w:tentative="1">
      <w:start w:val="1"/>
      <w:numFmt w:val="decimal"/>
      <w:lvlText w:val="%4."/>
      <w:lvlJc w:val="left"/>
      <w:pPr>
        <w:ind w:left="2880" w:hanging="360"/>
      </w:pPr>
    </w:lvl>
    <w:lvl w:ilvl="4" w:tplc="28654350" w:tentative="1">
      <w:start w:val="1"/>
      <w:numFmt w:val="lowerLetter"/>
      <w:lvlText w:val="%5."/>
      <w:lvlJc w:val="left"/>
      <w:pPr>
        <w:ind w:left="3600" w:hanging="360"/>
      </w:pPr>
    </w:lvl>
    <w:lvl w:ilvl="5" w:tplc="28654350" w:tentative="1">
      <w:start w:val="1"/>
      <w:numFmt w:val="lowerRoman"/>
      <w:lvlText w:val="%6."/>
      <w:lvlJc w:val="right"/>
      <w:pPr>
        <w:ind w:left="4320" w:hanging="180"/>
      </w:pPr>
    </w:lvl>
    <w:lvl w:ilvl="6" w:tplc="28654350" w:tentative="1">
      <w:start w:val="1"/>
      <w:numFmt w:val="decimal"/>
      <w:lvlText w:val="%7."/>
      <w:lvlJc w:val="left"/>
      <w:pPr>
        <w:ind w:left="5040" w:hanging="360"/>
      </w:pPr>
    </w:lvl>
    <w:lvl w:ilvl="7" w:tplc="28654350" w:tentative="1">
      <w:start w:val="1"/>
      <w:numFmt w:val="lowerLetter"/>
      <w:lvlText w:val="%8."/>
      <w:lvlJc w:val="left"/>
      <w:pPr>
        <w:ind w:left="5760" w:hanging="360"/>
      </w:pPr>
    </w:lvl>
    <w:lvl w:ilvl="8" w:tplc="28654350" w:tentative="1">
      <w:start w:val="1"/>
      <w:numFmt w:val="lowerRoman"/>
      <w:lvlText w:val="%9."/>
      <w:lvlJc w:val="right"/>
      <w:pPr>
        <w:ind w:left="6480" w:hanging="180"/>
      </w:pPr>
    </w:lvl>
  </w:abstractNum>
  <w:abstractNum w:abstractNumId="32430191">
    <w:multiLevelType w:val="hybridMultilevel"/>
    <w:lvl w:ilvl="0" w:tplc="20881905">
      <w:start w:val="1"/>
      <w:numFmt w:val="decimal"/>
      <w:lvlText w:val="%1."/>
      <w:lvlJc w:val="left"/>
      <w:pPr>
        <w:ind w:left="720" w:hanging="360"/>
      </w:pPr>
    </w:lvl>
    <w:lvl w:ilvl="1" w:tplc="20881905" w:tentative="1">
      <w:start w:val="1"/>
      <w:numFmt w:val="lowerLetter"/>
      <w:lvlText w:val="%2."/>
      <w:lvlJc w:val="left"/>
      <w:pPr>
        <w:ind w:left="1440" w:hanging="360"/>
      </w:pPr>
    </w:lvl>
    <w:lvl w:ilvl="2" w:tplc="20881905" w:tentative="1">
      <w:start w:val="1"/>
      <w:numFmt w:val="lowerRoman"/>
      <w:lvlText w:val="%3."/>
      <w:lvlJc w:val="right"/>
      <w:pPr>
        <w:ind w:left="2160" w:hanging="180"/>
      </w:pPr>
    </w:lvl>
    <w:lvl w:ilvl="3" w:tplc="20881905" w:tentative="1">
      <w:start w:val="1"/>
      <w:numFmt w:val="decimal"/>
      <w:lvlText w:val="%4."/>
      <w:lvlJc w:val="left"/>
      <w:pPr>
        <w:ind w:left="2880" w:hanging="360"/>
      </w:pPr>
    </w:lvl>
    <w:lvl w:ilvl="4" w:tplc="20881905" w:tentative="1">
      <w:start w:val="1"/>
      <w:numFmt w:val="lowerLetter"/>
      <w:lvlText w:val="%5."/>
      <w:lvlJc w:val="left"/>
      <w:pPr>
        <w:ind w:left="3600" w:hanging="360"/>
      </w:pPr>
    </w:lvl>
    <w:lvl w:ilvl="5" w:tplc="20881905" w:tentative="1">
      <w:start w:val="1"/>
      <w:numFmt w:val="lowerRoman"/>
      <w:lvlText w:val="%6."/>
      <w:lvlJc w:val="right"/>
      <w:pPr>
        <w:ind w:left="4320" w:hanging="180"/>
      </w:pPr>
    </w:lvl>
    <w:lvl w:ilvl="6" w:tplc="20881905" w:tentative="1">
      <w:start w:val="1"/>
      <w:numFmt w:val="decimal"/>
      <w:lvlText w:val="%7."/>
      <w:lvlJc w:val="left"/>
      <w:pPr>
        <w:ind w:left="5040" w:hanging="360"/>
      </w:pPr>
    </w:lvl>
    <w:lvl w:ilvl="7" w:tplc="20881905" w:tentative="1">
      <w:start w:val="1"/>
      <w:numFmt w:val="lowerLetter"/>
      <w:lvlText w:val="%8."/>
      <w:lvlJc w:val="left"/>
      <w:pPr>
        <w:ind w:left="5760" w:hanging="360"/>
      </w:pPr>
    </w:lvl>
    <w:lvl w:ilvl="8" w:tplc="20881905" w:tentative="1">
      <w:start w:val="1"/>
      <w:numFmt w:val="lowerRoman"/>
      <w:lvlText w:val="%9."/>
      <w:lvlJc w:val="right"/>
      <w:pPr>
        <w:ind w:left="6480" w:hanging="180"/>
      </w:pPr>
    </w:lvl>
  </w:abstractNum>
  <w:abstractNum w:abstractNumId="32430190">
    <w:multiLevelType w:val="hybridMultilevel"/>
    <w:lvl w:ilvl="0" w:tplc="97305563">
      <w:start w:val="1"/>
      <w:numFmt w:val="decimal"/>
      <w:lvlText w:val="%1."/>
      <w:lvlJc w:val="left"/>
      <w:pPr>
        <w:ind w:left="720" w:hanging="360"/>
      </w:pPr>
    </w:lvl>
    <w:lvl w:ilvl="1" w:tplc="97305563" w:tentative="1">
      <w:start w:val="1"/>
      <w:numFmt w:val="lowerLetter"/>
      <w:lvlText w:val="%2."/>
      <w:lvlJc w:val="left"/>
      <w:pPr>
        <w:ind w:left="1440" w:hanging="360"/>
      </w:pPr>
    </w:lvl>
    <w:lvl w:ilvl="2" w:tplc="97305563" w:tentative="1">
      <w:start w:val="1"/>
      <w:numFmt w:val="lowerRoman"/>
      <w:lvlText w:val="%3."/>
      <w:lvlJc w:val="right"/>
      <w:pPr>
        <w:ind w:left="2160" w:hanging="180"/>
      </w:pPr>
    </w:lvl>
    <w:lvl w:ilvl="3" w:tplc="97305563" w:tentative="1">
      <w:start w:val="1"/>
      <w:numFmt w:val="decimal"/>
      <w:lvlText w:val="%4."/>
      <w:lvlJc w:val="left"/>
      <w:pPr>
        <w:ind w:left="2880" w:hanging="360"/>
      </w:pPr>
    </w:lvl>
    <w:lvl w:ilvl="4" w:tplc="97305563" w:tentative="1">
      <w:start w:val="1"/>
      <w:numFmt w:val="lowerLetter"/>
      <w:lvlText w:val="%5."/>
      <w:lvlJc w:val="left"/>
      <w:pPr>
        <w:ind w:left="3600" w:hanging="360"/>
      </w:pPr>
    </w:lvl>
    <w:lvl w:ilvl="5" w:tplc="97305563" w:tentative="1">
      <w:start w:val="1"/>
      <w:numFmt w:val="lowerRoman"/>
      <w:lvlText w:val="%6."/>
      <w:lvlJc w:val="right"/>
      <w:pPr>
        <w:ind w:left="4320" w:hanging="180"/>
      </w:pPr>
    </w:lvl>
    <w:lvl w:ilvl="6" w:tplc="97305563" w:tentative="1">
      <w:start w:val="1"/>
      <w:numFmt w:val="decimal"/>
      <w:lvlText w:val="%7."/>
      <w:lvlJc w:val="left"/>
      <w:pPr>
        <w:ind w:left="5040" w:hanging="360"/>
      </w:pPr>
    </w:lvl>
    <w:lvl w:ilvl="7" w:tplc="97305563" w:tentative="1">
      <w:start w:val="1"/>
      <w:numFmt w:val="lowerLetter"/>
      <w:lvlText w:val="%8."/>
      <w:lvlJc w:val="left"/>
      <w:pPr>
        <w:ind w:left="5760" w:hanging="360"/>
      </w:pPr>
    </w:lvl>
    <w:lvl w:ilvl="8" w:tplc="97305563" w:tentative="1">
      <w:start w:val="1"/>
      <w:numFmt w:val="lowerRoman"/>
      <w:lvlText w:val="%9."/>
      <w:lvlJc w:val="right"/>
      <w:pPr>
        <w:ind w:left="6480" w:hanging="180"/>
      </w:pPr>
    </w:lvl>
  </w:abstractNum>
  <w:abstractNum w:abstractNumId="32430189">
    <w:multiLevelType w:val="hybridMultilevel"/>
    <w:lvl w:ilvl="0" w:tplc="45219196">
      <w:start w:val="1"/>
      <w:numFmt w:val="decimal"/>
      <w:lvlText w:val="%1."/>
      <w:lvlJc w:val="left"/>
      <w:pPr>
        <w:ind w:left="720" w:hanging="360"/>
      </w:pPr>
    </w:lvl>
    <w:lvl w:ilvl="1" w:tplc="45219196" w:tentative="1">
      <w:start w:val="1"/>
      <w:numFmt w:val="lowerLetter"/>
      <w:lvlText w:val="%2."/>
      <w:lvlJc w:val="left"/>
      <w:pPr>
        <w:ind w:left="1440" w:hanging="360"/>
      </w:pPr>
    </w:lvl>
    <w:lvl w:ilvl="2" w:tplc="45219196" w:tentative="1">
      <w:start w:val="1"/>
      <w:numFmt w:val="lowerRoman"/>
      <w:lvlText w:val="%3."/>
      <w:lvlJc w:val="right"/>
      <w:pPr>
        <w:ind w:left="2160" w:hanging="180"/>
      </w:pPr>
    </w:lvl>
    <w:lvl w:ilvl="3" w:tplc="45219196" w:tentative="1">
      <w:start w:val="1"/>
      <w:numFmt w:val="decimal"/>
      <w:lvlText w:val="%4."/>
      <w:lvlJc w:val="left"/>
      <w:pPr>
        <w:ind w:left="2880" w:hanging="360"/>
      </w:pPr>
    </w:lvl>
    <w:lvl w:ilvl="4" w:tplc="45219196" w:tentative="1">
      <w:start w:val="1"/>
      <w:numFmt w:val="lowerLetter"/>
      <w:lvlText w:val="%5."/>
      <w:lvlJc w:val="left"/>
      <w:pPr>
        <w:ind w:left="3600" w:hanging="360"/>
      </w:pPr>
    </w:lvl>
    <w:lvl w:ilvl="5" w:tplc="45219196" w:tentative="1">
      <w:start w:val="1"/>
      <w:numFmt w:val="lowerRoman"/>
      <w:lvlText w:val="%6."/>
      <w:lvlJc w:val="right"/>
      <w:pPr>
        <w:ind w:left="4320" w:hanging="180"/>
      </w:pPr>
    </w:lvl>
    <w:lvl w:ilvl="6" w:tplc="45219196" w:tentative="1">
      <w:start w:val="1"/>
      <w:numFmt w:val="decimal"/>
      <w:lvlText w:val="%7."/>
      <w:lvlJc w:val="left"/>
      <w:pPr>
        <w:ind w:left="5040" w:hanging="360"/>
      </w:pPr>
    </w:lvl>
    <w:lvl w:ilvl="7" w:tplc="45219196" w:tentative="1">
      <w:start w:val="1"/>
      <w:numFmt w:val="lowerLetter"/>
      <w:lvlText w:val="%8."/>
      <w:lvlJc w:val="left"/>
      <w:pPr>
        <w:ind w:left="5760" w:hanging="360"/>
      </w:pPr>
    </w:lvl>
    <w:lvl w:ilvl="8" w:tplc="45219196" w:tentative="1">
      <w:start w:val="1"/>
      <w:numFmt w:val="lowerRoman"/>
      <w:lvlText w:val="%9."/>
      <w:lvlJc w:val="right"/>
      <w:pPr>
        <w:ind w:left="6480" w:hanging="180"/>
      </w:pPr>
    </w:lvl>
  </w:abstractNum>
  <w:abstractNum w:abstractNumId="32430188">
    <w:multiLevelType w:val="hybridMultilevel"/>
    <w:lvl w:ilvl="0" w:tplc="93729079">
      <w:start w:val="1"/>
      <w:numFmt w:val="decimal"/>
      <w:lvlText w:val="%1."/>
      <w:lvlJc w:val="left"/>
      <w:pPr>
        <w:ind w:left="720" w:hanging="360"/>
      </w:pPr>
    </w:lvl>
    <w:lvl w:ilvl="1" w:tplc="93729079" w:tentative="1">
      <w:start w:val="1"/>
      <w:numFmt w:val="lowerLetter"/>
      <w:lvlText w:val="%2."/>
      <w:lvlJc w:val="left"/>
      <w:pPr>
        <w:ind w:left="1440" w:hanging="360"/>
      </w:pPr>
    </w:lvl>
    <w:lvl w:ilvl="2" w:tplc="93729079" w:tentative="1">
      <w:start w:val="1"/>
      <w:numFmt w:val="lowerRoman"/>
      <w:lvlText w:val="%3."/>
      <w:lvlJc w:val="right"/>
      <w:pPr>
        <w:ind w:left="2160" w:hanging="180"/>
      </w:pPr>
    </w:lvl>
    <w:lvl w:ilvl="3" w:tplc="93729079" w:tentative="1">
      <w:start w:val="1"/>
      <w:numFmt w:val="decimal"/>
      <w:lvlText w:val="%4."/>
      <w:lvlJc w:val="left"/>
      <w:pPr>
        <w:ind w:left="2880" w:hanging="360"/>
      </w:pPr>
    </w:lvl>
    <w:lvl w:ilvl="4" w:tplc="93729079" w:tentative="1">
      <w:start w:val="1"/>
      <w:numFmt w:val="lowerLetter"/>
      <w:lvlText w:val="%5."/>
      <w:lvlJc w:val="left"/>
      <w:pPr>
        <w:ind w:left="3600" w:hanging="360"/>
      </w:pPr>
    </w:lvl>
    <w:lvl w:ilvl="5" w:tplc="93729079" w:tentative="1">
      <w:start w:val="1"/>
      <w:numFmt w:val="lowerRoman"/>
      <w:lvlText w:val="%6."/>
      <w:lvlJc w:val="right"/>
      <w:pPr>
        <w:ind w:left="4320" w:hanging="180"/>
      </w:pPr>
    </w:lvl>
    <w:lvl w:ilvl="6" w:tplc="93729079" w:tentative="1">
      <w:start w:val="1"/>
      <w:numFmt w:val="decimal"/>
      <w:lvlText w:val="%7."/>
      <w:lvlJc w:val="left"/>
      <w:pPr>
        <w:ind w:left="5040" w:hanging="360"/>
      </w:pPr>
    </w:lvl>
    <w:lvl w:ilvl="7" w:tplc="93729079" w:tentative="1">
      <w:start w:val="1"/>
      <w:numFmt w:val="lowerLetter"/>
      <w:lvlText w:val="%8."/>
      <w:lvlJc w:val="left"/>
      <w:pPr>
        <w:ind w:left="5760" w:hanging="360"/>
      </w:pPr>
    </w:lvl>
    <w:lvl w:ilvl="8" w:tplc="93729079" w:tentative="1">
      <w:start w:val="1"/>
      <w:numFmt w:val="lowerRoman"/>
      <w:lvlText w:val="%9."/>
      <w:lvlJc w:val="right"/>
      <w:pPr>
        <w:ind w:left="6480" w:hanging="180"/>
      </w:pPr>
    </w:lvl>
  </w:abstractNum>
  <w:abstractNum w:abstractNumId="32430187">
    <w:multiLevelType w:val="hybridMultilevel"/>
    <w:lvl w:ilvl="0" w:tplc="80900045">
      <w:start w:val="1"/>
      <w:numFmt w:val="decimal"/>
      <w:lvlText w:val="%1."/>
      <w:lvlJc w:val="left"/>
      <w:pPr>
        <w:ind w:left="720" w:hanging="360"/>
      </w:pPr>
    </w:lvl>
    <w:lvl w:ilvl="1" w:tplc="80900045" w:tentative="1">
      <w:start w:val="1"/>
      <w:numFmt w:val="lowerLetter"/>
      <w:lvlText w:val="%2."/>
      <w:lvlJc w:val="left"/>
      <w:pPr>
        <w:ind w:left="1440" w:hanging="360"/>
      </w:pPr>
    </w:lvl>
    <w:lvl w:ilvl="2" w:tplc="80900045" w:tentative="1">
      <w:start w:val="1"/>
      <w:numFmt w:val="lowerRoman"/>
      <w:lvlText w:val="%3."/>
      <w:lvlJc w:val="right"/>
      <w:pPr>
        <w:ind w:left="2160" w:hanging="180"/>
      </w:pPr>
    </w:lvl>
    <w:lvl w:ilvl="3" w:tplc="80900045" w:tentative="1">
      <w:start w:val="1"/>
      <w:numFmt w:val="decimal"/>
      <w:lvlText w:val="%4."/>
      <w:lvlJc w:val="left"/>
      <w:pPr>
        <w:ind w:left="2880" w:hanging="360"/>
      </w:pPr>
    </w:lvl>
    <w:lvl w:ilvl="4" w:tplc="80900045" w:tentative="1">
      <w:start w:val="1"/>
      <w:numFmt w:val="lowerLetter"/>
      <w:lvlText w:val="%5."/>
      <w:lvlJc w:val="left"/>
      <w:pPr>
        <w:ind w:left="3600" w:hanging="360"/>
      </w:pPr>
    </w:lvl>
    <w:lvl w:ilvl="5" w:tplc="80900045" w:tentative="1">
      <w:start w:val="1"/>
      <w:numFmt w:val="lowerRoman"/>
      <w:lvlText w:val="%6."/>
      <w:lvlJc w:val="right"/>
      <w:pPr>
        <w:ind w:left="4320" w:hanging="180"/>
      </w:pPr>
    </w:lvl>
    <w:lvl w:ilvl="6" w:tplc="80900045" w:tentative="1">
      <w:start w:val="1"/>
      <w:numFmt w:val="decimal"/>
      <w:lvlText w:val="%7."/>
      <w:lvlJc w:val="left"/>
      <w:pPr>
        <w:ind w:left="5040" w:hanging="360"/>
      </w:pPr>
    </w:lvl>
    <w:lvl w:ilvl="7" w:tplc="80900045" w:tentative="1">
      <w:start w:val="1"/>
      <w:numFmt w:val="lowerLetter"/>
      <w:lvlText w:val="%8."/>
      <w:lvlJc w:val="left"/>
      <w:pPr>
        <w:ind w:left="5760" w:hanging="360"/>
      </w:pPr>
    </w:lvl>
    <w:lvl w:ilvl="8" w:tplc="80900045" w:tentative="1">
      <w:start w:val="1"/>
      <w:numFmt w:val="lowerRoman"/>
      <w:lvlText w:val="%9."/>
      <w:lvlJc w:val="right"/>
      <w:pPr>
        <w:ind w:left="6480" w:hanging="180"/>
      </w:pPr>
    </w:lvl>
  </w:abstractNum>
  <w:abstractNum w:abstractNumId="32430186">
    <w:multiLevelType w:val="hybridMultilevel"/>
    <w:lvl w:ilvl="0" w:tplc="32168731">
      <w:start w:val="1"/>
      <w:numFmt w:val="decimal"/>
      <w:lvlText w:val="%1."/>
      <w:lvlJc w:val="left"/>
      <w:pPr>
        <w:ind w:left="720" w:hanging="360"/>
      </w:pPr>
    </w:lvl>
    <w:lvl w:ilvl="1" w:tplc="32168731" w:tentative="1">
      <w:start w:val="1"/>
      <w:numFmt w:val="lowerLetter"/>
      <w:lvlText w:val="%2."/>
      <w:lvlJc w:val="left"/>
      <w:pPr>
        <w:ind w:left="1440" w:hanging="360"/>
      </w:pPr>
    </w:lvl>
    <w:lvl w:ilvl="2" w:tplc="32168731" w:tentative="1">
      <w:start w:val="1"/>
      <w:numFmt w:val="lowerRoman"/>
      <w:lvlText w:val="%3."/>
      <w:lvlJc w:val="right"/>
      <w:pPr>
        <w:ind w:left="2160" w:hanging="180"/>
      </w:pPr>
    </w:lvl>
    <w:lvl w:ilvl="3" w:tplc="32168731" w:tentative="1">
      <w:start w:val="1"/>
      <w:numFmt w:val="decimal"/>
      <w:lvlText w:val="%4."/>
      <w:lvlJc w:val="left"/>
      <w:pPr>
        <w:ind w:left="2880" w:hanging="360"/>
      </w:pPr>
    </w:lvl>
    <w:lvl w:ilvl="4" w:tplc="32168731" w:tentative="1">
      <w:start w:val="1"/>
      <w:numFmt w:val="lowerLetter"/>
      <w:lvlText w:val="%5."/>
      <w:lvlJc w:val="left"/>
      <w:pPr>
        <w:ind w:left="3600" w:hanging="360"/>
      </w:pPr>
    </w:lvl>
    <w:lvl w:ilvl="5" w:tplc="32168731" w:tentative="1">
      <w:start w:val="1"/>
      <w:numFmt w:val="lowerRoman"/>
      <w:lvlText w:val="%6."/>
      <w:lvlJc w:val="right"/>
      <w:pPr>
        <w:ind w:left="4320" w:hanging="180"/>
      </w:pPr>
    </w:lvl>
    <w:lvl w:ilvl="6" w:tplc="32168731" w:tentative="1">
      <w:start w:val="1"/>
      <w:numFmt w:val="decimal"/>
      <w:lvlText w:val="%7."/>
      <w:lvlJc w:val="left"/>
      <w:pPr>
        <w:ind w:left="5040" w:hanging="360"/>
      </w:pPr>
    </w:lvl>
    <w:lvl w:ilvl="7" w:tplc="32168731" w:tentative="1">
      <w:start w:val="1"/>
      <w:numFmt w:val="lowerLetter"/>
      <w:lvlText w:val="%8."/>
      <w:lvlJc w:val="left"/>
      <w:pPr>
        <w:ind w:left="5760" w:hanging="360"/>
      </w:pPr>
    </w:lvl>
    <w:lvl w:ilvl="8" w:tplc="32168731" w:tentative="1">
      <w:start w:val="1"/>
      <w:numFmt w:val="lowerRoman"/>
      <w:lvlText w:val="%9."/>
      <w:lvlJc w:val="right"/>
      <w:pPr>
        <w:ind w:left="6480" w:hanging="180"/>
      </w:pPr>
    </w:lvl>
  </w:abstractNum>
  <w:abstractNum w:abstractNumId="32430185">
    <w:multiLevelType w:val="hybridMultilevel"/>
    <w:lvl w:ilvl="0" w:tplc="25374921">
      <w:start w:val="1"/>
      <w:numFmt w:val="decimal"/>
      <w:lvlText w:val="%1."/>
      <w:lvlJc w:val="left"/>
      <w:pPr>
        <w:ind w:left="720" w:hanging="360"/>
      </w:pPr>
    </w:lvl>
    <w:lvl w:ilvl="1" w:tplc="25374921" w:tentative="1">
      <w:start w:val="1"/>
      <w:numFmt w:val="lowerLetter"/>
      <w:lvlText w:val="%2."/>
      <w:lvlJc w:val="left"/>
      <w:pPr>
        <w:ind w:left="1440" w:hanging="360"/>
      </w:pPr>
    </w:lvl>
    <w:lvl w:ilvl="2" w:tplc="25374921" w:tentative="1">
      <w:start w:val="1"/>
      <w:numFmt w:val="lowerRoman"/>
      <w:lvlText w:val="%3."/>
      <w:lvlJc w:val="right"/>
      <w:pPr>
        <w:ind w:left="2160" w:hanging="180"/>
      </w:pPr>
    </w:lvl>
    <w:lvl w:ilvl="3" w:tplc="25374921" w:tentative="1">
      <w:start w:val="1"/>
      <w:numFmt w:val="decimal"/>
      <w:lvlText w:val="%4."/>
      <w:lvlJc w:val="left"/>
      <w:pPr>
        <w:ind w:left="2880" w:hanging="360"/>
      </w:pPr>
    </w:lvl>
    <w:lvl w:ilvl="4" w:tplc="25374921" w:tentative="1">
      <w:start w:val="1"/>
      <w:numFmt w:val="lowerLetter"/>
      <w:lvlText w:val="%5."/>
      <w:lvlJc w:val="left"/>
      <w:pPr>
        <w:ind w:left="3600" w:hanging="360"/>
      </w:pPr>
    </w:lvl>
    <w:lvl w:ilvl="5" w:tplc="25374921" w:tentative="1">
      <w:start w:val="1"/>
      <w:numFmt w:val="lowerRoman"/>
      <w:lvlText w:val="%6."/>
      <w:lvlJc w:val="right"/>
      <w:pPr>
        <w:ind w:left="4320" w:hanging="180"/>
      </w:pPr>
    </w:lvl>
    <w:lvl w:ilvl="6" w:tplc="25374921" w:tentative="1">
      <w:start w:val="1"/>
      <w:numFmt w:val="decimal"/>
      <w:lvlText w:val="%7."/>
      <w:lvlJc w:val="left"/>
      <w:pPr>
        <w:ind w:left="5040" w:hanging="360"/>
      </w:pPr>
    </w:lvl>
    <w:lvl w:ilvl="7" w:tplc="25374921" w:tentative="1">
      <w:start w:val="1"/>
      <w:numFmt w:val="lowerLetter"/>
      <w:lvlText w:val="%8."/>
      <w:lvlJc w:val="left"/>
      <w:pPr>
        <w:ind w:left="5760" w:hanging="360"/>
      </w:pPr>
    </w:lvl>
    <w:lvl w:ilvl="8" w:tplc="25374921" w:tentative="1">
      <w:start w:val="1"/>
      <w:numFmt w:val="lowerRoman"/>
      <w:lvlText w:val="%9."/>
      <w:lvlJc w:val="right"/>
      <w:pPr>
        <w:ind w:left="6480" w:hanging="180"/>
      </w:pPr>
    </w:lvl>
  </w:abstractNum>
  <w:abstractNum w:abstractNumId="32430184">
    <w:multiLevelType w:val="hybridMultilevel"/>
    <w:lvl w:ilvl="0" w:tplc="65826644">
      <w:start w:val="1"/>
      <w:numFmt w:val="decimal"/>
      <w:lvlText w:val="%1."/>
      <w:lvlJc w:val="left"/>
      <w:pPr>
        <w:ind w:left="720" w:hanging="360"/>
      </w:pPr>
    </w:lvl>
    <w:lvl w:ilvl="1" w:tplc="65826644" w:tentative="1">
      <w:start w:val="1"/>
      <w:numFmt w:val="lowerLetter"/>
      <w:lvlText w:val="%2."/>
      <w:lvlJc w:val="left"/>
      <w:pPr>
        <w:ind w:left="1440" w:hanging="360"/>
      </w:pPr>
    </w:lvl>
    <w:lvl w:ilvl="2" w:tplc="65826644" w:tentative="1">
      <w:start w:val="1"/>
      <w:numFmt w:val="lowerRoman"/>
      <w:lvlText w:val="%3."/>
      <w:lvlJc w:val="right"/>
      <w:pPr>
        <w:ind w:left="2160" w:hanging="180"/>
      </w:pPr>
    </w:lvl>
    <w:lvl w:ilvl="3" w:tplc="65826644" w:tentative="1">
      <w:start w:val="1"/>
      <w:numFmt w:val="decimal"/>
      <w:lvlText w:val="%4."/>
      <w:lvlJc w:val="left"/>
      <w:pPr>
        <w:ind w:left="2880" w:hanging="360"/>
      </w:pPr>
    </w:lvl>
    <w:lvl w:ilvl="4" w:tplc="65826644" w:tentative="1">
      <w:start w:val="1"/>
      <w:numFmt w:val="lowerLetter"/>
      <w:lvlText w:val="%5."/>
      <w:lvlJc w:val="left"/>
      <w:pPr>
        <w:ind w:left="3600" w:hanging="360"/>
      </w:pPr>
    </w:lvl>
    <w:lvl w:ilvl="5" w:tplc="65826644" w:tentative="1">
      <w:start w:val="1"/>
      <w:numFmt w:val="lowerRoman"/>
      <w:lvlText w:val="%6."/>
      <w:lvlJc w:val="right"/>
      <w:pPr>
        <w:ind w:left="4320" w:hanging="180"/>
      </w:pPr>
    </w:lvl>
    <w:lvl w:ilvl="6" w:tplc="65826644" w:tentative="1">
      <w:start w:val="1"/>
      <w:numFmt w:val="decimal"/>
      <w:lvlText w:val="%7."/>
      <w:lvlJc w:val="left"/>
      <w:pPr>
        <w:ind w:left="5040" w:hanging="360"/>
      </w:pPr>
    </w:lvl>
    <w:lvl w:ilvl="7" w:tplc="65826644" w:tentative="1">
      <w:start w:val="1"/>
      <w:numFmt w:val="lowerLetter"/>
      <w:lvlText w:val="%8."/>
      <w:lvlJc w:val="left"/>
      <w:pPr>
        <w:ind w:left="5760" w:hanging="360"/>
      </w:pPr>
    </w:lvl>
    <w:lvl w:ilvl="8" w:tplc="65826644" w:tentative="1">
      <w:start w:val="1"/>
      <w:numFmt w:val="lowerRoman"/>
      <w:lvlText w:val="%9."/>
      <w:lvlJc w:val="right"/>
      <w:pPr>
        <w:ind w:left="6480" w:hanging="180"/>
      </w:pPr>
    </w:lvl>
  </w:abstractNum>
  <w:abstractNum w:abstractNumId="32430183">
    <w:multiLevelType w:val="hybridMultilevel"/>
    <w:lvl w:ilvl="0" w:tplc="35587665">
      <w:start w:val="1"/>
      <w:numFmt w:val="decimal"/>
      <w:lvlText w:val="%1."/>
      <w:lvlJc w:val="left"/>
      <w:pPr>
        <w:ind w:left="720" w:hanging="360"/>
      </w:pPr>
    </w:lvl>
    <w:lvl w:ilvl="1" w:tplc="35587665" w:tentative="1">
      <w:start w:val="1"/>
      <w:numFmt w:val="lowerLetter"/>
      <w:lvlText w:val="%2."/>
      <w:lvlJc w:val="left"/>
      <w:pPr>
        <w:ind w:left="1440" w:hanging="360"/>
      </w:pPr>
    </w:lvl>
    <w:lvl w:ilvl="2" w:tplc="35587665" w:tentative="1">
      <w:start w:val="1"/>
      <w:numFmt w:val="lowerRoman"/>
      <w:lvlText w:val="%3."/>
      <w:lvlJc w:val="right"/>
      <w:pPr>
        <w:ind w:left="2160" w:hanging="180"/>
      </w:pPr>
    </w:lvl>
    <w:lvl w:ilvl="3" w:tplc="35587665" w:tentative="1">
      <w:start w:val="1"/>
      <w:numFmt w:val="decimal"/>
      <w:lvlText w:val="%4."/>
      <w:lvlJc w:val="left"/>
      <w:pPr>
        <w:ind w:left="2880" w:hanging="360"/>
      </w:pPr>
    </w:lvl>
    <w:lvl w:ilvl="4" w:tplc="35587665" w:tentative="1">
      <w:start w:val="1"/>
      <w:numFmt w:val="lowerLetter"/>
      <w:lvlText w:val="%5."/>
      <w:lvlJc w:val="left"/>
      <w:pPr>
        <w:ind w:left="3600" w:hanging="360"/>
      </w:pPr>
    </w:lvl>
    <w:lvl w:ilvl="5" w:tplc="35587665" w:tentative="1">
      <w:start w:val="1"/>
      <w:numFmt w:val="lowerRoman"/>
      <w:lvlText w:val="%6."/>
      <w:lvlJc w:val="right"/>
      <w:pPr>
        <w:ind w:left="4320" w:hanging="180"/>
      </w:pPr>
    </w:lvl>
    <w:lvl w:ilvl="6" w:tplc="35587665" w:tentative="1">
      <w:start w:val="1"/>
      <w:numFmt w:val="decimal"/>
      <w:lvlText w:val="%7."/>
      <w:lvlJc w:val="left"/>
      <w:pPr>
        <w:ind w:left="5040" w:hanging="360"/>
      </w:pPr>
    </w:lvl>
    <w:lvl w:ilvl="7" w:tplc="35587665" w:tentative="1">
      <w:start w:val="1"/>
      <w:numFmt w:val="lowerLetter"/>
      <w:lvlText w:val="%8."/>
      <w:lvlJc w:val="left"/>
      <w:pPr>
        <w:ind w:left="5760" w:hanging="360"/>
      </w:pPr>
    </w:lvl>
    <w:lvl w:ilvl="8" w:tplc="35587665" w:tentative="1">
      <w:start w:val="1"/>
      <w:numFmt w:val="lowerRoman"/>
      <w:lvlText w:val="%9."/>
      <w:lvlJc w:val="right"/>
      <w:pPr>
        <w:ind w:left="6480" w:hanging="180"/>
      </w:pPr>
    </w:lvl>
  </w:abstractNum>
  <w:abstractNum w:abstractNumId="32430182">
    <w:multiLevelType w:val="hybridMultilevel"/>
    <w:lvl w:ilvl="0" w:tplc="92623914">
      <w:start w:val="1"/>
      <w:numFmt w:val="decimal"/>
      <w:lvlText w:val="%1."/>
      <w:lvlJc w:val="left"/>
      <w:pPr>
        <w:ind w:left="720" w:hanging="360"/>
      </w:pPr>
    </w:lvl>
    <w:lvl w:ilvl="1" w:tplc="92623914" w:tentative="1">
      <w:start w:val="1"/>
      <w:numFmt w:val="lowerLetter"/>
      <w:lvlText w:val="%2."/>
      <w:lvlJc w:val="left"/>
      <w:pPr>
        <w:ind w:left="1440" w:hanging="360"/>
      </w:pPr>
    </w:lvl>
    <w:lvl w:ilvl="2" w:tplc="92623914" w:tentative="1">
      <w:start w:val="1"/>
      <w:numFmt w:val="lowerRoman"/>
      <w:lvlText w:val="%3."/>
      <w:lvlJc w:val="right"/>
      <w:pPr>
        <w:ind w:left="2160" w:hanging="180"/>
      </w:pPr>
    </w:lvl>
    <w:lvl w:ilvl="3" w:tplc="92623914" w:tentative="1">
      <w:start w:val="1"/>
      <w:numFmt w:val="decimal"/>
      <w:lvlText w:val="%4."/>
      <w:lvlJc w:val="left"/>
      <w:pPr>
        <w:ind w:left="2880" w:hanging="360"/>
      </w:pPr>
    </w:lvl>
    <w:lvl w:ilvl="4" w:tplc="92623914" w:tentative="1">
      <w:start w:val="1"/>
      <w:numFmt w:val="lowerLetter"/>
      <w:lvlText w:val="%5."/>
      <w:lvlJc w:val="left"/>
      <w:pPr>
        <w:ind w:left="3600" w:hanging="360"/>
      </w:pPr>
    </w:lvl>
    <w:lvl w:ilvl="5" w:tplc="92623914" w:tentative="1">
      <w:start w:val="1"/>
      <w:numFmt w:val="lowerRoman"/>
      <w:lvlText w:val="%6."/>
      <w:lvlJc w:val="right"/>
      <w:pPr>
        <w:ind w:left="4320" w:hanging="180"/>
      </w:pPr>
    </w:lvl>
    <w:lvl w:ilvl="6" w:tplc="92623914" w:tentative="1">
      <w:start w:val="1"/>
      <w:numFmt w:val="decimal"/>
      <w:lvlText w:val="%7."/>
      <w:lvlJc w:val="left"/>
      <w:pPr>
        <w:ind w:left="5040" w:hanging="360"/>
      </w:pPr>
    </w:lvl>
    <w:lvl w:ilvl="7" w:tplc="92623914" w:tentative="1">
      <w:start w:val="1"/>
      <w:numFmt w:val="lowerLetter"/>
      <w:lvlText w:val="%8."/>
      <w:lvlJc w:val="left"/>
      <w:pPr>
        <w:ind w:left="5760" w:hanging="360"/>
      </w:pPr>
    </w:lvl>
    <w:lvl w:ilvl="8" w:tplc="92623914" w:tentative="1">
      <w:start w:val="1"/>
      <w:numFmt w:val="lowerRoman"/>
      <w:lvlText w:val="%9."/>
      <w:lvlJc w:val="right"/>
      <w:pPr>
        <w:ind w:left="6480" w:hanging="180"/>
      </w:pPr>
    </w:lvl>
  </w:abstractNum>
  <w:abstractNum w:abstractNumId="32430181">
    <w:multiLevelType w:val="hybridMultilevel"/>
    <w:lvl w:ilvl="0" w:tplc="84125813">
      <w:start w:val="1"/>
      <w:numFmt w:val="decimal"/>
      <w:lvlText w:val="%1."/>
      <w:lvlJc w:val="left"/>
      <w:pPr>
        <w:ind w:left="720" w:hanging="360"/>
      </w:pPr>
    </w:lvl>
    <w:lvl w:ilvl="1" w:tplc="84125813" w:tentative="1">
      <w:start w:val="1"/>
      <w:numFmt w:val="lowerLetter"/>
      <w:lvlText w:val="%2."/>
      <w:lvlJc w:val="left"/>
      <w:pPr>
        <w:ind w:left="1440" w:hanging="360"/>
      </w:pPr>
    </w:lvl>
    <w:lvl w:ilvl="2" w:tplc="84125813" w:tentative="1">
      <w:start w:val="1"/>
      <w:numFmt w:val="lowerRoman"/>
      <w:lvlText w:val="%3."/>
      <w:lvlJc w:val="right"/>
      <w:pPr>
        <w:ind w:left="2160" w:hanging="180"/>
      </w:pPr>
    </w:lvl>
    <w:lvl w:ilvl="3" w:tplc="84125813" w:tentative="1">
      <w:start w:val="1"/>
      <w:numFmt w:val="decimal"/>
      <w:lvlText w:val="%4."/>
      <w:lvlJc w:val="left"/>
      <w:pPr>
        <w:ind w:left="2880" w:hanging="360"/>
      </w:pPr>
    </w:lvl>
    <w:lvl w:ilvl="4" w:tplc="84125813" w:tentative="1">
      <w:start w:val="1"/>
      <w:numFmt w:val="lowerLetter"/>
      <w:lvlText w:val="%5."/>
      <w:lvlJc w:val="left"/>
      <w:pPr>
        <w:ind w:left="3600" w:hanging="360"/>
      </w:pPr>
    </w:lvl>
    <w:lvl w:ilvl="5" w:tplc="84125813" w:tentative="1">
      <w:start w:val="1"/>
      <w:numFmt w:val="lowerRoman"/>
      <w:lvlText w:val="%6."/>
      <w:lvlJc w:val="right"/>
      <w:pPr>
        <w:ind w:left="4320" w:hanging="180"/>
      </w:pPr>
    </w:lvl>
    <w:lvl w:ilvl="6" w:tplc="84125813" w:tentative="1">
      <w:start w:val="1"/>
      <w:numFmt w:val="decimal"/>
      <w:lvlText w:val="%7."/>
      <w:lvlJc w:val="left"/>
      <w:pPr>
        <w:ind w:left="5040" w:hanging="360"/>
      </w:pPr>
    </w:lvl>
    <w:lvl w:ilvl="7" w:tplc="84125813" w:tentative="1">
      <w:start w:val="1"/>
      <w:numFmt w:val="lowerLetter"/>
      <w:lvlText w:val="%8."/>
      <w:lvlJc w:val="left"/>
      <w:pPr>
        <w:ind w:left="5760" w:hanging="360"/>
      </w:pPr>
    </w:lvl>
    <w:lvl w:ilvl="8" w:tplc="84125813" w:tentative="1">
      <w:start w:val="1"/>
      <w:numFmt w:val="lowerRoman"/>
      <w:lvlText w:val="%9."/>
      <w:lvlJc w:val="right"/>
      <w:pPr>
        <w:ind w:left="6480" w:hanging="180"/>
      </w:pPr>
    </w:lvl>
  </w:abstractNum>
  <w:abstractNum w:abstractNumId="32430180">
    <w:multiLevelType w:val="hybridMultilevel"/>
    <w:lvl w:ilvl="0" w:tplc="73991722">
      <w:start w:val="1"/>
      <w:numFmt w:val="decimal"/>
      <w:lvlText w:val="%1."/>
      <w:lvlJc w:val="left"/>
      <w:pPr>
        <w:ind w:left="720" w:hanging="360"/>
      </w:pPr>
    </w:lvl>
    <w:lvl w:ilvl="1" w:tplc="73991722" w:tentative="1">
      <w:start w:val="1"/>
      <w:numFmt w:val="lowerLetter"/>
      <w:lvlText w:val="%2."/>
      <w:lvlJc w:val="left"/>
      <w:pPr>
        <w:ind w:left="1440" w:hanging="360"/>
      </w:pPr>
    </w:lvl>
    <w:lvl w:ilvl="2" w:tplc="73991722" w:tentative="1">
      <w:start w:val="1"/>
      <w:numFmt w:val="lowerRoman"/>
      <w:lvlText w:val="%3."/>
      <w:lvlJc w:val="right"/>
      <w:pPr>
        <w:ind w:left="2160" w:hanging="180"/>
      </w:pPr>
    </w:lvl>
    <w:lvl w:ilvl="3" w:tplc="73991722" w:tentative="1">
      <w:start w:val="1"/>
      <w:numFmt w:val="decimal"/>
      <w:lvlText w:val="%4."/>
      <w:lvlJc w:val="left"/>
      <w:pPr>
        <w:ind w:left="2880" w:hanging="360"/>
      </w:pPr>
    </w:lvl>
    <w:lvl w:ilvl="4" w:tplc="73991722" w:tentative="1">
      <w:start w:val="1"/>
      <w:numFmt w:val="lowerLetter"/>
      <w:lvlText w:val="%5."/>
      <w:lvlJc w:val="left"/>
      <w:pPr>
        <w:ind w:left="3600" w:hanging="360"/>
      </w:pPr>
    </w:lvl>
    <w:lvl w:ilvl="5" w:tplc="73991722" w:tentative="1">
      <w:start w:val="1"/>
      <w:numFmt w:val="lowerRoman"/>
      <w:lvlText w:val="%6."/>
      <w:lvlJc w:val="right"/>
      <w:pPr>
        <w:ind w:left="4320" w:hanging="180"/>
      </w:pPr>
    </w:lvl>
    <w:lvl w:ilvl="6" w:tplc="73991722" w:tentative="1">
      <w:start w:val="1"/>
      <w:numFmt w:val="decimal"/>
      <w:lvlText w:val="%7."/>
      <w:lvlJc w:val="left"/>
      <w:pPr>
        <w:ind w:left="5040" w:hanging="360"/>
      </w:pPr>
    </w:lvl>
    <w:lvl w:ilvl="7" w:tplc="73991722" w:tentative="1">
      <w:start w:val="1"/>
      <w:numFmt w:val="lowerLetter"/>
      <w:lvlText w:val="%8."/>
      <w:lvlJc w:val="left"/>
      <w:pPr>
        <w:ind w:left="5760" w:hanging="360"/>
      </w:pPr>
    </w:lvl>
    <w:lvl w:ilvl="8" w:tplc="73991722" w:tentative="1">
      <w:start w:val="1"/>
      <w:numFmt w:val="lowerRoman"/>
      <w:lvlText w:val="%9."/>
      <w:lvlJc w:val="right"/>
      <w:pPr>
        <w:ind w:left="6480" w:hanging="180"/>
      </w:pPr>
    </w:lvl>
  </w:abstractNum>
  <w:abstractNum w:abstractNumId="32430179">
    <w:multiLevelType w:val="hybridMultilevel"/>
    <w:lvl w:ilvl="0" w:tplc="89890408">
      <w:start w:val="1"/>
      <w:numFmt w:val="decimal"/>
      <w:lvlText w:val="%1."/>
      <w:lvlJc w:val="left"/>
      <w:pPr>
        <w:ind w:left="720" w:hanging="360"/>
      </w:pPr>
    </w:lvl>
    <w:lvl w:ilvl="1" w:tplc="89890408" w:tentative="1">
      <w:start w:val="1"/>
      <w:numFmt w:val="lowerLetter"/>
      <w:lvlText w:val="%2."/>
      <w:lvlJc w:val="left"/>
      <w:pPr>
        <w:ind w:left="1440" w:hanging="360"/>
      </w:pPr>
    </w:lvl>
    <w:lvl w:ilvl="2" w:tplc="89890408" w:tentative="1">
      <w:start w:val="1"/>
      <w:numFmt w:val="lowerRoman"/>
      <w:lvlText w:val="%3."/>
      <w:lvlJc w:val="right"/>
      <w:pPr>
        <w:ind w:left="2160" w:hanging="180"/>
      </w:pPr>
    </w:lvl>
    <w:lvl w:ilvl="3" w:tplc="89890408" w:tentative="1">
      <w:start w:val="1"/>
      <w:numFmt w:val="decimal"/>
      <w:lvlText w:val="%4."/>
      <w:lvlJc w:val="left"/>
      <w:pPr>
        <w:ind w:left="2880" w:hanging="360"/>
      </w:pPr>
    </w:lvl>
    <w:lvl w:ilvl="4" w:tplc="89890408" w:tentative="1">
      <w:start w:val="1"/>
      <w:numFmt w:val="lowerLetter"/>
      <w:lvlText w:val="%5."/>
      <w:lvlJc w:val="left"/>
      <w:pPr>
        <w:ind w:left="3600" w:hanging="360"/>
      </w:pPr>
    </w:lvl>
    <w:lvl w:ilvl="5" w:tplc="89890408" w:tentative="1">
      <w:start w:val="1"/>
      <w:numFmt w:val="lowerRoman"/>
      <w:lvlText w:val="%6."/>
      <w:lvlJc w:val="right"/>
      <w:pPr>
        <w:ind w:left="4320" w:hanging="180"/>
      </w:pPr>
    </w:lvl>
    <w:lvl w:ilvl="6" w:tplc="89890408" w:tentative="1">
      <w:start w:val="1"/>
      <w:numFmt w:val="decimal"/>
      <w:lvlText w:val="%7."/>
      <w:lvlJc w:val="left"/>
      <w:pPr>
        <w:ind w:left="5040" w:hanging="360"/>
      </w:pPr>
    </w:lvl>
    <w:lvl w:ilvl="7" w:tplc="89890408" w:tentative="1">
      <w:start w:val="1"/>
      <w:numFmt w:val="lowerLetter"/>
      <w:lvlText w:val="%8."/>
      <w:lvlJc w:val="left"/>
      <w:pPr>
        <w:ind w:left="5760" w:hanging="360"/>
      </w:pPr>
    </w:lvl>
    <w:lvl w:ilvl="8" w:tplc="89890408" w:tentative="1">
      <w:start w:val="1"/>
      <w:numFmt w:val="lowerRoman"/>
      <w:lvlText w:val="%9."/>
      <w:lvlJc w:val="right"/>
      <w:pPr>
        <w:ind w:left="6480" w:hanging="180"/>
      </w:pPr>
    </w:lvl>
  </w:abstractNum>
  <w:abstractNum w:abstractNumId="32430178">
    <w:multiLevelType w:val="hybridMultilevel"/>
    <w:lvl w:ilvl="0" w:tplc="50760808">
      <w:start w:val="1"/>
      <w:numFmt w:val="decimal"/>
      <w:lvlText w:val="%1."/>
      <w:lvlJc w:val="left"/>
      <w:pPr>
        <w:ind w:left="720" w:hanging="360"/>
      </w:pPr>
    </w:lvl>
    <w:lvl w:ilvl="1" w:tplc="50760808" w:tentative="1">
      <w:start w:val="1"/>
      <w:numFmt w:val="lowerLetter"/>
      <w:lvlText w:val="%2."/>
      <w:lvlJc w:val="left"/>
      <w:pPr>
        <w:ind w:left="1440" w:hanging="360"/>
      </w:pPr>
    </w:lvl>
    <w:lvl w:ilvl="2" w:tplc="50760808" w:tentative="1">
      <w:start w:val="1"/>
      <w:numFmt w:val="lowerRoman"/>
      <w:lvlText w:val="%3."/>
      <w:lvlJc w:val="right"/>
      <w:pPr>
        <w:ind w:left="2160" w:hanging="180"/>
      </w:pPr>
    </w:lvl>
    <w:lvl w:ilvl="3" w:tplc="50760808" w:tentative="1">
      <w:start w:val="1"/>
      <w:numFmt w:val="decimal"/>
      <w:lvlText w:val="%4."/>
      <w:lvlJc w:val="left"/>
      <w:pPr>
        <w:ind w:left="2880" w:hanging="360"/>
      </w:pPr>
    </w:lvl>
    <w:lvl w:ilvl="4" w:tplc="50760808" w:tentative="1">
      <w:start w:val="1"/>
      <w:numFmt w:val="lowerLetter"/>
      <w:lvlText w:val="%5."/>
      <w:lvlJc w:val="left"/>
      <w:pPr>
        <w:ind w:left="3600" w:hanging="360"/>
      </w:pPr>
    </w:lvl>
    <w:lvl w:ilvl="5" w:tplc="50760808" w:tentative="1">
      <w:start w:val="1"/>
      <w:numFmt w:val="lowerRoman"/>
      <w:lvlText w:val="%6."/>
      <w:lvlJc w:val="right"/>
      <w:pPr>
        <w:ind w:left="4320" w:hanging="180"/>
      </w:pPr>
    </w:lvl>
    <w:lvl w:ilvl="6" w:tplc="50760808" w:tentative="1">
      <w:start w:val="1"/>
      <w:numFmt w:val="decimal"/>
      <w:lvlText w:val="%7."/>
      <w:lvlJc w:val="left"/>
      <w:pPr>
        <w:ind w:left="5040" w:hanging="360"/>
      </w:pPr>
    </w:lvl>
    <w:lvl w:ilvl="7" w:tplc="50760808" w:tentative="1">
      <w:start w:val="1"/>
      <w:numFmt w:val="lowerLetter"/>
      <w:lvlText w:val="%8."/>
      <w:lvlJc w:val="left"/>
      <w:pPr>
        <w:ind w:left="5760" w:hanging="360"/>
      </w:pPr>
    </w:lvl>
    <w:lvl w:ilvl="8" w:tplc="50760808" w:tentative="1">
      <w:start w:val="1"/>
      <w:numFmt w:val="lowerRoman"/>
      <w:lvlText w:val="%9."/>
      <w:lvlJc w:val="right"/>
      <w:pPr>
        <w:ind w:left="6480" w:hanging="180"/>
      </w:pPr>
    </w:lvl>
  </w:abstractNum>
  <w:abstractNum w:abstractNumId="32430177">
    <w:multiLevelType w:val="hybridMultilevel"/>
    <w:lvl w:ilvl="0" w:tplc="20940218">
      <w:start w:val="1"/>
      <w:numFmt w:val="decimal"/>
      <w:lvlText w:val="%1."/>
      <w:lvlJc w:val="left"/>
      <w:pPr>
        <w:ind w:left="720" w:hanging="360"/>
      </w:pPr>
    </w:lvl>
    <w:lvl w:ilvl="1" w:tplc="20940218" w:tentative="1">
      <w:start w:val="1"/>
      <w:numFmt w:val="lowerLetter"/>
      <w:lvlText w:val="%2."/>
      <w:lvlJc w:val="left"/>
      <w:pPr>
        <w:ind w:left="1440" w:hanging="360"/>
      </w:pPr>
    </w:lvl>
    <w:lvl w:ilvl="2" w:tplc="20940218" w:tentative="1">
      <w:start w:val="1"/>
      <w:numFmt w:val="lowerRoman"/>
      <w:lvlText w:val="%3."/>
      <w:lvlJc w:val="right"/>
      <w:pPr>
        <w:ind w:left="2160" w:hanging="180"/>
      </w:pPr>
    </w:lvl>
    <w:lvl w:ilvl="3" w:tplc="20940218" w:tentative="1">
      <w:start w:val="1"/>
      <w:numFmt w:val="decimal"/>
      <w:lvlText w:val="%4."/>
      <w:lvlJc w:val="left"/>
      <w:pPr>
        <w:ind w:left="2880" w:hanging="360"/>
      </w:pPr>
    </w:lvl>
    <w:lvl w:ilvl="4" w:tplc="20940218" w:tentative="1">
      <w:start w:val="1"/>
      <w:numFmt w:val="lowerLetter"/>
      <w:lvlText w:val="%5."/>
      <w:lvlJc w:val="left"/>
      <w:pPr>
        <w:ind w:left="3600" w:hanging="360"/>
      </w:pPr>
    </w:lvl>
    <w:lvl w:ilvl="5" w:tplc="20940218" w:tentative="1">
      <w:start w:val="1"/>
      <w:numFmt w:val="lowerRoman"/>
      <w:lvlText w:val="%6."/>
      <w:lvlJc w:val="right"/>
      <w:pPr>
        <w:ind w:left="4320" w:hanging="180"/>
      </w:pPr>
    </w:lvl>
    <w:lvl w:ilvl="6" w:tplc="20940218" w:tentative="1">
      <w:start w:val="1"/>
      <w:numFmt w:val="decimal"/>
      <w:lvlText w:val="%7."/>
      <w:lvlJc w:val="left"/>
      <w:pPr>
        <w:ind w:left="5040" w:hanging="360"/>
      </w:pPr>
    </w:lvl>
    <w:lvl w:ilvl="7" w:tplc="20940218" w:tentative="1">
      <w:start w:val="1"/>
      <w:numFmt w:val="lowerLetter"/>
      <w:lvlText w:val="%8."/>
      <w:lvlJc w:val="left"/>
      <w:pPr>
        <w:ind w:left="5760" w:hanging="360"/>
      </w:pPr>
    </w:lvl>
    <w:lvl w:ilvl="8" w:tplc="20940218" w:tentative="1">
      <w:start w:val="1"/>
      <w:numFmt w:val="lowerRoman"/>
      <w:lvlText w:val="%9."/>
      <w:lvlJc w:val="right"/>
      <w:pPr>
        <w:ind w:left="6480" w:hanging="180"/>
      </w:pPr>
    </w:lvl>
  </w:abstractNum>
  <w:abstractNum w:abstractNumId="32430176">
    <w:multiLevelType w:val="hybridMultilevel"/>
    <w:lvl w:ilvl="0" w:tplc="10083243">
      <w:start w:val="1"/>
      <w:numFmt w:val="decimal"/>
      <w:lvlText w:val="%1."/>
      <w:lvlJc w:val="left"/>
      <w:pPr>
        <w:ind w:left="720" w:hanging="360"/>
      </w:pPr>
    </w:lvl>
    <w:lvl w:ilvl="1" w:tplc="10083243" w:tentative="1">
      <w:start w:val="1"/>
      <w:numFmt w:val="lowerLetter"/>
      <w:lvlText w:val="%2."/>
      <w:lvlJc w:val="left"/>
      <w:pPr>
        <w:ind w:left="1440" w:hanging="360"/>
      </w:pPr>
    </w:lvl>
    <w:lvl w:ilvl="2" w:tplc="10083243" w:tentative="1">
      <w:start w:val="1"/>
      <w:numFmt w:val="lowerRoman"/>
      <w:lvlText w:val="%3."/>
      <w:lvlJc w:val="right"/>
      <w:pPr>
        <w:ind w:left="2160" w:hanging="180"/>
      </w:pPr>
    </w:lvl>
    <w:lvl w:ilvl="3" w:tplc="10083243" w:tentative="1">
      <w:start w:val="1"/>
      <w:numFmt w:val="decimal"/>
      <w:lvlText w:val="%4."/>
      <w:lvlJc w:val="left"/>
      <w:pPr>
        <w:ind w:left="2880" w:hanging="360"/>
      </w:pPr>
    </w:lvl>
    <w:lvl w:ilvl="4" w:tplc="10083243" w:tentative="1">
      <w:start w:val="1"/>
      <w:numFmt w:val="lowerLetter"/>
      <w:lvlText w:val="%5."/>
      <w:lvlJc w:val="left"/>
      <w:pPr>
        <w:ind w:left="3600" w:hanging="360"/>
      </w:pPr>
    </w:lvl>
    <w:lvl w:ilvl="5" w:tplc="10083243" w:tentative="1">
      <w:start w:val="1"/>
      <w:numFmt w:val="lowerRoman"/>
      <w:lvlText w:val="%6."/>
      <w:lvlJc w:val="right"/>
      <w:pPr>
        <w:ind w:left="4320" w:hanging="180"/>
      </w:pPr>
    </w:lvl>
    <w:lvl w:ilvl="6" w:tplc="10083243" w:tentative="1">
      <w:start w:val="1"/>
      <w:numFmt w:val="decimal"/>
      <w:lvlText w:val="%7."/>
      <w:lvlJc w:val="left"/>
      <w:pPr>
        <w:ind w:left="5040" w:hanging="360"/>
      </w:pPr>
    </w:lvl>
    <w:lvl w:ilvl="7" w:tplc="10083243" w:tentative="1">
      <w:start w:val="1"/>
      <w:numFmt w:val="lowerLetter"/>
      <w:lvlText w:val="%8."/>
      <w:lvlJc w:val="left"/>
      <w:pPr>
        <w:ind w:left="5760" w:hanging="360"/>
      </w:pPr>
    </w:lvl>
    <w:lvl w:ilvl="8" w:tplc="10083243" w:tentative="1">
      <w:start w:val="1"/>
      <w:numFmt w:val="lowerRoman"/>
      <w:lvlText w:val="%9."/>
      <w:lvlJc w:val="right"/>
      <w:pPr>
        <w:ind w:left="6480" w:hanging="180"/>
      </w:pPr>
    </w:lvl>
  </w:abstractNum>
  <w:abstractNum w:abstractNumId="32430175">
    <w:multiLevelType w:val="hybridMultilevel"/>
    <w:lvl w:ilvl="0" w:tplc="19751483">
      <w:start w:val="1"/>
      <w:numFmt w:val="decimal"/>
      <w:lvlText w:val="%1."/>
      <w:lvlJc w:val="left"/>
      <w:pPr>
        <w:ind w:left="720" w:hanging="360"/>
      </w:pPr>
    </w:lvl>
    <w:lvl w:ilvl="1" w:tplc="19751483" w:tentative="1">
      <w:start w:val="1"/>
      <w:numFmt w:val="lowerLetter"/>
      <w:lvlText w:val="%2."/>
      <w:lvlJc w:val="left"/>
      <w:pPr>
        <w:ind w:left="1440" w:hanging="360"/>
      </w:pPr>
    </w:lvl>
    <w:lvl w:ilvl="2" w:tplc="19751483" w:tentative="1">
      <w:start w:val="1"/>
      <w:numFmt w:val="lowerRoman"/>
      <w:lvlText w:val="%3."/>
      <w:lvlJc w:val="right"/>
      <w:pPr>
        <w:ind w:left="2160" w:hanging="180"/>
      </w:pPr>
    </w:lvl>
    <w:lvl w:ilvl="3" w:tplc="19751483" w:tentative="1">
      <w:start w:val="1"/>
      <w:numFmt w:val="decimal"/>
      <w:lvlText w:val="%4."/>
      <w:lvlJc w:val="left"/>
      <w:pPr>
        <w:ind w:left="2880" w:hanging="360"/>
      </w:pPr>
    </w:lvl>
    <w:lvl w:ilvl="4" w:tplc="19751483" w:tentative="1">
      <w:start w:val="1"/>
      <w:numFmt w:val="lowerLetter"/>
      <w:lvlText w:val="%5."/>
      <w:lvlJc w:val="left"/>
      <w:pPr>
        <w:ind w:left="3600" w:hanging="360"/>
      </w:pPr>
    </w:lvl>
    <w:lvl w:ilvl="5" w:tplc="19751483" w:tentative="1">
      <w:start w:val="1"/>
      <w:numFmt w:val="lowerRoman"/>
      <w:lvlText w:val="%6."/>
      <w:lvlJc w:val="right"/>
      <w:pPr>
        <w:ind w:left="4320" w:hanging="180"/>
      </w:pPr>
    </w:lvl>
    <w:lvl w:ilvl="6" w:tplc="19751483" w:tentative="1">
      <w:start w:val="1"/>
      <w:numFmt w:val="decimal"/>
      <w:lvlText w:val="%7."/>
      <w:lvlJc w:val="left"/>
      <w:pPr>
        <w:ind w:left="5040" w:hanging="360"/>
      </w:pPr>
    </w:lvl>
    <w:lvl w:ilvl="7" w:tplc="19751483" w:tentative="1">
      <w:start w:val="1"/>
      <w:numFmt w:val="lowerLetter"/>
      <w:lvlText w:val="%8."/>
      <w:lvlJc w:val="left"/>
      <w:pPr>
        <w:ind w:left="5760" w:hanging="360"/>
      </w:pPr>
    </w:lvl>
    <w:lvl w:ilvl="8" w:tplc="19751483" w:tentative="1">
      <w:start w:val="1"/>
      <w:numFmt w:val="lowerRoman"/>
      <w:lvlText w:val="%9."/>
      <w:lvlJc w:val="right"/>
      <w:pPr>
        <w:ind w:left="6480" w:hanging="180"/>
      </w:pPr>
    </w:lvl>
  </w:abstractNum>
  <w:abstractNum w:abstractNumId="32430174">
    <w:multiLevelType w:val="hybridMultilevel"/>
    <w:lvl w:ilvl="0" w:tplc="58679715">
      <w:start w:val="1"/>
      <w:numFmt w:val="decimal"/>
      <w:lvlText w:val="%1."/>
      <w:lvlJc w:val="left"/>
      <w:pPr>
        <w:ind w:left="720" w:hanging="360"/>
      </w:pPr>
    </w:lvl>
    <w:lvl w:ilvl="1" w:tplc="58679715" w:tentative="1">
      <w:start w:val="1"/>
      <w:numFmt w:val="lowerLetter"/>
      <w:lvlText w:val="%2."/>
      <w:lvlJc w:val="left"/>
      <w:pPr>
        <w:ind w:left="1440" w:hanging="360"/>
      </w:pPr>
    </w:lvl>
    <w:lvl w:ilvl="2" w:tplc="58679715" w:tentative="1">
      <w:start w:val="1"/>
      <w:numFmt w:val="lowerRoman"/>
      <w:lvlText w:val="%3."/>
      <w:lvlJc w:val="right"/>
      <w:pPr>
        <w:ind w:left="2160" w:hanging="180"/>
      </w:pPr>
    </w:lvl>
    <w:lvl w:ilvl="3" w:tplc="58679715" w:tentative="1">
      <w:start w:val="1"/>
      <w:numFmt w:val="decimal"/>
      <w:lvlText w:val="%4."/>
      <w:lvlJc w:val="left"/>
      <w:pPr>
        <w:ind w:left="2880" w:hanging="360"/>
      </w:pPr>
    </w:lvl>
    <w:lvl w:ilvl="4" w:tplc="58679715" w:tentative="1">
      <w:start w:val="1"/>
      <w:numFmt w:val="lowerLetter"/>
      <w:lvlText w:val="%5."/>
      <w:lvlJc w:val="left"/>
      <w:pPr>
        <w:ind w:left="3600" w:hanging="360"/>
      </w:pPr>
    </w:lvl>
    <w:lvl w:ilvl="5" w:tplc="58679715" w:tentative="1">
      <w:start w:val="1"/>
      <w:numFmt w:val="lowerRoman"/>
      <w:lvlText w:val="%6."/>
      <w:lvlJc w:val="right"/>
      <w:pPr>
        <w:ind w:left="4320" w:hanging="180"/>
      </w:pPr>
    </w:lvl>
    <w:lvl w:ilvl="6" w:tplc="58679715" w:tentative="1">
      <w:start w:val="1"/>
      <w:numFmt w:val="decimal"/>
      <w:lvlText w:val="%7."/>
      <w:lvlJc w:val="left"/>
      <w:pPr>
        <w:ind w:left="5040" w:hanging="360"/>
      </w:pPr>
    </w:lvl>
    <w:lvl w:ilvl="7" w:tplc="58679715" w:tentative="1">
      <w:start w:val="1"/>
      <w:numFmt w:val="lowerLetter"/>
      <w:lvlText w:val="%8."/>
      <w:lvlJc w:val="left"/>
      <w:pPr>
        <w:ind w:left="5760" w:hanging="360"/>
      </w:pPr>
    </w:lvl>
    <w:lvl w:ilvl="8" w:tplc="58679715" w:tentative="1">
      <w:start w:val="1"/>
      <w:numFmt w:val="lowerRoman"/>
      <w:lvlText w:val="%9."/>
      <w:lvlJc w:val="right"/>
      <w:pPr>
        <w:ind w:left="6480" w:hanging="180"/>
      </w:pPr>
    </w:lvl>
  </w:abstractNum>
  <w:abstractNum w:abstractNumId="32430173">
    <w:multiLevelType w:val="hybridMultilevel"/>
    <w:lvl w:ilvl="0" w:tplc="71185871">
      <w:start w:val="1"/>
      <w:numFmt w:val="decimal"/>
      <w:lvlText w:val="%1."/>
      <w:lvlJc w:val="left"/>
      <w:pPr>
        <w:ind w:left="720" w:hanging="360"/>
      </w:pPr>
    </w:lvl>
    <w:lvl w:ilvl="1" w:tplc="71185871" w:tentative="1">
      <w:start w:val="1"/>
      <w:numFmt w:val="lowerLetter"/>
      <w:lvlText w:val="%2."/>
      <w:lvlJc w:val="left"/>
      <w:pPr>
        <w:ind w:left="1440" w:hanging="360"/>
      </w:pPr>
    </w:lvl>
    <w:lvl w:ilvl="2" w:tplc="71185871" w:tentative="1">
      <w:start w:val="1"/>
      <w:numFmt w:val="lowerRoman"/>
      <w:lvlText w:val="%3."/>
      <w:lvlJc w:val="right"/>
      <w:pPr>
        <w:ind w:left="2160" w:hanging="180"/>
      </w:pPr>
    </w:lvl>
    <w:lvl w:ilvl="3" w:tplc="71185871" w:tentative="1">
      <w:start w:val="1"/>
      <w:numFmt w:val="decimal"/>
      <w:lvlText w:val="%4."/>
      <w:lvlJc w:val="left"/>
      <w:pPr>
        <w:ind w:left="2880" w:hanging="360"/>
      </w:pPr>
    </w:lvl>
    <w:lvl w:ilvl="4" w:tplc="71185871" w:tentative="1">
      <w:start w:val="1"/>
      <w:numFmt w:val="lowerLetter"/>
      <w:lvlText w:val="%5."/>
      <w:lvlJc w:val="left"/>
      <w:pPr>
        <w:ind w:left="3600" w:hanging="360"/>
      </w:pPr>
    </w:lvl>
    <w:lvl w:ilvl="5" w:tplc="71185871" w:tentative="1">
      <w:start w:val="1"/>
      <w:numFmt w:val="lowerRoman"/>
      <w:lvlText w:val="%6."/>
      <w:lvlJc w:val="right"/>
      <w:pPr>
        <w:ind w:left="4320" w:hanging="180"/>
      </w:pPr>
    </w:lvl>
    <w:lvl w:ilvl="6" w:tplc="71185871" w:tentative="1">
      <w:start w:val="1"/>
      <w:numFmt w:val="decimal"/>
      <w:lvlText w:val="%7."/>
      <w:lvlJc w:val="left"/>
      <w:pPr>
        <w:ind w:left="5040" w:hanging="360"/>
      </w:pPr>
    </w:lvl>
    <w:lvl w:ilvl="7" w:tplc="71185871" w:tentative="1">
      <w:start w:val="1"/>
      <w:numFmt w:val="lowerLetter"/>
      <w:lvlText w:val="%8."/>
      <w:lvlJc w:val="left"/>
      <w:pPr>
        <w:ind w:left="5760" w:hanging="360"/>
      </w:pPr>
    </w:lvl>
    <w:lvl w:ilvl="8" w:tplc="71185871" w:tentative="1">
      <w:start w:val="1"/>
      <w:numFmt w:val="lowerRoman"/>
      <w:lvlText w:val="%9."/>
      <w:lvlJc w:val="right"/>
      <w:pPr>
        <w:ind w:left="6480" w:hanging="180"/>
      </w:pPr>
    </w:lvl>
  </w:abstractNum>
  <w:abstractNum w:abstractNumId="32430172">
    <w:multiLevelType w:val="hybridMultilevel"/>
    <w:lvl w:ilvl="0" w:tplc="74393760">
      <w:start w:val="1"/>
      <w:numFmt w:val="decimal"/>
      <w:lvlText w:val="%1."/>
      <w:lvlJc w:val="left"/>
      <w:pPr>
        <w:ind w:left="720" w:hanging="360"/>
      </w:pPr>
    </w:lvl>
    <w:lvl w:ilvl="1" w:tplc="74393760" w:tentative="1">
      <w:start w:val="1"/>
      <w:numFmt w:val="lowerLetter"/>
      <w:lvlText w:val="%2."/>
      <w:lvlJc w:val="left"/>
      <w:pPr>
        <w:ind w:left="1440" w:hanging="360"/>
      </w:pPr>
    </w:lvl>
    <w:lvl w:ilvl="2" w:tplc="74393760" w:tentative="1">
      <w:start w:val="1"/>
      <w:numFmt w:val="lowerRoman"/>
      <w:lvlText w:val="%3."/>
      <w:lvlJc w:val="right"/>
      <w:pPr>
        <w:ind w:left="2160" w:hanging="180"/>
      </w:pPr>
    </w:lvl>
    <w:lvl w:ilvl="3" w:tplc="74393760" w:tentative="1">
      <w:start w:val="1"/>
      <w:numFmt w:val="decimal"/>
      <w:lvlText w:val="%4."/>
      <w:lvlJc w:val="left"/>
      <w:pPr>
        <w:ind w:left="2880" w:hanging="360"/>
      </w:pPr>
    </w:lvl>
    <w:lvl w:ilvl="4" w:tplc="74393760" w:tentative="1">
      <w:start w:val="1"/>
      <w:numFmt w:val="lowerLetter"/>
      <w:lvlText w:val="%5."/>
      <w:lvlJc w:val="left"/>
      <w:pPr>
        <w:ind w:left="3600" w:hanging="360"/>
      </w:pPr>
    </w:lvl>
    <w:lvl w:ilvl="5" w:tplc="74393760" w:tentative="1">
      <w:start w:val="1"/>
      <w:numFmt w:val="lowerRoman"/>
      <w:lvlText w:val="%6."/>
      <w:lvlJc w:val="right"/>
      <w:pPr>
        <w:ind w:left="4320" w:hanging="180"/>
      </w:pPr>
    </w:lvl>
    <w:lvl w:ilvl="6" w:tplc="74393760" w:tentative="1">
      <w:start w:val="1"/>
      <w:numFmt w:val="decimal"/>
      <w:lvlText w:val="%7."/>
      <w:lvlJc w:val="left"/>
      <w:pPr>
        <w:ind w:left="5040" w:hanging="360"/>
      </w:pPr>
    </w:lvl>
    <w:lvl w:ilvl="7" w:tplc="74393760" w:tentative="1">
      <w:start w:val="1"/>
      <w:numFmt w:val="lowerLetter"/>
      <w:lvlText w:val="%8."/>
      <w:lvlJc w:val="left"/>
      <w:pPr>
        <w:ind w:left="5760" w:hanging="360"/>
      </w:pPr>
    </w:lvl>
    <w:lvl w:ilvl="8" w:tplc="74393760" w:tentative="1">
      <w:start w:val="1"/>
      <w:numFmt w:val="lowerRoman"/>
      <w:lvlText w:val="%9."/>
      <w:lvlJc w:val="right"/>
      <w:pPr>
        <w:ind w:left="6480" w:hanging="180"/>
      </w:pPr>
    </w:lvl>
  </w:abstractNum>
  <w:abstractNum w:abstractNumId="32430171">
    <w:multiLevelType w:val="hybridMultilevel"/>
    <w:lvl w:ilvl="0" w:tplc="62444348">
      <w:start w:val="1"/>
      <w:numFmt w:val="decimal"/>
      <w:lvlText w:val="%1."/>
      <w:lvlJc w:val="left"/>
      <w:pPr>
        <w:ind w:left="720" w:hanging="360"/>
      </w:pPr>
    </w:lvl>
    <w:lvl w:ilvl="1" w:tplc="62444348" w:tentative="1">
      <w:start w:val="1"/>
      <w:numFmt w:val="lowerLetter"/>
      <w:lvlText w:val="%2."/>
      <w:lvlJc w:val="left"/>
      <w:pPr>
        <w:ind w:left="1440" w:hanging="360"/>
      </w:pPr>
    </w:lvl>
    <w:lvl w:ilvl="2" w:tplc="62444348" w:tentative="1">
      <w:start w:val="1"/>
      <w:numFmt w:val="lowerRoman"/>
      <w:lvlText w:val="%3."/>
      <w:lvlJc w:val="right"/>
      <w:pPr>
        <w:ind w:left="2160" w:hanging="180"/>
      </w:pPr>
    </w:lvl>
    <w:lvl w:ilvl="3" w:tplc="62444348" w:tentative="1">
      <w:start w:val="1"/>
      <w:numFmt w:val="decimal"/>
      <w:lvlText w:val="%4."/>
      <w:lvlJc w:val="left"/>
      <w:pPr>
        <w:ind w:left="2880" w:hanging="360"/>
      </w:pPr>
    </w:lvl>
    <w:lvl w:ilvl="4" w:tplc="62444348" w:tentative="1">
      <w:start w:val="1"/>
      <w:numFmt w:val="lowerLetter"/>
      <w:lvlText w:val="%5."/>
      <w:lvlJc w:val="left"/>
      <w:pPr>
        <w:ind w:left="3600" w:hanging="360"/>
      </w:pPr>
    </w:lvl>
    <w:lvl w:ilvl="5" w:tplc="62444348" w:tentative="1">
      <w:start w:val="1"/>
      <w:numFmt w:val="lowerRoman"/>
      <w:lvlText w:val="%6."/>
      <w:lvlJc w:val="right"/>
      <w:pPr>
        <w:ind w:left="4320" w:hanging="180"/>
      </w:pPr>
    </w:lvl>
    <w:lvl w:ilvl="6" w:tplc="62444348" w:tentative="1">
      <w:start w:val="1"/>
      <w:numFmt w:val="decimal"/>
      <w:lvlText w:val="%7."/>
      <w:lvlJc w:val="left"/>
      <w:pPr>
        <w:ind w:left="5040" w:hanging="360"/>
      </w:pPr>
    </w:lvl>
    <w:lvl w:ilvl="7" w:tplc="62444348" w:tentative="1">
      <w:start w:val="1"/>
      <w:numFmt w:val="lowerLetter"/>
      <w:lvlText w:val="%8."/>
      <w:lvlJc w:val="left"/>
      <w:pPr>
        <w:ind w:left="5760" w:hanging="360"/>
      </w:pPr>
    </w:lvl>
    <w:lvl w:ilvl="8" w:tplc="62444348" w:tentative="1">
      <w:start w:val="1"/>
      <w:numFmt w:val="lowerRoman"/>
      <w:lvlText w:val="%9."/>
      <w:lvlJc w:val="right"/>
      <w:pPr>
        <w:ind w:left="6480" w:hanging="180"/>
      </w:pPr>
    </w:lvl>
  </w:abstractNum>
  <w:abstractNum w:abstractNumId="32430170">
    <w:multiLevelType w:val="hybridMultilevel"/>
    <w:lvl w:ilvl="0" w:tplc="64868158">
      <w:start w:val="1"/>
      <w:numFmt w:val="decimal"/>
      <w:lvlText w:val="%1."/>
      <w:lvlJc w:val="left"/>
      <w:pPr>
        <w:ind w:left="720" w:hanging="360"/>
      </w:pPr>
    </w:lvl>
    <w:lvl w:ilvl="1" w:tplc="64868158" w:tentative="1">
      <w:start w:val="1"/>
      <w:numFmt w:val="lowerLetter"/>
      <w:lvlText w:val="%2."/>
      <w:lvlJc w:val="left"/>
      <w:pPr>
        <w:ind w:left="1440" w:hanging="360"/>
      </w:pPr>
    </w:lvl>
    <w:lvl w:ilvl="2" w:tplc="64868158" w:tentative="1">
      <w:start w:val="1"/>
      <w:numFmt w:val="lowerRoman"/>
      <w:lvlText w:val="%3."/>
      <w:lvlJc w:val="right"/>
      <w:pPr>
        <w:ind w:left="2160" w:hanging="180"/>
      </w:pPr>
    </w:lvl>
    <w:lvl w:ilvl="3" w:tplc="64868158" w:tentative="1">
      <w:start w:val="1"/>
      <w:numFmt w:val="decimal"/>
      <w:lvlText w:val="%4."/>
      <w:lvlJc w:val="left"/>
      <w:pPr>
        <w:ind w:left="2880" w:hanging="360"/>
      </w:pPr>
    </w:lvl>
    <w:lvl w:ilvl="4" w:tplc="64868158" w:tentative="1">
      <w:start w:val="1"/>
      <w:numFmt w:val="lowerLetter"/>
      <w:lvlText w:val="%5."/>
      <w:lvlJc w:val="left"/>
      <w:pPr>
        <w:ind w:left="3600" w:hanging="360"/>
      </w:pPr>
    </w:lvl>
    <w:lvl w:ilvl="5" w:tplc="64868158" w:tentative="1">
      <w:start w:val="1"/>
      <w:numFmt w:val="lowerRoman"/>
      <w:lvlText w:val="%6."/>
      <w:lvlJc w:val="right"/>
      <w:pPr>
        <w:ind w:left="4320" w:hanging="180"/>
      </w:pPr>
    </w:lvl>
    <w:lvl w:ilvl="6" w:tplc="64868158" w:tentative="1">
      <w:start w:val="1"/>
      <w:numFmt w:val="decimal"/>
      <w:lvlText w:val="%7."/>
      <w:lvlJc w:val="left"/>
      <w:pPr>
        <w:ind w:left="5040" w:hanging="360"/>
      </w:pPr>
    </w:lvl>
    <w:lvl w:ilvl="7" w:tplc="64868158" w:tentative="1">
      <w:start w:val="1"/>
      <w:numFmt w:val="lowerLetter"/>
      <w:lvlText w:val="%8."/>
      <w:lvlJc w:val="left"/>
      <w:pPr>
        <w:ind w:left="5760" w:hanging="360"/>
      </w:pPr>
    </w:lvl>
    <w:lvl w:ilvl="8" w:tplc="64868158" w:tentative="1">
      <w:start w:val="1"/>
      <w:numFmt w:val="lowerRoman"/>
      <w:lvlText w:val="%9."/>
      <w:lvlJc w:val="right"/>
      <w:pPr>
        <w:ind w:left="6480" w:hanging="180"/>
      </w:pPr>
    </w:lvl>
  </w:abstractNum>
  <w:abstractNum w:abstractNumId="32430169">
    <w:multiLevelType w:val="hybridMultilevel"/>
    <w:lvl w:ilvl="0" w:tplc="94777909">
      <w:start w:val="1"/>
      <w:numFmt w:val="decimal"/>
      <w:lvlText w:val="%1."/>
      <w:lvlJc w:val="left"/>
      <w:pPr>
        <w:ind w:left="720" w:hanging="360"/>
      </w:pPr>
    </w:lvl>
    <w:lvl w:ilvl="1" w:tplc="94777909" w:tentative="1">
      <w:start w:val="1"/>
      <w:numFmt w:val="lowerLetter"/>
      <w:lvlText w:val="%2."/>
      <w:lvlJc w:val="left"/>
      <w:pPr>
        <w:ind w:left="1440" w:hanging="360"/>
      </w:pPr>
    </w:lvl>
    <w:lvl w:ilvl="2" w:tplc="94777909" w:tentative="1">
      <w:start w:val="1"/>
      <w:numFmt w:val="lowerRoman"/>
      <w:lvlText w:val="%3."/>
      <w:lvlJc w:val="right"/>
      <w:pPr>
        <w:ind w:left="2160" w:hanging="180"/>
      </w:pPr>
    </w:lvl>
    <w:lvl w:ilvl="3" w:tplc="94777909" w:tentative="1">
      <w:start w:val="1"/>
      <w:numFmt w:val="decimal"/>
      <w:lvlText w:val="%4."/>
      <w:lvlJc w:val="left"/>
      <w:pPr>
        <w:ind w:left="2880" w:hanging="360"/>
      </w:pPr>
    </w:lvl>
    <w:lvl w:ilvl="4" w:tplc="94777909" w:tentative="1">
      <w:start w:val="1"/>
      <w:numFmt w:val="lowerLetter"/>
      <w:lvlText w:val="%5."/>
      <w:lvlJc w:val="left"/>
      <w:pPr>
        <w:ind w:left="3600" w:hanging="360"/>
      </w:pPr>
    </w:lvl>
    <w:lvl w:ilvl="5" w:tplc="94777909" w:tentative="1">
      <w:start w:val="1"/>
      <w:numFmt w:val="lowerRoman"/>
      <w:lvlText w:val="%6."/>
      <w:lvlJc w:val="right"/>
      <w:pPr>
        <w:ind w:left="4320" w:hanging="180"/>
      </w:pPr>
    </w:lvl>
    <w:lvl w:ilvl="6" w:tplc="94777909" w:tentative="1">
      <w:start w:val="1"/>
      <w:numFmt w:val="decimal"/>
      <w:lvlText w:val="%7."/>
      <w:lvlJc w:val="left"/>
      <w:pPr>
        <w:ind w:left="5040" w:hanging="360"/>
      </w:pPr>
    </w:lvl>
    <w:lvl w:ilvl="7" w:tplc="94777909" w:tentative="1">
      <w:start w:val="1"/>
      <w:numFmt w:val="lowerLetter"/>
      <w:lvlText w:val="%8."/>
      <w:lvlJc w:val="left"/>
      <w:pPr>
        <w:ind w:left="5760" w:hanging="360"/>
      </w:pPr>
    </w:lvl>
    <w:lvl w:ilvl="8" w:tplc="94777909" w:tentative="1">
      <w:start w:val="1"/>
      <w:numFmt w:val="lowerRoman"/>
      <w:lvlText w:val="%9."/>
      <w:lvlJc w:val="right"/>
      <w:pPr>
        <w:ind w:left="6480" w:hanging="180"/>
      </w:pPr>
    </w:lvl>
  </w:abstractNum>
  <w:abstractNum w:abstractNumId="32430168">
    <w:multiLevelType w:val="hybridMultilevel"/>
    <w:lvl w:ilvl="0" w:tplc="78718890">
      <w:start w:val="1"/>
      <w:numFmt w:val="decimal"/>
      <w:lvlText w:val="%1."/>
      <w:lvlJc w:val="left"/>
      <w:pPr>
        <w:ind w:left="720" w:hanging="360"/>
      </w:pPr>
    </w:lvl>
    <w:lvl w:ilvl="1" w:tplc="78718890" w:tentative="1">
      <w:start w:val="1"/>
      <w:numFmt w:val="lowerLetter"/>
      <w:lvlText w:val="%2."/>
      <w:lvlJc w:val="left"/>
      <w:pPr>
        <w:ind w:left="1440" w:hanging="360"/>
      </w:pPr>
    </w:lvl>
    <w:lvl w:ilvl="2" w:tplc="78718890" w:tentative="1">
      <w:start w:val="1"/>
      <w:numFmt w:val="lowerRoman"/>
      <w:lvlText w:val="%3."/>
      <w:lvlJc w:val="right"/>
      <w:pPr>
        <w:ind w:left="2160" w:hanging="180"/>
      </w:pPr>
    </w:lvl>
    <w:lvl w:ilvl="3" w:tplc="78718890" w:tentative="1">
      <w:start w:val="1"/>
      <w:numFmt w:val="decimal"/>
      <w:lvlText w:val="%4."/>
      <w:lvlJc w:val="left"/>
      <w:pPr>
        <w:ind w:left="2880" w:hanging="360"/>
      </w:pPr>
    </w:lvl>
    <w:lvl w:ilvl="4" w:tplc="78718890" w:tentative="1">
      <w:start w:val="1"/>
      <w:numFmt w:val="lowerLetter"/>
      <w:lvlText w:val="%5."/>
      <w:lvlJc w:val="left"/>
      <w:pPr>
        <w:ind w:left="3600" w:hanging="360"/>
      </w:pPr>
    </w:lvl>
    <w:lvl w:ilvl="5" w:tplc="78718890" w:tentative="1">
      <w:start w:val="1"/>
      <w:numFmt w:val="lowerRoman"/>
      <w:lvlText w:val="%6."/>
      <w:lvlJc w:val="right"/>
      <w:pPr>
        <w:ind w:left="4320" w:hanging="180"/>
      </w:pPr>
    </w:lvl>
    <w:lvl w:ilvl="6" w:tplc="78718890" w:tentative="1">
      <w:start w:val="1"/>
      <w:numFmt w:val="decimal"/>
      <w:lvlText w:val="%7."/>
      <w:lvlJc w:val="left"/>
      <w:pPr>
        <w:ind w:left="5040" w:hanging="360"/>
      </w:pPr>
    </w:lvl>
    <w:lvl w:ilvl="7" w:tplc="78718890" w:tentative="1">
      <w:start w:val="1"/>
      <w:numFmt w:val="lowerLetter"/>
      <w:lvlText w:val="%8."/>
      <w:lvlJc w:val="left"/>
      <w:pPr>
        <w:ind w:left="5760" w:hanging="360"/>
      </w:pPr>
    </w:lvl>
    <w:lvl w:ilvl="8" w:tplc="78718890" w:tentative="1">
      <w:start w:val="1"/>
      <w:numFmt w:val="lowerRoman"/>
      <w:lvlText w:val="%9."/>
      <w:lvlJc w:val="right"/>
      <w:pPr>
        <w:ind w:left="6480" w:hanging="180"/>
      </w:pPr>
    </w:lvl>
  </w:abstractNum>
  <w:abstractNum w:abstractNumId="32430167">
    <w:multiLevelType w:val="hybridMultilevel"/>
    <w:lvl w:ilvl="0" w:tplc="18211116">
      <w:start w:val="1"/>
      <w:numFmt w:val="decimal"/>
      <w:lvlText w:val="%1."/>
      <w:lvlJc w:val="left"/>
      <w:pPr>
        <w:ind w:left="720" w:hanging="360"/>
      </w:pPr>
    </w:lvl>
    <w:lvl w:ilvl="1" w:tplc="18211116" w:tentative="1">
      <w:start w:val="1"/>
      <w:numFmt w:val="lowerLetter"/>
      <w:lvlText w:val="%2."/>
      <w:lvlJc w:val="left"/>
      <w:pPr>
        <w:ind w:left="1440" w:hanging="360"/>
      </w:pPr>
    </w:lvl>
    <w:lvl w:ilvl="2" w:tplc="18211116" w:tentative="1">
      <w:start w:val="1"/>
      <w:numFmt w:val="lowerRoman"/>
      <w:lvlText w:val="%3."/>
      <w:lvlJc w:val="right"/>
      <w:pPr>
        <w:ind w:left="2160" w:hanging="180"/>
      </w:pPr>
    </w:lvl>
    <w:lvl w:ilvl="3" w:tplc="18211116" w:tentative="1">
      <w:start w:val="1"/>
      <w:numFmt w:val="decimal"/>
      <w:lvlText w:val="%4."/>
      <w:lvlJc w:val="left"/>
      <w:pPr>
        <w:ind w:left="2880" w:hanging="360"/>
      </w:pPr>
    </w:lvl>
    <w:lvl w:ilvl="4" w:tplc="18211116" w:tentative="1">
      <w:start w:val="1"/>
      <w:numFmt w:val="lowerLetter"/>
      <w:lvlText w:val="%5."/>
      <w:lvlJc w:val="left"/>
      <w:pPr>
        <w:ind w:left="3600" w:hanging="360"/>
      </w:pPr>
    </w:lvl>
    <w:lvl w:ilvl="5" w:tplc="18211116" w:tentative="1">
      <w:start w:val="1"/>
      <w:numFmt w:val="lowerRoman"/>
      <w:lvlText w:val="%6."/>
      <w:lvlJc w:val="right"/>
      <w:pPr>
        <w:ind w:left="4320" w:hanging="180"/>
      </w:pPr>
    </w:lvl>
    <w:lvl w:ilvl="6" w:tplc="18211116" w:tentative="1">
      <w:start w:val="1"/>
      <w:numFmt w:val="decimal"/>
      <w:lvlText w:val="%7."/>
      <w:lvlJc w:val="left"/>
      <w:pPr>
        <w:ind w:left="5040" w:hanging="360"/>
      </w:pPr>
    </w:lvl>
    <w:lvl w:ilvl="7" w:tplc="18211116" w:tentative="1">
      <w:start w:val="1"/>
      <w:numFmt w:val="lowerLetter"/>
      <w:lvlText w:val="%8."/>
      <w:lvlJc w:val="left"/>
      <w:pPr>
        <w:ind w:left="5760" w:hanging="360"/>
      </w:pPr>
    </w:lvl>
    <w:lvl w:ilvl="8" w:tplc="18211116" w:tentative="1">
      <w:start w:val="1"/>
      <w:numFmt w:val="lowerRoman"/>
      <w:lvlText w:val="%9."/>
      <w:lvlJc w:val="right"/>
      <w:pPr>
        <w:ind w:left="6480" w:hanging="180"/>
      </w:pPr>
    </w:lvl>
  </w:abstractNum>
  <w:abstractNum w:abstractNumId="32430166">
    <w:multiLevelType w:val="hybridMultilevel"/>
    <w:lvl w:ilvl="0" w:tplc="91304776">
      <w:start w:val="1"/>
      <w:numFmt w:val="decimal"/>
      <w:lvlText w:val="%1."/>
      <w:lvlJc w:val="left"/>
      <w:pPr>
        <w:ind w:left="720" w:hanging="360"/>
      </w:pPr>
    </w:lvl>
    <w:lvl w:ilvl="1" w:tplc="91304776" w:tentative="1">
      <w:start w:val="1"/>
      <w:numFmt w:val="lowerLetter"/>
      <w:lvlText w:val="%2."/>
      <w:lvlJc w:val="left"/>
      <w:pPr>
        <w:ind w:left="1440" w:hanging="360"/>
      </w:pPr>
    </w:lvl>
    <w:lvl w:ilvl="2" w:tplc="91304776" w:tentative="1">
      <w:start w:val="1"/>
      <w:numFmt w:val="lowerRoman"/>
      <w:lvlText w:val="%3."/>
      <w:lvlJc w:val="right"/>
      <w:pPr>
        <w:ind w:left="2160" w:hanging="180"/>
      </w:pPr>
    </w:lvl>
    <w:lvl w:ilvl="3" w:tplc="91304776" w:tentative="1">
      <w:start w:val="1"/>
      <w:numFmt w:val="decimal"/>
      <w:lvlText w:val="%4."/>
      <w:lvlJc w:val="left"/>
      <w:pPr>
        <w:ind w:left="2880" w:hanging="360"/>
      </w:pPr>
    </w:lvl>
    <w:lvl w:ilvl="4" w:tplc="91304776" w:tentative="1">
      <w:start w:val="1"/>
      <w:numFmt w:val="lowerLetter"/>
      <w:lvlText w:val="%5."/>
      <w:lvlJc w:val="left"/>
      <w:pPr>
        <w:ind w:left="3600" w:hanging="360"/>
      </w:pPr>
    </w:lvl>
    <w:lvl w:ilvl="5" w:tplc="91304776" w:tentative="1">
      <w:start w:val="1"/>
      <w:numFmt w:val="lowerRoman"/>
      <w:lvlText w:val="%6."/>
      <w:lvlJc w:val="right"/>
      <w:pPr>
        <w:ind w:left="4320" w:hanging="180"/>
      </w:pPr>
    </w:lvl>
    <w:lvl w:ilvl="6" w:tplc="91304776" w:tentative="1">
      <w:start w:val="1"/>
      <w:numFmt w:val="decimal"/>
      <w:lvlText w:val="%7."/>
      <w:lvlJc w:val="left"/>
      <w:pPr>
        <w:ind w:left="5040" w:hanging="360"/>
      </w:pPr>
    </w:lvl>
    <w:lvl w:ilvl="7" w:tplc="91304776" w:tentative="1">
      <w:start w:val="1"/>
      <w:numFmt w:val="lowerLetter"/>
      <w:lvlText w:val="%8."/>
      <w:lvlJc w:val="left"/>
      <w:pPr>
        <w:ind w:left="5760" w:hanging="360"/>
      </w:pPr>
    </w:lvl>
    <w:lvl w:ilvl="8" w:tplc="91304776" w:tentative="1">
      <w:start w:val="1"/>
      <w:numFmt w:val="lowerRoman"/>
      <w:lvlText w:val="%9."/>
      <w:lvlJc w:val="right"/>
      <w:pPr>
        <w:ind w:left="6480" w:hanging="180"/>
      </w:pPr>
    </w:lvl>
  </w:abstractNum>
  <w:abstractNum w:abstractNumId="32430165">
    <w:multiLevelType w:val="hybridMultilevel"/>
    <w:lvl w:ilvl="0" w:tplc="17615779">
      <w:start w:val="1"/>
      <w:numFmt w:val="decimal"/>
      <w:lvlText w:val="%1."/>
      <w:lvlJc w:val="left"/>
      <w:pPr>
        <w:ind w:left="720" w:hanging="360"/>
      </w:pPr>
    </w:lvl>
    <w:lvl w:ilvl="1" w:tplc="17615779" w:tentative="1">
      <w:start w:val="1"/>
      <w:numFmt w:val="lowerLetter"/>
      <w:lvlText w:val="%2."/>
      <w:lvlJc w:val="left"/>
      <w:pPr>
        <w:ind w:left="1440" w:hanging="360"/>
      </w:pPr>
    </w:lvl>
    <w:lvl w:ilvl="2" w:tplc="17615779" w:tentative="1">
      <w:start w:val="1"/>
      <w:numFmt w:val="lowerRoman"/>
      <w:lvlText w:val="%3."/>
      <w:lvlJc w:val="right"/>
      <w:pPr>
        <w:ind w:left="2160" w:hanging="180"/>
      </w:pPr>
    </w:lvl>
    <w:lvl w:ilvl="3" w:tplc="17615779" w:tentative="1">
      <w:start w:val="1"/>
      <w:numFmt w:val="decimal"/>
      <w:lvlText w:val="%4."/>
      <w:lvlJc w:val="left"/>
      <w:pPr>
        <w:ind w:left="2880" w:hanging="360"/>
      </w:pPr>
    </w:lvl>
    <w:lvl w:ilvl="4" w:tplc="17615779" w:tentative="1">
      <w:start w:val="1"/>
      <w:numFmt w:val="lowerLetter"/>
      <w:lvlText w:val="%5."/>
      <w:lvlJc w:val="left"/>
      <w:pPr>
        <w:ind w:left="3600" w:hanging="360"/>
      </w:pPr>
    </w:lvl>
    <w:lvl w:ilvl="5" w:tplc="17615779" w:tentative="1">
      <w:start w:val="1"/>
      <w:numFmt w:val="lowerRoman"/>
      <w:lvlText w:val="%6."/>
      <w:lvlJc w:val="right"/>
      <w:pPr>
        <w:ind w:left="4320" w:hanging="180"/>
      </w:pPr>
    </w:lvl>
    <w:lvl w:ilvl="6" w:tplc="17615779" w:tentative="1">
      <w:start w:val="1"/>
      <w:numFmt w:val="decimal"/>
      <w:lvlText w:val="%7."/>
      <w:lvlJc w:val="left"/>
      <w:pPr>
        <w:ind w:left="5040" w:hanging="360"/>
      </w:pPr>
    </w:lvl>
    <w:lvl w:ilvl="7" w:tplc="17615779" w:tentative="1">
      <w:start w:val="1"/>
      <w:numFmt w:val="lowerLetter"/>
      <w:lvlText w:val="%8."/>
      <w:lvlJc w:val="left"/>
      <w:pPr>
        <w:ind w:left="5760" w:hanging="360"/>
      </w:pPr>
    </w:lvl>
    <w:lvl w:ilvl="8" w:tplc="17615779" w:tentative="1">
      <w:start w:val="1"/>
      <w:numFmt w:val="lowerRoman"/>
      <w:lvlText w:val="%9."/>
      <w:lvlJc w:val="right"/>
      <w:pPr>
        <w:ind w:left="6480" w:hanging="180"/>
      </w:pPr>
    </w:lvl>
  </w:abstractNum>
  <w:abstractNum w:abstractNumId="32430164">
    <w:multiLevelType w:val="hybridMultilevel"/>
    <w:lvl w:ilvl="0" w:tplc="92797401">
      <w:start w:val="1"/>
      <w:numFmt w:val="decimal"/>
      <w:lvlText w:val="%1."/>
      <w:lvlJc w:val="left"/>
      <w:pPr>
        <w:ind w:left="720" w:hanging="360"/>
      </w:pPr>
    </w:lvl>
    <w:lvl w:ilvl="1" w:tplc="92797401" w:tentative="1">
      <w:start w:val="1"/>
      <w:numFmt w:val="lowerLetter"/>
      <w:lvlText w:val="%2."/>
      <w:lvlJc w:val="left"/>
      <w:pPr>
        <w:ind w:left="1440" w:hanging="360"/>
      </w:pPr>
    </w:lvl>
    <w:lvl w:ilvl="2" w:tplc="92797401" w:tentative="1">
      <w:start w:val="1"/>
      <w:numFmt w:val="lowerRoman"/>
      <w:lvlText w:val="%3."/>
      <w:lvlJc w:val="right"/>
      <w:pPr>
        <w:ind w:left="2160" w:hanging="180"/>
      </w:pPr>
    </w:lvl>
    <w:lvl w:ilvl="3" w:tplc="92797401" w:tentative="1">
      <w:start w:val="1"/>
      <w:numFmt w:val="decimal"/>
      <w:lvlText w:val="%4."/>
      <w:lvlJc w:val="left"/>
      <w:pPr>
        <w:ind w:left="2880" w:hanging="360"/>
      </w:pPr>
    </w:lvl>
    <w:lvl w:ilvl="4" w:tplc="92797401" w:tentative="1">
      <w:start w:val="1"/>
      <w:numFmt w:val="lowerLetter"/>
      <w:lvlText w:val="%5."/>
      <w:lvlJc w:val="left"/>
      <w:pPr>
        <w:ind w:left="3600" w:hanging="360"/>
      </w:pPr>
    </w:lvl>
    <w:lvl w:ilvl="5" w:tplc="92797401" w:tentative="1">
      <w:start w:val="1"/>
      <w:numFmt w:val="lowerRoman"/>
      <w:lvlText w:val="%6."/>
      <w:lvlJc w:val="right"/>
      <w:pPr>
        <w:ind w:left="4320" w:hanging="180"/>
      </w:pPr>
    </w:lvl>
    <w:lvl w:ilvl="6" w:tplc="92797401" w:tentative="1">
      <w:start w:val="1"/>
      <w:numFmt w:val="decimal"/>
      <w:lvlText w:val="%7."/>
      <w:lvlJc w:val="left"/>
      <w:pPr>
        <w:ind w:left="5040" w:hanging="360"/>
      </w:pPr>
    </w:lvl>
    <w:lvl w:ilvl="7" w:tplc="92797401" w:tentative="1">
      <w:start w:val="1"/>
      <w:numFmt w:val="lowerLetter"/>
      <w:lvlText w:val="%8."/>
      <w:lvlJc w:val="left"/>
      <w:pPr>
        <w:ind w:left="5760" w:hanging="360"/>
      </w:pPr>
    </w:lvl>
    <w:lvl w:ilvl="8" w:tplc="92797401" w:tentative="1">
      <w:start w:val="1"/>
      <w:numFmt w:val="lowerRoman"/>
      <w:lvlText w:val="%9."/>
      <w:lvlJc w:val="right"/>
      <w:pPr>
        <w:ind w:left="6480" w:hanging="180"/>
      </w:pPr>
    </w:lvl>
  </w:abstractNum>
  <w:abstractNum w:abstractNumId="32430163">
    <w:multiLevelType w:val="hybridMultilevel"/>
    <w:lvl w:ilvl="0" w:tplc="35172401">
      <w:start w:val="1"/>
      <w:numFmt w:val="decimal"/>
      <w:lvlText w:val="%1."/>
      <w:lvlJc w:val="left"/>
      <w:pPr>
        <w:ind w:left="720" w:hanging="360"/>
      </w:pPr>
    </w:lvl>
    <w:lvl w:ilvl="1" w:tplc="35172401" w:tentative="1">
      <w:start w:val="1"/>
      <w:numFmt w:val="lowerLetter"/>
      <w:lvlText w:val="%2."/>
      <w:lvlJc w:val="left"/>
      <w:pPr>
        <w:ind w:left="1440" w:hanging="360"/>
      </w:pPr>
    </w:lvl>
    <w:lvl w:ilvl="2" w:tplc="35172401" w:tentative="1">
      <w:start w:val="1"/>
      <w:numFmt w:val="lowerRoman"/>
      <w:lvlText w:val="%3."/>
      <w:lvlJc w:val="right"/>
      <w:pPr>
        <w:ind w:left="2160" w:hanging="180"/>
      </w:pPr>
    </w:lvl>
    <w:lvl w:ilvl="3" w:tplc="35172401" w:tentative="1">
      <w:start w:val="1"/>
      <w:numFmt w:val="decimal"/>
      <w:lvlText w:val="%4."/>
      <w:lvlJc w:val="left"/>
      <w:pPr>
        <w:ind w:left="2880" w:hanging="360"/>
      </w:pPr>
    </w:lvl>
    <w:lvl w:ilvl="4" w:tplc="35172401" w:tentative="1">
      <w:start w:val="1"/>
      <w:numFmt w:val="lowerLetter"/>
      <w:lvlText w:val="%5."/>
      <w:lvlJc w:val="left"/>
      <w:pPr>
        <w:ind w:left="3600" w:hanging="360"/>
      </w:pPr>
    </w:lvl>
    <w:lvl w:ilvl="5" w:tplc="35172401" w:tentative="1">
      <w:start w:val="1"/>
      <w:numFmt w:val="lowerRoman"/>
      <w:lvlText w:val="%6."/>
      <w:lvlJc w:val="right"/>
      <w:pPr>
        <w:ind w:left="4320" w:hanging="180"/>
      </w:pPr>
    </w:lvl>
    <w:lvl w:ilvl="6" w:tplc="35172401" w:tentative="1">
      <w:start w:val="1"/>
      <w:numFmt w:val="decimal"/>
      <w:lvlText w:val="%7."/>
      <w:lvlJc w:val="left"/>
      <w:pPr>
        <w:ind w:left="5040" w:hanging="360"/>
      </w:pPr>
    </w:lvl>
    <w:lvl w:ilvl="7" w:tplc="35172401" w:tentative="1">
      <w:start w:val="1"/>
      <w:numFmt w:val="lowerLetter"/>
      <w:lvlText w:val="%8."/>
      <w:lvlJc w:val="left"/>
      <w:pPr>
        <w:ind w:left="5760" w:hanging="360"/>
      </w:pPr>
    </w:lvl>
    <w:lvl w:ilvl="8" w:tplc="35172401" w:tentative="1">
      <w:start w:val="1"/>
      <w:numFmt w:val="lowerRoman"/>
      <w:lvlText w:val="%9."/>
      <w:lvlJc w:val="right"/>
      <w:pPr>
        <w:ind w:left="6480" w:hanging="180"/>
      </w:pPr>
    </w:lvl>
  </w:abstractNum>
  <w:abstractNum w:abstractNumId="32430162">
    <w:multiLevelType w:val="hybridMultilevel"/>
    <w:lvl w:ilvl="0" w:tplc="77284023">
      <w:start w:val="1"/>
      <w:numFmt w:val="decimal"/>
      <w:lvlText w:val="%1."/>
      <w:lvlJc w:val="left"/>
      <w:pPr>
        <w:ind w:left="720" w:hanging="360"/>
      </w:pPr>
    </w:lvl>
    <w:lvl w:ilvl="1" w:tplc="77284023" w:tentative="1">
      <w:start w:val="1"/>
      <w:numFmt w:val="lowerLetter"/>
      <w:lvlText w:val="%2."/>
      <w:lvlJc w:val="left"/>
      <w:pPr>
        <w:ind w:left="1440" w:hanging="360"/>
      </w:pPr>
    </w:lvl>
    <w:lvl w:ilvl="2" w:tplc="77284023" w:tentative="1">
      <w:start w:val="1"/>
      <w:numFmt w:val="lowerRoman"/>
      <w:lvlText w:val="%3."/>
      <w:lvlJc w:val="right"/>
      <w:pPr>
        <w:ind w:left="2160" w:hanging="180"/>
      </w:pPr>
    </w:lvl>
    <w:lvl w:ilvl="3" w:tplc="77284023" w:tentative="1">
      <w:start w:val="1"/>
      <w:numFmt w:val="decimal"/>
      <w:lvlText w:val="%4."/>
      <w:lvlJc w:val="left"/>
      <w:pPr>
        <w:ind w:left="2880" w:hanging="360"/>
      </w:pPr>
    </w:lvl>
    <w:lvl w:ilvl="4" w:tplc="77284023" w:tentative="1">
      <w:start w:val="1"/>
      <w:numFmt w:val="lowerLetter"/>
      <w:lvlText w:val="%5."/>
      <w:lvlJc w:val="left"/>
      <w:pPr>
        <w:ind w:left="3600" w:hanging="360"/>
      </w:pPr>
    </w:lvl>
    <w:lvl w:ilvl="5" w:tplc="77284023" w:tentative="1">
      <w:start w:val="1"/>
      <w:numFmt w:val="lowerRoman"/>
      <w:lvlText w:val="%6."/>
      <w:lvlJc w:val="right"/>
      <w:pPr>
        <w:ind w:left="4320" w:hanging="180"/>
      </w:pPr>
    </w:lvl>
    <w:lvl w:ilvl="6" w:tplc="77284023" w:tentative="1">
      <w:start w:val="1"/>
      <w:numFmt w:val="decimal"/>
      <w:lvlText w:val="%7."/>
      <w:lvlJc w:val="left"/>
      <w:pPr>
        <w:ind w:left="5040" w:hanging="360"/>
      </w:pPr>
    </w:lvl>
    <w:lvl w:ilvl="7" w:tplc="77284023" w:tentative="1">
      <w:start w:val="1"/>
      <w:numFmt w:val="lowerLetter"/>
      <w:lvlText w:val="%8."/>
      <w:lvlJc w:val="left"/>
      <w:pPr>
        <w:ind w:left="5760" w:hanging="360"/>
      </w:pPr>
    </w:lvl>
    <w:lvl w:ilvl="8" w:tplc="77284023" w:tentative="1">
      <w:start w:val="1"/>
      <w:numFmt w:val="lowerRoman"/>
      <w:lvlText w:val="%9."/>
      <w:lvlJc w:val="right"/>
      <w:pPr>
        <w:ind w:left="6480" w:hanging="180"/>
      </w:pPr>
    </w:lvl>
  </w:abstractNum>
  <w:abstractNum w:abstractNumId="32430161">
    <w:multiLevelType w:val="hybridMultilevel"/>
    <w:lvl w:ilvl="0" w:tplc="15314896">
      <w:start w:val="1"/>
      <w:numFmt w:val="decimal"/>
      <w:lvlText w:val="%1."/>
      <w:lvlJc w:val="left"/>
      <w:pPr>
        <w:ind w:left="720" w:hanging="360"/>
      </w:pPr>
    </w:lvl>
    <w:lvl w:ilvl="1" w:tplc="15314896" w:tentative="1">
      <w:start w:val="1"/>
      <w:numFmt w:val="lowerLetter"/>
      <w:lvlText w:val="%2."/>
      <w:lvlJc w:val="left"/>
      <w:pPr>
        <w:ind w:left="1440" w:hanging="360"/>
      </w:pPr>
    </w:lvl>
    <w:lvl w:ilvl="2" w:tplc="15314896" w:tentative="1">
      <w:start w:val="1"/>
      <w:numFmt w:val="lowerRoman"/>
      <w:lvlText w:val="%3."/>
      <w:lvlJc w:val="right"/>
      <w:pPr>
        <w:ind w:left="2160" w:hanging="180"/>
      </w:pPr>
    </w:lvl>
    <w:lvl w:ilvl="3" w:tplc="15314896" w:tentative="1">
      <w:start w:val="1"/>
      <w:numFmt w:val="decimal"/>
      <w:lvlText w:val="%4."/>
      <w:lvlJc w:val="left"/>
      <w:pPr>
        <w:ind w:left="2880" w:hanging="360"/>
      </w:pPr>
    </w:lvl>
    <w:lvl w:ilvl="4" w:tplc="15314896" w:tentative="1">
      <w:start w:val="1"/>
      <w:numFmt w:val="lowerLetter"/>
      <w:lvlText w:val="%5."/>
      <w:lvlJc w:val="left"/>
      <w:pPr>
        <w:ind w:left="3600" w:hanging="360"/>
      </w:pPr>
    </w:lvl>
    <w:lvl w:ilvl="5" w:tplc="15314896" w:tentative="1">
      <w:start w:val="1"/>
      <w:numFmt w:val="lowerRoman"/>
      <w:lvlText w:val="%6."/>
      <w:lvlJc w:val="right"/>
      <w:pPr>
        <w:ind w:left="4320" w:hanging="180"/>
      </w:pPr>
    </w:lvl>
    <w:lvl w:ilvl="6" w:tplc="15314896" w:tentative="1">
      <w:start w:val="1"/>
      <w:numFmt w:val="decimal"/>
      <w:lvlText w:val="%7."/>
      <w:lvlJc w:val="left"/>
      <w:pPr>
        <w:ind w:left="5040" w:hanging="360"/>
      </w:pPr>
    </w:lvl>
    <w:lvl w:ilvl="7" w:tplc="15314896" w:tentative="1">
      <w:start w:val="1"/>
      <w:numFmt w:val="lowerLetter"/>
      <w:lvlText w:val="%8."/>
      <w:lvlJc w:val="left"/>
      <w:pPr>
        <w:ind w:left="5760" w:hanging="360"/>
      </w:pPr>
    </w:lvl>
    <w:lvl w:ilvl="8" w:tplc="15314896" w:tentative="1">
      <w:start w:val="1"/>
      <w:numFmt w:val="lowerRoman"/>
      <w:lvlText w:val="%9."/>
      <w:lvlJc w:val="right"/>
      <w:pPr>
        <w:ind w:left="6480" w:hanging="180"/>
      </w:pPr>
    </w:lvl>
  </w:abstractNum>
  <w:abstractNum w:abstractNumId="32430160">
    <w:multiLevelType w:val="hybridMultilevel"/>
    <w:lvl w:ilvl="0" w:tplc="62872260">
      <w:start w:val="1"/>
      <w:numFmt w:val="decimal"/>
      <w:lvlText w:val="%1."/>
      <w:lvlJc w:val="left"/>
      <w:pPr>
        <w:ind w:left="720" w:hanging="360"/>
      </w:pPr>
    </w:lvl>
    <w:lvl w:ilvl="1" w:tplc="62872260" w:tentative="1">
      <w:start w:val="1"/>
      <w:numFmt w:val="lowerLetter"/>
      <w:lvlText w:val="%2."/>
      <w:lvlJc w:val="left"/>
      <w:pPr>
        <w:ind w:left="1440" w:hanging="360"/>
      </w:pPr>
    </w:lvl>
    <w:lvl w:ilvl="2" w:tplc="62872260" w:tentative="1">
      <w:start w:val="1"/>
      <w:numFmt w:val="lowerRoman"/>
      <w:lvlText w:val="%3."/>
      <w:lvlJc w:val="right"/>
      <w:pPr>
        <w:ind w:left="2160" w:hanging="180"/>
      </w:pPr>
    </w:lvl>
    <w:lvl w:ilvl="3" w:tplc="62872260" w:tentative="1">
      <w:start w:val="1"/>
      <w:numFmt w:val="decimal"/>
      <w:lvlText w:val="%4."/>
      <w:lvlJc w:val="left"/>
      <w:pPr>
        <w:ind w:left="2880" w:hanging="360"/>
      </w:pPr>
    </w:lvl>
    <w:lvl w:ilvl="4" w:tplc="62872260" w:tentative="1">
      <w:start w:val="1"/>
      <w:numFmt w:val="lowerLetter"/>
      <w:lvlText w:val="%5."/>
      <w:lvlJc w:val="left"/>
      <w:pPr>
        <w:ind w:left="3600" w:hanging="360"/>
      </w:pPr>
    </w:lvl>
    <w:lvl w:ilvl="5" w:tplc="62872260" w:tentative="1">
      <w:start w:val="1"/>
      <w:numFmt w:val="lowerRoman"/>
      <w:lvlText w:val="%6."/>
      <w:lvlJc w:val="right"/>
      <w:pPr>
        <w:ind w:left="4320" w:hanging="180"/>
      </w:pPr>
    </w:lvl>
    <w:lvl w:ilvl="6" w:tplc="62872260" w:tentative="1">
      <w:start w:val="1"/>
      <w:numFmt w:val="decimal"/>
      <w:lvlText w:val="%7."/>
      <w:lvlJc w:val="left"/>
      <w:pPr>
        <w:ind w:left="5040" w:hanging="360"/>
      </w:pPr>
    </w:lvl>
    <w:lvl w:ilvl="7" w:tplc="62872260" w:tentative="1">
      <w:start w:val="1"/>
      <w:numFmt w:val="lowerLetter"/>
      <w:lvlText w:val="%8."/>
      <w:lvlJc w:val="left"/>
      <w:pPr>
        <w:ind w:left="5760" w:hanging="360"/>
      </w:pPr>
    </w:lvl>
    <w:lvl w:ilvl="8" w:tplc="62872260" w:tentative="1">
      <w:start w:val="1"/>
      <w:numFmt w:val="lowerRoman"/>
      <w:lvlText w:val="%9."/>
      <w:lvlJc w:val="right"/>
      <w:pPr>
        <w:ind w:left="6480" w:hanging="180"/>
      </w:pPr>
    </w:lvl>
  </w:abstractNum>
  <w:abstractNum w:abstractNumId="32430159">
    <w:multiLevelType w:val="hybridMultilevel"/>
    <w:lvl w:ilvl="0" w:tplc="93911690">
      <w:start w:val="1"/>
      <w:numFmt w:val="decimal"/>
      <w:lvlText w:val="%1."/>
      <w:lvlJc w:val="left"/>
      <w:pPr>
        <w:ind w:left="720" w:hanging="360"/>
      </w:pPr>
    </w:lvl>
    <w:lvl w:ilvl="1" w:tplc="93911690" w:tentative="1">
      <w:start w:val="1"/>
      <w:numFmt w:val="lowerLetter"/>
      <w:lvlText w:val="%2."/>
      <w:lvlJc w:val="left"/>
      <w:pPr>
        <w:ind w:left="1440" w:hanging="360"/>
      </w:pPr>
    </w:lvl>
    <w:lvl w:ilvl="2" w:tplc="93911690" w:tentative="1">
      <w:start w:val="1"/>
      <w:numFmt w:val="lowerRoman"/>
      <w:lvlText w:val="%3."/>
      <w:lvlJc w:val="right"/>
      <w:pPr>
        <w:ind w:left="2160" w:hanging="180"/>
      </w:pPr>
    </w:lvl>
    <w:lvl w:ilvl="3" w:tplc="93911690" w:tentative="1">
      <w:start w:val="1"/>
      <w:numFmt w:val="decimal"/>
      <w:lvlText w:val="%4."/>
      <w:lvlJc w:val="left"/>
      <w:pPr>
        <w:ind w:left="2880" w:hanging="360"/>
      </w:pPr>
    </w:lvl>
    <w:lvl w:ilvl="4" w:tplc="93911690" w:tentative="1">
      <w:start w:val="1"/>
      <w:numFmt w:val="lowerLetter"/>
      <w:lvlText w:val="%5."/>
      <w:lvlJc w:val="left"/>
      <w:pPr>
        <w:ind w:left="3600" w:hanging="360"/>
      </w:pPr>
    </w:lvl>
    <w:lvl w:ilvl="5" w:tplc="93911690" w:tentative="1">
      <w:start w:val="1"/>
      <w:numFmt w:val="lowerRoman"/>
      <w:lvlText w:val="%6."/>
      <w:lvlJc w:val="right"/>
      <w:pPr>
        <w:ind w:left="4320" w:hanging="180"/>
      </w:pPr>
    </w:lvl>
    <w:lvl w:ilvl="6" w:tplc="93911690" w:tentative="1">
      <w:start w:val="1"/>
      <w:numFmt w:val="decimal"/>
      <w:lvlText w:val="%7."/>
      <w:lvlJc w:val="left"/>
      <w:pPr>
        <w:ind w:left="5040" w:hanging="360"/>
      </w:pPr>
    </w:lvl>
    <w:lvl w:ilvl="7" w:tplc="93911690" w:tentative="1">
      <w:start w:val="1"/>
      <w:numFmt w:val="lowerLetter"/>
      <w:lvlText w:val="%8."/>
      <w:lvlJc w:val="left"/>
      <w:pPr>
        <w:ind w:left="5760" w:hanging="360"/>
      </w:pPr>
    </w:lvl>
    <w:lvl w:ilvl="8" w:tplc="93911690" w:tentative="1">
      <w:start w:val="1"/>
      <w:numFmt w:val="lowerRoman"/>
      <w:lvlText w:val="%9."/>
      <w:lvlJc w:val="right"/>
      <w:pPr>
        <w:ind w:left="6480" w:hanging="180"/>
      </w:pPr>
    </w:lvl>
  </w:abstractNum>
  <w:abstractNum w:abstractNumId="32430158">
    <w:multiLevelType w:val="hybridMultilevel"/>
    <w:lvl w:ilvl="0" w:tplc="37234742">
      <w:start w:val="1"/>
      <w:numFmt w:val="decimal"/>
      <w:lvlText w:val="%1."/>
      <w:lvlJc w:val="left"/>
      <w:pPr>
        <w:ind w:left="720" w:hanging="360"/>
      </w:pPr>
    </w:lvl>
    <w:lvl w:ilvl="1" w:tplc="37234742" w:tentative="1">
      <w:start w:val="1"/>
      <w:numFmt w:val="lowerLetter"/>
      <w:lvlText w:val="%2."/>
      <w:lvlJc w:val="left"/>
      <w:pPr>
        <w:ind w:left="1440" w:hanging="360"/>
      </w:pPr>
    </w:lvl>
    <w:lvl w:ilvl="2" w:tplc="37234742" w:tentative="1">
      <w:start w:val="1"/>
      <w:numFmt w:val="lowerRoman"/>
      <w:lvlText w:val="%3."/>
      <w:lvlJc w:val="right"/>
      <w:pPr>
        <w:ind w:left="2160" w:hanging="180"/>
      </w:pPr>
    </w:lvl>
    <w:lvl w:ilvl="3" w:tplc="37234742" w:tentative="1">
      <w:start w:val="1"/>
      <w:numFmt w:val="decimal"/>
      <w:lvlText w:val="%4."/>
      <w:lvlJc w:val="left"/>
      <w:pPr>
        <w:ind w:left="2880" w:hanging="360"/>
      </w:pPr>
    </w:lvl>
    <w:lvl w:ilvl="4" w:tplc="37234742" w:tentative="1">
      <w:start w:val="1"/>
      <w:numFmt w:val="lowerLetter"/>
      <w:lvlText w:val="%5."/>
      <w:lvlJc w:val="left"/>
      <w:pPr>
        <w:ind w:left="3600" w:hanging="360"/>
      </w:pPr>
    </w:lvl>
    <w:lvl w:ilvl="5" w:tplc="37234742" w:tentative="1">
      <w:start w:val="1"/>
      <w:numFmt w:val="lowerRoman"/>
      <w:lvlText w:val="%6."/>
      <w:lvlJc w:val="right"/>
      <w:pPr>
        <w:ind w:left="4320" w:hanging="180"/>
      </w:pPr>
    </w:lvl>
    <w:lvl w:ilvl="6" w:tplc="37234742" w:tentative="1">
      <w:start w:val="1"/>
      <w:numFmt w:val="decimal"/>
      <w:lvlText w:val="%7."/>
      <w:lvlJc w:val="left"/>
      <w:pPr>
        <w:ind w:left="5040" w:hanging="360"/>
      </w:pPr>
    </w:lvl>
    <w:lvl w:ilvl="7" w:tplc="37234742" w:tentative="1">
      <w:start w:val="1"/>
      <w:numFmt w:val="lowerLetter"/>
      <w:lvlText w:val="%8."/>
      <w:lvlJc w:val="left"/>
      <w:pPr>
        <w:ind w:left="5760" w:hanging="360"/>
      </w:pPr>
    </w:lvl>
    <w:lvl w:ilvl="8" w:tplc="37234742" w:tentative="1">
      <w:start w:val="1"/>
      <w:numFmt w:val="lowerRoman"/>
      <w:lvlText w:val="%9."/>
      <w:lvlJc w:val="right"/>
      <w:pPr>
        <w:ind w:left="6480" w:hanging="180"/>
      </w:pPr>
    </w:lvl>
  </w:abstractNum>
  <w:abstractNum w:abstractNumId="32430157">
    <w:multiLevelType w:val="hybridMultilevel"/>
    <w:lvl w:ilvl="0" w:tplc="49344265">
      <w:start w:val="1"/>
      <w:numFmt w:val="decimal"/>
      <w:lvlText w:val="%1."/>
      <w:lvlJc w:val="left"/>
      <w:pPr>
        <w:ind w:left="720" w:hanging="360"/>
      </w:pPr>
    </w:lvl>
    <w:lvl w:ilvl="1" w:tplc="49344265" w:tentative="1">
      <w:start w:val="1"/>
      <w:numFmt w:val="lowerLetter"/>
      <w:lvlText w:val="%2."/>
      <w:lvlJc w:val="left"/>
      <w:pPr>
        <w:ind w:left="1440" w:hanging="360"/>
      </w:pPr>
    </w:lvl>
    <w:lvl w:ilvl="2" w:tplc="49344265" w:tentative="1">
      <w:start w:val="1"/>
      <w:numFmt w:val="lowerRoman"/>
      <w:lvlText w:val="%3."/>
      <w:lvlJc w:val="right"/>
      <w:pPr>
        <w:ind w:left="2160" w:hanging="180"/>
      </w:pPr>
    </w:lvl>
    <w:lvl w:ilvl="3" w:tplc="49344265" w:tentative="1">
      <w:start w:val="1"/>
      <w:numFmt w:val="decimal"/>
      <w:lvlText w:val="%4."/>
      <w:lvlJc w:val="left"/>
      <w:pPr>
        <w:ind w:left="2880" w:hanging="360"/>
      </w:pPr>
    </w:lvl>
    <w:lvl w:ilvl="4" w:tplc="49344265" w:tentative="1">
      <w:start w:val="1"/>
      <w:numFmt w:val="lowerLetter"/>
      <w:lvlText w:val="%5."/>
      <w:lvlJc w:val="left"/>
      <w:pPr>
        <w:ind w:left="3600" w:hanging="360"/>
      </w:pPr>
    </w:lvl>
    <w:lvl w:ilvl="5" w:tplc="49344265" w:tentative="1">
      <w:start w:val="1"/>
      <w:numFmt w:val="lowerRoman"/>
      <w:lvlText w:val="%6."/>
      <w:lvlJc w:val="right"/>
      <w:pPr>
        <w:ind w:left="4320" w:hanging="180"/>
      </w:pPr>
    </w:lvl>
    <w:lvl w:ilvl="6" w:tplc="49344265" w:tentative="1">
      <w:start w:val="1"/>
      <w:numFmt w:val="decimal"/>
      <w:lvlText w:val="%7."/>
      <w:lvlJc w:val="left"/>
      <w:pPr>
        <w:ind w:left="5040" w:hanging="360"/>
      </w:pPr>
    </w:lvl>
    <w:lvl w:ilvl="7" w:tplc="49344265" w:tentative="1">
      <w:start w:val="1"/>
      <w:numFmt w:val="lowerLetter"/>
      <w:lvlText w:val="%8."/>
      <w:lvlJc w:val="left"/>
      <w:pPr>
        <w:ind w:left="5760" w:hanging="360"/>
      </w:pPr>
    </w:lvl>
    <w:lvl w:ilvl="8" w:tplc="49344265" w:tentative="1">
      <w:start w:val="1"/>
      <w:numFmt w:val="lowerRoman"/>
      <w:lvlText w:val="%9."/>
      <w:lvlJc w:val="right"/>
      <w:pPr>
        <w:ind w:left="6480" w:hanging="180"/>
      </w:pPr>
    </w:lvl>
  </w:abstractNum>
  <w:abstractNum w:abstractNumId="32430156">
    <w:multiLevelType w:val="hybridMultilevel"/>
    <w:lvl w:ilvl="0" w:tplc="68707541">
      <w:start w:val="1"/>
      <w:numFmt w:val="decimal"/>
      <w:lvlText w:val="%1."/>
      <w:lvlJc w:val="left"/>
      <w:pPr>
        <w:ind w:left="720" w:hanging="360"/>
      </w:pPr>
    </w:lvl>
    <w:lvl w:ilvl="1" w:tplc="68707541" w:tentative="1">
      <w:start w:val="1"/>
      <w:numFmt w:val="lowerLetter"/>
      <w:lvlText w:val="%2."/>
      <w:lvlJc w:val="left"/>
      <w:pPr>
        <w:ind w:left="1440" w:hanging="360"/>
      </w:pPr>
    </w:lvl>
    <w:lvl w:ilvl="2" w:tplc="68707541" w:tentative="1">
      <w:start w:val="1"/>
      <w:numFmt w:val="lowerRoman"/>
      <w:lvlText w:val="%3."/>
      <w:lvlJc w:val="right"/>
      <w:pPr>
        <w:ind w:left="2160" w:hanging="180"/>
      </w:pPr>
    </w:lvl>
    <w:lvl w:ilvl="3" w:tplc="68707541" w:tentative="1">
      <w:start w:val="1"/>
      <w:numFmt w:val="decimal"/>
      <w:lvlText w:val="%4."/>
      <w:lvlJc w:val="left"/>
      <w:pPr>
        <w:ind w:left="2880" w:hanging="360"/>
      </w:pPr>
    </w:lvl>
    <w:lvl w:ilvl="4" w:tplc="68707541" w:tentative="1">
      <w:start w:val="1"/>
      <w:numFmt w:val="lowerLetter"/>
      <w:lvlText w:val="%5."/>
      <w:lvlJc w:val="left"/>
      <w:pPr>
        <w:ind w:left="3600" w:hanging="360"/>
      </w:pPr>
    </w:lvl>
    <w:lvl w:ilvl="5" w:tplc="68707541" w:tentative="1">
      <w:start w:val="1"/>
      <w:numFmt w:val="lowerRoman"/>
      <w:lvlText w:val="%6."/>
      <w:lvlJc w:val="right"/>
      <w:pPr>
        <w:ind w:left="4320" w:hanging="180"/>
      </w:pPr>
    </w:lvl>
    <w:lvl w:ilvl="6" w:tplc="68707541" w:tentative="1">
      <w:start w:val="1"/>
      <w:numFmt w:val="decimal"/>
      <w:lvlText w:val="%7."/>
      <w:lvlJc w:val="left"/>
      <w:pPr>
        <w:ind w:left="5040" w:hanging="360"/>
      </w:pPr>
    </w:lvl>
    <w:lvl w:ilvl="7" w:tplc="68707541" w:tentative="1">
      <w:start w:val="1"/>
      <w:numFmt w:val="lowerLetter"/>
      <w:lvlText w:val="%8."/>
      <w:lvlJc w:val="left"/>
      <w:pPr>
        <w:ind w:left="5760" w:hanging="360"/>
      </w:pPr>
    </w:lvl>
    <w:lvl w:ilvl="8" w:tplc="68707541" w:tentative="1">
      <w:start w:val="1"/>
      <w:numFmt w:val="lowerRoman"/>
      <w:lvlText w:val="%9."/>
      <w:lvlJc w:val="right"/>
      <w:pPr>
        <w:ind w:left="6480" w:hanging="180"/>
      </w:pPr>
    </w:lvl>
  </w:abstractNum>
  <w:abstractNum w:abstractNumId="32430155">
    <w:multiLevelType w:val="hybridMultilevel"/>
    <w:lvl w:ilvl="0" w:tplc="84802235">
      <w:start w:val="1"/>
      <w:numFmt w:val="decimal"/>
      <w:lvlText w:val="%1."/>
      <w:lvlJc w:val="left"/>
      <w:pPr>
        <w:ind w:left="720" w:hanging="360"/>
      </w:pPr>
    </w:lvl>
    <w:lvl w:ilvl="1" w:tplc="84802235" w:tentative="1">
      <w:start w:val="1"/>
      <w:numFmt w:val="lowerLetter"/>
      <w:lvlText w:val="%2."/>
      <w:lvlJc w:val="left"/>
      <w:pPr>
        <w:ind w:left="1440" w:hanging="360"/>
      </w:pPr>
    </w:lvl>
    <w:lvl w:ilvl="2" w:tplc="84802235" w:tentative="1">
      <w:start w:val="1"/>
      <w:numFmt w:val="lowerRoman"/>
      <w:lvlText w:val="%3."/>
      <w:lvlJc w:val="right"/>
      <w:pPr>
        <w:ind w:left="2160" w:hanging="180"/>
      </w:pPr>
    </w:lvl>
    <w:lvl w:ilvl="3" w:tplc="84802235" w:tentative="1">
      <w:start w:val="1"/>
      <w:numFmt w:val="decimal"/>
      <w:lvlText w:val="%4."/>
      <w:lvlJc w:val="left"/>
      <w:pPr>
        <w:ind w:left="2880" w:hanging="360"/>
      </w:pPr>
    </w:lvl>
    <w:lvl w:ilvl="4" w:tplc="84802235" w:tentative="1">
      <w:start w:val="1"/>
      <w:numFmt w:val="lowerLetter"/>
      <w:lvlText w:val="%5."/>
      <w:lvlJc w:val="left"/>
      <w:pPr>
        <w:ind w:left="3600" w:hanging="360"/>
      </w:pPr>
    </w:lvl>
    <w:lvl w:ilvl="5" w:tplc="84802235" w:tentative="1">
      <w:start w:val="1"/>
      <w:numFmt w:val="lowerRoman"/>
      <w:lvlText w:val="%6."/>
      <w:lvlJc w:val="right"/>
      <w:pPr>
        <w:ind w:left="4320" w:hanging="180"/>
      </w:pPr>
    </w:lvl>
    <w:lvl w:ilvl="6" w:tplc="84802235" w:tentative="1">
      <w:start w:val="1"/>
      <w:numFmt w:val="decimal"/>
      <w:lvlText w:val="%7."/>
      <w:lvlJc w:val="left"/>
      <w:pPr>
        <w:ind w:left="5040" w:hanging="360"/>
      </w:pPr>
    </w:lvl>
    <w:lvl w:ilvl="7" w:tplc="84802235" w:tentative="1">
      <w:start w:val="1"/>
      <w:numFmt w:val="lowerLetter"/>
      <w:lvlText w:val="%8."/>
      <w:lvlJc w:val="left"/>
      <w:pPr>
        <w:ind w:left="5760" w:hanging="360"/>
      </w:pPr>
    </w:lvl>
    <w:lvl w:ilvl="8" w:tplc="84802235" w:tentative="1">
      <w:start w:val="1"/>
      <w:numFmt w:val="lowerRoman"/>
      <w:lvlText w:val="%9."/>
      <w:lvlJc w:val="right"/>
      <w:pPr>
        <w:ind w:left="6480" w:hanging="180"/>
      </w:pPr>
    </w:lvl>
  </w:abstractNum>
  <w:abstractNum w:abstractNumId="32430154">
    <w:multiLevelType w:val="hybridMultilevel"/>
    <w:lvl w:ilvl="0" w:tplc="71784220">
      <w:start w:val="1"/>
      <w:numFmt w:val="decimal"/>
      <w:lvlText w:val="%1."/>
      <w:lvlJc w:val="left"/>
      <w:pPr>
        <w:ind w:left="720" w:hanging="360"/>
      </w:pPr>
    </w:lvl>
    <w:lvl w:ilvl="1" w:tplc="71784220" w:tentative="1">
      <w:start w:val="1"/>
      <w:numFmt w:val="lowerLetter"/>
      <w:lvlText w:val="%2."/>
      <w:lvlJc w:val="left"/>
      <w:pPr>
        <w:ind w:left="1440" w:hanging="360"/>
      </w:pPr>
    </w:lvl>
    <w:lvl w:ilvl="2" w:tplc="71784220" w:tentative="1">
      <w:start w:val="1"/>
      <w:numFmt w:val="lowerRoman"/>
      <w:lvlText w:val="%3."/>
      <w:lvlJc w:val="right"/>
      <w:pPr>
        <w:ind w:left="2160" w:hanging="180"/>
      </w:pPr>
    </w:lvl>
    <w:lvl w:ilvl="3" w:tplc="71784220" w:tentative="1">
      <w:start w:val="1"/>
      <w:numFmt w:val="decimal"/>
      <w:lvlText w:val="%4."/>
      <w:lvlJc w:val="left"/>
      <w:pPr>
        <w:ind w:left="2880" w:hanging="360"/>
      </w:pPr>
    </w:lvl>
    <w:lvl w:ilvl="4" w:tplc="71784220" w:tentative="1">
      <w:start w:val="1"/>
      <w:numFmt w:val="lowerLetter"/>
      <w:lvlText w:val="%5."/>
      <w:lvlJc w:val="left"/>
      <w:pPr>
        <w:ind w:left="3600" w:hanging="360"/>
      </w:pPr>
    </w:lvl>
    <w:lvl w:ilvl="5" w:tplc="71784220" w:tentative="1">
      <w:start w:val="1"/>
      <w:numFmt w:val="lowerRoman"/>
      <w:lvlText w:val="%6."/>
      <w:lvlJc w:val="right"/>
      <w:pPr>
        <w:ind w:left="4320" w:hanging="180"/>
      </w:pPr>
    </w:lvl>
    <w:lvl w:ilvl="6" w:tplc="71784220" w:tentative="1">
      <w:start w:val="1"/>
      <w:numFmt w:val="decimal"/>
      <w:lvlText w:val="%7."/>
      <w:lvlJc w:val="left"/>
      <w:pPr>
        <w:ind w:left="5040" w:hanging="360"/>
      </w:pPr>
    </w:lvl>
    <w:lvl w:ilvl="7" w:tplc="71784220" w:tentative="1">
      <w:start w:val="1"/>
      <w:numFmt w:val="lowerLetter"/>
      <w:lvlText w:val="%8."/>
      <w:lvlJc w:val="left"/>
      <w:pPr>
        <w:ind w:left="5760" w:hanging="360"/>
      </w:pPr>
    </w:lvl>
    <w:lvl w:ilvl="8" w:tplc="71784220" w:tentative="1">
      <w:start w:val="1"/>
      <w:numFmt w:val="lowerRoman"/>
      <w:lvlText w:val="%9."/>
      <w:lvlJc w:val="right"/>
      <w:pPr>
        <w:ind w:left="6480" w:hanging="180"/>
      </w:pPr>
    </w:lvl>
  </w:abstractNum>
  <w:abstractNum w:abstractNumId="32430153">
    <w:multiLevelType w:val="hybridMultilevel"/>
    <w:lvl w:ilvl="0" w:tplc="41347760">
      <w:start w:val="1"/>
      <w:numFmt w:val="decimal"/>
      <w:lvlText w:val="%1."/>
      <w:lvlJc w:val="left"/>
      <w:pPr>
        <w:ind w:left="720" w:hanging="360"/>
      </w:pPr>
    </w:lvl>
    <w:lvl w:ilvl="1" w:tplc="41347760" w:tentative="1">
      <w:start w:val="1"/>
      <w:numFmt w:val="lowerLetter"/>
      <w:lvlText w:val="%2."/>
      <w:lvlJc w:val="left"/>
      <w:pPr>
        <w:ind w:left="1440" w:hanging="360"/>
      </w:pPr>
    </w:lvl>
    <w:lvl w:ilvl="2" w:tplc="41347760" w:tentative="1">
      <w:start w:val="1"/>
      <w:numFmt w:val="lowerRoman"/>
      <w:lvlText w:val="%3."/>
      <w:lvlJc w:val="right"/>
      <w:pPr>
        <w:ind w:left="2160" w:hanging="180"/>
      </w:pPr>
    </w:lvl>
    <w:lvl w:ilvl="3" w:tplc="41347760" w:tentative="1">
      <w:start w:val="1"/>
      <w:numFmt w:val="decimal"/>
      <w:lvlText w:val="%4."/>
      <w:lvlJc w:val="left"/>
      <w:pPr>
        <w:ind w:left="2880" w:hanging="360"/>
      </w:pPr>
    </w:lvl>
    <w:lvl w:ilvl="4" w:tplc="41347760" w:tentative="1">
      <w:start w:val="1"/>
      <w:numFmt w:val="lowerLetter"/>
      <w:lvlText w:val="%5."/>
      <w:lvlJc w:val="left"/>
      <w:pPr>
        <w:ind w:left="3600" w:hanging="360"/>
      </w:pPr>
    </w:lvl>
    <w:lvl w:ilvl="5" w:tplc="41347760" w:tentative="1">
      <w:start w:val="1"/>
      <w:numFmt w:val="lowerRoman"/>
      <w:lvlText w:val="%6."/>
      <w:lvlJc w:val="right"/>
      <w:pPr>
        <w:ind w:left="4320" w:hanging="180"/>
      </w:pPr>
    </w:lvl>
    <w:lvl w:ilvl="6" w:tplc="41347760" w:tentative="1">
      <w:start w:val="1"/>
      <w:numFmt w:val="decimal"/>
      <w:lvlText w:val="%7."/>
      <w:lvlJc w:val="left"/>
      <w:pPr>
        <w:ind w:left="5040" w:hanging="360"/>
      </w:pPr>
    </w:lvl>
    <w:lvl w:ilvl="7" w:tplc="41347760" w:tentative="1">
      <w:start w:val="1"/>
      <w:numFmt w:val="lowerLetter"/>
      <w:lvlText w:val="%8."/>
      <w:lvlJc w:val="left"/>
      <w:pPr>
        <w:ind w:left="5760" w:hanging="360"/>
      </w:pPr>
    </w:lvl>
    <w:lvl w:ilvl="8" w:tplc="41347760" w:tentative="1">
      <w:start w:val="1"/>
      <w:numFmt w:val="lowerRoman"/>
      <w:lvlText w:val="%9."/>
      <w:lvlJc w:val="right"/>
      <w:pPr>
        <w:ind w:left="6480" w:hanging="180"/>
      </w:pPr>
    </w:lvl>
  </w:abstractNum>
  <w:abstractNum w:abstractNumId="32430152">
    <w:multiLevelType w:val="hybridMultilevel"/>
    <w:lvl w:ilvl="0" w:tplc="36708415">
      <w:start w:val="1"/>
      <w:numFmt w:val="decimal"/>
      <w:lvlText w:val="%1."/>
      <w:lvlJc w:val="left"/>
      <w:pPr>
        <w:ind w:left="720" w:hanging="360"/>
      </w:pPr>
    </w:lvl>
    <w:lvl w:ilvl="1" w:tplc="36708415" w:tentative="1">
      <w:start w:val="1"/>
      <w:numFmt w:val="lowerLetter"/>
      <w:lvlText w:val="%2."/>
      <w:lvlJc w:val="left"/>
      <w:pPr>
        <w:ind w:left="1440" w:hanging="360"/>
      </w:pPr>
    </w:lvl>
    <w:lvl w:ilvl="2" w:tplc="36708415" w:tentative="1">
      <w:start w:val="1"/>
      <w:numFmt w:val="lowerRoman"/>
      <w:lvlText w:val="%3."/>
      <w:lvlJc w:val="right"/>
      <w:pPr>
        <w:ind w:left="2160" w:hanging="180"/>
      </w:pPr>
    </w:lvl>
    <w:lvl w:ilvl="3" w:tplc="36708415" w:tentative="1">
      <w:start w:val="1"/>
      <w:numFmt w:val="decimal"/>
      <w:lvlText w:val="%4."/>
      <w:lvlJc w:val="left"/>
      <w:pPr>
        <w:ind w:left="2880" w:hanging="360"/>
      </w:pPr>
    </w:lvl>
    <w:lvl w:ilvl="4" w:tplc="36708415" w:tentative="1">
      <w:start w:val="1"/>
      <w:numFmt w:val="lowerLetter"/>
      <w:lvlText w:val="%5."/>
      <w:lvlJc w:val="left"/>
      <w:pPr>
        <w:ind w:left="3600" w:hanging="360"/>
      </w:pPr>
    </w:lvl>
    <w:lvl w:ilvl="5" w:tplc="36708415" w:tentative="1">
      <w:start w:val="1"/>
      <w:numFmt w:val="lowerRoman"/>
      <w:lvlText w:val="%6."/>
      <w:lvlJc w:val="right"/>
      <w:pPr>
        <w:ind w:left="4320" w:hanging="180"/>
      </w:pPr>
    </w:lvl>
    <w:lvl w:ilvl="6" w:tplc="36708415" w:tentative="1">
      <w:start w:val="1"/>
      <w:numFmt w:val="decimal"/>
      <w:lvlText w:val="%7."/>
      <w:lvlJc w:val="left"/>
      <w:pPr>
        <w:ind w:left="5040" w:hanging="360"/>
      </w:pPr>
    </w:lvl>
    <w:lvl w:ilvl="7" w:tplc="36708415" w:tentative="1">
      <w:start w:val="1"/>
      <w:numFmt w:val="lowerLetter"/>
      <w:lvlText w:val="%8."/>
      <w:lvlJc w:val="left"/>
      <w:pPr>
        <w:ind w:left="5760" w:hanging="360"/>
      </w:pPr>
    </w:lvl>
    <w:lvl w:ilvl="8" w:tplc="36708415" w:tentative="1">
      <w:start w:val="1"/>
      <w:numFmt w:val="lowerRoman"/>
      <w:lvlText w:val="%9."/>
      <w:lvlJc w:val="right"/>
      <w:pPr>
        <w:ind w:left="6480" w:hanging="180"/>
      </w:pPr>
    </w:lvl>
  </w:abstractNum>
  <w:abstractNum w:abstractNumId="32430151">
    <w:multiLevelType w:val="hybridMultilevel"/>
    <w:lvl w:ilvl="0" w:tplc="84621433">
      <w:start w:val="1"/>
      <w:numFmt w:val="decimal"/>
      <w:lvlText w:val="%1."/>
      <w:lvlJc w:val="left"/>
      <w:pPr>
        <w:ind w:left="720" w:hanging="360"/>
      </w:pPr>
    </w:lvl>
    <w:lvl w:ilvl="1" w:tplc="84621433" w:tentative="1">
      <w:start w:val="1"/>
      <w:numFmt w:val="lowerLetter"/>
      <w:lvlText w:val="%2."/>
      <w:lvlJc w:val="left"/>
      <w:pPr>
        <w:ind w:left="1440" w:hanging="360"/>
      </w:pPr>
    </w:lvl>
    <w:lvl w:ilvl="2" w:tplc="84621433" w:tentative="1">
      <w:start w:val="1"/>
      <w:numFmt w:val="lowerRoman"/>
      <w:lvlText w:val="%3."/>
      <w:lvlJc w:val="right"/>
      <w:pPr>
        <w:ind w:left="2160" w:hanging="180"/>
      </w:pPr>
    </w:lvl>
    <w:lvl w:ilvl="3" w:tplc="84621433" w:tentative="1">
      <w:start w:val="1"/>
      <w:numFmt w:val="decimal"/>
      <w:lvlText w:val="%4."/>
      <w:lvlJc w:val="left"/>
      <w:pPr>
        <w:ind w:left="2880" w:hanging="360"/>
      </w:pPr>
    </w:lvl>
    <w:lvl w:ilvl="4" w:tplc="84621433" w:tentative="1">
      <w:start w:val="1"/>
      <w:numFmt w:val="lowerLetter"/>
      <w:lvlText w:val="%5."/>
      <w:lvlJc w:val="left"/>
      <w:pPr>
        <w:ind w:left="3600" w:hanging="360"/>
      </w:pPr>
    </w:lvl>
    <w:lvl w:ilvl="5" w:tplc="84621433" w:tentative="1">
      <w:start w:val="1"/>
      <w:numFmt w:val="lowerRoman"/>
      <w:lvlText w:val="%6."/>
      <w:lvlJc w:val="right"/>
      <w:pPr>
        <w:ind w:left="4320" w:hanging="180"/>
      </w:pPr>
    </w:lvl>
    <w:lvl w:ilvl="6" w:tplc="84621433" w:tentative="1">
      <w:start w:val="1"/>
      <w:numFmt w:val="decimal"/>
      <w:lvlText w:val="%7."/>
      <w:lvlJc w:val="left"/>
      <w:pPr>
        <w:ind w:left="5040" w:hanging="360"/>
      </w:pPr>
    </w:lvl>
    <w:lvl w:ilvl="7" w:tplc="84621433" w:tentative="1">
      <w:start w:val="1"/>
      <w:numFmt w:val="lowerLetter"/>
      <w:lvlText w:val="%8."/>
      <w:lvlJc w:val="left"/>
      <w:pPr>
        <w:ind w:left="5760" w:hanging="360"/>
      </w:pPr>
    </w:lvl>
    <w:lvl w:ilvl="8" w:tplc="84621433" w:tentative="1">
      <w:start w:val="1"/>
      <w:numFmt w:val="lowerRoman"/>
      <w:lvlText w:val="%9."/>
      <w:lvlJc w:val="right"/>
      <w:pPr>
        <w:ind w:left="6480" w:hanging="180"/>
      </w:pPr>
    </w:lvl>
  </w:abstractNum>
  <w:abstractNum w:abstractNumId="32430150">
    <w:multiLevelType w:val="hybridMultilevel"/>
    <w:lvl w:ilvl="0" w:tplc="54846739">
      <w:start w:val="1"/>
      <w:numFmt w:val="decimal"/>
      <w:lvlText w:val="%1."/>
      <w:lvlJc w:val="left"/>
      <w:pPr>
        <w:ind w:left="720" w:hanging="360"/>
      </w:pPr>
    </w:lvl>
    <w:lvl w:ilvl="1" w:tplc="54846739" w:tentative="1">
      <w:start w:val="1"/>
      <w:numFmt w:val="lowerLetter"/>
      <w:lvlText w:val="%2."/>
      <w:lvlJc w:val="left"/>
      <w:pPr>
        <w:ind w:left="1440" w:hanging="360"/>
      </w:pPr>
    </w:lvl>
    <w:lvl w:ilvl="2" w:tplc="54846739" w:tentative="1">
      <w:start w:val="1"/>
      <w:numFmt w:val="lowerRoman"/>
      <w:lvlText w:val="%3."/>
      <w:lvlJc w:val="right"/>
      <w:pPr>
        <w:ind w:left="2160" w:hanging="180"/>
      </w:pPr>
    </w:lvl>
    <w:lvl w:ilvl="3" w:tplc="54846739" w:tentative="1">
      <w:start w:val="1"/>
      <w:numFmt w:val="decimal"/>
      <w:lvlText w:val="%4."/>
      <w:lvlJc w:val="left"/>
      <w:pPr>
        <w:ind w:left="2880" w:hanging="360"/>
      </w:pPr>
    </w:lvl>
    <w:lvl w:ilvl="4" w:tplc="54846739" w:tentative="1">
      <w:start w:val="1"/>
      <w:numFmt w:val="lowerLetter"/>
      <w:lvlText w:val="%5."/>
      <w:lvlJc w:val="left"/>
      <w:pPr>
        <w:ind w:left="3600" w:hanging="360"/>
      </w:pPr>
    </w:lvl>
    <w:lvl w:ilvl="5" w:tplc="54846739" w:tentative="1">
      <w:start w:val="1"/>
      <w:numFmt w:val="lowerRoman"/>
      <w:lvlText w:val="%6."/>
      <w:lvlJc w:val="right"/>
      <w:pPr>
        <w:ind w:left="4320" w:hanging="180"/>
      </w:pPr>
    </w:lvl>
    <w:lvl w:ilvl="6" w:tplc="54846739" w:tentative="1">
      <w:start w:val="1"/>
      <w:numFmt w:val="decimal"/>
      <w:lvlText w:val="%7."/>
      <w:lvlJc w:val="left"/>
      <w:pPr>
        <w:ind w:left="5040" w:hanging="360"/>
      </w:pPr>
    </w:lvl>
    <w:lvl w:ilvl="7" w:tplc="54846739" w:tentative="1">
      <w:start w:val="1"/>
      <w:numFmt w:val="lowerLetter"/>
      <w:lvlText w:val="%8."/>
      <w:lvlJc w:val="left"/>
      <w:pPr>
        <w:ind w:left="5760" w:hanging="360"/>
      </w:pPr>
    </w:lvl>
    <w:lvl w:ilvl="8" w:tplc="54846739" w:tentative="1">
      <w:start w:val="1"/>
      <w:numFmt w:val="lowerRoman"/>
      <w:lvlText w:val="%9."/>
      <w:lvlJc w:val="right"/>
      <w:pPr>
        <w:ind w:left="6480" w:hanging="180"/>
      </w:pPr>
    </w:lvl>
  </w:abstractNum>
  <w:abstractNum w:abstractNumId="32430149">
    <w:multiLevelType w:val="hybridMultilevel"/>
    <w:lvl w:ilvl="0" w:tplc="15923544">
      <w:start w:val="1"/>
      <w:numFmt w:val="decimal"/>
      <w:lvlText w:val="%1."/>
      <w:lvlJc w:val="left"/>
      <w:pPr>
        <w:ind w:left="720" w:hanging="360"/>
      </w:pPr>
    </w:lvl>
    <w:lvl w:ilvl="1" w:tplc="15923544" w:tentative="1">
      <w:start w:val="1"/>
      <w:numFmt w:val="lowerLetter"/>
      <w:lvlText w:val="%2."/>
      <w:lvlJc w:val="left"/>
      <w:pPr>
        <w:ind w:left="1440" w:hanging="360"/>
      </w:pPr>
    </w:lvl>
    <w:lvl w:ilvl="2" w:tplc="15923544" w:tentative="1">
      <w:start w:val="1"/>
      <w:numFmt w:val="lowerRoman"/>
      <w:lvlText w:val="%3."/>
      <w:lvlJc w:val="right"/>
      <w:pPr>
        <w:ind w:left="2160" w:hanging="180"/>
      </w:pPr>
    </w:lvl>
    <w:lvl w:ilvl="3" w:tplc="15923544" w:tentative="1">
      <w:start w:val="1"/>
      <w:numFmt w:val="decimal"/>
      <w:lvlText w:val="%4."/>
      <w:lvlJc w:val="left"/>
      <w:pPr>
        <w:ind w:left="2880" w:hanging="360"/>
      </w:pPr>
    </w:lvl>
    <w:lvl w:ilvl="4" w:tplc="15923544" w:tentative="1">
      <w:start w:val="1"/>
      <w:numFmt w:val="lowerLetter"/>
      <w:lvlText w:val="%5."/>
      <w:lvlJc w:val="left"/>
      <w:pPr>
        <w:ind w:left="3600" w:hanging="360"/>
      </w:pPr>
    </w:lvl>
    <w:lvl w:ilvl="5" w:tplc="15923544" w:tentative="1">
      <w:start w:val="1"/>
      <w:numFmt w:val="lowerRoman"/>
      <w:lvlText w:val="%6."/>
      <w:lvlJc w:val="right"/>
      <w:pPr>
        <w:ind w:left="4320" w:hanging="180"/>
      </w:pPr>
    </w:lvl>
    <w:lvl w:ilvl="6" w:tplc="15923544" w:tentative="1">
      <w:start w:val="1"/>
      <w:numFmt w:val="decimal"/>
      <w:lvlText w:val="%7."/>
      <w:lvlJc w:val="left"/>
      <w:pPr>
        <w:ind w:left="5040" w:hanging="360"/>
      </w:pPr>
    </w:lvl>
    <w:lvl w:ilvl="7" w:tplc="15923544" w:tentative="1">
      <w:start w:val="1"/>
      <w:numFmt w:val="lowerLetter"/>
      <w:lvlText w:val="%8."/>
      <w:lvlJc w:val="left"/>
      <w:pPr>
        <w:ind w:left="5760" w:hanging="360"/>
      </w:pPr>
    </w:lvl>
    <w:lvl w:ilvl="8" w:tplc="15923544" w:tentative="1">
      <w:start w:val="1"/>
      <w:numFmt w:val="lowerRoman"/>
      <w:lvlText w:val="%9."/>
      <w:lvlJc w:val="right"/>
      <w:pPr>
        <w:ind w:left="6480" w:hanging="180"/>
      </w:pPr>
    </w:lvl>
  </w:abstractNum>
  <w:abstractNum w:abstractNumId="32430148">
    <w:multiLevelType w:val="hybridMultilevel"/>
    <w:lvl w:ilvl="0" w:tplc="11504095">
      <w:start w:val="1"/>
      <w:numFmt w:val="decimal"/>
      <w:lvlText w:val="%1."/>
      <w:lvlJc w:val="left"/>
      <w:pPr>
        <w:ind w:left="720" w:hanging="360"/>
      </w:pPr>
    </w:lvl>
    <w:lvl w:ilvl="1" w:tplc="11504095" w:tentative="1">
      <w:start w:val="1"/>
      <w:numFmt w:val="lowerLetter"/>
      <w:lvlText w:val="%2."/>
      <w:lvlJc w:val="left"/>
      <w:pPr>
        <w:ind w:left="1440" w:hanging="360"/>
      </w:pPr>
    </w:lvl>
    <w:lvl w:ilvl="2" w:tplc="11504095" w:tentative="1">
      <w:start w:val="1"/>
      <w:numFmt w:val="lowerRoman"/>
      <w:lvlText w:val="%3."/>
      <w:lvlJc w:val="right"/>
      <w:pPr>
        <w:ind w:left="2160" w:hanging="180"/>
      </w:pPr>
    </w:lvl>
    <w:lvl w:ilvl="3" w:tplc="11504095" w:tentative="1">
      <w:start w:val="1"/>
      <w:numFmt w:val="decimal"/>
      <w:lvlText w:val="%4."/>
      <w:lvlJc w:val="left"/>
      <w:pPr>
        <w:ind w:left="2880" w:hanging="360"/>
      </w:pPr>
    </w:lvl>
    <w:lvl w:ilvl="4" w:tplc="11504095" w:tentative="1">
      <w:start w:val="1"/>
      <w:numFmt w:val="lowerLetter"/>
      <w:lvlText w:val="%5."/>
      <w:lvlJc w:val="left"/>
      <w:pPr>
        <w:ind w:left="3600" w:hanging="360"/>
      </w:pPr>
    </w:lvl>
    <w:lvl w:ilvl="5" w:tplc="11504095" w:tentative="1">
      <w:start w:val="1"/>
      <w:numFmt w:val="lowerRoman"/>
      <w:lvlText w:val="%6."/>
      <w:lvlJc w:val="right"/>
      <w:pPr>
        <w:ind w:left="4320" w:hanging="180"/>
      </w:pPr>
    </w:lvl>
    <w:lvl w:ilvl="6" w:tplc="11504095" w:tentative="1">
      <w:start w:val="1"/>
      <w:numFmt w:val="decimal"/>
      <w:lvlText w:val="%7."/>
      <w:lvlJc w:val="left"/>
      <w:pPr>
        <w:ind w:left="5040" w:hanging="360"/>
      </w:pPr>
    </w:lvl>
    <w:lvl w:ilvl="7" w:tplc="11504095" w:tentative="1">
      <w:start w:val="1"/>
      <w:numFmt w:val="lowerLetter"/>
      <w:lvlText w:val="%8."/>
      <w:lvlJc w:val="left"/>
      <w:pPr>
        <w:ind w:left="5760" w:hanging="360"/>
      </w:pPr>
    </w:lvl>
    <w:lvl w:ilvl="8" w:tplc="11504095" w:tentative="1">
      <w:start w:val="1"/>
      <w:numFmt w:val="lowerRoman"/>
      <w:lvlText w:val="%9."/>
      <w:lvlJc w:val="right"/>
      <w:pPr>
        <w:ind w:left="6480" w:hanging="180"/>
      </w:pPr>
    </w:lvl>
  </w:abstractNum>
  <w:abstractNum w:abstractNumId="32430147">
    <w:multiLevelType w:val="hybridMultilevel"/>
    <w:lvl w:ilvl="0" w:tplc="68575811">
      <w:start w:val="1"/>
      <w:numFmt w:val="decimal"/>
      <w:lvlText w:val="%1."/>
      <w:lvlJc w:val="left"/>
      <w:pPr>
        <w:ind w:left="720" w:hanging="360"/>
      </w:pPr>
    </w:lvl>
    <w:lvl w:ilvl="1" w:tplc="68575811" w:tentative="1">
      <w:start w:val="1"/>
      <w:numFmt w:val="lowerLetter"/>
      <w:lvlText w:val="%2."/>
      <w:lvlJc w:val="left"/>
      <w:pPr>
        <w:ind w:left="1440" w:hanging="360"/>
      </w:pPr>
    </w:lvl>
    <w:lvl w:ilvl="2" w:tplc="68575811" w:tentative="1">
      <w:start w:val="1"/>
      <w:numFmt w:val="lowerRoman"/>
      <w:lvlText w:val="%3."/>
      <w:lvlJc w:val="right"/>
      <w:pPr>
        <w:ind w:left="2160" w:hanging="180"/>
      </w:pPr>
    </w:lvl>
    <w:lvl w:ilvl="3" w:tplc="68575811" w:tentative="1">
      <w:start w:val="1"/>
      <w:numFmt w:val="decimal"/>
      <w:lvlText w:val="%4."/>
      <w:lvlJc w:val="left"/>
      <w:pPr>
        <w:ind w:left="2880" w:hanging="360"/>
      </w:pPr>
    </w:lvl>
    <w:lvl w:ilvl="4" w:tplc="68575811" w:tentative="1">
      <w:start w:val="1"/>
      <w:numFmt w:val="lowerLetter"/>
      <w:lvlText w:val="%5."/>
      <w:lvlJc w:val="left"/>
      <w:pPr>
        <w:ind w:left="3600" w:hanging="360"/>
      </w:pPr>
    </w:lvl>
    <w:lvl w:ilvl="5" w:tplc="68575811" w:tentative="1">
      <w:start w:val="1"/>
      <w:numFmt w:val="lowerRoman"/>
      <w:lvlText w:val="%6."/>
      <w:lvlJc w:val="right"/>
      <w:pPr>
        <w:ind w:left="4320" w:hanging="180"/>
      </w:pPr>
    </w:lvl>
    <w:lvl w:ilvl="6" w:tplc="68575811" w:tentative="1">
      <w:start w:val="1"/>
      <w:numFmt w:val="decimal"/>
      <w:lvlText w:val="%7."/>
      <w:lvlJc w:val="left"/>
      <w:pPr>
        <w:ind w:left="5040" w:hanging="360"/>
      </w:pPr>
    </w:lvl>
    <w:lvl w:ilvl="7" w:tplc="68575811" w:tentative="1">
      <w:start w:val="1"/>
      <w:numFmt w:val="lowerLetter"/>
      <w:lvlText w:val="%8."/>
      <w:lvlJc w:val="left"/>
      <w:pPr>
        <w:ind w:left="5760" w:hanging="360"/>
      </w:pPr>
    </w:lvl>
    <w:lvl w:ilvl="8" w:tplc="68575811" w:tentative="1">
      <w:start w:val="1"/>
      <w:numFmt w:val="lowerRoman"/>
      <w:lvlText w:val="%9."/>
      <w:lvlJc w:val="right"/>
      <w:pPr>
        <w:ind w:left="6480" w:hanging="180"/>
      </w:pPr>
    </w:lvl>
  </w:abstractNum>
  <w:abstractNum w:abstractNumId="32430146">
    <w:multiLevelType w:val="hybridMultilevel"/>
    <w:lvl w:ilvl="0" w:tplc="44793704">
      <w:start w:val="1"/>
      <w:numFmt w:val="decimal"/>
      <w:lvlText w:val="%1."/>
      <w:lvlJc w:val="left"/>
      <w:pPr>
        <w:ind w:left="720" w:hanging="360"/>
      </w:pPr>
    </w:lvl>
    <w:lvl w:ilvl="1" w:tplc="44793704" w:tentative="1">
      <w:start w:val="1"/>
      <w:numFmt w:val="lowerLetter"/>
      <w:lvlText w:val="%2."/>
      <w:lvlJc w:val="left"/>
      <w:pPr>
        <w:ind w:left="1440" w:hanging="360"/>
      </w:pPr>
    </w:lvl>
    <w:lvl w:ilvl="2" w:tplc="44793704" w:tentative="1">
      <w:start w:val="1"/>
      <w:numFmt w:val="lowerRoman"/>
      <w:lvlText w:val="%3."/>
      <w:lvlJc w:val="right"/>
      <w:pPr>
        <w:ind w:left="2160" w:hanging="180"/>
      </w:pPr>
    </w:lvl>
    <w:lvl w:ilvl="3" w:tplc="44793704" w:tentative="1">
      <w:start w:val="1"/>
      <w:numFmt w:val="decimal"/>
      <w:lvlText w:val="%4."/>
      <w:lvlJc w:val="left"/>
      <w:pPr>
        <w:ind w:left="2880" w:hanging="360"/>
      </w:pPr>
    </w:lvl>
    <w:lvl w:ilvl="4" w:tplc="44793704" w:tentative="1">
      <w:start w:val="1"/>
      <w:numFmt w:val="lowerLetter"/>
      <w:lvlText w:val="%5."/>
      <w:lvlJc w:val="left"/>
      <w:pPr>
        <w:ind w:left="3600" w:hanging="360"/>
      </w:pPr>
    </w:lvl>
    <w:lvl w:ilvl="5" w:tplc="44793704" w:tentative="1">
      <w:start w:val="1"/>
      <w:numFmt w:val="lowerRoman"/>
      <w:lvlText w:val="%6."/>
      <w:lvlJc w:val="right"/>
      <w:pPr>
        <w:ind w:left="4320" w:hanging="180"/>
      </w:pPr>
    </w:lvl>
    <w:lvl w:ilvl="6" w:tplc="44793704" w:tentative="1">
      <w:start w:val="1"/>
      <w:numFmt w:val="decimal"/>
      <w:lvlText w:val="%7."/>
      <w:lvlJc w:val="left"/>
      <w:pPr>
        <w:ind w:left="5040" w:hanging="360"/>
      </w:pPr>
    </w:lvl>
    <w:lvl w:ilvl="7" w:tplc="44793704" w:tentative="1">
      <w:start w:val="1"/>
      <w:numFmt w:val="lowerLetter"/>
      <w:lvlText w:val="%8."/>
      <w:lvlJc w:val="left"/>
      <w:pPr>
        <w:ind w:left="5760" w:hanging="360"/>
      </w:pPr>
    </w:lvl>
    <w:lvl w:ilvl="8" w:tplc="44793704" w:tentative="1">
      <w:start w:val="1"/>
      <w:numFmt w:val="lowerRoman"/>
      <w:lvlText w:val="%9."/>
      <w:lvlJc w:val="right"/>
      <w:pPr>
        <w:ind w:left="6480" w:hanging="180"/>
      </w:pPr>
    </w:lvl>
  </w:abstractNum>
  <w:abstractNum w:abstractNumId="32430145">
    <w:multiLevelType w:val="hybridMultilevel"/>
    <w:lvl w:ilvl="0" w:tplc="75245285">
      <w:start w:val="1"/>
      <w:numFmt w:val="decimal"/>
      <w:lvlText w:val="%1."/>
      <w:lvlJc w:val="left"/>
      <w:pPr>
        <w:ind w:left="720" w:hanging="360"/>
      </w:pPr>
    </w:lvl>
    <w:lvl w:ilvl="1" w:tplc="75245285" w:tentative="1">
      <w:start w:val="1"/>
      <w:numFmt w:val="lowerLetter"/>
      <w:lvlText w:val="%2."/>
      <w:lvlJc w:val="left"/>
      <w:pPr>
        <w:ind w:left="1440" w:hanging="360"/>
      </w:pPr>
    </w:lvl>
    <w:lvl w:ilvl="2" w:tplc="75245285" w:tentative="1">
      <w:start w:val="1"/>
      <w:numFmt w:val="lowerRoman"/>
      <w:lvlText w:val="%3."/>
      <w:lvlJc w:val="right"/>
      <w:pPr>
        <w:ind w:left="2160" w:hanging="180"/>
      </w:pPr>
    </w:lvl>
    <w:lvl w:ilvl="3" w:tplc="75245285" w:tentative="1">
      <w:start w:val="1"/>
      <w:numFmt w:val="decimal"/>
      <w:lvlText w:val="%4."/>
      <w:lvlJc w:val="left"/>
      <w:pPr>
        <w:ind w:left="2880" w:hanging="360"/>
      </w:pPr>
    </w:lvl>
    <w:lvl w:ilvl="4" w:tplc="75245285" w:tentative="1">
      <w:start w:val="1"/>
      <w:numFmt w:val="lowerLetter"/>
      <w:lvlText w:val="%5."/>
      <w:lvlJc w:val="left"/>
      <w:pPr>
        <w:ind w:left="3600" w:hanging="360"/>
      </w:pPr>
    </w:lvl>
    <w:lvl w:ilvl="5" w:tplc="75245285" w:tentative="1">
      <w:start w:val="1"/>
      <w:numFmt w:val="lowerRoman"/>
      <w:lvlText w:val="%6."/>
      <w:lvlJc w:val="right"/>
      <w:pPr>
        <w:ind w:left="4320" w:hanging="180"/>
      </w:pPr>
    </w:lvl>
    <w:lvl w:ilvl="6" w:tplc="75245285" w:tentative="1">
      <w:start w:val="1"/>
      <w:numFmt w:val="decimal"/>
      <w:lvlText w:val="%7."/>
      <w:lvlJc w:val="left"/>
      <w:pPr>
        <w:ind w:left="5040" w:hanging="360"/>
      </w:pPr>
    </w:lvl>
    <w:lvl w:ilvl="7" w:tplc="75245285" w:tentative="1">
      <w:start w:val="1"/>
      <w:numFmt w:val="lowerLetter"/>
      <w:lvlText w:val="%8."/>
      <w:lvlJc w:val="left"/>
      <w:pPr>
        <w:ind w:left="5760" w:hanging="360"/>
      </w:pPr>
    </w:lvl>
    <w:lvl w:ilvl="8" w:tplc="75245285" w:tentative="1">
      <w:start w:val="1"/>
      <w:numFmt w:val="lowerRoman"/>
      <w:lvlText w:val="%9."/>
      <w:lvlJc w:val="right"/>
      <w:pPr>
        <w:ind w:left="6480" w:hanging="180"/>
      </w:pPr>
    </w:lvl>
  </w:abstractNum>
  <w:abstractNum w:abstractNumId="32430144">
    <w:multiLevelType w:val="hybridMultilevel"/>
    <w:lvl w:ilvl="0" w:tplc="46443412">
      <w:start w:val="1"/>
      <w:numFmt w:val="decimal"/>
      <w:lvlText w:val="%1."/>
      <w:lvlJc w:val="left"/>
      <w:pPr>
        <w:ind w:left="720" w:hanging="360"/>
      </w:pPr>
    </w:lvl>
    <w:lvl w:ilvl="1" w:tplc="46443412" w:tentative="1">
      <w:start w:val="1"/>
      <w:numFmt w:val="lowerLetter"/>
      <w:lvlText w:val="%2."/>
      <w:lvlJc w:val="left"/>
      <w:pPr>
        <w:ind w:left="1440" w:hanging="360"/>
      </w:pPr>
    </w:lvl>
    <w:lvl w:ilvl="2" w:tplc="46443412" w:tentative="1">
      <w:start w:val="1"/>
      <w:numFmt w:val="lowerRoman"/>
      <w:lvlText w:val="%3."/>
      <w:lvlJc w:val="right"/>
      <w:pPr>
        <w:ind w:left="2160" w:hanging="180"/>
      </w:pPr>
    </w:lvl>
    <w:lvl w:ilvl="3" w:tplc="46443412" w:tentative="1">
      <w:start w:val="1"/>
      <w:numFmt w:val="decimal"/>
      <w:lvlText w:val="%4."/>
      <w:lvlJc w:val="left"/>
      <w:pPr>
        <w:ind w:left="2880" w:hanging="360"/>
      </w:pPr>
    </w:lvl>
    <w:lvl w:ilvl="4" w:tplc="46443412" w:tentative="1">
      <w:start w:val="1"/>
      <w:numFmt w:val="lowerLetter"/>
      <w:lvlText w:val="%5."/>
      <w:lvlJc w:val="left"/>
      <w:pPr>
        <w:ind w:left="3600" w:hanging="360"/>
      </w:pPr>
    </w:lvl>
    <w:lvl w:ilvl="5" w:tplc="46443412" w:tentative="1">
      <w:start w:val="1"/>
      <w:numFmt w:val="lowerRoman"/>
      <w:lvlText w:val="%6."/>
      <w:lvlJc w:val="right"/>
      <w:pPr>
        <w:ind w:left="4320" w:hanging="180"/>
      </w:pPr>
    </w:lvl>
    <w:lvl w:ilvl="6" w:tplc="46443412" w:tentative="1">
      <w:start w:val="1"/>
      <w:numFmt w:val="decimal"/>
      <w:lvlText w:val="%7."/>
      <w:lvlJc w:val="left"/>
      <w:pPr>
        <w:ind w:left="5040" w:hanging="360"/>
      </w:pPr>
    </w:lvl>
    <w:lvl w:ilvl="7" w:tplc="46443412" w:tentative="1">
      <w:start w:val="1"/>
      <w:numFmt w:val="lowerLetter"/>
      <w:lvlText w:val="%8."/>
      <w:lvlJc w:val="left"/>
      <w:pPr>
        <w:ind w:left="5760" w:hanging="360"/>
      </w:pPr>
    </w:lvl>
    <w:lvl w:ilvl="8" w:tplc="46443412" w:tentative="1">
      <w:start w:val="1"/>
      <w:numFmt w:val="lowerRoman"/>
      <w:lvlText w:val="%9."/>
      <w:lvlJc w:val="right"/>
      <w:pPr>
        <w:ind w:left="6480" w:hanging="180"/>
      </w:pPr>
    </w:lvl>
  </w:abstractNum>
  <w:abstractNum w:abstractNumId="32430143">
    <w:multiLevelType w:val="hybridMultilevel"/>
    <w:lvl w:ilvl="0" w:tplc="25431994">
      <w:start w:val="1"/>
      <w:numFmt w:val="decimal"/>
      <w:lvlText w:val="%1."/>
      <w:lvlJc w:val="left"/>
      <w:pPr>
        <w:ind w:left="720" w:hanging="360"/>
      </w:pPr>
    </w:lvl>
    <w:lvl w:ilvl="1" w:tplc="25431994" w:tentative="1">
      <w:start w:val="1"/>
      <w:numFmt w:val="lowerLetter"/>
      <w:lvlText w:val="%2."/>
      <w:lvlJc w:val="left"/>
      <w:pPr>
        <w:ind w:left="1440" w:hanging="360"/>
      </w:pPr>
    </w:lvl>
    <w:lvl w:ilvl="2" w:tplc="25431994" w:tentative="1">
      <w:start w:val="1"/>
      <w:numFmt w:val="lowerRoman"/>
      <w:lvlText w:val="%3."/>
      <w:lvlJc w:val="right"/>
      <w:pPr>
        <w:ind w:left="2160" w:hanging="180"/>
      </w:pPr>
    </w:lvl>
    <w:lvl w:ilvl="3" w:tplc="25431994" w:tentative="1">
      <w:start w:val="1"/>
      <w:numFmt w:val="decimal"/>
      <w:lvlText w:val="%4."/>
      <w:lvlJc w:val="left"/>
      <w:pPr>
        <w:ind w:left="2880" w:hanging="360"/>
      </w:pPr>
    </w:lvl>
    <w:lvl w:ilvl="4" w:tplc="25431994" w:tentative="1">
      <w:start w:val="1"/>
      <w:numFmt w:val="lowerLetter"/>
      <w:lvlText w:val="%5."/>
      <w:lvlJc w:val="left"/>
      <w:pPr>
        <w:ind w:left="3600" w:hanging="360"/>
      </w:pPr>
    </w:lvl>
    <w:lvl w:ilvl="5" w:tplc="25431994" w:tentative="1">
      <w:start w:val="1"/>
      <w:numFmt w:val="lowerRoman"/>
      <w:lvlText w:val="%6."/>
      <w:lvlJc w:val="right"/>
      <w:pPr>
        <w:ind w:left="4320" w:hanging="180"/>
      </w:pPr>
    </w:lvl>
    <w:lvl w:ilvl="6" w:tplc="25431994" w:tentative="1">
      <w:start w:val="1"/>
      <w:numFmt w:val="decimal"/>
      <w:lvlText w:val="%7."/>
      <w:lvlJc w:val="left"/>
      <w:pPr>
        <w:ind w:left="5040" w:hanging="360"/>
      </w:pPr>
    </w:lvl>
    <w:lvl w:ilvl="7" w:tplc="25431994" w:tentative="1">
      <w:start w:val="1"/>
      <w:numFmt w:val="lowerLetter"/>
      <w:lvlText w:val="%8."/>
      <w:lvlJc w:val="left"/>
      <w:pPr>
        <w:ind w:left="5760" w:hanging="360"/>
      </w:pPr>
    </w:lvl>
    <w:lvl w:ilvl="8" w:tplc="25431994" w:tentative="1">
      <w:start w:val="1"/>
      <w:numFmt w:val="lowerRoman"/>
      <w:lvlText w:val="%9."/>
      <w:lvlJc w:val="right"/>
      <w:pPr>
        <w:ind w:left="6480" w:hanging="180"/>
      </w:pPr>
    </w:lvl>
  </w:abstractNum>
  <w:abstractNum w:abstractNumId="32430142">
    <w:multiLevelType w:val="hybridMultilevel"/>
    <w:lvl w:ilvl="0" w:tplc="35240295">
      <w:start w:val="1"/>
      <w:numFmt w:val="decimal"/>
      <w:lvlText w:val="%1."/>
      <w:lvlJc w:val="left"/>
      <w:pPr>
        <w:ind w:left="720" w:hanging="360"/>
      </w:pPr>
    </w:lvl>
    <w:lvl w:ilvl="1" w:tplc="35240295" w:tentative="1">
      <w:start w:val="1"/>
      <w:numFmt w:val="lowerLetter"/>
      <w:lvlText w:val="%2."/>
      <w:lvlJc w:val="left"/>
      <w:pPr>
        <w:ind w:left="1440" w:hanging="360"/>
      </w:pPr>
    </w:lvl>
    <w:lvl w:ilvl="2" w:tplc="35240295" w:tentative="1">
      <w:start w:val="1"/>
      <w:numFmt w:val="lowerRoman"/>
      <w:lvlText w:val="%3."/>
      <w:lvlJc w:val="right"/>
      <w:pPr>
        <w:ind w:left="2160" w:hanging="180"/>
      </w:pPr>
    </w:lvl>
    <w:lvl w:ilvl="3" w:tplc="35240295" w:tentative="1">
      <w:start w:val="1"/>
      <w:numFmt w:val="decimal"/>
      <w:lvlText w:val="%4."/>
      <w:lvlJc w:val="left"/>
      <w:pPr>
        <w:ind w:left="2880" w:hanging="360"/>
      </w:pPr>
    </w:lvl>
    <w:lvl w:ilvl="4" w:tplc="35240295" w:tentative="1">
      <w:start w:val="1"/>
      <w:numFmt w:val="lowerLetter"/>
      <w:lvlText w:val="%5."/>
      <w:lvlJc w:val="left"/>
      <w:pPr>
        <w:ind w:left="3600" w:hanging="360"/>
      </w:pPr>
    </w:lvl>
    <w:lvl w:ilvl="5" w:tplc="35240295" w:tentative="1">
      <w:start w:val="1"/>
      <w:numFmt w:val="lowerRoman"/>
      <w:lvlText w:val="%6."/>
      <w:lvlJc w:val="right"/>
      <w:pPr>
        <w:ind w:left="4320" w:hanging="180"/>
      </w:pPr>
    </w:lvl>
    <w:lvl w:ilvl="6" w:tplc="35240295" w:tentative="1">
      <w:start w:val="1"/>
      <w:numFmt w:val="decimal"/>
      <w:lvlText w:val="%7."/>
      <w:lvlJc w:val="left"/>
      <w:pPr>
        <w:ind w:left="5040" w:hanging="360"/>
      </w:pPr>
    </w:lvl>
    <w:lvl w:ilvl="7" w:tplc="35240295" w:tentative="1">
      <w:start w:val="1"/>
      <w:numFmt w:val="lowerLetter"/>
      <w:lvlText w:val="%8."/>
      <w:lvlJc w:val="left"/>
      <w:pPr>
        <w:ind w:left="5760" w:hanging="360"/>
      </w:pPr>
    </w:lvl>
    <w:lvl w:ilvl="8" w:tplc="35240295" w:tentative="1">
      <w:start w:val="1"/>
      <w:numFmt w:val="lowerRoman"/>
      <w:lvlText w:val="%9."/>
      <w:lvlJc w:val="right"/>
      <w:pPr>
        <w:ind w:left="6480" w:hanging="180"/>
      </w:pPr>
    </w:lvl>
  </w:abstractNum>
  <w:abstractNum w:abstractNumId="32430141">
    <w:multiLevelType w:val="hybridMultilevel"/>
    <w:lvl w:ilvl="0" w:tplc="69735294">
      <w:start w:val="1"/>
      <w:numFmt w:val="decimal"/>
      <w:lvlText w:val="%1."/>
      <w:lvlJc w:val="left"/>
      <w:pPr>
        <w:ind w:left="720" w:hanging="360"/>
      </w:pPr>
    </w:lvl>
    <w:lvl w:ilvl="1" w:tplc="69735294" w:tentative="1">
      <w:start w:val="1"/>
      <w:numFmt w:val="lowerLetter"/>
      <w:lvlText w:val="%2."/>
      <w:lvlJc w:val="left"/>
      <w:pPr>
        <w:ind w:left="1440" w:hanging="360"/>
      </w:pPr>
    </w:lvl>
    <w:lvl w:ilvl="2" w:tplc="69735294" w:tentative="1">
      <w:start w:val="1"/>
      <w:numFmt w:val="lowerRoman"/>
      <w:lvlText w:val="%3."/>
      <w:lvlJc w:val="right"/>
      <w:pPr>
        <w:ind w:left="2160" w:hanging="180"/>
      </w:pPr>
    </w:lvl>
    <w:lvl w:ilvl="3" w:tplc="69735294" w:tentative="1">
      <w:start w:val="1"/>
      <w:numFmt w:val="decimal"/>
      <w:lvlText w:val="%4."/>
      <w:lvlJc w:val="left"/>
      <w:pPr>
        <w:ind w:left="2880" w:hanging="360"/>
      </w:pPr>
    </w:lvl>
    <w:lvl w:ilvl="4" w:tplc="69735294" w:tentative="1">
      <w:start w:val="1"/>
      <w:numFmt w:val="lowerLetter"/>
      <w:lvlText w:val="%5."/>
      <w:lvlJc w:val="left"/>
      <w:pPr>
        <w:ind w:left="3600" w:hanging="360"/>
      </w:pPr>
    </w:lvl>
    <w:lvl w:ilvl="5" w:tplc="69735294" w:tentative="1">
      <w:start w:val="1"/>
      <w:numFmt w:val="lowerRoman"/>
      <w:lvlText w:val="%6."/>
      <w:lvlJc w:val="right"/>
      <w:pPr>
        <w:ind w:left="4320" w:hanging="180"/>
      </w:pPr>
    </w:lvl>
    <w:lvl w:ilvl="6" w:tplc="69735294" w:tentative="1">
      <w:start w:val="1"/>
      <w:numFmt w:val="decimal"/>
      <w:lvlText w:val="%7."/>
      <w:lvlJc w:val="left"/>
      <w:pPr>
        <w:ind w:left="5040" w:hanging="360"/>
      </w:pPr>
    </w:lvl>
    <w:lvl w:ilvl="7" w:tplc="69735294" w:tentative="1">
      <w:start w:val="1"/>
      <w:numFmt w:val="lowerLetter"/>
      <w:lvlText w:val="%8."/>
      <w:lvlJc w:val="left"/>
      <w:pPr>
        <w:ind w:left="5760" w:hanging="360"/>
      </w:pPr>
    </w:lvl>
    <w:lvl w:ilvl="8" w:tplc="69735294" w:tentative="1">
      <w:start w:val="1"/>
      <w:numFmt w:val="lowerRoman"/>
      <w:lvlText w:val="%9."/>
      <w:lvlJc w:val="right"/>
      <w:pPr>
        <w:ind w:left="6480" w:hanging="180"/>
      </w:pPr>
    </w:lvl>
  </w:abstractNum>
  <w:abstractNum w:abstractNumId="32430140">
    <w:multiLevelType w:val="hybridMultilevel"/>
    <w:lvl w:ilvl="0" w:tplc="88829334">
      <w:start w:val="1"/>
      <w:numFmt w:val="decimal"/>
      <w:lvlText w:val="%1."/>
      <w:lvlJc w:val="left"/>
      <w:pPr>
        <w:ind w:left="720" w:hanging="360"/>
      </w:pPr>
    </w:lvl>
    <w:lvl w:ilvl="1" w:tplc="88829334" w:tentative="1">
      <w:start w:val="1"/>
      <w:numFmt w:val="lowerLetter"/>
      <w:lvlText w:val="%2."/>
      <w:lvlJc w:val="left"/>
      <w:pPr>
        <w:ind w:left="1440" w:hanging="360"/>
      </w:pPr>
    </w:lvl>
    <w:lvl w:ilvl="2" w:tplc="88829334" w:tentative="1">
      <w:start w:val="1"/>
      <w:numFmt w:val="lowerRoman"/>
      <w:lvlText w:val="%3."/>
      <w:lvlJc w:val="right"/>
      <w:pPr>
        <w:ind w:left="2160" w:hanging="180"/>
      </w:pPr>
    </w:lvl>
    <w:lvl w:ilvl="3" w:tplc="88829334" w:tentative="1">
      <w:start w:val="1"/>
      <w:numFmt w:val="decimal"/>
      <w:lvlText w:val="%4."/>
      <w:lvlJc w:val="left"/>
      <w:pPr>
        <w:ind w:left="2880" w:hanging="360"/>
      </w:pPr>
    </w:lvl>
    <w:lvl w:ilvl="4" w:tplc="88829334" w:tentative="1">
      <w:start w:val="1"/>
      <w:numFmt w:val="lowerLetter"/>
      <w:lvlText w:val="%5."/>
      <w:lvlJc w:val="left"/>
      <w:pPr>
        <w:ind w:left="3600" w:hanging="360"/>
      </w:pPr>
    </w:lvl>
    <w:lvl w:ilvl="5" w:tplc="88829334" w:tentative="1">
      <w:start w:val="1"/>
      <w:numFmt w:val="lowerRoman"/>
      <w:lvlText w:val="%6."/>
      <w:lvlJc w:val="right"/>
      <w:pPr>
        <w:ind w:left="4320" w:hanging="180"/>
      </w:pPr>
    </w:lvl>
    <w:lvl w:ilvl="6" w:tplc="88829334" w:tentative="1">
      <w:start w:val="1"/>
      <w:numFmt w:val="decimal"/>
      <w:lvlText w:val="%7."/>
      <w:lvlJc w:val="left"/>
      <w:pPr>
        <w:ind w:left="5040" w:hanging="360"/>
      </w:pPr>
    </w:lvl>
    <w:lvl w:ilvl="7" w:tplc="88829334" w:tentative="1">
      <w:start w:val="1"/>
      <w:numFmt w:val="lowerLetter"/>
      <w:lvlText w:val="%8."/>
      <w:lvlJc w:val="left"/>
      <w:pPr>
        <w:ind w:left="5760" w:hanging="360"/>
      </w:pPr>
    </w:lvl>
    <w:lvl w:ilvl="8" w:tplc="88829334" w:tentative="1">
      <w:start w:val="1"/>
      <w:numFmt w:val="lowerRoman"/>
      <w:lvlText w:val="%9."/>
      <w:lvlJc w:val="right"/>
      <w:pPr>
        <w:ind w:left="6480" w:hanging="180"/>
      </w:pPr>
    </w:lvl>
  </w:abstractNum>
  <w:abstractNum w:abstractNumId="32430139">
    <w:multiLevelType w:val="hybridMultilevel"/>
    <w:lvl w:ilvl="0" w:tplc="34386900">
      <w:start w:val="1"/>
      <w:numFmt w:val="decimal"/>
      <w:lvlText w:val="%1."/>
      <w:lvlJc w:val="left"/>
      <w:pPr>
        <w:ind w:left="720" w:hanging="360"/>
      </w:pPr>
    </w:lvl>
    <w:lvl w:ilvl="1" w:tplc="34386900" w:tentative="1">
      <w:start w:val="1"/>
      <w:numFmt w:val="lowerLetter"/>
      <w:lvlText w:val="%2."/>
      <w:lvlJc w:val="left"/>
      <w:pPr>
        <w:ind w:left="1440" w:hanging="360"/>
      </w:pPr>
    </w:lvl>
    <w:lvl w:ilvl="2" w:tplc="34386900" w:tentative="1">
      <w:start w:val="1"/>
      <w:numFmt w:val="lowerRoman"/>
      <w:lvlText w:val="%3."/>
      <w:lvlJc w:val="right"/>
      <w:pPr>
        <w:ind w:left="2160" w:hanging="180"/>
      </w:pPr>
    </w:lvl>
    <w:lvl w:ilvl="3" w:tplc="34386900" w:tentative="1">
      <w:start w:val="1"/>
      <w:numFmt w:val="decimal"/>
      <w:lvlText w:val="%4."/>
      <w:lvlJc w:val="left"/>
      <w:pPr>
        <w:ind w:left="2880" w:hanging="360"/>
      </w:pPr>
    </w:lvl>
    <w:lvl w:ilvl="4" w:tplc="34386900" w:tentative="1">
      <w:start w:val="1"/>
      <w:numFmt w:val="lowerLetter"/>
      <w:lvlText w:val="%5."/>
      <w:lvlJc w:val="left"/>
      <w:pPr>
        <w:ind w:left="3600" w:hanging="360"/>
      </w:pPr>
    </w:lvl>
    <w:lvl w:ilvl="5" w:tplc="34386900" w:tentative="1">
      <w:start w:val="1"/>
      <w:numFmt w:val="lowerRoman"/>
      <w:lvlText w:val="%6."/>
      <w:lvlJc w:val="right"/>
      <w:pPr>
        <w:ind w:left="4320" w:hanging="180"/>
      </w:pPr>
    </w:lvl>
    <w:lvl w:ilvl="6" w:tplc="34386900" w:tentative="1">
      <w:start w:val="1"/>
      <w:numFmt w:val="decimal"/>
      <w:lvlText w:val="%7."/>
      <w:lvlJc w:val="left"/>
      <w:pPr>
        <w:ind w:left="5040" w:hanging="360"/>
      </w:pPr>
    </w:lvl>
    <w:lvl w:ilvl="7" w:tplc="34386900" w:tentative="1">
      <w:start w:val="1"/>
      <w:numFmt w:val="lowerLetter"/>
      <w:lvlText w:val="%8."/>
      <w:lvlJc w:val="left"/>
      <w:pPr>
        <w:ind w:left="5760" w:hanging="360"/>
      </w:pPr>
    </w:lvl>
    <w:lvl w:ilvl="8" w:tplc="34386900" w:tentative="1">
      <w:start w:val="1"/>
      <w:numFmt w:val="lowerRoman"/>
      <w:lvlText w:val="%9."/>
      <w:lvlJc w:val="right"/>
      <w:pPr>
        <w:ind w:left="6480" w:hanging="180"/>
      </w:pPr>
    </w:lvl>
  </w:abstractNum>
  <w:abstractNum w:abstractNumId="32430138">
    <w:multiLevelType w:val="hybridMultilevel"/>
    <w:lvl w:ilvl="0" w:tplc="87594463">
      <w:start w:val="1"/>
      <w:numFmt w:val="decimal"/>
      <w:lvlText w:val="%1."/>
      <w:lvlJc w:val="left"/>
      <w:pPr>
        <w:ind w:left="720" w:hanging="360"/>
      </w:pPr>
    </w:lvl>
    <w:lvl w:ilvl="1" w:tplc="87594463" w:tentative="1">
      <w:start w:val="1"/>
      <w:numFmt w:val="lowerLetter"/>
      <w:lvlText w:val="%2."/>
      <w:lvlJc w:val="left"/>
      <w:pPr>
        <w:ind w:left="1440" w:hanging="360"/>
      </w:pPr>
    </w:lvl>
    <w:lvl w:ilvl="2" w:tplc="87594463" w:tentative="1">
      <w:start w:val="1"/>
      <w:numFmt w:val="lowerRoman"/>
      <w:lvlText w:val="%3."/>
      <w:lvlJc w:val="right"/>
      <w:pPr>
        <w:ind w:left="2160" w:hanging="180"/>
      </w:pPr>
    </w:lvl>
    <w:lvl w:ilvl="3" w:tplc="87594463" w:tentative="1">
      <w:start w:val="1"/>
      <w:numFmt w:val="decimal"/>
      <w:lvlText w:val="%4."/>
      <w:lvlJc w:val="left"/>
      <w:pPr>
        <w:ind w:left="2880" w:hanging="360"/>
      </w:pPr>
    </w:lvl>
    <w:lvl w:ilvl="4" w:tplc="87594463" w:tentative="1">
      <w:start w:val="1"/>
      <w:numFmt w:val="lowerLetter"/>
      <w:lvlText w:val="%5."/>
      <w:lvlJc w:val="left"/>
      <w:pPr>
        <w:ind w:left="3600" w:hanging="360"/>
      </w:pPr>
    </w:lvl>
    <w:lvl w:ilvl="5" w:tplc="87594463" w:tentative="1">
      <w:start w:val="1"/>
      <w:numFmt w:val="lowerRoman"/>
      <w:lvlText w:val="%6."/>
      <w:lvlJc w:val="right"/>
      <w:pPr>
        <w:ind w:left="4320" w:hanging="180"/>
      </w:pPr>
    </w:lvl>
    <w:lvl w:ilvl="6" w:tplc="87594463" w:tentative="1">
      <w:start w:val="1"/>
      <w:numFmt w:val="decimal"/>
      <w:lvlText w:val="%7."/>
      <w:lvlJc w:val="left"/>
      <w:pPr>
        <w:ind w:left="5040" w:hanging="360"/>
      </w:pPr>
    </w:lvl>
    <w:lvl w:ilvl="7" w:tplc="87594463" w:tentative="1">
      <w:start w:val="1"/>
      <w:numFmt w:val="lowerLetter"/>
      <w:lvlText w:val="%8."/>
      <w:lvlJc w:val="left"/>
      <w:pPr>
        <w:ind w:left="5760" w:hanging="360"/>
      </w:pPr>
    </w:lvl>
    <w:lvl w:ilvl="8" w:tplc="87594463" w:tentative="1">
      <w:start w:val="1"/>
      <w:numFmt w:val="lowerRoman"/>
      <w:lvlText w:val="%9."/>
      <w:lvlJc w:val="right"/>
      <w:pPr>
        <w:ind w:left="6480" w:hanging="180"/>
      </w:pPr>
    </w:lvl>
  </w:abstractNum>
  <w:abstractNum w:abstractNumId="32430137">
    <w:multiLevelType w:val="hybridMultilevel"/>
    <w:lvl w:ilvl="0" w:tplc="61147706">
      <w:start w:val="1"/>
      <w:numFmt w:val="decimal"/>
      <w:lvlText w:val="%1."/>
      <w:lvlJc w:val="left"/>
      <w:pPr>
        <w:ind w:left="720" w:hanging="360"/>
      </w:pPr>
    </w:lvl>
    <w:lvl w:ilvl="1" w:tplc="61147706" w:tentative="1">
      <w:start w:val="1"/>
      <w:numFmt w:val="lowerLetter"/>
      <w:lvlText w:val="%2."/>
      <w:lvlJc w:val="left"/>
      <w:pPr>
        <w:ind w:left="1440" w:hanging="360"/>
      </w:pPr>
    </w:lvl>
    <w:lvl w:ilvl="2" w:tplc="61147706" w:tentative="1">
      <w:start w:val="1"/>
      <w:numFmt w:val="lowerRoman"/>
      <w:lvlText w:val="%3."/>
      <w:lvlJc w:val="right"/>
      <w:pPr>
        <w:ind w:left="2160" w:hanging="180"/>
      </w:pPr>
    </w:lvl>
    <w:lvl w:ilvl="3" w:tplc="61147706" w:tentative="1">
      <w:start w:val="1"/>
      <w:numFmt w:val="decimal"/>
      <w:lvlText w:val="%4."/>
      <w:lvlJc w:val="left"/>
      <w:pPr>
        <w:ind w:left="2880" w:hanging="360"/>
      </w:pPr>
    </w:lvl>
    <w:lvl w:ilvl="4" w:tplc="61147706" w:tentative="1">
      <w:start w:val="1"/>
      <w:numFmt w:val="lowerLetter"/>
      <w:lvlText w:val="%5."/>
      <w:lvlJc w:val="left"/>
      <w:pPr>
        <w:ind w:left="3600" w:hanging="360"/>
      </w:pPr>
    </w:lvl>
    <w:lvl w:ilvl="5" w:tplc="61147706" w:tentative="1">
      <w:start w:val="1"/>
      <w:numFmt w:val="lowerRoman"/>
      <w:lvlText w:val="%6."/>
      <w:lvlJc w:val="right"/>
      <w:pPr>
        <w:ind w:left="4320" w:hanging="180"/>
      </w:pPr>
    </w:lvl>
    <w:lvl w:ilvl="6" w:tplc="61147706" w:tentative="1">
      <w:start w:val="1"/>
      <w:numFmt w:val="decimal"/>
      <w:lvlText w:val="%7."/>
      <w:lvlJc w:val="left"/>
      <w:pPr>
        <w:ind w:left="5040" w:hanging="360"/>
      </w:pPr>
    </w:lvl>
    <w:lvl w:ilvl="7" w:tplc="61147706" w:tentative="1">
      <w:start w:val="1"/>
      <w:numFmt w:val="lowerLetter"/>
      <w:lvlText w:val="%8."/>
      <w:lvlJc w:val="left"/>
      <w:pPr>
        <w:ind w:left="5760" w:hanging="360"/>
      </w:pPr>
    </w:lvl>
    <w:lvl w:ilvl="8" w:tplc="61147706" w:tentative="1">
      <w:start w:val="1"/>
      <w:numFmt w:val="lowerRoman"/>
      <w:lvlText w:val="%9."/>
      <w:lvlJc w:val="right"/>
      <w:pPr>
        <w:ind w:left="6480" w:hanging="180"/>
      </w:pPr>
    </w:lvl>
  </w:abstractNum>
  <w:abstractNum w:abstractNumId="32430136">
    <w:multiLevelType w:val="hybridMultilevel"/>
    <w:lvl w:ilvl="0" w:tplc="73946475">
      <w:start w:val="1"/>
      <w:numFmt w:val="decimal"/>
      <w:lvlText w:val="%1."/>
      <w:lvlJc w:val="left"/>
      <w:pPr>
        <w:ind w:left="720" w:hanging="360"/>
      </w:pPr>
    </w:lvl>
    <w:lvl w:ilvl="1" w:tplc="73946475" w:tentative="1">
      <w:start w:val="1"/>
      <w:numFmt w:val="lowerLetter"/>
      <w:lvlText w:val="%2."/>
      <w:lvlJc w:val="left"/>
      <w:pPr>
        <w:ind w:left="1440" w:hanging="360"/>
      </w:pPr>
    </w:lvl>
    <w:lvl w:ilvl="2" w:tplc="73946475" w:tentative="1">
      <w:start w:val="1"/>
      <w:numFmt w:val="lowerRoman"/>
      <w:lvlText w:val="%3."/>
      <w:lvlJc w:val="right"/>
      <w:pPr>
        <w:ind w:left="2160" w:hanging="180"/>
      </w:pPr>
    </w:lvl>
    <w:lvl w:ilvl="3" w:tplc="73946475" w:tentative="1">
      <w:start w:val="1"/>
      <w:numFmt w:val="decimal"/>
      <w:lvlText w:val="%4."/>
      <w:lvlJc w:val="left"/>
      <w:pPr>
        <w:ind w:left="2880" w:hanging="360"/>
      </w:pPr>
    </w:lvl>
    <w:lvl w:ilvl="4" w:tplc="73946475" w:tentative="1">
      <w:start w:val="1"/>
      <w:numFmt w:val="lowerLetter"/>
      <w:lvlText w:val="%5."/>
      <w:lvlJc w:val="left"/>
      <w:pPr>
        <w:ind w:left="3600" w:hanging="360"/>
      </w:pPr>
    </w:lvl>
    <w:lvl w:ilvl="5" w:tplc="73946475" w:tentative="1">
      <w:start w:val="1"/>
      <w:numFmt w:val="lowerRoman"/>
      <w:lvlText w:val="%6."/>
      <w:lvlJc w:val="right"/>
      <w:pPr>
        <w:ind w:left="4320" w:hanging="180"/>
      </w:pPr>
    </w:lvl>
    <w:lvl w:ilvl="6" w:tplc="73946475" w:tentative="1">
      <w:start w:val="1"/>
      <w:numFmt w:val="decimal"/>
      <w:lvlText w:val="%7."/>
      <w:lvlJc w:val="left"/>
      <w:pPr>
        <w:ind w:left="5040" w:hanging="360"/>
      </w:pPr>
    </w:lvl>
    <w:lvl w:ilvl="7" w:tplc="73946475" w:tentative="1">
      <w:start w:val="1"/>
      <w:numFmt w:val="lowerLetter"/>
      <w:lvlText w:val="%8."/>
      <w:lvlJc w:val="left"/>
      <w:pPr>
        <w:ind w:left="5760" w:hanging="360"/>
      </w:pPr>
    </w:lvl>
    <w:lvl w:ilvl="8" w:tplc="73946475" w:tentative="1">
      <w:start w:val="1"/>
      <w:numFmt w:val="lowerRoman"/>
      <w:lvlText w:val="%9."/>
      <w:lvlJc w:val="right"/>
      <w:pPr>
        <w:ind w:left="6480" w:hanging="180"/>
      </w:pPr>
    </w:lvl>
  </w:abstractNum>
  <w:abstractNum w:abstractNumId="32430135">
    <w:multiLevelType w:val="hybridMultilevel"/>
    <w:lvl w:ilvl="0" w:tplc="24263851">
      <w:start w:val="1"/>
      <w:numFmt w:val="decimal"/>
      <w:lvlText w:val="%1."/>
      <w:lvlJc w:val="left"/>
      <w:pPr>
        <w:ind w:left="720" w:hanging="360"/>
      </w:pPr>
    </w:lvl>
    <w:lvl w:ilvl="1" w:tplc="24263851" w:tentative="1">
      <w:start w:val="1"/>
      <w:numFmt w:val="lowerLetter"/>
      <w:lvlText w:val="%2."/>
      <w:lvlJc w:val="left"/>
      <w:pPr>
        <w:ind w:left="1440" w:hanging="360"/>
      </w:pPr>
    </w:lvl>
    <w:lvl w:ilvl="2" w:tplc="24263851" w:tentative="1">
      <w:start w:val="1"/>
      <w:numFmt w:val="lowerRoman"/>
      <w:lvlText w:val="%3."/>
      <w:lvlJc w:val="right"/>
      <w:pPr>
        <w:ind w:left="2160" w:hanging="180"/>
      </w:pPr>
    </w:lvl>
    <w:lvl w:ilvl="3" w:tplc="24263851" w:tentative="1">
      <w:start w:val="1"/>
      <w:numFmt w:val="decimal"/>
      <w:lvlText w:val="%4."/>
      <w:lvlJc w:val="left"/>
      <w:pPr>
        <w:ind w:left="2880" w:hanging="360"/>
      </w:pPr>
    </w:lvl>
    <w:lvl w:ilvl="4" w:tplc="24263851" w:tentative="1">
      <w:start w:val="1"/>
      <w:numFmt w:val="lowerLetter"/>
      <w:lvlText w:val="%5."/>
      <w:lvlJc w:val="left"/>
      <w:pPr>
        <w:ind w:left="3600" w:hanging="360"/>
      </w:pPr>
    </w:lvl>
    <w:lvl w:ilvl="5" w:tplc="24263851" w:tentative="1">
      <w:start w:val="1"/>
      <w:numFmt w:val="lowerRoman"/>
      <w:lvlText w:val="%6."/>
      <w:lvlJc w:val="right"/>
      <w:pPr>
        <w:ind w:left="4320" w:hanging="180"/>
      </w:pPr>
    </w:lvl>
    <w:lvl w:ilvl="6" w:tplc="24263851" w:tentative="1">
      <w:start w:val="1"/>
      <w:numFmt w:val="decimal"/>
      <w:lvlText w:val="%7."/>
      <w:lvlJc w:val="left"/>
      <w:pPr>
        <w:ind w:left="5040" w:hanging="360"/>
      </w:pPr>
    </w:lvl>
    <w:lvl w:ilvl="7" w:tplc="24263851" w:tentative="1">
      <w:start w:val="1"/>
      <w:numFmt w:val="lowerLetter"/>
      <w:lvlText w:val="%8."/>
      <w:lvlJc w:val="left"/>
      <w:pPr>
        <w:ind w:left="5760" w:hanging="360"/>
      </w:pPr>
    </w:lvl>
    <w:lvl w:ilvl="8" w:tplc="24263851" w:tentative="1">
      <w:start w:val="1"/>
      <w:numFmt w:val="lowerRoman"/>
      <w:lvlText w:val="%9."/>
      <w:lvlJc w:val="right"/>
      <w:pPr>
        <w:ind w:left="6480" w:hanging="180"/>
      </w:pPr>
    </w:lvl>
  </w:abstractNum>
  <w:abstractNum w:abstractNumId="32430134">
    <w:multiLevelType w:val="hybridMultilevel"/>
    <w:lvl w:ilvl="0" w:tplc="63727609">
      <w:start w:val="1"/>
      <w:numFmt w:val="decimal"/>
      <w:lvlText w:val="%1."/>
      <w:lvlJc w:val="left"/>
      <w:pPr>
        <w:ind w:left="720" w:hanging="360"/>
      </w:pPr>
    </w:lvl>
    <w:lvl w:ilvl="1" w:tplc="63727609" w:tentative="1">
      <w:start w:val="1"/>
      <w:numFmt w:val="lowerLetter"/>
      <w:lvlText w:val="%2."/>
      <w:lvlJc w:val="left"/>
      <w:pPr>
        <w:ind w:left="1440" w:hanging="360"/>
      </w:pPr>
    </w:lvl>
    <w:lvl w:ilvl="2" w:tplc="63727609" w:tentative="1">
      <w:start w:val="1"/>
      <w:numFmt w:val="lowerRoman"/>
      <w:lvlText w:val="%3."/>
      <w:lvlJc w:val="right"/>
      <w:pPr>
        <w:ind w:left="2160" w:hanging="180"/>
      </w:pPr>
    </w:lvl>
    <w:lvl w:ilvl="3" w:tplc="63727609" w:tentative="1">
      <w:start w:val="1"/>
      <w:numFmt w:val="decimal"/>
      <w:lvlText w:val="%4."/>
      <w:lvlJc w:val="left"/>
      <w:pPr>
        <w:ind w:left="2880" w:hanging="360"/>
      </w:pPr>
    </w:lvl>
    <w:lvl w:ilvl="4" w:tplc="63727609" w:tentative="1">
      <w:start w:val="1"/>
      <w:numFmt w:val="lowerLetter"/>
      <w:lvlText w:val="%5."/>
      <w:lvlJc w:val="left"/>
      <w:pPr>
        <w:ind w:left="3600" w:hanging="360"/>
      </w:pPr>
    </w:lvl>
    <w:lvl w:ilvl="5" w:tplc="63727609" w:tentative="1">
      <w:start w:val="1"/>
      <w:numFmt w:val="lowerRoman"/>
      <w:lvlText w:val="%6."/>
      <w:lvlJc w:val="right"/>
      <w:pPr>
        <w:ind w:left="4320" w:hanging="180"/>
      </w:pPr>
    </w:lvl>
    <w:lvl w:ilvl="6" w:tplc="63727609" w:tentative="1">
      <w:start w:val="1"/>
      <w:numFmt w:val="decimal"/>
      <w:lvlText w:val="%7."/>
      <w:lvlJc w:val="left"/>
      <w:pPr>
        <w:ind w:left="5040" w:hanging="360"/>
      </w:pPr>
    </w:lvl>
    <w:lvl w:ilvl="7" w:tplc="63727609" w:tentative="1">
      <w:start w:val="1"/>
      <w:numFmt w:val="lowerLetter"/>
      <w:lvlText w:val="%8."/>
      <w:lvlJc w:val="left"/>
      <w:pPr>
        <w:ind w:left="5760" w:hanging="360"/>
      </w:pPr>
    </w:lvl>
    <w:lvl w:ilvl="8" w:tplc="63727609" w:tentative="1">
      <w:start w:val="1"/>
      <w:numFmt w:val="lowerRoman"/>
      <w:lvlText w:val="%9."/>
      <w:lvlJc w:val="right"/>
      <w:pPr>
        <w:ind w:left="6480" w:hanging="180"/>
      </w:pPr>
    </w:lvl>
  </w:abstractNum>
  <w:abstractNum w:abstractNumId="32430133">
    <w:multiLevelType w:val="hybridMultilevel"/>
    <w:lvl w:ilvl="0" w:tplc="92097472">
      <w:start w:val="1"/>
      <w:numFmt w:val="decimal"/>
      <w:lvlText w:val="%1."/>
      <w:lvlJc w:val="left"/>
      <w:pPr>
        <w:ind w:left="720" w:hanging="360"/>
      </w:pPr>
    </w:lvl>
    <w:lvl w:ilvl="1" w:tplc="92097472" w:tentative="1">
      <w:start w:val="1"/>
      <w:numFmt w:val="lowerLetter"/>
      <w:lvlText w:val="%2."/>
      <w:lvlJc w:val="left"/>
      <w:pPr>
        <w:ind w:left="1440" w:hanging="360"/>
      </w:pPr>
    </w:lvl>
    <w:lvl w:ilvl="2" w:tplc="92097472" w:tentative="1">
      <w:start w:val="1"/>
      <w:numFmt w:val="lowerRoman"/>
      <w:lvlText w:val="%3."/>
      <w:lvlJc w:val="right"/>
      <w:pPr>
        <w:ind w:left="2160" w:hanging="180"/>
      </w:pPr>
    </w:lvl>
    <w:lvl w:ilvl="3" w:tplc="92097472" w:tentative="1">
      <w:start w:val="1"/>
      <w:numFmt w:val="decimal"/>
      <w:lvlText w:val="%4."/>
      <w:lvlJc w:val="left"/>
      <w:pPr>
        <w:ind w:left="2880" w:hanging="360"/>
      </w:pPr>
    </w:lvl>
    <w:lvl w:ilvl="4" w:tplc="92097472" w:tentative="1">
      <w:start w:val="1"/>
      <w:numFmt w:val="lowerLetter"/>
      <w:lvlText w:val="%5."/>
      <w:lvlJc w:val="left"/>
      <w:pPr>
        <w:ind w:left="3600" w:hanging="360"/>
      </w:pPr>
    </w:lvl>
    <w:lvl w:ilvl="5" w:tplc="92097472" w:tentative="1">
      <w:start w:val="1"/>
      <w:numFmt w:val="lowerRoman"/>
      <w:lvlText w:val="%6."/>
      <w:lvlJc w:val="right"/>
      <w:pPr>
        <w:ind w:left="4320" w:hanging="180"/>
      </w:pPr>
    </w:lvl>
    <w:lvl w:ilvl="6" w:tplc="92097472" w:tentative="1">
      <w:start w:val="1"/>
      <w:numFmt w:val="decimal"/>
      <w:lvlText w:val="%7."/>
      <w:lvlJc w:val="left"/>
      <w:pPr>
        <w:ind w:left="5040" w:hanging="360"/>
      </w:pPr>
    </w:lvl>
    <w:lvl w:ilvl="7" w:tplc="92097472" w:tentative="1">
      <w:start w:val="1"/>
      <w:numFmt w:val="lowerLetter"/>
      <w:lvlText w:val="%8."/>
      <w:lvlJc w:val="left"/>
      <w:pPr>
        <w:ind w:left="5760" w:hanging="360"/>
      </w:pPr>
    </w:lvl>
    <w:lvl w:ilvl="8" w:tplc="92097472" w:tentative="1">
      <w:start w:val="1"/>
      <w:numFmt w:val="lowerRoman"/>
      <w:lvlText w:val="%9."/>
      <w:lvlJc w:val="right"/>
      <w:pPr>
        <w:ind w:left="6480" w:hanging="180"/>
      </w:pPr>
    </w:lvl>
  </w:abstractNum>
  <w:abstractNum w:abstractNumId="32430132">
    <w:multiLevelType w:val="hybridMultilevel"/>
    <w:lvl w:ilvl="0" w:tplc="24262981">
      <w:start w:val="1"/>
      <w:numFmt w:val="decimal"/>
      <w:lvlText w:val="%1."/>
      <w:lvlJc w:val="left"/>
      <w:pPr>
        <w:ind w:left="720" w:hanging="360"/>
      </w:pPr>
    </w:lvl>
    <w:lvl w:ilvl="1" w:tplc="24262981" w:tentative="1">
      <w:start w:val="1"/>
      <w:numFmt w:val="lowerLetter"/>
      <w:lvlText w:val="%2."/>
      <w:lvlJc w:val="left"/>
      <w:pPr>
        <w:ind w:left="1440" w:hanging="360"/>
      </w:pPr>
    </w:lvl>
    <w:lvl w:ilvl="2" w:tplc="24262981" w:tentative="1">
      <w:start w:val="1"/>
      <w:numFmt w:val="lowerRoman"/>
      <w:lvlText w:val="%3."/>
      <w:lvlJc w:val="right"/>
      <w:pPr>
        <w:ind w:left="2160" w:hanging="180"/>
      </w:pPr>
    </w:lvl>
    <w:lvl w:ilvl="3" w:tplc="24262981" w:tentative="1">
      <w:start w:val="1"/>
      <w:numFmt w:val="decimal"/>
      <w:lvlText w:val="%4."/>
      <w:lvlJc w:val="left"/>
      <w:pPr>
        <w:ind w:left="2880" w:hanging="360"/>
      </w:pPr>
    </w:lvl>
    <w:lvl w:ilvl="4" w:tplc="24262981" w:tentative="1">
      <w:start w:val="1"/>
      <w:numFmt w:val="lowerLetter"/>
      <w:lvlText w:val="%5."/>
      <w:lvlJc w:val="left"/>
      <w:pPr>
        <w:ind w:left="3600" w:hanging="360"/>
      </w:pPr>
    </w:lvl>
    <w:lvl w:ilvl="5" w:tplc="24262981" w:tentative="1">
      <w:start w:val="1"/>
      <w:numFmt w:val="lowerRoman"/>
      <w:lvlText w:val="%6."/>
      <w:lvlJc w:val="right"/>
      <w:pPr>
        <w:ind w:left="4320" w:hanging="180"/>
      </w:pPr>
    </w:lvl>
    <w:lvl w:ilvl="6" w:tplc="24262981" w:tentative="1">
      <w:start w:val="1"/>
      <w:numFmt w:val="decimal"/>
      <w:lvlText w:val="%7."/>
      <w:lvlJc w:val="left"/>
      <w:pPr>
        <w:ind w:left="5040" w:hanging="360"/>
      </w:pPr>
    </w:lvl>
    <w:lvl w:ilvl="7" w:tplc="24262981" w:tentative="1">
      <w:start w:val="1"/>
      <w:numFmt w:val="lowerLetter"/>
      <w:lvlText w:val="%8."/>
      <w:lvlJc w:val="left"/>
      <w:pPr>
        <w:ind w:left="5760" w:hanging="360"/>
      </w:pPr>
    </w:lvl>
    <w:lvl w:ilvl="8" w:tplc="24262981" w:tentative="1">
      <w:start w:val="1"/>
      <w:numFmt w:val="lowerRoman"/>
      <w:lvlText w:val="%9."/>
      <w:lvlJc w:val="right"/>
      <w:pPr>
        <w:ind w:left="6480" w:hanging="180"/>
      </w:pPr>
    </w:lvl>
  </w:abstractNum>
  <w:abstractNum w:abstractNumId="32430131">
    <w:multiLevelType w:val="hybridMultilevel"/>
    <w:lvl w:ilvl="0" w:tplc="69029578">
      <w:start w:val="1"/>
      <w:numFmt w:val="decimal"/>
      <w:lvlText w:val="%1."/>
      <w:lvlJc w:val="left"/>
      <w:pPr>
        <w:ind w:left="720" w:hanging="360"/>
      </w:pPr>
    </w:lvl>
    <w:lvl w:ilvl="1" w:tplc="69029578" w:tentative="1">
      <w:start w:val="1"/>
      <w:numFmt w:val="lowerLetter"/>
      <w:lvlText w:val="%2."/>
      <w:lvlJc w:val="left"/>
      <w:pPr>
        <w:ind w:left="1440" w:hanging="360"/>
      </w:pPr>
    </w:lvl>
    <w:lvl w:ilvl="2" w:tplc="69029578" w:tentative="1">
      <w:start w:val="1"/>
      <w:numFmt w:val="lowerRoman"/>
      <w:lvlText w:val="%3."/>
      <w:lvlJc w:val="right"/>
      <w:pPr>
        <w:ind w:left="2160" w:hanging="180"/>
      </w:pPr>
    </w:lvl>
    <w:lvl w:ilvl="3" w:tplc="69029578" w:tentative="1">
      <w:start w:val="1"/>
      <w:numFmt w:val="decimal"/>
      <w:lvlText w:val="%4."/>
      <w:lvlJc w:val="left"/>
      <w:pPr>
        <w:ind w:left="2880" w:hanging="360"/>
      </w:pPr>
    </w:lvl>
    <w:lvl w:ilvl="4" w:tplc="69029578" w:tentative="1">
      <w:start w:val="1"/>
      <w:numFmt w:val="lowerLetter"/>
      <w:lvlText w:val="%5."/>
      <w:lvlJc w:val="left"/>
      <w:pPr>
        <w:ind w:left="3600" w:hanging="360"/>
      </w:pPr>
    </w:lvl>
    <w:lvl w:ilvl="5" w:tplc="69029578" w:tentative="1">
      <w:start w:val="1"/>
      <w:numFmt w:val="lowerRoman"/>
      <w:lvlText w:val="%6."/>
      <w:lvlJc w:val="right"/>
      <w:pPr>
        <w:ind w:left="4320" w:hanging="180"/>
      </w:pPr>
    </w:lvl>
    <w:lvl w:ilvl="6" w:tplc="69029578" w:tentative="1">
      <w:start w:val="1"/>
      <w:numFmt w:val="decimal"/>
      <w:lvlText w:val="%7."/>
      <w:lvlJc w:val="left"/>
      <w:pPr>
        <w:ind w:left="5040" w:hanging="360"/>
      </w:pPr>
    </w:lvl>
    <w:lvl w:ilvl="7" w:tplc="69029578" w:tentative="1">
      <w:start w:val="1"/>
      <w:numFmt w:val="lowerLetter"/>
      <w:lvlText w:val="%8."/>
      <w:lvlJc w:val="left"/>
      <w:pPr>
        <w:ind w:left="5760" w:hanging="360"/>
      </w:pPr>
    </w:lvl>
    <w:lvl w:ilvl="8" w:tplc="69029578" w:tentative="1">
      <w:start w:val="1"/>
      <w:numFmt w:val="lowerRoman"/>
      <w:lvlText w:val="%9."/>
      <w:lvlJc w:val="right"/>
      <w:pPr>
        <w:ind w:left="6480" w:hanging="180"/>
      </w:pPr>
    </w:lvl>
  </w:abstractNum>
  <w:abstractNum w:abstractNumId="32430130">
    <w:multiLevelType w:val="hybridMultilevel"/>
    <w:lvl w:ilvl="0" w:tplc="53622607">
      <w:start w:val="1"/>
      <w:numFmt w:val="decimal"/>
      <w:lvlText w:val="%1."/>
      <w:lvlJc w:val="left"/>
      <w:pPr>
        <w:ind w:left="720" w:hanging="360"/>
      </w:pPr>
    </w:lvl>
    <w:lvl w:ilvl="1" w:tplc="53622607" w:tentative="1">
      <w:start w:val="1"/>
      <w:numFmt w:val="lowerLetter"/>
      <w:lvlText w:val="%2."/>
      <w:lvlJc w:val="left"/>
      <w:pPr>
        <w:ind w:left="1440" w:hanging="360"/>
      </w:pPr>
    </w:lvl>
    <w:lvl w:ilvl="2" w:tplc="53622607" w:tentative="1">
      <w:start w:val="1"/>
      <w:numFmt w:val="lowerRoman"/>
      <w:lvlText w:val="%3."/>
      <w:lvlJc w:val="right"/>
      <w:pPr>
        <w:ind w:left="2160" w:hanging="180"/>
      </w:pPr>
    </w:lvl>
    <w:lvl w:ilvl="3" w:tplc="53622607" w:tentative="1">
      <w:start w:val="1"/>
      <w:numFmt w:val="decimal"/>
      <w:lvlText w:val="%4."/>
      <w:lvlJc w:val="left"/>
      <w:pPr>
        <w:ind w:left="2880" w:hanging="360"/>
      </w:pPr>
    </w:lvl>
    <w:lvl w:ilvl="4" w:tplc="53622607" w:tentative="1">
      <w:start w:val="1"/>
      <w:numFmt w:val="lowerLetter"/>
      <w:lvlText w:val="%5."/>
      <w:lvlJc w:val="left"/>
      <w:pPr>
        <w:ind w:left="3600" w:hanging="360"/>
      </w:pPr>
    </w:lvl>
    <w:lvl w:ilvl="5" w:tplc="53622607" w:tentative="1">
      <w:start w:val="1"/>
      <w:numFmt w:val="lowerRoman"/>
      <w:lvlText w:val="%6."/>
      <w:lvlJc w:val="right"/>
      <w:pPr>
        <w:ind w:left="4320" w:hanging="180"/>
      </w:pPr>
    </w:lvl>
    <w:lvl w:ilvl="6" w:tplc="53622607" w:tentative="1">
      <w:start w:val="1"/>
      <w:numFmt w:val="decimal"/>
      <w:lvlText w:val="%7."/>
      <w:lvlJc w:val="left"/>
      <w:pPr>
        <w:ind w:left="5040" w:hanging="360"/>
      </w:pPr>
    </w:lvl>
    <w:lvl w:ilvl="7" w:tplc="53622607" w:tentative="1">
      <w:start w:val="1"/>
      <w:numFmt w:val="lowerLetter"/>
      <w:lvlText w:val="%8."/>
      <w:lvlJc w:val="left"/>
      <w:pPr>
        <w:ind w:left="5760" w:hanging="360"/>
      </w:pPr>
    </w:lvl>
    <w:lvl w:ilvl="8" w:tplc="53622607" w:tentative="1">
      <w:start w:val="1"/>
      <w:numFmt w:val="lowerRoman"/>
      <w:lvlText w:val="%9."/>
      <w:lvlJc w:val="right"/>
      <w:pPr>
        <w:ind w:left="6480" w:hanging="180"/>
      </w:pPr>
    </w:lvl>
  </w:abstractNum>
  <w:abstractNum w:abstractNumId="32430129">
    <w:multiLevelType w:val="hybridMultilevel"/>
    <w:lvl w:ilvl="0" w:tplc="53826083">
      <w:start w:val="1"/>
      <w:numFmt w:val="decimal"/>
      <w:lvlText w:val="%1."/>
      <w:lvlJc w:val="left"/>
      <w:pPr>
        <w:ind w:left="720" w:hanging="360"/>
      </w:pPr>
    </w:lvl>
    <w:lvl w:ilvl="1" w:tplc="53826083" w:tentative="1">
      <w:start w:val="1"/>
      <w:numFmt w:val="lowerLetter"/>
      <w:lvlText w:val="%2."/>
      <w:lvlJc w:val="left"/>
      <w:pPr>
        <w:ind w:left="1440" w:hanging="360"/>
      </w:pPr>
    </w:lvl>
    <w:lvl w:ilvl="2" w:tplc="53826083" w:tentative="1">
      <w:start w:val="1"/>
      <w:numFmt w:val="lowerRoman"/>
      <w:lvlText w:val="%3."/>
      <w:lvlJc w:val="right"/>
      <w:pPr>
        <w:ind w:left="2160" w:hanging="180"/>
      </w:pPr>
    </w:lvl>
    <w:lvl w:ilvl="3" w:tplc="53826083" w:tentative="1">
      <w:start w:val="1"/>
      <w:numFmt w:val="decimal"/>
      <w:lvlText w:val="%4."/>
      <w:lvlJc w:val="left"/>
      <w:pPr>
        <w:ind w:left="2880" w:hanging="360"/>
      </w:pPr>
    </w:lvl>
    <w:lvl w:ilvl="4" w:tplc="53826083" w:tentative="1">
      <w:start w:val="1"/>
      <w:numFmt w:val="lowerLetter"/>
      <w:lvlText w:val="%5."/>
      <w:lvlJc w:val="left"/>
      <w:pPr>
        <w:ind w:left="3600" w:hanging="360"/>
      </w:pPr>
    </w:lvl>
    <w:lvl w:ilvl="5" w:tplc="53826083" w:tentative="1">
      <w:start w:val="1"/>
      <w:numFmt w:val="lowerRoman"/>
      <w:lvlText w:val="%6."/>
      <w:lvlJc w:val="right"/>
      <w:pPr>
        <w:ind w:left="4320" w:hanging="180"/>
      </w:pPr>
    </w:lvl>
    <w:lvl w:ilvl="6" w:tplc="53826083" w:tentative="1">
      <w:start w:val="1"/>
      <w:numFmt w:val="decimal"/>
      <w:lvlText w:val="%7."/>
      <w:lvlJc w:val="left"/>
      <w:pPr>
        <w:ind w:left="5040" w:hanging="360"/>
      </w:pPr>
    </w:lvl>
    <w:lvl w:ilvl="7" w:tplc="53826083" w:tentative="1">
      <w:start w:val="1"/>
      <w:numFmt w:val="lowerLetter"/>
      <w:lvlText w:val="%8."/>
      <w:lvlJc w:val="left"/>
      <w:pPr>
        <w:ind w:left="5760" w:hanging="360"/>
      </w:pPr>
    </w:lvl>
    <w:lvl w:ilvl="8" w:tplc="53826083" w:tentative="1">
      <w:start w:val="1"/>
      <w:numFmt w:val="lowerRoman"/>
      <w:lvlText w:val="%9."/>
      <w:lvlJc w:val="right"/>
      <w:pPr>
        <w:ind w:left="6480" w:hanging="180"/>
      </w:pPr>
    </w:lvl>
  </w:abstractNum>
  <w:abstractNum w:abstractNumId="32430128">
    <w:multiLevelType w:val="hybridMultilevel"/>
    <w:lvl w:ilvl="0" w:tplc="95901003">
      <w:start w:val="1"/>
      <w:numFmt w:val="decimal"/>
      <w:lvlText w:val="%1."/>
      <w:lvlJc w:val="left"/>
      <w:pPr>
        <w:ind w:left="720" w:hanging="360"/>
      </w:pPr>
    </w:lvl>
    <w:lvl w:ilvl="1" w:tplc="95901003" w:tentative="1">
      <w:start w:val="1"/>
      <w:numFmt w:val="lowerLetter"/>
      <w:lvlText w:val="%2."/>
      <w:lvlJc w:val="left"/>
      <w:pPr>
        <w:ind w:left="1440" w:hanging="360"/>
      </w:pPr>
    </w:lvl>
    <w:lvl w:ilvl="2" w:tplc="95901003" w:tentative="1">
      <w:start w:val="1"/>
      <w:numFmt w:val="lowerRoman"/>
      <w:lvlText w:val="%3."/>
      <w:lvlJc w:val="right"/>
      <w:pPr>
        <w:ind w:left="2160" w:hanging="180"/>
      </w:pPr>
    </w:lvl>
    <w:lvl w:ilvl="3" w:tplc="95901003" w:tentative="1">
      <w:start w:val="1"/>
      <w:numFmt w:val="decimal"/>
      <w:lvlText w:val="%4."/>
      <w:lvlJc w:val="left"/>
      <w:pPr>
        <w:ind w:left="2880" w:hanging="360"/>
      </w:pPr>
    </w:lvl>
    <w:lvl w:ilvl="4" w:tplc="95901003" w:tentative="1">
      <w:start w:val="1"/>
      <w:numFmt w:val="lowerLetter"/>
      <w:lvlText w:val="%5."/>
      <w:lvlJc w:val="left"/>
      <w:pPr>
        <w:ind w:left="3600" w:hanging="360"/>
      </w:pPr>
    </w:lvl>
    <w:lvl w:ilvl="5" w:tplc="95901003" w:tentative="1">
      <w:start w:val="1"/>
      <w:numFmt w:val="lowerRoman"/>
      <w:lvlText w:val="%6."/>
      <w:lvlJc w:val="right"/>
      <w:pPr>
        <w:ind w:left="4320" w:hanging="180"/>
      </w:pPr>
    </w:lvl>
    <w:lvl w:ilvl="6" w:tplc="95901003" w:tentative="1">
      <w:start w:val="1"/>
      <w:numFmt w:val="decimal"/>
      <w:lvlText w:val="%7."/>
      <w:lvlJc w:val="left"/>
      <w:pPr>
        <w:ind w:left="5040" w:hanging="360"/>
      </w:pPr>
    </w:lvl>
    <w:lvl w:ilvl="7" w:tplc="95901003" w:tentative="1">
      <w:start w:val="1"/>
      <w:numFmt w:val="lowerLetter"/>
      <w:lvlText w:val="%8."/>
      <w:lvlJc w:val="left"/>
      <w:pPr>
        <w:ind w:left="5760" w:hanging="360"/>
      </w:pPr>
    </w:lvl>
    <w:lvl w:ilvl="8" w:tplc="95901003" w:tentative="1">
      <w:start w:val="1"/>
      <w:numFmt w:val="lowerRoman"/>
      <w:lvlText w:val="%9."/>
      <w:lvlJc w:val="right"/>
      <w:pPr>
        <w:ind w:left="6480" w:hanging="180"/>
      </w:pPr>
    </w:lvl>
  </w:abstractNum>
  <w:abstractNum w:abstractNumId="32430127">
    <w:multiLevelType w:val="hybridMultilevel"/>
    <w:lvl w:ilvl="0" w:tplc="38373105">
      <w:start w:val="1"/>
      <w:numFmt w:val="decimal"/>
      <w:lvlText w:val="%1."/>
      <w:lvlJc w:val="left"/>
      <w:pPr>
        <w:ind w:left="720" w:hanging="360"/>
      </w:pPr>
    </w:lvl>
    <w:lvl w:ilvl="1" w:tplc="38373105" w:tentative="1">
      <w:start w:val="1"/>
      <w:numFmt w:val="lowerLetter"/>
      <w:lvlText w:val="%2."/>
      <w:lvlJc w:val="left"/>
      <w:pPr>
        <w:ind w:left="1440" w:hanging="360"/>
      </w:pPr>
    </w:lvl>
    <w:lvl w:ilvl="2" w:tplc="38373105" w:tentative="1">
      <w:start w:val="1"/>
      <w:numFmt w:val="lowerRoman"/>
      <w:lvlText w:val="%3."/>
      <w:lvlJc w:val="right"/>
      <w:pPr>
        <w:ind w:left="2160" w:hanging="180"/>
      </w:pPr>
    </w:lvl>
    <w:lvl w:ilvl="3" w:tplc="38373105" w:tentative="1">
      <w:start w:val="1"/>
      <w:numFmt w:val="decimal"/>
      <w:lvlText w:val="%4."/>
      <w:lvlJc w:val="left"/>
      <w:pPr>
        <w:ind w:left="2880" w:hanging="360"/>
      </w:pPr>
    </w:lvl>
    <w:lvl w:ilvl="4" w:tplc="38373105" w:tentative="1">
      <w:start w:val="1"/>
      <w:numFmt w:val="lowerLetter"/>
      <w:lvlText w:val="%5."/>
      <w:lvlJc w:val="left"/>
      <w:pPr>
        <w:ind w:left="3600" w:hanging="360"/>
      </w:pPr>
    </w:lvl>
    <w:lvl w:ilvl="5" w:tplc="38373105" w:tentative="1">
      <w:start w:val="1"/>
      <w:numFmt w:val="lowerRoman"/>
      <w:lvlText w:val="%6."/>
      <w:lvlJc w:val="right"/>
      <w:pPr>
        <w:ind w:left="4320" w:hanging="180"/>
      </w:pPr>
    </w:lvl>
    <w:lvl w:ilvl="6" w:tplc="38373105" w:tentative="1">
      <w:start w:val="1"/>
      <w:numFmt w:val="decimal"/>
      <w:lvlText w:val="%7."/>
      <w:lvlJc w:val="left"/>
      <w:pPr>
        <w:ind w:left="5040" w:hanging="360"/>
      </w:pPr>
    </w:lvl>
    <w:lvl w:ilvl="7" w:tplc="38373105" w:tentative="1">
      <w:start w:val="1"/>
      <w:numFmt w:val="lowerLetter"/>
      <w:lvlText w:val="%8."/>
      <w:lvlJc w:val="left"/>
      <w:pPr>
        <w:ind w:left="5760" w:hanging="360"/>
      </w:pPr>
    </w:lvl>
    <w:lvl w:ilvl="8" w:tplc="38373105" w:tentative="1">
      <w:start w:val="1"/>
      <w:numFmt w:val="lowerRoman"/>
      <w:lvlText w:val="%9."/>
      <w:lvlJc w:val="right"/>
      <w:pPr>
        <w:ind w:left="6480" w:hanging="180"/>
      </w:pPr>
    </w:lvl>
  </w:abstractNum>
  <w:abstractNum w:abstractNumId="32430126">
    <w:multiLevelType w:val="hybridMultilevel"/>
    <w:lvl w:ilvl="0" w:tplc="74203004">
      <w:start w:val="1"/>
      <w:numFmt w:val="decimal"/>
      <w:lvlText w:val="%1."/>
      <w:lvlJc w:val="left"/>
      <w:pPr>
        <w:ind w:left="720" w:hanging="360"/>
      </w:pPr>
    </w:lvl>
    <w:lvl w:ilvl="1" w:tplc="74203004" w:tentative="1">
      <w:start w:val="1"/>
      <w:numFmt w:val="lowerLetter"/>
      <w:lvlText w:val="%2."/>
      <w:lvlJc w:val="left"/>
      <w:pPr>
        <w:ind w:left="1440" w:hanging="360"/>
      </w:pPr>
    </w:lvl>
    <w:lvl w:ilvl="2" w:tplc="74203004" w:tentative="1">
      <w:start w:val="1"/>
      <w:numFmt w:val="lowerRoman"/>
      <w:lvlText w:val="%3."/>
      <w:lvlJc w:val="right"/>
      <w:pPr>
        <w:ind w:left="2160" w:hanging="180"/>
      </w:pPr>
    </w:lvl>
    <w:lvl w:ilvl="3" w:tplc="74203004" w:tentative="1">
      <w:start w:val="1"/>
      <w:numFmt w:val="decimal"/>
      <w:lvlText w:val="%4."/>
      <w:lvlJc w:val="left"/>
      <w:pPr>
        <w:ind w:left="2880" w:hanging="360"/>
      </w:pPr>
    </w:lvl>
    <w:lvl w:ilvl="4" w:tplc="74203004" w:tentative="1">
      <w:start w:val="1"/>
      <w:numFmt w:val="lowerLetter"/>
      <w:lvlText w:val="%5."/>
      <w:lvlJc w:val="left"/>
      <w:pPr>
        <w:ind w:left="3600" w:hanging="360"/>
      </w:pPr>
    </w:lvl>
    <w:lvl w:ilvl="5" w:tplc="74203004" w:tentative="1">
      <w:start w:val="1"/>
      <w:numFmt w:val="lowerRoman"/>
      <w:lvlText w:val="%6."/>
      <w:lvlJc w:val="right"/>
      <w:pPr>
        <w:ind w:left="4320" w:hanging="180"/>
      </w:pPr>
    </w:lvl>
    <w:lvl w:ilvl="6" w:tplc="74203004" w:tentative="1">
      <w:start w:val="1"/>
      <w:numFmt w:val="decimal"/>
      <w:lvlText w:val="%7."/>
      <w:lvlJc w:val="left"/>
      <w:pPr>
        <w:ind w:left="5040" w:hanging="360"/>
      </w:pPr>
    </w:lvl>
    <w:lvl w:ilvl="7" w:tplc="74203004" w:tentative="1">
      <w:start w:val="1"/>
      <w:numFmt w:val="lowerLetter"/>
      <w:lvlText w:val="%8."/>
      <w:lvlJc w:val="left"/>
      <w:pPr>
        <w:ind w:left="5760" w:hanging="360"/>
      </w:pPr>
    </w:lvl>
    <w:lvl w:ilvl="8" w:tplc="74203004" w:tentative="1">
      <w:start w:val="1"/>
      <w:numFmt w:val="lowerRoman"/>
      <w:lvlText w:val="%9."/>
      <w:lvlJc w:val="right"/>
      <w:pPr>
        <w:ind w:left="6480" w:hanging="180"/>
      </w:pPr>
    </w:lvl>
  </w:abstractNum>
  <w:abstractNum w:abstractNumId="32430125">
    <w:multiLevelType w:val="hybridMultilevel"/>
    <w:lvl w:ilvl="0" w:tplc="74745666">
      <w:start w:val="1"/>
      <w:numFmt w:val="decimal"/>
      <w:lvlText w:val="%1."/>
      <w:lvlJc w:val="left"/>
      <w:pPr>
        <w:ind w:left="720" w:hanging="360"/>
      </w:pPr>
    </w:lvl>
    <w:lvl w:ilvl="1" w:tplc="74745666" w:tentative="1">
      <w:start w:val="1"/>
      <w:numFmt w:val="lowerLetter"/>
      <w:lvlText w:val="%2."/>
      <w:lvlJc w:val="left"/>
      <w:pPr>
        <w:ind w:left="1440" w:hanging="360"/>
      </w:pPr>
    </w:lvl>
    <w:lvl w:ilvl="2" w:tplc="74745666" w:tentative="1">
      <w:start w:val="1"/>
      <w:numFmt w:val="lowerRoman"/>
      <w:lvlText w:val="%3."/>
      <w:lvlJc w:val="right"/>
      <w:pPr>
        <w:ind w:left="2160" w:hanging="180"/>
      </w:pPr>
    </w:lvl>
    <w:lvl w:ilvl="3" w:tplc="74745666" w:tentative="1">
      <w:start w:val="1"/>
      <w:numFmt w:val="decimal"/>
      <w:lvlText w:val="%4."/>
      <w:lvlJc w:val="left"/>
      <w:pPr>
        <w:ind w:left="2880" w:hanging="360"/>
      </w:pPr>
    </w:lvl>
    <w:lvl w:ilvl="4" w:tplc="74745666" w:tentative="1">
      <w:start w:val="1"/>
      <w:numFmt w:val="lowerLetter"/>
      <w:lvlText w:val="%5."/>
      <w:lvlJc w:val="left"/>
      <w:pPr>
        <w:ind w:left="3600" w:hanging="360"/>
      </w:pPr>
    </w:lvl>
    <w:lvl w:ilvl="5" w:tplc="74745666" w:tentative="1">
      <w:start w:val="1"/>
      <w:numFmt w:val="lowerRoman"/>
      <w:lvlText w:val="%6."/>
      <w:lvlJc w:val="right"/>
      <w:pPr>
        <w:ind w:left="4320" w:hanging="180"/>
      </w:pPr>
    </w:lvl>
    <w:lvl w:ilvl="6" w:tplc="74745666" w:tentative="1">
      <w:start w:val="1"/>
      <w:numFmt w:val="decimal"/>
      <w:lvlText w:val="%7."/>
      <w:lvlJc w:val="left"/>
      <w:pPr>
        <w:ind w:left="5040" w:hanging="360"/>
      </w:pPr>
    </w:lvl>
    <w:lvl w:ilvl="7" w:tplc="74745666" w:tentative="1">
      <w:start w:val="1"/>
      <w:numFmt w:val="lowerLetter"/>
      <w:lvlText w:val="%8."/>
      <w:lvlJc w:val="left"/>
      <w:pPr>
        <w:ind w:left="5760" w:hanging="360"/>
      </w:pPr>
    </w:lvl>
    <w:lvl w:ilvl="8" w:tplc="74745666" w:tentative="1">
      <w:start w:val="1"/>
      <w:numFmt w:val="lowerRoman"/>
      <w:lvlText w:val="%9."/>
      <w:lvlJc w:val="right"/>
      <w:pPr>
        <w:ind w:left="6480" w:hanging="180"/>
      </w:pPr>
    </w:lvl>
  </w:abstractNum>
  <w:abstractNum w:abstractNumId="32430124">
    <w:multiLevelType w:val="hybridMultilevel"/>
    <w:lvl w:ilvl="0" w:tplc="92333566">
      <w:start w:val="1"/>
      <w:numFmt w:val="decimal"/>
      <w:lvlText w:val="%1."/>
      <w:lvlJc w:val="left"/>
      <w:pPr>
        <w:ind w:left="720" w:hanging="360"/>
      </w:pPr>
    </w:lvl>
    <w:lvl w:ilvl="1" w:tplc="92333566" w:tentative="1">
      <w:start w:val="1"/>
      <w:numFmt w:val="lowerLetter"/>
      <w:lvlText w:val="%2."/>
      <w:lvlJc w:val="left"/>
      <w:pPr>
        <w:ind w:left="1440" w:hanging="360"/>
      </w:pPr>
    </w:lvl>
    <w:lvl w:ilvl="2" w:tplc="92333566" w:tentative="1">
      <w:start w:val="1"/>
      <w:numFmt w:val="lowerRoman"/>
      <w:lvlText w:val="%3."/>
      <w:lvlJc w:val="right"/>
      <w:pPr>
        <w:ind w:left="2160" w:hanging="180"/>
      </w:pPr>
    </w:lvl>
    <w:lvl w:ilvl="3" w:tplc="92333566" w:tentative="1">
      <w:start w:val="1"/>
      <w:numFmt w:val="decimal"/>
      <w:lvlText w:val="%4."/>
      <w:lvlJc w:val="left"/>
      <w:pPr>
        <w:ind w:left="2880" w:hanging="360"/>
      </w:pPr>
    </w:lvl>
    <w:lvl w:ilvl="4" w:tplc="92333566" w:tentative="1">
      <w:start w:val="1"/>
      <w:numFmt w:val="lowerLetter"/>
      <w:lvlText w:val="%5."/>
      <w:lvlJc w:val="left"/>
      <w:pPr>
        <w:ind w:left="3600" w:hanging="360"/>
      </w:pPr>
    </w:lvl>
    <w:lvl w:ilvl="5" w:tplc="92333566" w:tentative="1">
      <w:start w:val="1"/>
      <w:numFmt w:val="lowerRoman"/>
      <w:lvlText w:val="%6."/>
      <w:lvlJc w:val="right"/>
      <w:pPr>
        <w:ind w:left="4320" w:hanging="180"/>
      </w:pPr>
    </w:lvl>
    <w:lvl w:ilvl="6" w:tplc="92333566" w:tentative="1">
      <w:start w:val="1"/>
      <w:numFmt w:val="decimal"/>
      <w:lvlText w:val="%7."/>
      <w:lvlJc w:val="left"/>
      <w:pPr>
        <w:ind w:left="5040" w:hanging="360"/>
      </w:pPr>
    </w:lvl>
    <w:lvl w:ilvl="7" w:tplc="92333566" w:tentative="1">
      <w:start w:val="1"/>
      <w:numFmt w:val="lowerLetter"/>
      <w:lvlText w:val="%8."/>
      <w:lvlJc w:val="left"/>
      <w:pPr>
        <w:ind w:left="5760" w:hanging="360"/>
      </w:pPr>
    </w:lvl>
    <w:lvl w:ilvl="8" w:tplc="92333566" w:tentative="1">
      <w:start w:val="1"/>
      <w:numFmt w:val="lowerRoman"/>
      <w:lvlText w:val="%9."/>
      <w:lvlJc w:val="right"/>
      <w:pPr>
        <w:ind w:left="6480" w:hanging="180"/>
      </w:pPr>
    </w:lvl>
  </w:abstractNum>
  <w:abstractNum w:abstractNumId="32430123">
    <w:multiLevelType w:val="hybridMultilevel"/>
    <w:lvl w:ilvl="0" w:tplc="94878030">
      <w:start w:val="1"/>
      <w:numFmt w:val="decimal"/>
      <w:lvlText w:val="%1."/>
      <w:lvlJc w:val="left"/>
      <w:pPr>
        <w:ind w:left="720" w:hanging="360"/>
      </w:pPr>
    </w:lvl>
    <w:lvl w:ilvl="1" w:tplc="94878030" w:tentative="1">
      <w:start w:val="1"/>
      <w:numFmt w:val="lowerLetter"/>
      <w:lvlText w:val="%2."/>
      <w:lvlJc w:val="left"/>
      <w:pPr>
        <w:ind w:left="1440" w:hanging="360"/>
      </w:pPr>
    </w:lvl>
    <w:lvl w:ilvl="2" w:tplc="94878030" w:tentative="1">
      <w:start w:val="1"/>
      <w:numFmt w:val="lowerRoman"/>
      <w:lvlText w:val="%3."/>
      <w:lvlJc w:val="right"/>
      <w:pPr>
        <w:ind w:left="2160" w:hanging="180"/>
      </w:pPr>
    </w:lvl>
    <w:lvl w:ilvl="3" w:tplc="94878030" w:tentative="1">
      <w:start w:val="1"/>
      <w:numFmt w:val="decimal"/>
      <w:lvlText w:val="%4."/>
      <w:lvlJc w:val="left"/>
      <w:pPr>
        <w:ind w:left="2880" w:hanging="360"/>
      </w:pPr>
    </w:lvl>
    <w:lvl w:ilvl="4" w:tplc="94878030" w:tentative="1">
      <w:start w:val="1"/>
      <w:numFmt w:val="lowerLetter"/>
      <w:lvlText w:val="%5."/>
      <w:lvlJc w:val="left"/>
      <w:pPr>
        <w:ind w:left="3600" w:hanging="360"/>
      </w:pPr>
    </w:lvl>
    <w:lvl w:ilvl="5" w:tplc="94878030" w:tentative="1">
      <w:start w:val="1"/>
      <w:numFmt w:val="lowerRoman"/>
      <w:lvlText w:val="%6."/>
      <w:lvlJc w:val="right"/>
      <w:pPr>
        <w:ind w:left="4320" w:hanging="180"/>
      </w:pPr>
    </w:lvl>
    <w:lvl w:ilvl="6" w:tplc="94878030" w:tentative="1">
      <w:start w:val="1"/>
      <w:numFmt w:val="decimal"/>
      <w:lvlText w:val="%7."/>
      <w:lvlJc w:val="left"/>
      <w:pPr>
        <w:ind w:left="5040" w:hanging="360"/>
      </w:pPr>
    </w:lvl>
    <w:lvl w:ilvl="7" w:tplc="94878030" w:tentative="1">
      <w:start w:val="1"/>
      <w:numFmt w:val="lowerLetter"/>
      <w:lvlText w:val="%8."/>
      <w:lvlJc w:val="left"/>
      <w:pPr>
        <w:ind w:left="5760" w:hanging="360"/>
      </w:pPr>
    </w:lvl>
    <w:lvl w:ilvl="8" w:tplc="94878030" w:tentative="1">
      <w:start w:val="1"/>
      <w:numFmt w:val="lowerRoman"/>
      <w:lvlText w:val="%9."/>
      <w:lvlJc w:val="right"/>
      <w:pPr>
        <w:ind w:left="6480" w:hanging="180"/>
      </w:pPr>
    </w:lvl>
  </w:abstractNum>
  <w:abstractNum w:abstractNumId="32430122">
    <w:multiLevelType w:val="hybridMultilevel"/>
    <w:lvl w:ilvl="0" w:tplc="48258183">
      <w:start w:val="1"/>
      <w:numFmt w:val="decimal"/>
      <w:lvlText w:val="%1."/>
      <w:lvlJc w:val="left"/>
      <w:pPr>
        <w:ind w:left="720" w:hanging="360"/>
      </w:pPr>
    </w:lvl>
    <w:lvl w:ilvl="1" w:tplc="48258183" w:tentative="1">
      <w:start w:val="1"/>
      <w:numFmt w:val="lowerLetter"/>
      <w:lvlText w:val="%2."/>
      <w:lvlJc w:val="left"/>
      <w:pPr>
        <w:ind w:left="1440" w:hanging="360"/>
      </w:pPr>
    </w:lvl>
    <w:lvl w:ilvl="2" w:tplc="48258183" w:tentative="1">
      <w:start w:val="1"/>
      <w:numFmt w:val="lowerRoman"/>
      <w:lvlText w:val="%3."/>
      <w:lvlJc w:val="right"/>
      <w:pPr>
        <w:ind w:left="2160" w:hanging="180"/>
      </w:pPr>
    </w:lvl>
    <w:lvl w:ilvl="3" w:tplc="48258183" w:tentative="1">
      <w:start w:val="1"/>
      <w:numFmt w:val="decimal"/>
      <w:lvlText w:val="%4."/>
      <w:lvlJc w:val="left"/>
      <w:pPr>
        <w:ind w:left="2880" w:hanging="360"/>
      </w:pPr>
    </w:lvl>
    <w:lvl w:ilvl="4" w:tplc="48258183" w:tentative="1">
      <w:start w:val="1"/>
      <w:numFmt w:val="lowerLetter"/>
      <w:lvlText w:val="%5."/>
      <w:lvlJc w:val="left"/>
      <w:pPr>
        <w:ind w:left="3600" w:hanging="360"/>
      </w:pPr>
    </w:lvl>
    <w:lvl w:ilvl="5" w:tplc="48258183" w:tentative="1">
      <w:start w:val="1"/>
      <w:numFmt w:val="lowerRoman"/>
      <w:lvlText w:val="%6."/>
      <w:lvlJc w:val="right"/>
      <w:pPr>
        <w:ind w:left="4320" w:hanging="180"/>
      </w:pPr>
    </w:lvl>
    <w:lvl w:ilvl="6" w:tplc="48258183" w:tentative="1">
      <w:start w:val="1"/>
      <w:numFmt w:val="decimal"/>
      <w:lvlText w:val="%7."/>
      <w:lvlJc w:val="left"/>
      <w:pPr>
        <w:ind w:left="5040" w:hanging="360"/>
      </w:pPr>
    </w:lvl>
    <w:lvl w:ilvl="7" w:tplc="48258183" w:tentative="1">
      <w:start w:val="1"/>
      <w:numFmt w:val="lowerLetter"/>
      <w:lvlText w:val="%8."/>
      <w:lvlJc w:val="left"/>
      <w:pPr>
        <w:ind w:left="5760" w:hanging="360"/>
      </w:pPr>
    </w:lvl>
    <w:lvl w:ilvl="8" w:tplc="48258183" w:tentative="1">
      <w:start w:val="1"/>
      <w:numFmt w:val="lowerRoman"/>
      <w:lvlText w:val="%9."/>
      <w:lvlJc w:val="right"/>
      <w:pPr>
        <w:ind w:left="6480" w:hanging="180"/>
      </w:pPr>
    </w:lvl>
  </w:abstractNum>
  <w:abstractNum w:abstractNumId="32430121">
    <w:multiLevelType w:val="hybridMultilevel"/>
    <w:lvl w:ilvl="0" w:tplc="10826847">
      <w:start w:val="1"/>
      <w:numFmt w:val="decimal"/>
      <w:lvlText w:val="%1."/>
      <w:lvlJc w:val="left"/>
      <w:pPr>
        <w:ind w:left="720" w:hanging="360"/>
      </w:pPr>
    </w:lvl>
    <w:lvl w:ilvl="1" w:tplc="10826847" w:tentative="1">
      <w:start w:val="1"/>
      <w:numFmt w:val="lowerLetter"/>
      <w:lvlText w:val="%2."/>
      <w:lvlJc w:val="left"/>
      <w:pPr>
        <w:ind w:left="1440" w:hanging="360"/>
      </w:pPr>
    </w:lvl>
    <w:lvl w:ilvl="2" w:tplc="10826847" w:tentative="1">
      <w:start w:val="1"/>
      <w:numFmt w:val="lowerRoman"/>
      <w:lvlText w:val="%3."/>
      <w:lvlJc w:val="right"/>
      <w:pPr>
        <w:ind w:left="2160" w:hanging="180"/>
      </w:pPr>
    </w:lvl>
    <w:lvl w:ilvl="3" w:tplc="10826847" w:tentative="1">
      <w:start w:val="1"/>
      <w:numFmt w:val="decimal"/>
      <w:lvlText w:val="%4."/>
      <w:lvlJc w:val="left"/>
      <w:pPr>
        <w:ind w:left="2880" w:hanging="360"/>
      </w:pPr>
    </w:lvl>
    <w:lvl w:ilvl="4" w:tplc="10826847" w:tentative="1">
      <w:start w:val="1"/>
      <w:numFmt w:val="lowerLetter"/>
      <w:lvlText w:val="%5."/>
      <w:lvlJc w:val="left"/>
      <w:pPr>
        <w:ind w:left="3600" w:hanging="360"/>
      </w:pPr>
    </w:lvl>
    <w:lvl w:ilvl="5" w:tplc="10826847" w:tentative="1">
      <w:start w:val="1"/>
      <w:numFmt w:val="lowerRoman"/>
      <w:lvlText w:val="%6."/>
      <w:lvlJc w:val="right"/>
      <w:pPr>
        <w:ind w:left="4320" w:hanging="180"/>
      </w:pPr>
    </w:lvl>
    <w:lvl w:ilvl="6" w:tplc="10826847" w:tentative="1">
      <w:start w:val="1"/>
      <w:numFmt w:val="decimal"/>
      <w:lvlText w:val="%7."/>
      <w:lvlJc w:val="left"/>
      <w:pPr>
        <w:ind w:left="5040" w:hanging="360"/>
      </w:pPr>
    </w:lvl>
    <w:lvl w:ilvl="7" w:tplc="10826847" w:tentative="1">
      <w:start w:val="1"/>
      <w:numFmt w:val="lowerLetter"/>
      <w:lvlText w:val="%8."/>
      <w:lvlJc w:val="left"/>
      <w:pPr>
        <w:ind w:left="5760" w:hanging="360"/>
      </w:pPr>
    </w:lvl>
    <w:lvl w:ilvl="8" w:tplc="10826847" w:tentative="1">
      <w:start w:val="1"/>
      <w:numFmt w:val="lowerRoman"/>
      <w:lvlText w:val="%9."/>
      <w:lvlJc w:val="right"/>
      <w:pPr>
        <w:ind w:left="6480" w:hanging="180"/>
      </w:pPr>
    </w:lvl>
  </w:abstractNum>
  <w:abstractNum w:abstractNumId="32430120">
    <w:multiLevelType w:val="hybridMultilevel"/>
    <w:lvl w:ilvl="0" w:tplc="34718189">
      <w:start w:val="1"/>
      <w:numFmt w:val="decimal"/>
      <w:lvlText w:val="%1."/>
      <w:lvlJc w:val="left"/>
      <w:pPr>
        <w:ind w:left="720" w:hanging="360"/>
      </w:pPr>
    </w:lvl>
    <w:lvl w:ilvl="1" w:tplc="34718189" w:tentative="1">
      <w:start w:val="1"/>
      <w:numFmt w:val="lowerLetter"/>
      <w:lvlText w:val="%2."/>
      <w:lvlJc w:val="left"/>
      <w:pPr>
        <w:ind w:left="1440" w:hanging="360"/>
      </w:pPr>
    </w:lvl>
    <w:lvl w:ilvl="2" w:tplc="34718189" w:tentative="1">
      <w:start w:val="1"/>
      <w:numFmt w:val="lowerRoman"/>
      <w:lvlText w:val="%3."/>
      <w:lvlJc w:val="right"/>
      <w:pPr>
        <w:ind w:left="2160" w:hanging="180"/>
      </w:pPr>
    </w:lvl>
    <w:lvl w:ilvl="3" w:tplc="34718189" w:tentative="1">
      <w:start w:val="1"/>
      <w:numFmt w:val="decimal"/>
      <w:lvlText w:val="%4."/>
      <w:lvlJc w:val="left"/>
      <w:pPr>
        <w:ind w:left="2880" w:hanging="360"/>
      </w:pPr>
    </w:lvl>
    <w:lvl w:ilvl="4" w:tplc="34718189" w:tentative="1">
      <w:start w:val="1"/>
      <w:numFmt w:val="lowerLetter"/>
      <w:lvlText w:val="%5."/>
      <w:lvlJc w:val="left"/>
      <w:pPr>
        <w:ind w:left="3600" w:hanging="360"/>
      </w:pPr>
    </w:lvl>
    <w:lvl w:ilvl="5" w:tplc="34718189" w:tentative="1">
      <w:start w:val="1"/>
      <w:numFmt w:val="lowerRoman"/>
      <w:lvlText w:val="%6."/>
      <w:lvlJc w:val="right"/>
      <w:pPr>
        <w:ind w:left="4320" w:hanging="180"/>
      </w:pPr>
    </w:lvl>
    <w:lvl w:ilvl="6" w:tplc="34718189" w:tentative="1">
      <w:start w:val="1"/>
      <w:numFmt w:val="decimal"/>
      <w:lvlText w:val="%7."/>
      <w:lvlJc w:val="left"/>
      <w:pPr>
        <w:ind w:left="5040" w:hanging="360"/>
      </w:pPr>
    </w:lvl>
    <w:lvl w:ilvl="7" w:tplc="34718189" w:tentative="1">
      <w:start w:val="1"/>
      <w:numFmt w:val="lowerLetter"/>
      <w:lvlText w:val="%8."/>
      <w:lvlJc w:val="left"/>
      <w:pPr>
        <w:ind w:left="5760" w:hanging="360"/>
      </w:pPr>
    </w:lvl>
    <w:lvl w:ilvl="8" w:tplc="34718189" w:tentative="1">
      <w:start w:val="1"/>
      <w:numFmt w:val="lowerRoman"/>
      <w:lvlText w:val="%9."/>
      <w:lvlJc w:val="right"/>
      <w:pPr>
        <w:ind w:left="6480" w:hanging="180"/>
      </w:pPr>
    </w:lvl>
  </w:abstractNum>
  <w:abstractNum w:abstractNumId="32430119">
    <w:multiLevelType w:val="hybridMultilevel"/>
    <w:lvl w:ilvl="0" w:tplc="99340272">
      <w:start w:val="1"/>
      <w:numFmt w:val="decimal"/>
      <w:lvlText w:val="%1."/>
      <w:lvlJc w:val="left"/>
      <w:pPr>
        <w:ind w:left="720" w:hanging="360"/>
      </w:pPr>
    </w:lvl>
    <w:lvl w:ilvl="1" w:tplc="99340272" w:tentative="1">
      <w:start w:val="1"/>
      <w:numFmt w:val="lowerLetter"/>
      <w:lvlText w:val="%2."/>
      <w:lvlJc w:val="left"/>
      <w:pPr>
        <w:ind w:left="1440" w:hanging="360"/>
      </w:pPr>
    </w:lvl>
    <w:lvl w:ilvl="2" w:tplc="99340272" w:tentative="1">
      <w:start w:val="1"/>
      <w:numFmt w:val="lowerRoman"/>
      <w:lvlText w:val="%3."/>
      <w:lvlJc w:val="right"/>
      <w:pPr>
        <w:ind w:left="2160" w:hanging="180"/>
      </w:pPr>
    </w:lvl>
    <w:lvl w:ilvl="3" w:tplc="99340272" w:tentative="1">
      <w:start w:val="1"/>
      <w:numFmt w:val="decimal"/>
      <w:lvlText w:val="%4."/>
      <w:lvlJc w:val="left"/>
      <w:pPr>
        <w:ind w:left="2880" w:hanging="360"/>
      </w:pPr>
    </w:lvl>
    <w:lvl w:ilvl="4" w:tplc="99340272" w:tentative="1">
      <w:start w:val="1"/>
      <w:numFmt w:val="lowerLetter"/>
      <w:lvlText w:val="%5."/>
      <w:lvlJc w:val="left"/>
      <w:pPr>
        <w:ind w:left="3600" w:hanging="360"/>
      </w:pPr>
    </w:lvl>
    <w:lvl w:ilvl="5" w:tplc="99340272" w:tentative="1">
      <w:start w:val="1"/>
      <w:numFmt w:val="lowerRoman"/>
      <w:lvlText w:val="%6."/>
      <w:lvlJc w:val="right"/>
      <w:pPr>
        <w:ind w:left="4320" w:hanging="180"/>
      </w:pPr>
    </w:lvl>
    <w:lvl w:ilvl="6" w:tplc="99340272" w:tentative="1">
      <w:start w:val="1"/>
      <w:numFmt w:val="decimal"/>
      <w:lvlText w:val="%7."/>
      <w:lvlJc w:val="left"/>
      <w:pPr>
        <w:ind w:left="5040" w:hanging="360"/>
      </w:pPr>
    </w:lvl>
    <w:lvl w:ilvl="7" w:tplc="99340272" w:tentative="1">
      <w:start w:val="1"/>
      <w:numFmt w:val="lowerLetter"/>
      <w:lvlText w:val="%8."/>
      <w:lvlJc w:val="left"/>
      <w:pPr>
        <w:ind w:left="5760" w:hanging="360"/>
      </w:pPr>
    </w:lvl>
    <w:lvl w:ilvl="8" w:tplc="99340272" w:tentative="1">
      <w:start w:val="1"/>
      <w:numFmt w:val="lowerRoman"/>
      <w:lvlText w:val="%9."/>
      <w:lvlJc w:val="right"/>
      <w:pPr>
        <w:ind w:left="6480" w:hanging="180"/>
      </w:pPr>
    </w:lvl>
  </w:abstractNum>
  <w:abstractNum w:abstractNumId="32430118">
    <w:multiLevelType w:val="hybridMultilevel"/>
    <w:lvl w:ilvl="0" w:tplc="16323714">
      <w:start w:val="1"/>
      <w:numFmt w:val="decimal"/>
      <w:lvlText w:val="%1."/>
      <w:lvlJc w:val="left"/>
      <w:pPr>
        <w:ind w:left="720" w:hanging="360"/>
      </w:pPr>
    </w:lvl>
    <w:lvl w:ilvl="1" w:tplc="16323714" w:tentative="1">
      <w:start w:val="1"/>
      <w:numFmt w:val="lowerLetter"/>
      <w:lvlText w:val="%2."/>
      <w:lvlJc w:val="left"/>
      <w:pPr>
        <w:ind w:left="1440" w:hanging="360"/>
      </w:pPr>
    </w:lvl>
    <w:lvl w:ilvl="2" w:tplc="16323714" w:tentative="1">
      <w:start w:val="1"/>
      <w:numFmt w:val="lowerRoman"/>
      <w:lvlText w:val="%3."/>
      <w:lvlJc w:val="right"/>
      <w:pPr>
        <w:ind w:left="2160" w:hanging="180"/>
      </w:pPr>
    </w:lvl>
    <w:lvl w:ilvl="3" w:tplc="16323714" w:tentative="1">
      <w:start w:val="1"/>
      <w:numFmt w:val="decimal"/>
      <w:lvlText w:val="%4."/>
      <w:lvlJc w:val="left"/>
      <w:pPr>
        <w:ind w:left="2880" w:hanging="360"/>
      </w:pPr>
    </w:lvl>
    <w:lvl w:ilvl="4" w:tplc="16323714" w:tentative="1">
      <w:start w:val="1"/>
      <w:numFmt w:val="lowerLetter"/>
      <w:lvlText w:val="%5."/>
      <w:lvlJc w:val="left"/>
      <w:pPr>
        <w:ind w:left="3600" w:hanging="360"/>
      </w:pPr>
    </w:lvl>
    <w:lvl w:ilvl="5" w:tplc="16323714" w:tentative="1">
      <w:start w:val="1"/>
      <w:numFmt w:val="lowerRoman"/>
      <w:lvlText w:val="%6."/>
      <w:lvlJc w:val="right"/>
      <w:pPr>
        <w:ind w:left="4320" w:hanging="180"/>
      </w:pPr>
    </w:lvl>
    <w:lvl w:ilvl="6" w:tplc="16323714" w:tentative="1">
      <w:start w:val="1"/>
      <w:numFmt w:val="decimal"/>
      <w:lvlText w:val="%7."/>
      <w:lvlJc w:val="left"/>
      <w:pPr>
        <w:ind w:left="5040" w:hanging="360"/>
      </w:pPr>
    </w:lvl>
    <w:lvl w:ilvl="7" w:tplc="16323714" w:tentative="1">
      <w:start w:val="1"/>
      <w:numFmt w:val="lowerLetter"/>
      <w:lvlText w:val="%8."/>
      <w:lvlJc w:val="left"/>
      <w:pPr>
        <w:ind w:left="5760" w:hanging="360"/>
      </w:pPr>
    </w:lvl>
    <w:lvl w:ilvl="8" w:tplc="16323714" w:tentative="1">
      <w:start w:val="1"/>
      <w:numFmt w:val="lowerRoman"/>
      <w:lvlText w:val="%9."/>
      <w:lvlJc w:val="right"/>
      <w:pPr>
        <w:ind w:left="6480" w:hanging="180"/>
      </w:pPr>
    </w:lvl>
  </w:abstractNum>
  <w:abstractNum w:abstractNumId="32430117">
    <w:multiLevelType w:val="hybridMultilevel"/>
    <w:lvl w:ilvl="0" w:tplc="46889532">
      <w:start w:val="1"/>
      <w:numFmt w:val="decimal"/>
      <w:lvlText w:val="%1."/>
      <w:lvlJc w:val="left"/>
      <w:pPr>
        <w:ind w:left="720" w:hanging="360"/>
      </w:pPr>
    </w:lvl>
    <w:lvl w:ilvl="1" w:tplc="46889532" w:tentative="1">
      <w:start w:val="1"/>
      <w:numFmt w:val="lowerLetter"/>
      <w:lvlText w:val="%2."/>
      <w:lvlJc w:val="left"/>
      <w:pPr>
        <w:ind w:left="1440" w:hanging="360"/>
      </w:pPr>
    </w:lvl>
    <w:lvl w:ilvl="2" w:tplc="46889532" w:tentative="1">
      <w:start w:val="1"/>
      <w:numFmt w:val="lowerRoman"/>
      <w:lvlText w:val="%3."/>
      <w:lvlJc w:val="right"/>
      <w:pPr>
        <w:ind w:left="2160" w:hanging="180"/>
      </w:pPr>
    </w:lvl>
    <w:lvl w:ilvl="3" w:tplc="46889532" w:tentative="1">
      <w:start w:val="1"/>
      <w:numFmt w:val="decimal"/>
      <w:lvlText w:val="%4."/>
      <w:lvlJc w:val="left"/>
      <w:pPr>
        <w:ind w:left="2880" w:hanging="360"/>
      </w:pPr>
    </w:lvl>
    <w:lvl w:ilvl="4" w:tplc="46889532" w:tentative="1">
      <w:start w:val="1"/>
      <w:numFmt w:val="lowerLetter"/>
      <w:lvlText w:val="%5."/>
      <w:lvlJc w:val="left"/>
      <w:pPr>
        <w:ind w:left="3600" w:hanging="360"/>
      </w:pPr>
    </w:lvl>
    <w:lvl w:ilvl="5" w:tplc="46889532" w:tentative="1">
      <w:start w:val="1"/>
      <w:numFmt w:val="lowerRoman"/>
      <w:lvlText w:val="%6."/>
      <w:lvlJc w:val="right"/>
      <w:pPr>
        <w:ind w:left="4320" w:hanging="180"/>
      </w:pPr>
    </w:lvl>
    <w:lvl w:ilvl="6" w:tplc="46889532" w:tentative="1">
      <w:start w:val="1"/>
      <w:numFmt w:val="decimal"/>
      <w:lvlText w:val="%7."/>
      <w:lvlJc w:val="left"/>
      <w:pPr>
        <w:ind w:left="5040" w:hanging="360"/>
      </w:pPr>
    </w:lvl>
    <w:lvl w:ilvl="7" w:tplc="46889532" w:tentative="1">
      <w:start w:val="1"/>
      <w:numFmt w:val="lowerLetter"/>
      <w:lvlText w:val="%8."/>
      <w:lvlJc w:val="left"/>
      <w:pPr>
        <w:ind w:left="5760" w:hanging="360"/>
      </w:pPr>
    </w:lvl>
    <w:lvl w:ilvl="8" w:tplc="46889532" w:tentative="1">
      <w:start w:val="1"/>
      <w:numFmt w:val="lowerRoman"/>
      <w:lvlText w:val="%9."/>
      <w:lvlJc w:val="right"/>
      <w:pPr>
        <w:ind w:left="6480" w:hanging="180"/>
      </w:pPr>
    </w:lvl>
  </w:abstractNum>
  <w:abstractNum w:abstractNumId="32430116">
    <w:multiLevelType w:val="hybridMultilevel"/>
    <w:lvl w:ilvl="0" w:tplc="93896796">
      <w:start w:val="1"/>
      <w:numFmt w:val="decimal"/>
      <w:lvlText w:val="%1."/>
      <w:lvlJc w:val="left"/>
      <w:pPr>
        <w:ind w:left="720" w:hanging="360"/>
      </w:pPr>
    </w:lvl>
    <w:lvl w:ilvl="1" w:tplc="93896796" w:tentative="1">
      <w:start w:val="1"/>
      <w:numFmt w:val="lowerLetter"/>
      <w:lvlText w:val="%2."/>
      <w:lvlJc w:val="left"/>
      <w:pPr>
        <w:ind w:left="1440" w:hanging="360"/>
      </w:pPr>
    </w:lvl>
    <w:lvl w:ilvl="2" w:tplc="93896796" w:tentative="1">
      <w:start w:val="1"/>
      <w:numFmt w:val="lowerRoman"/>
      <w:lvlText w:val="%3."/>
      <w:lvlJc w:val="right"/>
      <w:pPr>
        <w:ind w:left="2160" w:hanging="180"/>
      </w:pPr>
    </w:lvl>
    <w:lvl w:ilvl="3" w:tplc="93896796" w:tentative="1">
      <w:start w:val="1"/>
      <w:numFmt w:val="decimal"/>
      <w:lvlText w:val="%4."/>
      <w:lvlJc w:val="left"/>
      <w:pPr>
        <w:ind w:left="2880" w:hanging="360"/>
      </w:pPr>
    </w:lvl>
    <w:lvl w:ilvl="4" w:tplc="93896796" w:tentative="1">
      <w:start w:val="1"/>
      <w:numFmt w:val="lowerLetter"/>
      <w:lvlText w:val="%5."/>
      <w:lvlJc w:val="left"/>
      <w:pPr>
        <w:ind w:left="3600" w:hanging="360"/>
      </w:pPr>
    </w:lvl>
    <w:lvl w:ilvl="5" w:tplc="93896796" w:tentative="1">
      <w:start w:val="1"/>
      <w:numFmt w:val="lowerRoman"/>
      <w:lvlText w:val="%6."/>
      <w:lvlJc w:val="right"/>
      <w:pPr>
        <w:ind w:left="4320" w:hanging="180"/>
      </w:pPr>
    </w:lvl>
    <w:lvl w:ilvl="6" w:tplc="93896796" w:tentative="1">
      <w:start w:val="1"/>
      <w:numFmt w:val="decimal"/>
      <w:lvlText w:val="%7."/>
      <w:lvlJc w:val="left"/>
      <w:pPr>
        <w:ind w:left="5040" w:hanging="360"/>
      </w:pPr>
    </w:lvl>
    <w:lvl w:ilvl="7" w:tplc="93896796" w:tentative="1">
      <w:start w:val="1"/>
      <w:numFmt w:val="lowerLetter"/>
      <w:lvlText w:val="%8."/>
      <w:lvlJc w:val="left"/>
      <w:pPr>
        <w:ind w:left="5760" w:hanging="360"/>
      </w:pPr>
    </w:lvl>
    <w:lvl w:ilvl="8" w:tplc="93896796" w:tentative="1">
      <w:start w:val="1"/>
      <w:numFmt w:val="lowerRoman"/>
      <w:lvlText w:val="%9."/>
      <w:lvlJc w:val="right"/>
      <w:pPr>
        <w:ind w:left="6480" w:hanging="180"/>
      </w:pPr>
    </w:lvl>
  </w:abstractNum>
  <w:abstractNum w:abstractNumId="32430115">
    <w:multiLevelType w:val="hybridMultilevel"/>
    <w:lvl w:ilvl="0" w:tplc="28920641">
      <w:start w:val="1"/>
      <w:numFmt w:val="decimal"/>
      <w:lvlText w:val="%1."/>
      <w:lvlJc w:val="left"/>
      <w:pPr>
        <w:ind w:left="720" w:hanging="360"/>
      </w:pPr>
    </w:lvl>
    <w:lvl w:ilvl="1" w:tplc="28920641" w:tentative="1">
      <w:start w:val="1"/>
      <w:numFmt w:val="lowerLetter"/>
      <w:lvlText w:val="%2."/>
      <w:lvlJc w:val="left"/>
      <w:pPr>
        <w:ind w:left="1440" w:hanging="360"/>
      </w:pPr>
    </w:lvl>
    <w:lvl w:ilvl="2" w:tplc="28920641" w:tentative="1">
      <w:start w:val="1"/>
      <w:numFmt w:val="lowerRoman"/>
      <w:lvlText w:val="%3."/>
      <w:lvlJc w:val="right"/>
      <w:pPr>
        <w:ind w:left="2160" w:hanging="180"/>
      </w:pPr>
    </w:lvl>
    <w:lvl w:ilvl="3" w:tplc="28920641" w:tentative="1">
      <w:start w:val="1"/>
      <w:numFmt w:val="decimal"/>
      <w:lvlText w:val="%4."/>
      <w:lvlJc w:val="left"/>
      <w:pPr>
        <w:ind w:left="2880" w:hanging="360"/>
      </w:pPr>
    </w:lvl>
    <w:lvl w:ilvl="4" w:tplc="28920641" w:tentative="1">
      <w:start w:val="1"/>
      <w:numFmt w:val="lowerLetter"/>
      <w:lvlText w:val="%5."/>
      <w:lvlJc w:val="left"/>
      <w:pPr>
        <w:ind w:left="3600" w:hanging="360"/>
      </w:pPr>
    </w:lvl>
    <w:lvl w:ilvl="5" w:tplc="28920641" w:tentative="1">
      <w:start w:val="1"/>
      <w:numFmt w:val="lowerRoman"/>
      <w:lvlText w:val="%6."/>
      <w:lvlJc w:val="right"/>
      <w:pPr>
        <w:ind w:left="4320" w:hanging="180"/>
      </w:pPr>
    </w:lvl>
    <w:lvl w:ilvl="6" w:tplc="28920641" w:tentative="1">
      <w:start w:val="1"/>
      <w:numFmt w:val="decimal"/>
      <w:lvlText w:val="%7."/>
      <w:lvlJc w:val="left"/>
      <w:pPr>
        <w:ind w:left="5040" w:hanging="360"/>
      </w:pPr>
    </w:lvl>
    <w:lvl w:ilvl="7" w:tplc="28920641" w:tentative="1">
      <w:start w:val="1"/>
      <w:numFmt w:val="lowerLetter"/>
      <w:lvlText w:val="%8."/>
      <w:lvlJc w:val="left"/>
      <w:pPr>
        <w:ind w:left="5760" w:hanging="360"/>
      </w:pPr>
    </w:lvl>
    <w:lvl w:ilvl="8" w:tplc="28920641" w:tentative="1">
      <w:start w:val="1"/>
      <w:numFmt w:val="lowerRoman"/>
      <w:lvlText w:val="%9."/>
      <w:lvlJc w:val="right"/>
      <w:pPr>
        <w:ind w:left="6480" w:hanging="180"/>
      </w:pPr>
    </w:lvl>
  </w:abstractNum>
  <w:abstractNum w:abstractNumId="32430114">
    <w:multiLevelType w:val="hybridMultilevel"/>
    <w:lvl w:ilvl="0" w:tplc="49421346">
      <w:start w:val="1"/>
      <w:numFmt w:val="decimal"/>
      <w:lvlText w:val="%1."/>
      <w:lvlJc w:val="left"/>
      <w:pPr>
        <w:ind w:left="720" w:hanging="360"/>
      </w:pPr>
    </w:lvl>
    <w:lvl w:ilvl="1" w:tplc="49421346" w:tentative="1">
      <w:start w:val="1"/>
      <w:numFmt w:val="lowerLetter"/>
      <w:lvlText w:val="%2."/>
      <w:lvlJc w:val="left"/>
      <w:pPr>
        <w:ind w:left="1440" w:hanging="360"/>
      </w:pPr>
    </w:lvl>
    <w:lvl w:ilvl="2" w:tplc="49421346" w:tentative="1">
      <w:start w:val="1"/>
      <w:numFmt w:val="lowerRoman"/>
      <w:lvlText w:val="%3."/>
      <w:lvlJc w:val="right"/>
      <w:pPr>
        <w:ind w:left="2160" w:hanging="180"/>
      </w:pPr>
    </w:lvl>
    <w:lvl w:ilvl="3" w:tplc="49421346" w:tentative="1">
      <w:start w:val="1"/>
      <w:numFmt w:val="decimal"/>
      <w:lvlText w:val="%4."/>
      <w:lvlJc w:val="left"/>
      <w:pPr>
        <w:ind w:left="2880" w:hanging="360"/>
      </w:pPr>
    </w:lvl>
    <w:lvl w:ilvl="4" w:tplc="49421346" w:tentative="1">
      <w:start w:val="1"/>
      <w:numFmt w:val="lowerLetter"/>
      <w:lvlText w:val="%5."/>
      <w:lvlJc w:val="left"/>
      <w:pPr>
        <w:ind w:left="3600" w:hanging="360"/>
      </w:pPr>
    </w:lvl>
    <w:lvl w:ilvl="5" w:tplc="49421346" w:tentative="1">
      <w:start w:val="1"/>
      <w:numFmt w:val="lowerRoman"/>
      <w:lvlText w:val="%6."/>
      <w:lvlJc w:val="right"/>
      <w:pPr>
        <w:ind w:left="4320" w:hanging="180"/>
      </w:pPr>
    </w:lvl>
    <w:lvl w:ilvl="6" w:tplc="49421346" w:tentative="1">
      <w:start w:val="1"/>
      <w:numFmt w:val="decimal"/>
      <w:lvlText w:val="%7."/>
      <w:lvlJc w:val="left"/>
      <w:pPr>
        <w:ind w:left="5040" w:hanging="360"/>
      </w:pPr>
    </w:lvl>
    <w:lvl w:ilvl="7" w:tplc="49421346" w:tentative="1">
      <w:start w:val="1"/>
      <w:numFmt w:val="lowerLetter"/>
      <w:lvlText w:val="%8."/>
      <w:lvlJc w:val="left"/>
      <w:pPr>
        <w:ind w:left="5760" w:hanging="360"/>
      </w:pPr>
    </w:lvl>
    <w:lvl w:ilvl="8" w:tplc="49421346" w:tentative="1">
      <w:start w:val="1"/>
      <w:numFmt w:val="lowerRoman"/>
      <w:lvlText w:val="%9."/>
      <w:lvlJc w:val="right"/>
      <w:pPr>
        <w:ind w:left="6480" w:hanging="180"/>
      </w:pPr>
    </w:lvl>
  </w:abstractNum>
  <w:abstractNum w:abstractNumId="32430113">
    <w:multiLevelType w:val="hybridMultilevel"/>
    <w:lvl w:ilvl="0" w:tplc="60416503">
      <w:start w:val="1"/>
      <w:numFmt w:val="decimal"/>
      <w:lvlText w:val="%1."/>
      <w:lvlJc w:val="left"/>
      <w:pPr>
        <w:ind w:left="720" w:hanging="360"/>
      </w:pPr>
    </w:lvl>
    <w:lvl w:ilvl="1" w:tplc="60416503" w:tentative="1">
      <w:start w:val="1"/>
      <w:numFmt w:val="lowerLetter"/>
      <w:lvlText w:val="%2."/>
      <w:lvlJc w:val="left"/>
      <w:pPr>
        <w:ind w:left="1440" w:hanging="360"/>
      </w:pPr>
    </w:lvl>
    <w:lvl w:ilvl="2" w:tplc="60416503" w:tentative="1">
      <w:start w:val="1"/>
      <w:numFmt w:val="lowerRoman"/>
      <w:lvlText w:val="%3."/>
      <w:lvlJc w:val="right"/>
      <w:pPr>
        <w:ind w:left="2160" w:hanging="180"/>
      </w:pPr>
    </w:lvl>
    <w:lvl w:ilvl="3" w:tplc="60416503" w:tentative="1">
      <w:start w:val="1"/>
      <w:numFmt w:val="decimal"/>
      <w:lvlText w:val="%4."/>
      <w:lvlJc w:val="left"/>
      <w:pPr>
        <w:ind w:left="2880" w:hanging="360"/>
      </w:pPr>
    </w:lvl>
    <w:lvl w:ilvl="4" w:tplc="60416503" w:tentative="1">
      <w:start w:val="1"/>
      <w:numFmt w:val="lowerLetter"/>
      <w:lvlText w:val="%5."/>
      <w:lvlJc w:val="left"/>
      <w:pPr>
        <w:ind w:left="3600" w:hanging="360"/>
      </w:pPr>
    </w:lvl>
    <w:lvl w:ilvl="5" w:tplc="60416503" w:tentative="1">
      <w:start w:val="1"/>
      <w:numFmt w:val="lowerRoman"/>
      <w:lvlText w:val="%6."/>
      <w:lvlJc w:val="right"/>
      <w:pPr>
        <w:ind w:left="4320" w:hanging="180"/>
      </w:pPr>
    </w:lvl>
    <w:lvl w:ilvl="6" w:tplc="60416503" w:tentative="1">
      <w:start w:val="1"/>
      <w:numFmt w:val="decimal"/>
      <w:lvlText w:val="%7."/>
      <w:lvlJc w:val="left"/>
      <w:pPr>
        <w:ind w:left="5040" w:hanging="360"/>
      </w:pPr>
    </w:lvl>
    <w:lvl w:ilvl="7" w:tplc="60416503" w:tentative="1">
      <w:start w:val="1"/>
      <w:numFmt w:val="lowerLetter"/>
      <w:lvlText w:val="%8."/>
      <w:lvlJc w:val="left"/>
      <w:pPr>
        <w:ind w:left="5760" w:hanging="360"/>
      </w:pPr>
    </w:lvl>
    <w:lvl w:ilvl="8" w:tplc="60416503" w:tentative="1">
      <w:start w:val="1"/>
      <w:numFmt w:val="lowerRoman"/>
      <w:lvlText w:val="%9."/>
      <w:lvlJc w:val="right"/>
      <w:pPr>
        <w:ind w:left="6480" w:hanging="180"/>
      </w:pPr>
    </w:lvl>
  </w:abstractNum>
  <w:abstractNum w:abstractNumId="32430112">
    <w:multiLevelType w:val="hybridMultilevel"/>
    <w:lvl w:ilvl="0" w:tplc="87177732">
      <w:start w:val="1"/>
      <w:numFmt w:val="decimal"/>
      <w:lvlText w:val="%1."/>
      <w:lvlJc w:val="left"/>
      <w:pPr>
        <w:ind w:left="720" w:hanging="360"/>
      </w:pPr>
    </w:lvl>
    <w:lvl w:ilvl="1" w:tplc="87177732" w:tentative="1">
      <w:start w:val="1"/>
      <w:numFmt w:val="lowerLetter"/>
      <w:lvlText w:val="%2."/>
      <w:lvlJc w:val="left"/>
      <w:pPr>
        <w:ind w:left="1440" w:hanging="360"/>
      </w:pPr>
    </w:lvl>
    <w:lvl w:ilvl="2" w:tplc="87177732" w:tentative="1">
      <w:start w:val="1"/>
      <w:numFmt w:val="lowerRoman"/>
      <w:lvlText w:val="%3."/>
      <w:lvlJc w:val="right"/>
      <w:pPr>
        <w:ind w:left="2160" w:hanging="180"/>
      </w:pPr>
    </w:lvl>
    <w:lvl w:ilvl="3" w:tplc="87177732" w:tentative="1">
      <w:start w:val="1"/>
      <w:numFmt w:val="decimal"/>
      <w:lvlText w:val="%4."/>
      <w:lvlJc w:val="left"/>
      <w:pPr>
        <w:ind w:left="2880" w:hanging="360"/>
      </w:pPr>
    </w:lvl>
    <w:lvl w:ilvl="4" w:tplc="87177732" w:tentative="1">
      <w:start w:val="1"/>
      <w:numFmt w:val="lowerLetter"/>
      <w:lvlText w:val="%5."/>
      <w:lvlJc w:val="left"/>
      <w:pPr>
        <w:ind w:left="3600" w:hanging="360"/>
      </w:pPr>
    </w:lvl>
    <w:lvl w:ilvl="5" w:tplc="87177732" w:tentative="1">
      <w:start w:val="1"/>
      <w:numFmt w:val="lowerRoman"/>
      <w:lvlText w:val="%6."/>
      <w:lvlJc w:val="right"/>
      <w:pPr>
        <w:ind w:left="4320" w:hanging="180"/>
      </w:pPr>
    </w:lvl>
    <w:lvl w:ilvl="6" w:tplc="87177732" w:tentative="1">
      <w:start w:val="1"/>
      <w:numFmt w:val="decimal"/>
      <w:lvlText w:val="%7."/>
      <w:lvlJc w:val="left"/>
      <w:pPr>
        <w:ind w:left="5040" w:hanging="360"/>
      </w:pPr>
    </w:lvl>
    <w:lvl w:ilvl="7" w:tplc="87177732" w:tentative="1">
      <w:start w:val="1"/>
      <w:numFmt w:val="lowerLetter"/>
      <w:lvlText w:val="%8."/>
      <w:lvlJc w:val="left"/>
      <w:pPr>
        <w:ind w:left="5760" w:hanging="360"/>
      </w:pPr>
    </w:lvl>
    <w:lvl w:ilvl="8" w:tplc="87177732" w:tentative="1">
      <w:start w:val="1"/>
      <w:numFmt w:val="lowerRoman"/>
      <w:lvlText w:val="%9."/>
      <w:lvlJc w:val="right"/>
      <w:pPr>
        <w:ind w:left="6480" w:hanging="180"/>
      </w:pPr>
    </w:lvl>
  </w:abstractNum>
  <w:abstractNum w:abstractNumId="32430111">
    <w:multiLevelType w:val="hybridMultilevel"/>
    <w:lvl w:ilvl="0" w:tplc="90364131">
      <w:start w:val="1"/>
      <w:numFmt w:val="decimal"/>
      <w:lvlText w:val="%1."/>
      <w:lvlJc w:val="left"/>
      <w:pPr>
        <w:ind w:left="720" w:hanging="360"/>
      </w:pPr>
    </w:lvl>
    <w:lvl w:ilvl="1" w:tplc="90364131" w:tentative="1">
      <w:start w:val="1"/>
      <w:numFmt w:val="lowerLetter"/>
      <w:lvlText w:val="%2."/>
      <w:lvlJc w:val="left"/>
      <w:pPr>
        <w:ind w:left="1440" w:hanging="360"/>
      </w:pPr>
    </w:lvl>
    <w:lvl w:ilvl="2" w:tplc="90364131" w:tentative="1">
      <w:start w:val="1"/>
      <w:numFmt w:val="lowerRoman"/>
      <w:lvlText w:val="%3."/>
      <w:lvlJc w:val="right"/>
      <w:pPr>
        <w:ind w:left="2160" w:hanging="180"/>
      </w:pPr>
    </w:lvl>
    <w:lvl w:ilvl="3" w:tplc="90364131" w:tentative="1">
      <w:start w:val="1"/>
      <w:numFmt w:val="decimal"/>
      <w:lvlText w:val="%4."/>
      <w:lvlJc w:val="left"/>
      <w:pPr>
        <w:ind w:left="2880" w:hanging="360"/>
      </w:pPr>
    </w:lvl>
    <w:lvl w:ilvl="4" w:tplc="90364131" w:tentative="1">
      <w:start w:val="1"/>
      <w:numFmt w:val="lowerLetter"/>
      <w:lvlText w:val="%5."/>
      <w:lvlJc w:val="left"/>
      <w:pPr>
        <w:ind w:left="3600" w:hanging="360"/>
      </w:pPr>
    </w:lvl>
    <w:lvl w:ilvl="5" w:tplc="90364131" w:tentative="1">
      <w:start w:val="1"/>
      <w:numFmt w:val="lowerRoman"/>
      <w:lvlText w:val="%6."/>
      <w:lvlJc w:val="right"/>
      <w:pPr>
        <w:ind w:left="4320" w:hanging="180"/>
      </w:pPr>
    </w:lvl>
    <w:lvl w:ilvl="6" w:tplc="90364131" w:tentative="1">
      <w:start w:val="1"/>
      <w:numFmt w:val="decimal"/>
      <w:lvlText w:val="%7."/>
      <w:lvlJc w:val="left"/>
      <w:pPr>
        <w:ind w:left="5040" w:hanging="360"/>
      </w:pPr>
    </w:lvl>
    <w:lvl w:ilvl="7" w:tplc="90364131" w:tentative="1">
      <w:start w:val="1"/>
      <w:numFmt w:val="lowerLetter"/>
      <w:lvlText w:val="%8."/>
      <w:lvlJc w:val="left"/>
      <w:pPr>
        <w:ind w:left="5760" w:hanging="360"/>
      </w:pPr>
    </w:lvl>
    <w:lvl w:ilvl="8" w:tplc="90364131" w:tentative="1">
      <w:start w:val="1"/>
      <w:numFmt w:val="lowerRoman"/>
      <w:lvlText w:val="%9."/>
      <w:lvlJc w:val="right"/>
      <w:pPr>
        <w:ind w:left="6480" w:hanging="180"/>
      </w:pPr>
    </w:lvl>
  </w:abstractNum>
  <w:abstractNum w:abstractNumId="32430110">
    <w:multiLevelType w:val="hybridMultilevel"/>
    <w:lvl w:ilvl="0" w:tplc="69931905">
      <w:start w:val="1"/>
      <w:numFmt w:val="decimal"/>
      <w:lvlText w:val="%1."/>
      <w:lvlJc w:val="left"/>
      <w:pPr>
        <w:ind w:left="720" w:hanging="360"/>
      </w:pPr>
    </w:lvl>
    <w:lvl w:ilvl="1" w:tplc="69931905" w:tentative="1">
      <w:start w:val="1"/>
      <w:numFmt w:val="lowerLetter"/>
      <w:lvlText w:val="%2."/>
      <w:lvlJc w:val="left"/>
      <w:pPr>
        <w:ind w:left="1440" w:hanging="360"/>
      </w:pPr>
    </w:lvl>
    <w:lvl w:ilvl="2" w:tplc="69931905" w:tentative="1">
      <w:start w:val="1"/>
      <w:numFmt w:val="lowerRoman"/>
      <w:lvlText w:val="%3."/>
      <w:lvlJc w:val="right"/>
      <w:pPr>
        <w:ind w:left="2160" w:hanging="180"/>
      </w:pPr>
    </w:lvl>
    <w:lvl w:ilvl="3" w:tplc="69931905" w:tentative="1">
      <w:start w:val="1"/>
      <w:numFmt w:val="decimal"/>
      <w:lvlText w:val="%4."/>
      <w:lvlJc w:val="left"/>
      <w:pPr>
        <w:ind w:left="2880" w:hanging="360"/>
      </w:pPr>
    </w:lvl>
    <w:lvl w:ilvl="4" w:tplc="69931905" w:tentative="1">
      <w:start w:val="1"/>
      <w:numFmt w:val="lowerLetter"/>
      <w:lvlText w:val="%5."/>
      <w:lvlJc w:val="left"/>
      <w:pPr>
        <w:ind w:left="3600" w:hanging="360"/>
      </w:pPr>
    </w:lvl>
    <w:lvl w:ilvl="5" w:tplc="69931905" w:tentative="1">
      <w:start w:val="1"/>
      <w:numFmt w:val="lowerRoman"/>
      <w:lvlText w:val="%6."/>
      <w:lvlJc w:val="right"/>
      <w:pPr>
        <w:ind w:left="4320" w:hanging="180"/>
      </w:pPr>
    </w:lvl>
    <w:lvl w:ilvl="6" w:tplc="69931905" w:tentative="1">
      <w:start w:val="1"/>
      <w:numFmt w:val="decimal"/>
      <w:lvlText w:val="%7."/>
      <w:lvlJc w:val="left"/>
      <w:pPr>
        <w:ind w:left="5040" w:hanging="360"/>
      </w:pPr>
    </w:lvl>
    <w:lvl w:ilvl="7" w:tplc="69931905" w:tentative="1">
      <w:start w:val="1"/>
      <w:numFmt w:val="lowerLetter"/>
      <w:lvlText w:val="%8."/>
      <w:lvlJc w:val="left"/>
      <w:pPr>
        <w:ind w:left="5760" w:hanging="360"/>
      </w:pPr>
    </w:lvl>
    <w:lvl w:ilvl="8" w:tplc="69931905" w:tentative="1">
      <w:start w:val="1"/>
      <w:numFmt w:val="lowerRoman"/>
      <w:lvlText w:val="%9."/>
      <w:lvlJc w:val="right"/>
      <w:pPr>
        <w:ind w:left="6480" w:hanging="180"/>
      </w:pPr>
    </w:lvl>
  </w:abstractNum>
  <w:abstractNum w:abstractNumId="32430109">
    <w:multiLevelType w:val="hybridMultilevel"/>
    <w:lvl w:ilvl="0" w:tplc="81990433">
      <w:start w:val="1"/>
      <w:numFmt w:val="decimal"/>
      <w:lvlText w:val="%1."/>
      <w:lvlJc w:val="left"/>
      <w:pPr>
        <w:ind w:left="720" w:hanging="360"/>
      </w:pPr>
    </w:lvl>
    <w:lvl w:ilvl="1" w:tplc="81990433" w:tentative="1">
      <w:start w:val="1"/>
      <w:numFmt w:val="lowerLetter"/>
      <w:lvlText w:val="%2."/>
      <w:lvlJc w:val="left"/>
      <w:pPr>
        <w:ind w:left="1440" w:hanging="360"/>
      </w:pPr>
    </w:lvl>
    <w:lvl w:ilvl="2" w:tplc="81990433" w:tentative="1">
      <w:start w:val="1"/>
      <w:numFmt w:val="lowerRoman"/>
      <w:lvlText w:val="%3."/>
      <w:lvlJc w:val="right"/>
      <w:pPr>
        <w:ind w:left="2160" w:hanging="180"/>
      </w:pPr>
    </w:lvl>
    <w:lvl w:ilvl="3" w:tplc="81990433" w:tentative="1">
      <w:start w:val="1"/>
      <w:numFmt w:val="decimal"/>
      <w:lvlText w:val="%4."/>
      <w:lvlJc w:val="left"/>
      <w:pPr>
        <w:ind w:left="2880" w:hanging="360"/>
      </w:pPr>
    </w:lvl>
    <w:lvl w:ilvl="4" w:tplc="81990433" w:tentative="1">
      <w:start w:val="1"/>
      <w:numFmt w:val="lowerLetter"/>
      <w:lvlText w:val="%5."/>
      <w:lvlJc w:val="left"/>
      <w:pPr>
        <w:ind w:left="3600" w:hanging="360"/>
      </w:pPr>
    </w:lvl>
    <w:lvl w:ilvl="5" w:tplc="81990433" w:tentative="1">
      <w:start w:val="1"/>
      <w:numFmt w:val="lowerRoman"/>
      <w:lvlText w:val="%6."/>
      <w:lvlJc w:val="right"/>
      <w:pPr>
        <w:ind w:left="4320" w:hanging="180"/>
      </w:pPr>
    </w:lvl>
    <w:lvl w:ilvl="6" w:tplc="81990433" w:tentative="1">
      <w:start w:val="1"/>
      <w:numFmt w:val="decimal"/>
      <w:lvlText w:val="%7."/>
      <w:lvlJc w:val="left"/>
      <w:pPr>
        <w:ind w:left="5040" w:hanging="360"/>
      </w:pPr>
    </w:lvl>
    <w:lvl w:ilvl="7" w:tplc="81990433" w:tentative="1">
      <w:start w:val="1"/>
      <w:numFmt w:val="lowerLetter"/>
      <w:lvlText w:val="%8."/>
      <w:lvlJc w:val="left"/>
      <w:pPr>
        <w:ind w:left="5760" w:hanging="360"/>
      </w:pPr>
    </w:lvl>
    <w:lvl w:ilvl="8" w:tplc="81990433" w:tentative="1">
      <w:start w:val="1"/>
      <w:numFmt w:val="lowerRoman"/>
      <w:lvlText w:val="%9."/>
      <w:lvlJc w:val="right"/>
      <w:pPr>
        <w:ind w:left="6480" w:hanging="180"/>
      </w:pPr>
    </w:lvl>
  </w:abstractNum>
  <w:abstractNum w:abstractNumId="32430108">
    <w:multiLevelType w:val="hybridMultilevel"/>
    <w:lvl w:ilvl="0" w:tplc="80253834">
      <w:start w:val="1"/>
      <w:numFmt w:val="decimal"/>
      <w:lvlText w:val="%1."/>
      <w:lvlJc w:val="left"/>
      <w:pPr>
        <w:ind w:left="720" w:hanging="360"/>
      </w:pPr>
    </w:lvl>
    <w:lvl w:ilvl="1" w:tplc="80253834" w:tentative="1">
      <w:start w:val="1"/>
      <w:numFmt w:val="lowerLetter"/>
      <w:lvlText w:val="%2."/>
      <w:lvlJc w:val="left"/>
      <w:pPr>
        <w:ind w:left="1440" w:hanging="360"/>
      </w:pPr>
    </w:lvl>
    <w:lvl w:ilvl="2" w:tplc="80253834" w:tentative="1">
      <w:start w:val="1"/>
      <w:numFmt w:val="lowerRoman"/>
      <w:lvlText w:val="%3."/>
      <w:lvlJc w:val="right"/>
      <w:pPr>
        <w:ind w:left="2160" w:hanging="180"/>
      </w:pPr>
    </w:lvl>
    <w:lvl w:ilvl="3" w:tplc="80253834" w:tentative="1">
      <w:start w:val="1"/>
      <w:numFmt w:val="decimal"/>
      <w:lvlText w:val="%4."/>
      <w:lvlJc w:val="left"/>
      <w:pPr>
        <w:ind w:left="2880" w:hanging="360"/>
      </w:pPr>
    </w:lvl>
    <w:lvl w:ilvl="4" w:tplc="80253834" w:tentative="1">
      <w:start w:val="1"/>
      <w:numFmt w:val="lowerLetter"/>
      <w:lvlText w:val="%5."/>
      <w:lvlJc w:val="left"/>
      <w:pPr>
        <w:ind w:left="3600" w:hanging="360"/>
      </w:pPr>
    </w:lvl>
    <w:lvl w:ilvl="5" w:tplc="80253834" w:tentative="1">
      <w:start w:val="1"/>
      <w:numFmt w:val="lowerRoman"/>
      <w:lvlText w:val="%6."/>
      <w:lvlJc w:val="right"/>
      <w:pPr>
        <w:ind w:left="4320" w:hanging="180"/>
      </w:pPr>
    </w:lvl>
    <w:lvl w:ilvl="6" w:tplc="80253834" w:tentative="1">
      <w:start w:val="1"/>
      <w:numFmt w:val="decimal"/>
      <w:lvlText w:val="%7."/>
      <w:lvlJc w:val="left"/>
      <w:pPr>
        <w:ind w:left="5040" w:hanging="360"/>
      </w:pPr>
    </w:lvl>
    <w:lvl w:ilvl="7" w:tplc="80253834" w:tentative="1">
      <w:start w:val="1"/>
      <w:numFmt w:val="lowerLetter"/>
      <w:lvlText w:val="%8."/>
      <w:lvlJc w:val="left"/>
      <w:pPr>
        <w:ind w:left="5760" w:hanging="360"/>
      </w:pPr>
    </w:lvl>
    <w:lvl w:ilvl="8" w:tplc="80253834" w:tentative="1">
      <w:start w:val="1"/>
      <w:numFmt w:val="lowerRoman"/>
      <w:lvlText w:val="%9."/>
      <w:lvlJc w:val="right"/>
      <w:pPr>
        <w:ind w:left="6480" w:hanging="180"/>
      </w:pPr>
    </w:lvl>
  </w:abstractNum>
  <w:abstractNum w:abstractNumId="32430107">
    <w:multiLevelType w:val="hybridMultilevel"/>
    <w:lvl w:ilvl="0" w:tplc="47889614">
      <w:start w:val="1"/>
      <w:numFmt w:val="decimal"/>
      <w:lvlText w:val="%1."/>
      <w:lvlJc w:val="left"/>
      <w:pPr>
        <w:ind w:left="720" w:hanging="360"/>
      </w:pPr>
    </w:lvl>
    <w:lvl w:ilvl="1" w:tplc="47889614" w:tentative="1">
      <w:start w:val="1"/>
      <w:numFmt w:val="lowerLetter"/>
      <w:lvlText w:val="%2."/>
      <w:lvlJc w:val="left"/>
      <w:pPr>
        <w:ind w:left="1440" w:hanging="360"/>
      </w:pPr>
    </w:lvl>
    <w:lvl w:ilvl="2" w:tplc="47889614" w:tentative="1">
      <w:start w:val="1"/>
      <w:numFmt w:val="lowerRoman"/>
      <w:lvlText w:val="%3."/>
      <w:lvlJc w:val="right"/>
      <w:pPr>
        <w:ind w:left="2160" w:hanging="180"/>
      </w:pPr>
    </w:lvl>
    <w:lvl w:ilvl="3" w:tplc="47889614" w:tentative="1">
      <w:start w:val="1"/>
      <w:numFmt w:val="decimal"/>
      <w:lvlText w:val="%4."/>
      <w:lvlJc w:val="left"/>
      <w:pPr>
        <w:ind w:left="2880" w:hanging="360"/>
      </w:pPr>
    </w:lvl>
    <w:lvl w:ilvl="4" w:tplc="47889614" w:tentative="1">
      <w:start w:val="1"/>
      <w:numFmt w:val="lowerLetter"/>
      <w:lvlText w:val="%5."/>
      <w:lvlJc w:val="left"/>
      <w:pPr>
        <w:ind w:left="3600" w:hanging="360"/>
      </w:pPr>
    </w:lvl>
    <w:lvl w:ilvl="5" w:tplc="47889614" w:tentative="1">
      <w:start w:val="1"/>
      <w:numFmt w:val="lowerRoman"/>
      <w:lvlText w:val="%6."/>
      <w:lvlJc w:val="right"/>
      <w:pPr>
        <w:ind w:left="4320" w:hanging="180"/>
      </w:pPr>
    </w:lvl>
    <w:lvl w:ilvl="6" w:tplc="47889614" w:tentative="1">
      <w:start w:val="1"/>
      <w:numFmt w:val="decimal"/>
      <w:lvlText w:val="%7."/>
      <w:lvlJc w:val="left"/>
      <w:pPr>
        <w:ind w:left="5040" w:hanging="360"/>
      </w:pPr>
    </w:lvl>
    <w:lvl w:ilvl="7" w:tplc="47889614" w:tentative="1">
      <w:start w:val="1"/>
      <w:numFmt w:val="lowerLetter"/>
      <w:lvlText w:val="%8."/>
      <w:lvlJc w:val="left"/>
      <w:pPr>
        <w:ind w:left="5760" w:hanging="360"/>
      </w:pPr>
    </w:lvl>
    <w:lvl w:ilvl="8" w:tplc="47889614" w:tentative="1">
      <w:start w:val="1"/>
      <w:numFmt w:val="lowerRoman"/>
      <w:lvlText w:val="%9."/>
      <w:lvlJc w:val="right"/>
      <w:pPr>
        <w:ind w:left="6480" w:hanging="180"/>
      </w:pPr>
    </w:lvl>
  </w:abstractNum>
  <w:abstractNum w:abstractNumId="32430106">
    <w:multiLevelType w:val="hybridMultilevel"/>
    <w:lvl w:ilvl="0" w:tplc="21435558">
      <w:start w:val="1"/>
      <w:numFmt w:val="decimal"/>
      <w:lvlText w:val="%1."/>
      <w:lvlJc w:val="left"/>
      <w:pPr>
        <w:ind w:left="720" w:hanging="360"/>
      </w:pPr>
    </w:lvl>
    <w:lvl w:ilvl="1" w:tplc="21435558" w:tentative="1">
      <w:start w:val="1"/>
      <w:numFmt w:val="lowerLetter"/>
      <w:lvlText w:val="%2."/>
      <w:lvlJc w:val="left"/>
      <w:pPr>
        <w:ind w:left="1440" w:hanging="360"/>
      </w:pPr>
    </w:lvl>
    <w:lvl w:ilvl="2" w:tplc="21435558" w:tentative="1">
      <w:start w:val="1"/>
      <w:numFmt w:val="lowerRoman"/>
      <w:lvlText w:val="%3."/>
      <w:lvlJc w:val="right"/>
      <w:pPr>
        <w:ind w:left="2160" w:hanging="180"/>
      </w:pPr>
    </w:lvl>
    <w:lvl w:ilvl="3" w:tplc="21435558" w:tentative="1">
      <w:start w:val="1"/>
      <w:numFmt w:val="decimal"/>
      <w:lvlText w:val="%4."/>
      <w:lvlJc w:val="left"/>
      <w:pPr>
        <w:ind w:left="2880" w:hanging="360"/>
      </w:pPr>
    </w:lvl>
    <w:lvl w:ilvl="4" w:tplc="21435558" w:tentative="1">
      <w:start w:val="1"/>
      <w:numFmt w:val="lowerLetter"/>
      <w:lvlText w:val="%5."/>
      <w:lvlJc w:val="left"/>
      <w:pPr>
        <w:ind w:left="3600" w:hanging="360"/>
      </w:pPr>
    </w:lvl>
    <w:lvl w:ilvl="5" w:tplc="21435558" w:tentative="1">
      <w:start w:val="1"/>
      <w:numFmt w:val="lowerRoman"/>
      <w:lvlText w:val="%6."/>
      <w:lvlJc w:val="right"/>
      <w:pPr>
        <w:ind w:left="4320" w:hanging="180"/>
      </w:pPr>
    </w:lvl>
    <w:lvl w:ilvl="6" w:tplc="21435558" w:tentative="1">
      <w:start w:val="1"/>
      <w:numFmt w:val="decimal"/>
      <w:lvlText w:val="%7."/>
      <w:lvlJc w:val="left"/>
      <w:pPr>
        <w:ind w:left="5040" w:hanging="360"/>
      </w:pPr>
    </w:lvl>
    <w:lvl w:ilvl="7" w:tplc="21435558" w:tentative="1">
      <w:start w:val="1"/>
      <w:numFmt w:val="lowerLetter"/>
      <w:lvlText w:val="%8."/>
      <w:lvlJc w:val="left"/>
      <w:pPr>
        <w:ind w:left="5760" w:hanging="360"/>
      </w:pPr>
    </w:lvl>
    <w:lvl w:ilvl="8" w:tplc="21435558" w:tentative="1">
      <w:start w:val="1"/>
      <w:numFmt w:val="lowerRoman"/>
      <w:lvlText w:val="%9."/>
      <w:lvlJc w:val="right"/>
      <w:pPr>
        <w:ind w:left="6480" w:hanging="180"/>
      </w:pPr>
    </w:lvl>
  </w:abstractNum>
  <w:abstractNum w:abstractNumId="32430105">
    <w:multiLevelType w:val="hybridMultilevel"/>
    <w:lvl w:ilvl="0" w:tplc="92874907">
      <w:start w:val="1"/>
      <w:numFmt w:val="decimal"/>
      <w:lvlText w:val="%1."/>
      <w:lvlJc w:val="left"/>
      <w:pPr>
        <w:ind w:left="720" w:hanging="360"/>
      </w:pPr>
    </w:lvl>
    <w:lvl w:ilvl="1" w:tplc="92874907" w:tentative="1">
      <w:start w:val="1"/>
      <w:numFmt w:val="lowerLetter"/>
      <w:lvlText w:val="%2."/>
      <w:lvlJc w:val="left"/>
      <w:pPr>
        <w:ind w:left="1440" w:hanging="360"/>
      </w:pPr>
    </w:lvl>
    <w:lvl w:ilvl="2" w:tplc="92874907" w:tentative="1">
      <w:start w:val="1"/>
      <w:numFmt w:val="lowerRoman"/>
      <w:lvlText w:val="%3."/>
      <w:lvlJc w:val="right"/>
      <w:pPr>
        <w:ind w:left="2160" w:hanging="180"/>
      </w:pPr>
    </w:lvl>
    <w:lvl w:ilvl="3" w:tplc="92874907" w:tentative="1">
      <w:start w:val="1"/>
      <w:numFmt w:val="decimal"/>
      <w:lvlText w:val="%4."/>
      <w:lvlJc w:val="left"/>
      <w:pPr>
        <w:ind w:left="2880" w:hanging="360"/>
      </w:pPr>
    </w:lvl>
    <w:lvl w:ilvl="4" w:tplc="92874907" w:tentative="1">
      <w:start w:val="1"/>
      <w:numFmt w:val="lowerLetter"/>
      <w:lvlText w:val="%5."/>
      <w:lvlJc w:val="left"/>
      <w:pPr>
        <w:ind w:left="3600" w:hanging="360"/>
      </w:pPr>
    </w:lvl>
    <w:lvl w:ilvl="5" w:tplc="92874907" w:tentative="1">
      <w:start w:val="1"/>
      <w:numFmt w:val="lowerRoman"/>
      <w:lvlText w:val="%6."/>
      <w:lvlJc w:val="right"/>
      <w:pPr>
        <w:ind w:left="4320" w:hanging="180"/>
      </w:pPr>
    </w:lvl>
    <w:lvl w:ilvl="6" w:tplc="92874907" w:tentative="1">
      <w:start w:val="1"/>
      <w:numFmt w:val="decimal"/>
      <w:lvlText w:val="%7."/>
      <w:lvlJc w:val="left"/>
      <w:pPr>
        <w:ind w:left="5040" w:hanging="360"/>
      </w:pPr>
    </w:lvl>
    <w:lvl w:ilvl="7" w:tplc="92874907" w:tentative="1">
      <w:start w:val="1"/>
      <w:numFmt w:val="lowerLetter"/>
      <w:lvlText w:val="%8."/>
      <w:lvlJc w:val="left"/>
      <w:pPr>
        <w:ind w:left="5760" w:hanging="360"/>
      </w:pPr>
    </w:lvl>
    <w:lvl w:ilvl="8" w:tplc="92874907" w:tentative="1">
      <w:start w:val="1"/>
      <w:numFmt w:val="lowerRoman"/>
      <w:lvlText w:val="%9."/>
      <w:lvlJc w:val="right"/>
      <w:pPr>
        <w:ind w:left="6480" w:hanging="180"/>
      </w:pPr>
    </w:lvl>
  </w:abstractNum>
  <w:abstractNum w:abstractNumId="32430104">
    <w:multiLevelType w:val="hybridMultilevel"/>
    <w:lvl w:ilvl="0" w:tplc="18346758">
      <w:start w:val="1"/>
      <w:numFmt w:val="decimal"/>
      <w:lvlText w:val="%1."/>
      <w:lvlJc w:val="left"/>
      <w:pPr>
        <w:ind w:left="720" w:hanging="360"/>
      </w:pPr>
    </w:lvl>
    <w:lvl w:ilvl="1" w:tplc="18346758" w:tentative="1">
      <w:start w:val="1"/>
      <w:numFmt w:val="lowerLetter"/>
      <w:lvlText w:val="%2."/>
      <w:lvlJc w:val="left"/>
      <w:pPr>
        <w:ind w:left="1440" w:hanging="360"/>
      </w:pPr>
    </w:lvl>
    <w:lvl w:ilvl="2" w:tplc="18346758" w:tentative="1">
      <w:start w:val="1"/>
      <w:numFmt w:val="lowerRoman"/>
      <w:lvlText w:val="%3."/>
      <w:lvlJc w:val="right"/>
      <w:pPr>
        <w:ind w:left="2160" w:hanging="180"/>
      </w:pPr>
    </w:lvl>
    <w:lvl w:ilvl="3" w:tplc="18346758" w:tentative="1">
      <w:start w:val="1"/>
      <w:numFmt w:val="decimal"/>
      <w:lvlText w:val="%4."/>
      <w:lvlJc w:val="left"/>
      <w:pPr>
        <w:ind w:left="2880" w:hanging="360"/>
      </w:pPr>
    </w:lvl>
    <w:lvl w:ilvl="4" w:tplc="18346758" w:tentative="1">
      <w:start w:val="1"/>
      <w:numFmt w:val="lowerLetter"/>
      <w:lvlText w:val="%5."/>
      <w:lvlJc w:val="left"/>
      <w:pPr>
        <w:ind w:left="3600" w:hanging="360"/>
      </w:pPr>
    </w:lvl>
    <w:lvl w:ilvl="5" w:tplc="18346758" w:tentative="1">
      <w:start w:val="1"/>
      <w:numFmt w:val="lowerRoman"/>
      <w:lvlText w:val="%6."/>
      <w:lvlJc w:val="right"/>
      <w:pPr>
        <w:ind w:left="4320" w:hanging="180"/>
      </w:pPr>
    </w:lvl>
    <w:lvl w:ilvl="6" w:tplc="18346758" w:tentative="1">
      <w:start w:val="1"/>
      <w:numFmt w:val="decimal"/>
      <w:lvlText w:val="%7."/>
      <w:lvlJc w:val="left"/>
      <w:pPr>
        <w:ind w:left="5040" w:hanging="360"/>
      </w:pPr>
    </w:lvl>
    <w:lvl w:ilvl="7" w:tplc="18346758" w:tentative="1">
      <w:start w:val="1"/>
      <w:numFmt w:val="lowerLetter"/>
      <w:lvlText w:val="%8."/>
      <w:lvlJc w:val="left"/>
      <w:pPr>
        <w:ind w:left="5760" w:hanging="360"/>
      </w:pPr>
    </w:lvl>
    <w:lvl w:ilvl="8" w:tplc="18346758" w:tentative="1">
      <w:start w:val="1"/>
      <w:numFmt w:val="lowerRoman"/>
      <w:lvlText w:val="%9."/>
      <w:lvlJc w:val="right"/>
      <w:pPr>
        <w:ind w:left="6480" w:hanging="180"/>
      </w:pPr>
    </w:lvl>
  </w:abstractNum>
  <w:abstractNum w:abstractNumId="32430103">
    <w:multiLevelType w:val="hybridMultilevel"/>
    <w:lvl w:ilvl="0" w:tplc="25236154">
      <w:start w:val="1"/>
      <w:numFmt w:val="decimal"/>
      <w:lvlText w:val="%1."/>
      <w:lvlJc w:val="left"/>
      <w:pPr>
        <w:ind w:left="720" w:hanging="360"/>
      </w:pPr>
    </w:lvl>
    <w:lvl w:ilvl="1" w:tplc="25236154" w:tentative="1">
      <w:start w:val="1"/>
      <w:numFmt w:val="lowerLetter"/>
      <w:lvlText w:val="%2."/>
      <w:lvlJc w:val="left"/>
      <w:pPr>
        <w:ind w:left="1440" w:hanging="360"/>
      </w:pPr>
    </w:lvl>
    <w:lvl w:ilvl="2" w:tplc="25236154" w:tentative="1">
      <w:start w:val="1"/>
      <w:numFmt w:val="lowerRoman"/>
      <w:lvlText w:val="%3."/>
      <w:lvlJc w:val="right"/>
      <w:pPr>
        <w:ind w:left="2160" w:hanging="180"/>
      </w:pPr>
    </w:lvl>
    <w:lvl w:ilvl="3" w:tplc="25236154" w:tentative="1">
      <w:start w:val="1"/>
      <w:numFmt w:val="decimal"/>
      <w:lvlText w:val="%4."/>
      <w:lvlJc w:val="left"/>
      <w:pPr>
        <w:ind w:left="2880" w:hanging="360"/>
      </w:pPr>
    </w:lvl>
    <w:lvl w:ilvl="4" w:tplc="25236154" w:tentative="1">
      <w:start w:val="1"/>
      <w:numFmt w:val="lowerLetter"/>
      <w:lvlText w:val="%5."/>
      <w:lvlJc w:val="left"/>
      <w:pPr>
        <w:ind w:left="3600" w:hanging="360"/>
      </w:pPr>
    </w:lvl>
    <w:lvl w:ilvl="5" w:tplc="25236154" w:tentative="1">
      <w:start w:val="1"/>
      <w:numFmt w:val="lowerRoman"/>
      <w:lvlText w:val="%6."/>
      <w:lvlJc w:val="right"/>
      <w:pPr>
        <w:ind w:left="4320" w:hanging="180"/>
      </w:pPr>
    </w:lvl>
    <w:lvl w:ilvl="6" w:tplc="25236154" w:tentative="1">
      <w:start w:val="1"/>
      <w:numFmt w:val="decimal"/>
      <w:lvlText w:val="%7."/>
      <w:lvlJc w:val="left"/>
      <w:pPr>
        <w:ind w:left="5040" w:hanging="360"/>
      </w:pPr>
    </w:lvl>
    <w:lvl w:ilvl="7" w:tplc="25236154" w:tentative="1">
      <w:start w:val="1"/>
      <w:numFmt w:val="lowerLetter"/>
      <w:lvlText w:val="%8."/>
      <w:lvlJc w:val="left"/>
      <w:pPr>
        <w:ind w:left="5760" w:hanging="360"/>
      </w:pPr>
    </w:lvl>
    <w:lvl w:ilvl="8" w:tplc="25236154" w:tentative="1">
      <w:start w:val="1"/>
      <w:numFmt w:val="lowerRoman"/>
      <w:lvlText w:val="%9."/>
      <w:lvlJc w:val="right"/>
      <w:pPr>
        <w:ind w:left="6480" w:hanging="180"/>
      </w:pPr>
    </w:lvl>
  </w:abstractNum>
  <w:abstractNum w:abstractNumId="32430102">
    <w:multiLevelType w:val="hybridMultilevel"/>
    <w:lvl w:ilvl="0" w:tplc="62391911">
      <w:start w:val="1"/>
      <w:numFmt w:val="decimal"/>
      <w:lvlText w:val="%1."/>
      <w:lvlJc w:val="left"/>
      <w:pPr>
        <w:ind w:left="720" w:hanging="360"/>
      </w:pPr>
    </w:lvl>
    <w:lvl w:ilvl="1" w:tplc="62391911" w:tentative="1">
      <w:start w:val="1"/>
      <w:numFmt w:val="lowerLetter"/>
      <w:lvlText w:val="%2."/>
      <w:lvlJc w:val="left"/>
      <w:pPr>
        <w:ind w:left="1440" w:hanging="360"/>
      </w:pPr>
    </w:lvl>
    <w:lvl w:ilvl="2" w:tplc="62391911" w:tentative="1">
      <w:start w:val="1"/>
      <w:numFmt w:val="lowerRoman"/>
      <w:lvlText w:val="%3."/>
      <w:lvlJc w:val="right"/>
      <w:pPr>
        <w:ind w:left="2160" w:hanging="180"/>
      </w:pPr>
    </w:lvl>
    <w:lvl w:ilvl="3" w:tplc="62391911" w:tentative="1">
      <w:start w:val="1"/>
      <w:numFmt w:val="decimal"/>
      <w:lvlText w:val="%4."/>
      <w:lvlJc w:val="left"/>
      <w:pPr>
        <w:ind w:left="2880" w:hanging="360"/>
      </w:pPr>
    </w:lvl>
    <w:lvl w:ilvl="4" w:tplc="62391911" w:tentative="1">
      <w:start w:val="1"/>
      <w:numFmt w:val="lowerLetter"/>
      <w:lvlText w:val="%5."/>
      <w:lvlJc w:val="left"/>
      <w:pPr>
        <w:ind w:left="3600" w:hanging="360"/>
      </w:pPr>
    </w:lvl>
    <w:lvl w:ilvl="5" w:tplc="62391911" w:tentative="1">
      <w:start w:val="1"/>
      <w:numFmt w:val="lowerRoman"/>
      <w:lvlText w:val="%6."/>
      <w:lvlJc w:val="right"/>
      <w:pPr>
        <w:ind w:left="4320" w:hanging="180"/>
      </w:pPr>
    </w:lvl>
    <w:lvl w:ilvl="6" w:tplc="62391911" w:tentative="1">
      <w:start w:val="1"/>
      <w:numFmt w:val="decimal"/>
      <w:lvlText w:val="%7."/>
      <w:lvlJc w:val="left"/>
      <w:pPr>
        <w:ind w:left="5040" w:hanging="360"/>
      </w:pPr>
    </w:lvl>
    <w:lvl w:ilvl="7" w:tplc="62391911" w:tentative="1">
      <w:start w:val="1"/>
      <w:numFmt w:val="lowerLetter"/>
      <w:lvlText w:val="%8."/>
      <w:lvlJc w:val="left"/>
      <w:pPr>
        <w:ind w:left="5760" w:hanging="360"/>
      </w:pPr>
    </w:lvl>
    <w:lvl w:ilvl="8" w:tplc="62391911" w:tentative="1">
      <w:start w:val="1"/>
      <w:numFmt w:val="lowerRoman"/>
      <w:lvlText w:val="%9."/>
      <w:lvlJc w:val="right"/>
      <w:pPr>
        <w:ind w:left="6480" w:hanging="180"/>
      </w:pPr>
    </w:lvl>
  </w:abstractNum>
  <w:abstractNum w:abstractNumId="32430101">
    <w:multiLevelType w:val="hybridMultilevel"/>
    <w:lvl w:ilvl="0" w:tplc="35634132">
      <w:start w:val="1"/>
      <w:numFmt w:val="decimal"/>
      <w:lvlText w:val="%1."/>
      <w:lvlJc w:val="left"/>
      <w:pPr>
        <w:ind w:left="720" w:hanging="360"/>
      </w:pPr>
    </w:lvl>
    <w:lvl w:ilvl="1" w:tplc="35634132" w:tentative="1">
      <w:start w:val="1"/>
      <w:numFmt w:val="lowerLetter"/>
      <w:lvlText w:val="%2."/>
      <w:lvlJc w:val="left"/>
      <w:pPr>
        <w:ind w:left="1440" w:hanging="360"/>
      </w:pPr>
    </w:lvl>
    <w:lvl w:ilvl="2" w:tplc="35634132" w:tentative="1">
      <w:start w:val="1"/>
      <w:numFmt w:val="lowerRoman"/>
      <w:lvlText w:val="%3."/>
      <w:lvlJc w:val="right"/>
      <w:pPr>
        <w:ind w:left="2160" w:hanging="180"/>
      </w:pPr>
    </w:lvl>
    <w:lvl w:ilvl="3" w:tplc="35634132" w:tentative="1">
      <w:start w:val="1"/>
      <w:numFmt w:val="decimal"/>
      <w:lvlText w:val="%4."/>
      <w:lvlJc w:val="left"/>
      <w:pPr>
        <w:ind w:left="2880" w:hanging="360"/>
      </w:pPr>
    </w:lvl>
    <w:lvl w:ilvl="4" w:tplc="35634132" w:tentative="1">
      <w:start w:val="1"/>
      <w:numFmt w:val="lowerLetter"/>
      <w:lvlText w:val="%5."/>
      <w:lvlJc w:val="left"/>
      <w:pPr>
        <w:ind w:left="3600" w:hanging="360"/>
      </w:pPr>
    </w:lvl>
    <w:lvl w:ilvl="5" w:tplc="35634132" w:tentative="1">
      <w:start w:val="1"/>
      <w:numFmt w:val="lowerRoman"/>
      <w:lvlText w:val="%6."/>
      <w:lvlJc w:val="right"/>
      <w:pPr>
        <w:ind w:left="4320" w:hanging="180"/>
      </w:pPr>
    </w:lvl>
    <w:lvl w:ilvl="6" w:tplc="35634132" w:tentative="1">
      <w:start w:val="1"/>
      <w:numFmt w:val="decimal"/>
      <w:lvlText w:val="%7."/>
      <w:lvlJc w:val="left"/>
      <w:pPr>
        <w:ind w:left="5040" w:hanging="360"/>
      </w:pPr>
    </w:lvl>
    <w:lvl w:ilvl="7" w:tplc="35634132" w:tentative="1">
      <w:start w:val="1"/>
      <w:numFmt w:val="lowerLetter"/>
      <w:lvlText w:val="%8."/>
      <w:lvlJc w:val="left"/>
      <w:pPr>
        <w:ind w:left="5760" w:hanging="360"/>
      </w:pPr>
    </w:lvl>
    <w:lvl w:ilvl="8" w:tplc="35634132" w:tentative="1">
      <w:start w:val="1"/>
      <w:numFmt w:val="lowerRoman"/>
      <w:lvlText w:val="%9."/>
      <w:lvlJc w:val="right"/>
      <w:pPr>
        <w:ind w:left="6480" w:hanging="180"/>
      </w:pPr>
    </w:lvl>
  </w:abstractNum>
  <w:abstractNum w:abstractNumId="32430100">
    <w:multiLevelType w:val="hybridMultilevel"/>
    <w:lvl w:ilvl="0" w:tplc="51606954">
      <w:start w:val="1"/>
      <w:numFmt w:val="decimal"/>
      <w:lvlText w:val="%1."/>
      <w:lvlJc w:val="left"/>
      <w:pPr>
        <w:ind w:left="720" w:hanging="360"/>
      </w:pPr>
    </w:lvl>
    <w:lvl w:ilvl="1" w:tplc="51606954" w:tentative="1">
      <w:start w:val="1"/>
      <w:numFmt w:val="lowerLetter"/>
      <w:lvlText w:val="%2."/>
      <w:lvlJc w:val="left"/>
      <w:pPr>
        <w:ind w:left="1440" w:hanging="360"/>
      </w:pPr>
    </w:lvl>
    <w:lvl w:ilvl="2" w:tplc="51606954" w:tentative="1">
      <w:start w:val="1"/>
      <w:numFmt w:val="lowerRoman"/>
      <w:lvlText w:val="%3."/>
      <w:lvlJc w:val="right"/>
      <w:pPr>
        <w:ind w:left="2160" w:hanging="180"/>
      </w:pPr>
    </w:lvl>
    <w:lvl w:ilvl="3" w:tplc="51606954" w:tentative="1">
      <w:start w:val="1"/>
      <w:numFmt w:val="decimal"/>
      <w:lvlText w:val="%4."/>
      <w:lvlJc w:val="left"/>
      <w:pPr>
        <w:ind w:left="2880" w:hanging="360"/>
      </w:pPr>
    </w:lvl>
    <w:lvl w:ilvl="4" w:tplc="51606954" w:tentative="1">
      <w:start w:val="1"/>
      <w:numFmt w:val="lowerLetter"/>
      <w:lvlText w:val="%5."/>
      <w:lvlJc w:val="left"/>
      <w:pPr>
        <w:ind w:left="3600" w:hanging="360"/>
      </w:pPr>
    </w:lvl>
    <w:lvl w:ilvl="5" w:tplc="51606954" w:tentative="1">
      <w:start w:val="1"/>
      <w:numFmt w:val="lowerRoman"/>
      <w:lvlText w:val="%6."/>
      <w:lvlJc w:val="right"/>
      <w:pPr>
        <w:ind w:left="4320" w:hanging="180"/>
      </w:pPr>
    </w:lvl>
    <w:lvl w:ilvl="6" w:tplc="51606954" w:tentative="1">
      <w:start w:val="1"/>
      <w:numFmt w:val="decimal"/>
      <w:lvlText w:val="%7."/>
      <w:lvlJc w:val="left"/>
      <w:pPr>
        <w:ind w:left="5040" w:hanging="360"/>
      </w:pPr>
    </w:lvl>
    <w:lvl w:ilvl="7" w:tplc="51606954" w:tentative="1">
      <w:start w:val="1"/>
      <w:numFmt w:val="lowerLetter"/>
      <w:lvlText w:val="%8."/>
      <w:lvlJc w:val="left"/>
      <w:pPr>
        <w:ind w:left="5760" w:hanging="360"/>
      </w:pPr>
    </w:lvl>
    <w:lvl w:ilvl="8" w:tplc="51606954" w:tentative="1">
      <w:start w:val="1"/>
      <w:numFmt w:val="lowerRoman"/>
      <w:lvlText w:val="%9."/>
      <w:lvlJc w:val="right"/>
      <w:pPr>
        <w:ind w:left="6480" w:hanging="180"/>
      </w:pPr>
    </w:lvl>
  </w:abstractNum>
  <w:abstractNum w:abstractNumId="32430099">
    <w:multiLevelType w:val="hybridMultilevel"/>
    <w:lvl w:ilvl="0" w:tplc="74943554">
      <w:start w:val="1"/>
      <w:numFmt w:val="decimal"/>
      <w:lvlText w:val="%1."/>
      <w:lvlJc w:val="left"/>
      <w:pPr>
        <w:ind w:left="720" w:hanging="360"/>
      </w:pPr>
    </w:lvl>
    <w:lvl w:ilvl="1" w:tplc="74943554" w:tentative="1">
      <w:start w:val="1"/>
      <w:numFmt w:val="lowerLetter"/>
      <w:lvlText w:val="%2."/>
      <w:lvlJc w:val="left"/>
      <w:pPr>
        <w:ind w:left="1440" w:hanging="360"/>
      </w:pPr>
    </w:lvl>
    <w:lvl w:ilvl="2" w:tplc="74943554" w:tentative="1">
      <w:start w:val="1"/>
      <w:numFmt w:val="lowerRoman"/>
      <w:lvlText w:val="%3."/>
      <w:lvlJc w:val="right"/>
      <w:pPr>
        <w:ind w:left="2160" w:hanging="180"/>
      </w:pPr>
    </w:lvl>
    <w:lvl w:ilvl="3" w:tplc="74943554" w:tentative="1">
      <w:start w:val="1"/>
      <w:numFmt w:val="decimal"/>
      <w:lvlText w:val="%4."/>
      <w:lvlJc w:val="left"/>
      <w:pPr>
        <w:ind w:left="2880" w:hanging="360"/>
      </w:pPr>
    </w:lvl>
    <w:lvl w:ilvl="4" w:tplc="74943554" w:tentative="1">
      <w:start w:val="1"/>
      <w:numFmt w:val="lowerLetter"/>
      <w:lvlText w:val="%5."/>
      <w:lvlJc w:val="left"/>
      <w:pPr>
        <w:ind w:left="3600" w:hanging="360"/>
      </w:pPr>
    </w:lvl>
    <w:lvl w:ilvl="5" w:tplc="74943554" w:tentative="1">
      <w:start w:val="1"/>
      <w:numFmt w:val="lowerRoman"/>
      <w:lvlText w:val="%6."/>
      <w:lvlJc w:val="right"/>
      <w:pPr>
        <w:ind w:left="4320" w:hanging="180"/>
      </w:pPr>
    </w:lvl>
    <w:lvl w:ilvl="6" w:tplc="74943554" w:tentative="1">
      <w:start w:val="1"/>
      <w:numFmt w:val="decimal"/>
      <w:lvlText w:val="%7."/>
      <w:lvlJc w:val="left"/>
      <w:pPr>
        <w:ind w:left="5040" w:hanging="360"/>
      </w:pPr>
    </w:lvl>
    <w:lvl w:ilvl="7" w:tplc="74943554" w:tentative="1">
      <w:start w:val="1"/>
      <w:numFmt w:val="lowerLetter"/>
      <w:lvlText w:val="%8."/>
      <w:lvlJc w:val="left"/>
      <w:pPr>
        <w:ind w:left="5760" w:hanging="360"/>
      </w:pPr>
    </w:lvl>
    <w:lvl w:ilvl="8" w:tplc="74943554" w:tentative="1">
      <w:start w:val="1"/>
      <w:numFmt w:val="lowerRoman"/>
      <w:lvlText w:val="%9."/>
      <w:lvlJc w:val="right"/>
      <w:pPr>
        <w:ind w:left="6480" w:hanging="180"/>
      </w:pPr>
    </w:lvl>
  </w:abstractNum>
  <w:abstractNum w:abstractNumId="32430098">
    <w:multiLevelType w:val="hybridMultilevel"/>
    <w:lvl w:ilvl="0" w:tplc="65960996">
      <w:start w:val="1"/>
      <w:numFmt w:val="decimal"/>
      <w:lvlText w:val="%1."/>
      <w:lvlJc w:val="left"/>
      <w:pPr>
        <w:ind w:left="720" w:hanging="360"/>
      </w:pPr>
    </w:lvl>
    <w:lvl w:ilvl="1" w:tplc="65960996" w:tentative="1">
      <w:start w:val="1"/>
      <w:numFmt w:val="lowerLetter"/>
      <w:lvlText w:val="%2."/>
      <w:lvlJc w:val="left"/>
      <w:pPr>
        <w:ind w:left="1440" w:hanging="360"/>
      </w:pPr>
    </w:lvl>
    <w:lvl w:ilvl="2" w:tplc="65960996" w:tentative="1">
      <w:start w:val="1"/>
      <w:numFmt w:val="lowerRoman"/>
      <w:lvlText w:val="%3."/>
      <w:lvlJc w:val="right"/>
      <w:pPr>
        <w:ind w:left="2160" w:hanging="180"/>
      </w:pPr>
    </w:lvl>
    <w:lvl w:ilvl="3" w:tplc="65960996" w:tentative="1">
      <w:start w:val="1"/>
      <w:numFmt w:val="decimal"/>
      <w:lvlText w:val="%4."/>
      <w:lvlJc w:val="left"/>
      <w:pPr>
        <w:ind w:left="2880" w:hanging="360"/>
      </w:pPr>
    </w:lvl>
    <w:lvl w:ilvl="4" w:tplc="65960996" w:tentative="1">
      <w:start w:val="1"/>
      <w:numFmt w:val="lowerLetter"/>
      <w:lvlText w:val="%5."/>
      <w:lvlJc w:val="left"/>
      <w:pPr>
        <w:ind w:left="3600" w:hanging="360"/>
      </w:pPr>
    </w:lvl>
    <w:lvl w:ilvl="5" w:tplc="65960996" w:tentative="1">
      <w:start w:val="1"/>
      <w:numFmt w:val="lowerRoman"/>
      <w:lvlText w:val="%6."/>
      <w:lvlJc w:val="right"/>
      <w:pPr>
        <w:ind w:left="4320" w:hanging="180"/>
      </w:pPr>
    </w:lvl>
    <w:lvl w:ilvl="6" w:tplc="65960996" w:tentative="1">
      <w:start w:val="1"/>
      <w:numFmt w:val="decimal"/>
      <w:lvlText w:val="%7."/>
      <w:lvlJc w:val="left"/>
      <w:pPr>
        <w:ind w:left="5040" w:hanging="360"/>
      </w:pPr>
    </w:lvl>
    <w:lvl w:ilvl="7" w:tplc="65960996" w:tentative="1">
      <w:start w:val="1"/>
      <w:numFmt w:val="lowerLetter"/>
      <w:lvlText w:val="%8."/>
      <w:lvlJc w:val="left"/>
      <w:pPr>
        <w:ind w:left="5760" w:hanging="360"/>
      </w:pPr>
    </w:lvl>
    <w:lvl w:ilvl="8" w:tplc="65960996" w:tentative="1">
      <w:start w:val="1"/>
      <w:numFmt w:val="lowerRoman"/>
      <w:lvlText w:val="%9."/>
      <w:lvlJc w:val="right"/>
      <w:pPr>
        <w:ind w:left="6480" w:hanging="180"/>
      </w:pPr>
    </w:lvl>
  </w:abstractNum>
  <w:abstractNum w:abstractNumId="32430097">
    <w:multiLevelType w:val="hybridMultilevel"/>
    <w:lvl w:ilvl="0" w:tplc="77878062">
      <w:start w:val="1"/>
      <w:numFmt w:val="decimal"/>
      <w:lvlText w:val="%1."/>
      <w:lvlJc w:val="left"/>
      <w:pPr>
        <w:ind w:left="720" w:hanging="360"/>
      </w:pPr>
    </w:lvl>
    <w:lvl w:ilvl="1" w:tplc="77878062" w:tentative="1">
      <w:start w:val="1"/>
      <w:numFmt w:val="lowerLetter"/>
      <w:lvlText w:val="%2."/>
      <w:lvlJc w:val="left"/>
      <w:pPr>
        <w:ind w:left="1440" w:hanging="360"/>
      </w:pPr>
    </w:lvl>
    <w:lvl w:ilvl="2" w:tplc="77878062" w:tentative="1">
      <w:start w:val="1"/>
      <w:numFmt w:val="lowerRoman"/>
      <w:lvlText w:val="%3."/>
      <w:lvlJc w:val="right"/>
      <w:pPr>
        <w:ind w:left="2160" w:hanging="180"/>
      </w:pPr>
    </w:lvl>
    <w:lvl w:ilvl="3" w:tplc="77878062" w:tentative="1">
      <w:start w:val="1"/>
      <w:numFmt w:val="decimal"/>
      <w:lvlText w:val="%4."/>
      <w:lvlJc w:val="left"/>
      <w:pPr>
        <w:ind w:left="2880" w:hanging="360"/>
      </w:pPr>
    </w:lvl>
    <w:lvl w:ilvl="4" w:tplc="77878062" w:tentative="1">
      <w:start w:val="1"/>
      <w:numFmt w:val="lowerLetter"/>
      <w:lvlText w:val="%5."/>
      <w:lvlJc w:val="left"/>
      <w:pPr>
        <w:ind w:left="3600" w:hanging="360"/>
      </w:pPr>
    </w:lvl>
    <w:lvl w:ilvl="5" w:tplc="77878062" w:tentative="1">
      <w:start w:val="1"/>
      <w:numFmt w:val="lowerRoman"/>
      <w:lvlText w:val="%6."/>
      <w:lvlJc w:val="right"/>
      <w:pPr>
        <w:ind w:left="4320" w:hanging="180"/>
      </w:pPr>
    </w:lvl>
    <w:lvl w:ilvl="6" w:tplc="77878062" w:tentative="1">
      <w:start w:val="1"/>
      <w:numFmt w:val="decimal"/>
      <w:lvlText w:val="%7."/>
      <w:lvlJc w:val="left"/>
      <w:pPr>
        <w:ind w:left="5040" w:hanging="360"/>
      </w:pPr>
    </w:lvl>
    <w:lvl w:ilvl="7" w:tplc="77878062" w:tentative="1">
      <w:start w:val="1"/>
      <w:numFmt w:val="lowerLetter"/>
      <w:lvlText w:val="%8."/>
      <w:lvlJc w:val="left"/>
      <w:pPr>
        <w:ind w:left="5760" w:hanging="360"/>
      </w:pPr>
    </w:lvl>
    <w:lvl w:ilvl="8" w:tplc="77878062" w:tentative="1">
      <w:start w:val="1"/>
      <w:numFmt w:val="lowerRoman"/>
      <w:lvlText w:val="%9."/>
      <w:lvlJc w:val="right"/>
      <w:pPr>
        <w:ind w:left="6480" w:hanging="180"/>
      </w:pPr>
    </w:lvl>
  </w:abstractNum>
  <w:abstractNum w:abstractNumId="32430096">
    <w:multiLevelType w:val="hybridMultilevel"/>
    <w:lvl w:ilvl="0" w:tplc="25833741">
      <w:start w:val="1"/>
      <w:numFmt w:val="decimal"/>
      <w:lvlText w:val="%1."/>
      <w:lvlJc w:val="left"/>
      <w:pPr>
        <w:ind w:left="720" w:hanging="360"/>
      </w:pPr>
    </w:lvl>
    <w:lvl w:ilvl="1" w:tplc="25833741" w:tentative="1">
      <w:start w:val="1"/>
      <w:numFmt w:val="lowerLetter"/>
      <w:lvlText w:val="%2."/>
      <w:lvlJc w:val="left"/>
      <w:pPr>
        <w:ind w:left="1440" w:hanging="360"/>
      </w:pPr>
    </w:lvl>
    <w:lvl w:ilvl="2" w:tplc="25833741" w:tentative="1">
      <w:start w:val="1"/>
      <w:numFmt w:val="lowerRoman"/>
      <w:lvlText w:val="%3."/>
      <w:lvlJc w:val="right"/>
      <w:pPr>
        <w:ind w:left="2160" w:hanging="180"/>
      </w:pPr>
    </w:lvl>
    <w:lvl w:ilvl="3" w:tplc="25833741" w:tentative="1">
      <w:start w:val="1"/>
      <w:numFmt w:val="decimal"/>
      <w:lvlText w:val="%4."/>
      <w:lvlJc w:val="left"/>
      <w:pPr>
        <w:ind w:left="2880" w:hanging="360"/>
      </w:pPr>
    </w:lvl>
    <w:lvl w:ilvl="4" w:tplc="25833741" w:tentative="1">
      <w:start w:val="1"/>
      <w:numFmt w:val="lowerLetter"/>
      <w:lvlText w:val="%5."/>
      <w:lvlJc w:val="left"/>
      <w:pPr>
        <w:ind w:left="3600" w:hanging="360"/>
      </w:pPr>
    </w:lvl>
    <w:lvl w:ilvl="5" w:tplc="25833741" w:tentative="1">
      <w:start w:val="1"/>
      <w:numFmt w:val="lowerRoman"/>
      <w:lvlText w:val="%6."/>
      <w:lvlJc w:val="right"/>
      <w:pPr>
        <w:ind w:left="4320" w:hanging="180"/>
      </w:pPr>
    </w:lvl>
    <w:lvl w:ilvl="6" w:tplc="25833741" w:tentative="1">
      <w:start w:val="1"/>
      <w:numFmt w:val="decimal"/>
      <w:lvlText w:val="%7."/>
      <w:lvlJc w:val="left"/>
      <w:pPr>
        <w:ind w:left="5040" w:hanging="360"/>
      </w:pPr>
    </w:lvl>
    <w:lvl w:ilvl="7" w:tplc="25833741" w:tentative="1">
      <w:start w:val="1"/>
      <w:numFmt w:val="lowerLetter"/>
      <w:lvlText w:val="%8."/>
      <w:lvlJc w:val="left"/>
      <w:pPr>
        <w:ind w:left="5760" w:hanging="360"/>
      </w:pPr>
    </w:lvl>
    <w:lvl w:ilvl="8" w:tplc="25833741" w:tentative="1">
      <w:start w:val="1"/>
      <w:numFmt w:val="lowerRoman"/>
      <w:lvlText w:val="%9."/>
      <w:lvlJc w:val="right"/>
      <w:pPr>
        <w:ind w:left="6480" w:hanging="180"/>
      </w:pPr>
    </w:lvl>
  </w:abstractNum>
  <w:abstractNum w:abstractNumId="32430095">
    <w:multiLevelType w:val="hybridMultilevel"/>
    <w:lvl w:ilvl="0" w:tplc="11676504">
      <w:start w:val="1"/>
      <w:numFmt w:val="decimal"/>
      <w:lvlText w:val="%1."/>
      <w:lvlJc w:val="left"/>
      <w:pPr>
        <w:ind w:left="720" w:hanging="360"/>
      </w:pPr>
    </w:lvl>
    <w:lvl w:ilvl="1" w:tplc="11676504" w:tentative="1">
      <w:start w:val="1"/>
      <w:numFmt w:val="lowerLetter"/>
      <w:lvlText w:val="%2."/>
      <w:lvlJc w:val="left"/>
      <w:pPr>
        <w:ind w:left="1440" w:hanging="360"/>
      </w:pPr>
    </w:lvl>
    <w:lvl w:ilvl="2" w:tplc="11676504" w:tentative="1">
      <w:start w:val="1"/>
      <w:numFmt w:val="lowerRoman"/>
      <w:lvlText w:val="%3."/>
      <w:lvlJc w:val="right"/>
      <w:pPr>
        <w:ind w:left="2160" w:hanging="180"/>
      </w:pPr>
    </w:lvl>
    <w:lvl w:ilvl="3" w:tplc="11676504" w:tentative="1">
      <w:start w:val="1"/>
      <w:numFmt w:val="decimal"/>
      <w:lvlText w:val="%4."/>
      <w:lvlJc w:val="left"/>
      <w:pPr>
        <w:ind w:left="2880" w:hanging="360"/>
      </w:pPr>
    </w:lvl>
    <w:lvl w:ilvl="4" w:tplc="11676504" w:tentative="1">
      <w:start w:val="1"/>
      <w:numFmt w:val="lowerLetter"/>
      <w:lvlText w:val="%5."/>
      <w:lvlJc w:val="left"/>
      <w:pPr>
        <w:ind w:left="3600" w:hanging="360"/>
      </w:pPr>
    </w:lvl>
    <w:lvl w:ilvl="5" w:tplc="11676504" w:tentative="1">
      <w:start w:val="1"/>
      <w:numFmt w:val="lowerRoman"/>
      <w:lvlText w:val="%6."/>
      <w:lvlJc w:val="right"/>
      <w:pPr>
        <w:ind w:left="4320" w:hanging="180"/>
      </w:pPr>
    </w:lvl>
    <w:lvl w:ilvl="6" w:tplc="11676504" w:tentative="1">
      <w:start w:val="1"/>
      <w:numFmt w:val="decimal"/>
      <w:lvlText w:val="%7."/>
      <w:lvlJc w:val="left"/>
      <w:pPr>
        <w:ind w:left="5040" w:hanging="360"/>
      </w:pPr>
    </w:lvl>
    <w:lvl w:ilvl="7" w:tplc="11676504" w:tentative="1">
      <w:start w:val="1"/>
      <w:numFmt w:val="lowerLetter"/>
      <w:lvlText w:val="%8."/>
      <w:lvlJc w:val="left"/>
      <w:pPr>
        <w:ind w:left="5760" w:hanging="360"/>
      </w:pPr>
    </w:lvl>
    <w:lvl w:ilvl="8" w:tplc="11676504" w:tentative="1">
      <w:start w:val="1"/>
      <w:numFmt w:val="lowerRoman"/>
      <w:lvlText w:val="%9."/>
      <w:lvlJc w:val="right"/>
      <w:pPr>
        <w:ind w:left="6480" w:hanging="180"/>
      </w:pPr>
    </w:lvl>
  </w:abstractNum>
  <w:abstractNum w:abstractNumId="32430094">
    <w:multiLevelType w:val="hybridMultilevel"/>
    <w:lvl w:ilvl="0" w:tplc="50376693">
      <w:start w:val="1"/>
      <w:numFmt w:val="decimal"/>
      <w:lvlText w:val="%1."/>
      <w:lvlJc w:val="left"/>
      <w:pPr>
        <w:ind w:left="720" w:hanging="360"/>
      </w:pPr>
    </w:lvl>
    <w:lvl w:ilvl="1" w:tplc="50376693" w:tentative="1">
      <w:start w:val="1"/>
      <w:numFmt w:val="lowerLetter"/>
      <w:lvlText w:val="%2."/>
      <w:lvlJc w:val="left"/>
      <w:pPr>
        <w:ind w:left="1440" w:hanging="360"/>
      </w:pPr>
    </w:lvl>
    <w:lvl w:ilvl="2" w:tplc="50376693" w:tentative="1">
      <w:start w:val="1"/>
      <w:numFmt w:val="lowerRoman"/>
      <w:lvlText w:val="%3."/>
      <w:lvlJc w:val="right"/>
      <w:pPr>
        <w:ind w:left="2160" w:hanging="180"/>
      </w:pPr>
    </w:lvl>
    <w:lvl w:ilvl="3" w:tplc="50376693" w:tentative="1">
      <w:start w:val="1"/>
      <w:numFmt w:val="decimal"/>
      <w:lvlText w:val="%4."/>
      <w:lvlJc w:val="left"/>
      <w:pPr>
        <w:ind w:left="2880" w:hanging="360"/>
      </w:pPr>
    </w:lvl>
    <w:lvl w:ilvl="4" w:tplc="50376693" w:tentative="1">
      <w:start w:val="1"/>
      <w:numFmt w:val="lowerLetter"/>
      <w:lvlText w:val="%5."/>
      <w:lvlJc w:val="left"/>
      <w:pPr>
        <w:ind w:left="3600" w:hanging="360"/>
      </w:pPr>
    </w:lvl>
    <w:lvl w:ilvl="5" w:tplc="50376693" w:tentative="1">
      <w:start w:val="1"/>
      <w:numFmt w:val="lowerRoman"/>
      <w:lvlText w:val="%6."/>
      <w:lvlJc w:val="right"/>
      <w:pPr>
        <w:ind w:left="4320" w:hanging="180"/>
      </w:pPr>
    </w:lvl>
    <w:lvl w:ilvl="6" w:tplc="50376693" w:tentative="1">
      <w:start w:val="1"/>
      <w:numFmt w:val="decimal"/>
      <w:lvlText w:val="%7."/>
      <w:lvlJc w:val="left"/>
      <w:pPr>
        <w:ind w:left="5040" w:hanging="360"/>
      </w:pPr>
    </w:lvl>
    <w:lvl w:ilvl="7" w:tplc="50376693" w:tentative="1">
      <w:start w:val="1"/>
      <w:numFmt w:val="lowerLetter"/>
      <w:lvlText w:val="%8."/>
      <w:lvlJc w:val="left"/>
      <w:pPr>
        <w:ind w:left="5760" w:hanging="360"/>
      </w:pPr>
    </w:lvl>
    <w:lvl w:ilvl="8" w:tplc="50376693" w:tentative="1">
      <w:start w:val="1"/>
      <w:numFmt w:val="lowerRoman"/>
      <w:lvlText w:val="%9."/>
      <w:lvlJc w:val="right"/>
      <w:pPr>
        <w:ind w:left="6480" w:hanging="180"/>
      </w:pPr>
    </w:lvl>
  </w:abstractNum>
  <w:abstractNum w:abstractNumId="32430093">
    <w:multiLevelType w:val="hybridMultilevel"/>
    <w:lvl w:ilvl="0" w:tplc="19788050">
      <w:start w:val="1"/>
      <w:numFmt w:val="decimal"/>
      <w:lvlText w:val="%1."/>
      <w:lvlJc w:val="left"/>
      <w:pPr>
        <w:ind w:left="720" w:hanging="360"/>
      </w:pPr>
    </w:lvl>
    <w:lvl w:ilvl="1" w:tplc="19788050" w:tentative="1">
      <w:start w:val="1"/>
      <w:numFmt w:val="lowerLetter"/>
      <w:lvlText w:val="%2."/>
      <w:lvlJc w:val="left"/>
      <w:pPr>
        <w:ind w:left="1440" w:hanging="360"/>
      </w:pPr>
    </w:lvl>
    <w:lvl w:ilvl="2" w:tplc="19788050" w:tentative="1">
      <w:start w:val="1"/>
      <w:numFmt w:val="lowerRoman"/>
      <w:lvlText w:val="%3."/>
      <w:lvlJc w:val="right"/>
      <w:pPr>
        <w:ind w:left="2160" w:hanging="180"/>
      </w:pPr>
    </w:lvl>
    <w:lvl w:ilvl="3" w:tplc="19788050" w:tentative="1">
      <w:start w:val="1"/>
      <w:numFmt w:val="decimal"/>
      <w:lvlText w:val="%4."/>
      <w:lvlJc w:val="left"/>
      <w:pPr>
        <w:ind w:left="2880" w:hanging="360"/>
      </w:pPr>
    </w:lvl>
    <w:lvl w:ilvl="4" w:tplc="19788050" w:tentative="1">
      <w:start w:val="1"/>
      <w:numFmt w:val="lowerLetter"/>
      <w:lvlText w:val="%5."/>
      <w:lvlJc w:val="left"/>
      <w:pPr>
        <w:ind w:left="3600" w:hanging="360"/>
      </w:pPr>
    </w:lvl>
    <w:lvl w:ilvl="5" w:tplc="19788050" w:tentative="1">
      <w:start w:val="1"/>
      <w:numFmt w:val="lowerRoman"/>
      <w:lvlText w:val="%6."/>
      <w:lvlJc w:val="right"/>
      <w:pPr>
        <w:ind w:left="4320" w:hanging="180"/>
      </w:pPr>
    </w:lvl>
    <w:lvl w:ilvl="6" w:tplc="19788050" w:tentative="1">
      <w:start w:val="1"/>
      <w:numFmt w:val="decimal"/>
      <w:lvlText w:val="%7."/>
      <w:lvlJc w:val="left"/>
      <w:pPr>
        <w:ind w:left="5040" w:hanging="360"/>
      </w:pPr>
    </w:lvl>
    <w:lvl w:ilvl="7" w:tplc="19788050" w:tentative="1">
      <w:start w:val="1"/>
      <w:numFmt w:val="lowerLetter"/>
      <w:lvlText w:val="%8."/>
      <w:lvlJc w:val="left"/>
      <w:pPr>
        <w:ind w:left="5760" w:hanging="360"/>
      </w:pPr>
    </w:lvl>
    <w:lvl w:ilvl="8" w:tplc="19788050" w:tentative="1">
      <w:start w:val="1"/>
      <w:numFmt w:val="lowerRoman"/>
      <w:lvlText w:val="%9."/>
      <w:lvlJc w:val="right"/>
      <w:pPr>
        <w:ind w:left="6480" w:hanging="180"/>
      </w:pPr>
    </w:lvl>
  </w:abstractNum>
  <w:abstractNum w:abstractNumId="32430092">
    <w:multiLevelType w:val="hybridMultilevel"/>
    <w:lvl w:ilvl="0" w:tplc="62094578">
      <w:start w:val="1"/>
      <w:numFmt w:val="decimal"/>
      <w:lvlText w:val="%1."/>
      <w:lvlJc w:val="left"/>
      <w:pPr>
        <w:ind w:left="720" w:hanging="360"/>
      </w:pPr>
    </w:lvl>
    <w:lvl w:ilvl="1" w:tplc="62094578" w:tentative="1">
      <w:start w:val="1"/>
      <w:numFmt w:val="lowerLetter"/>
      <w:lvlText w:val="%2."/>
      <w:lvlJc w:val="left"/>
      <w:pPr>
        <w:ind w:left="1440" w:hanging="360"/>
      </w:pPr>
    </w:lvl>
    <w:lvl w:ilvl="2" w:tplc="62094578" w:tentative="1">
      <w:start w:val="1"/>
      <w:numFmt w:val="lowerRoman"/>
      <w:lvlText w:val="%3."/>
      <w:lvlJc w:val="right"/>
      <w:pPr>
        <w:ind w:left="2160" w:hanging="180"/>
      </w:pPr>
    </w:lvl>
    <w:lvl w:ilvl="3" w:tplc="62094578" w:tentative="1">
      <w:start w:val="1"/>
      <w:numFmt w:val="decimal"/>
      <w:lvlText w:val="%4."/>
      <w:lvlJc w:val="left"/>
      <w:pPr>
        <w:ind w:left="2880" w:hanging="360"/>
      </w:pPr>
    </w:lvl>
    <w:lvl w:ilvl="4" w:tplc="62094578" w:tentative="1">
      <w:start w:val="1"/>
      <w:numFmt w:val="lowerLetter"/>
      <w:lvlText w:val="%5."/>
      <w:lvlJc w:val="left"/>
      <w:pPr>
        <w:ind w:left="3600" w:hanging="360"/>
      </w:pPr>
    </w:lvl>
    <w:lvl w:ilvl="5" w:tplc="62094578" w:tentative="1">
      <w:start w:val="1"/>
      <w:numFmt w:val="lowerRoman"/>
      <w:lvlText w:val="%6."/>
      <w:lvlJc w:val="right"/>
      <w:pPr>
        <w:ind w:left="4320" w:hanging="180"/>
      </w:pPr>
    </w:lvl>
    <w:lvl w:ilvl="6" w:tplc="62094578" w:tentative="1">
      <w:start w:val="1"/>
      <w:numFmt w:val="decimal"/>
      <w:lvlText w:val="%7."/>
      <w:lvlJc w:val="left"/>
      <w:pPr>
        <w:ind w:left="5040" w:hanging="360"/>
      </w:pPr>
    </w:lvl>
    <w:lvl w:ilvl="7" w:tplc="62094578" w:tentative="1">
      <w:start w:val="1"/>
      <w:numFmt w:val="lowerLetter"/>
      <w:lvlText w:val="%8."/>
      <w:lvlJc w:val="left"/>
      <w:pPr>
        <w:ind w:left="5760" w:hanging="360"/>
      </w:pPr>
    </w:lvl>
    <w:lvl w:ilvl="8" w:tplc="62094578" w:tentative="1">
      <w:start w:val="1"/>
      <w:numFmt w:val="lowerRoman"/>
      <w:lvlText w:val="%9."/>
      <w:lvlJc w:val="right"/>
      <w:pPr>
        <w:ind w:left="6480" w:hanging="180"/>
      </w:pPr>
    </w:lvl>
  </w:abstractNum>
  <w:abstractNum w:abstractNumId="32430091">
    <w:multiLevelType w:val="hybridMultilevel"/>
    <w:lvl w:ilvl="0" w:tplc="73972224">
      <w:start w:val="1"/>
      <w:numFmt w:val="decimal"/>
      <w:lvlText w:val="%1."/>
      <w:lvlJc w:val="left"/>
      <w:pPr>
        <w:ind w:left="720" w:hanging="360"/>
      </w:pPr>
    </w:lvl>
    <w:lvl w:ilvl="1" w:tplc="73972224" w:tentative="1">
      <w:start w:val="1"/>
      <w:numFmt w:val="lowerLetter"/>
      <w:lvlText w:val="%2."/>
      <w:lvlJc w:val="left"/>
      <w:pPr>
        <w:ind w:left="1440" w:hanging="360"/>
      </w:pPr>
    </w:lvl>
    <w:lvl w:ilvl="2" w:tplc="73972224" w:tentative="1">
      <w:start w:val="1"/>
      <w:numFmt w:val="lowerRoman"/>
      <w:lvlText w:val="%3."/>
      <w:lvlJc w:val="right"/>
      <w:pPr>
        <w:ind w:left="2160" w:hanging="180"/>
      </w:pPr>
    </w:lvl>
    <w:lvl w:ilvl="3" w:tplc="73972224" w:tentative="1">
      <w:start w:val="1"/>
      <w:numFmt w:val="decimal"/>
      <w:lvlText w:val="%4."/>
      <w:lvlJc w:val="left"/>
      <w:pPr>
        <w:ind w:left="2880" w:hanging="360"/>
      </w:pPr>
    </w:lvl>
    <w:lvl w:ilvl="4" w:tplc="73972224" w:tentative="1">
      <w:start w:val="1"/>
      <w:numFmt w:val="lowerLetter"/>
      <w:lvlText w:val="%5."/>
      <w:lvlJc w:val="left"/>
      <w:pPr>
        <w:ind w:left="3600" w:hanging="360"/>
      </w:pPr>
    </w:lvl>
    <w:lvl w:ilvl="5" w:tplc="73972224" w:tentative="1">
      <w:start w:val="1"/>
      <w:numFmt w:val="lowerRoman"/>
      <w:lvlText w:val="%6."/>
      <w:lvlJc w:val="right"/>
      <w:pPr>
        <w:ind w:left="4320" w:hanging="180"/>
      </w:pPr>
    </w:lvl>
    <w:lvl w:ilvl="6" w:tplc="73972224" w:tentative="1">
      <w:start w:val="1"/>
      <w:numFmt w:val="decimal"/>
      <w:lvlText w:val="%7."/>
      <w:lvlJc w:val="left"/>
      <w:pPr>
        <w:ind w:left="5040" w:hanging="360"/>
      </w:pPr>
    </w:lvl>
    <w:lvl w:ilvl="7" w:tplc="73972224" w:tentative="1">
      <w:start w:val="1"/>
      <w:numFmt w:val="lowerLetter"/>
      <w:lvlText w:val="%8."/>
      <w:lvlJc w:val="left"/>
      <w:pPr>
        <w:ind w:left="5760" w:hanging="360"/>
      </w:pPr>
    </w:lvl>
    <w:lvl w:ilvl="8" w:tplc="73972224" w:tentative="1">
      <w:start w:val="1"/>
      <w:numFmt w:val="lowerRoman"/>
      <w:lvlText w:val="%9."/>
      <w:lvlJc w:val="right"/>
      <w:pPr>
        <w:ind w:left="6480" w:hanging="180"/>
      </w:pPr>
    </w:lvl>
  </w:abstractNum>
  <w:abstractNum w:abstractNumId="32430090">
    <w:multiLevelType w:val="hybridMultilevel"/>
    <w:lvl w:ilvl="0" w:tplc="90705154">
      <w:start w:val="1"/>
      <w:numFmt w:val="decimal"/>
      <w:lvlText w:val="%1."/>
      <w:lvlJc w:val="left"/>
      <w:pPr>
        <w:ind w:left="720" w:hanging="360"/>
      </w:pPr>
    </w:lvl>
    <w:lvl w:ilvl="1" w:tplc="90705154" w:tentative="1">
      <w:start w:val="1"/>
      <w:numFmt w:val="lowerLetter"/>
      <w:lvlText w:val="%2."/>
      <w:lvlJc w:val="left"/>
      <w:pPr>
        <w:ind w:left="1440" w:hanging="360"/>
      </w:pPr>
    </w:lvl>
    <w:lvl w:ilvl="2" w:tplc="90705154" w:tentative="1">
      <w:start w:val="1"/>
      <w:numFmt w:val="lowerRoman"/>
      <w:lvlText w:val="%3."/>
      <w:lvlJc w:val="right"/>
      <w:pPr>
        <w:ind w:left="2160" w:hanging="180"/>
      </w:pPr>
    </w:lvl>
    <w:lvl w:ilvl="3" w:tplc="90705154" w:tentative="1">
      <w:start w:val="1"/>
      <w:numFmt w:val="decimal"/>
      <w:lvlText w:val="%4."/>
      <w:lvlJc w:val="left"/>
      <w:pPr>
        <w:ind w:left="2880" w:hanging="360"/>
      </w:pPr>
    </w:lvl>
    <w:lvl w:ilvl="4" w:tplc="90705154" w:tentative="1">
      <w:start w:val="1"/>
      <w:numFmt w:val="lowerLetter"/>
      <w:lvlText w:val="%5."/>
      <w:lvlJc w:val="left"/>
      <w:pPr>
        <w:ind w:left="3600" w:hanging="360"/>
      </w:pPr>
    </w:lvl>
    <w:lvl w:ilvl="5" w:tplc="90705154" w:tentative="1">
      <w:start w:val="1"/>
      <w:numFmt w:val="lowerRoman"/>
      <w:lvlText w:val="%6."/>
      <w:lvlJc w:val="right"/>
      <w:pPr>
        <w:ind w:left="4320" w:hanging="180"/>
      </w:pPr>
    </w:lvl>
    <w:lvl w:ilvl="6" w:tplc="90705154" w:tentative="1">
      <w:start w:val="1"/>
      <w:numFmt w:val="decimal"/>
      <w:lvlText w:val="%7."/>
      <w:lvlJc w:val="left"/>
      <w:pPr>
        <w:ind w:left="5040" w:hanging="360"/>
      </w:pPr>
    </w:lvl>
    <w:lvl w:ilvl="7" w:tplc="90705154" w:tentative="1">
      <w:start w:val="1"/>
      <w:numFmt w:val="lowerLetter"/>
      <w:lvlText w:val="%8."/>
      <w:lvlJc w:val="left"/>
      <w:pPr>
        <w:ind w:left="5760" w:hanging="360"/>
      </w:pPr>
    </w:lvl>
    <w:lvl w:ilvl="8" w:tplc="90705154" w:tentative="1">
      <w:start w:val="1"/>
      <w:numFmt w:val="lowerRoman"/>
      <w:lvlText w:val="%9."/>
      <w:lvlJc w:val="right"/>
      <w:pPr>
        <w:ind w:left="6480" w:hanging="180"/>
      </w:pPr>
    </w:lvl>
  </w:abstractNum>
  <w:abstractNum w:abstractNumId="32430089">
    <w:multiLevelType w:val="hybridMultilevel"/>
    <w:lvl w:ilvl="0" w:tplc="66963197">
      <w:start w:val="1"/>
      <w:numFmt w:val="decimal"/>
      <w:lvlText w:val="%1."/>
      <w:lvlJc w:val="left"/>
      <w:pPr>
        <w:ind w:left="720" w:hanging="360"/>
      </w:pPr>
    </w:lvl>
    <w:lvl w:ilvl="1" w:tplc="66963197" w:tentative="1">
      <w:start w:val="1"/>
      <w:numFmt w:val="lowerLetter"/>
      <w:lvlText w:val="%2."/>
      <w:lvlJc w:val="left"/>
      <w:pPr>
        <w:ind w:left="1440" w:hanging="360"/>
      </w:pPr>
    </w:lvl>
    <w:lvl w:ilvl="2" w:tplc="66963197" w:tentative="1">
      <w:start w:val="1"/>
      <w:numFmt w:val="lowerRoman"/>
      <w:lvlText w:val="%3."/>
      <w:lvlJc w:val="right"/>
      <w:pPr>
        <w:ind w:left="2160" w:hanging="180"/>
      </w:pPr>
    </w:lvl>
    <w:lvl w:ilvl="3" w:tplc="66963197" w:tentative="1">
      <w:start w:val="1"/>
      <w:numFmt w:val="decimal"/>
      <w:lvlText w:val="%4."/>
      <w:lvlJc w:val="left"/>
      <w:pPr>
        <w:ind w:left="2880" w:hanging="360"/>
      </w:pPr>
    </w:lvl>
    <w:lvl w:ilvl="4" w:tplc="66963197" w:tentative="1">
      <w:start w:val="1"/>
      <w:numFmt w:val="lowerLetter"/>
      <w:lvlText w:val="%5."/>
      <w:lvlJc w:val="left"/>
      <w:pPr>
        <w:ind w:left="3600" w:hanging="360"/>
      </w:pPr>
    </w:lvl>
    <w:lvl w:ilvl="5" w:tplc="66963197" w:tentative="1">
      <w:start w:val="1"/>
      <w:numFmt w:val="lowerRoman"/>
      <w:lvlText w:val="%6."/>
      <w:lvlJc w:val="right"/>
      <w:pPr>
        <w:ind w:left="4320" w:hanging="180"/>
      </w:pPr>
    </w:lvl>
    <w:lvl w:ilvl="6" w:tplc="66963197" w:tentative="1">
      <w:start w:val="1"/>
      <w:numFmt w:val="decimal"/>
      <w:lvlText w:val="%7."/>
      <w:lvlJc w:val="left"/>
      <w:pPr>
        <w:ind w:left="5040" w:hanging="360"/>
      </w:pPr>
    </w:lvl>
    <w:lvl w:ilvl="7" w:tplc="66963197" w:tentative="1">
      <w:start w:val="1"/>
      <w:numFmt w:val="lowerLetter"/>
      <w:lvlText w:val="%8."/>
      <w:lvlJc w:val="left"/>
      <w:pPr>
        <w:ind w:left="5760" w:hanging="360"/>
      </w:pPr>
    </w:lvl>
    <w:lvl w:ilvl="8" w:tplc="66963197" w:tentative="1">
      <w:start w:val="1"/>
      <w:numFmt w:val="lowerRoman"/>
      <w:lvlText w:val="%9."/>
      <w:lvlJc w:val="right"/>
      <w:pPr>
        <w:ind w:left="6480" w:hanging="180"/>
      </w:pPr>
    </w:lvl>
  </w:abstractNum>
  <w:abstractNum w:abstractNumId="32430088">
    <w:multiLevelType w:val="hybridMultilevel"/>
    <w:lvl w:ilvl="0" w:tplc="39330614">
      <w:start w:val="1"/>
      <w:numFmt w:val="decimal"/>
      <w:lvlText w:val="%1."/>
      <w:lvlJc w:val="left"/>
      <w:pPr>
        <w:ind w:left="720" w:hanging="360"/>
      </w:pPr>
    </w:lvl>
    <w:lvl w:ilvl="1" w:tplc="39330614" w:tentative="1">
      <w:start w:val="1"/>
      <w:numFmt w:val="lowerLetter"/>
      <w:lvlText w:val="%2."/>
      <w:lvlJc w:val="left"/>
      <w:pPr>
        <w:ind w:left="1440" w:hanging="360"/>
      </w:pPr>
    </w:lvl>
    <w:lvl w:ilvl="2" w:tplc="39330614" w:tentative="1">
      <w:start w:val="1"/>
      <w:numFmt w:val="lowerRoman"/>
      <w:lvlText w:val="%3."/>
      <w:lvlJc w:val="right"/>
      <w:pPr>
        <w:ind w:left="2160" w:hanging="180"/>
      </w:pPr>
    </w:lvl>
    <w:lvl w:ilvl="3" w:tplc="39330614" w:tentative="1">
      <w:start w:val="1"/>
      <w:numFmt w:val="decimal"/>
      <w:lvlText w:val="%4."/>
      <w:lvlJc w:val="left"/>
      <w:pPr>
        <w:ind w:left="2880" w:hanging="360"/>
      </w:pPr>
    </w:lvl>
    <w:lvl w:ilvl="4" w:tplc="39330614" w:tentative="1">
      <w:start w:val="1"/>
      <w:numFmt w:val="lowerLetter"/>
      <w:lvlText w:val="%5."/>
      <w:lvlJc w:val="left"/>
      <w:pPr>
        <w:ind w:left="3600" w:hanging="360"/>
      </w:pPr>
    </w:lvl>
    <w:lvl w:ilvl="5" w:tplc="39330614" w:tentative="1">
      <w:start w:val="1"/>
      <w:numFmt w:val="lowerRoman"/>
      <w:lvlText w:val="%6."/>
      <w:lvlJc w:val="right"/>
      <w:pPr>
        <w:ind w:left="4320" w:hanging="180"/>
      </w:pPr>
    </w:lvl>
    <w:lvl w:ilvl="6" w:tplc="39330614" w:tentative="1">
      <w:start w:val="1"/>
      <w:numFmt w:val="decimal"/>
      <w:lvlText w:val="%7."/>
      <w:lvlJc w:val="left"/>
      <w:pPr>
        <w:ind w:left="5040" w:hanging="360"/>
      </w:pPr>
    </w:lvl>
    <w:lvl w:ilvl="7" w:tplc="39330614" w:tentative="1">
      <w:start w:val="1"/>
      <w:numFmt w:val="lowerLetter"/>
      <w:lvlText w:val="%8."/>
      <w:lvlJc w:val="left"/>
      <w:pPr>
        <w:ind w:left="5760" w:hanging="360"/>
      </w:pPr>
    </w:lvl>
    <w:lvl w:ilvl="8" w:tplc="39330614" w:tentative="1">
      <w:start w:val="1"/>
      <w:numFmt w:val="lowerRoman"/>
      <w:lvlText w:val="%9."/>
      <w:lvlJc w:val="right"/>
      <w:pPr>
        <w:ind w:left="6480" w:hanging="180"/>
      </w:pPr>
    </w:lvl>
  </w:abstractNum>
  <w:abstractNum w:abstractNumId="32430087">
    <w:multiLevelType w:val="hybridMultilevel"/>
    <w:lvl w:ilvl="0" w:tplc="10921973">
      <w:start w:val="1"/>
      <w:numFmt w:val="decimal"/>
      <w:lvlText w:val="%1."/>
      <w:lvlJc w:val="left"/>
      <w:pPr>
        <w:ind w:left="720" w:hanging="360"/>
      </w:pPr>
    </w:lvl>
    <w:lvl w:ilvl="1" w:tplc="10921973" w:tentative="1">
      <w:start w:val="1"/>
      <w:numFmt w:val="lowerLetter"/>
      <w:lvlText w:val="%2."/>
      <w:lvlJc w:val="left"/>
      <w:pPr>
        <w:ind w:left="1440" w:hanging="360"/>
      </w:pPr>
    </w:lvl>
    <w:lvl w:ilvl="2" w:tplc="10921973" w:tentative="1">
      <w:start w:val="1"/>
      <w:numFmt w:val="lowerRoman"/>
      <w:lvlText w:val="%3."/>
      <w:lvlJc w:val="right"/>
      <w:pPr>
        <w:ind w:left="2160" w:hanging="180"/>
      </w:pPr>
    </w:lvl>
    <w:lvl w:ilvl="3" w:tplc="10921973" w:tentative="1">
      <w:start w:val="1"/>
      <w:numFmt w:val="decimal"/>
      <w:lvlText w:val="%4."/>
      <w:lvlJc w:val="left"/>
      <w:pPr>
        <w:ind w:left="2880" w:hanging="360"/>
      </w:pPr>
    </w:lvl>
    <w:lvl w:ilvl="4" w:tplc="10921973" w:tentative="1">
      <w:start w:val="1"/>
      <w:numFmt w:val="lowerLetter"/>
      <w:lvlText w:val="%5."/>
      <w:lvlJc w:val="left"/>
      <w:pPr>
        <w:ind w:left="3600" w:hanging="360"/>
      </w:pPr>
    </w:lvl>
    <w:lvl w:ilvl="5" w:tplc="10921973" w:tentative="1">
      <w:start w:val="1"/>
      <w:numFmt w:val="lowerRoman"/>
      <w:lvlText w:val="%6."/>
      <w:lvlJc w:val="right"/>
      <w:pPr>
        <w:ind w:left="4320" w:hanging="180"/>
      </w:pPr>
    </w:lvl>
    <w:lvl w:ilvl="6" w:tplc="10921973" w:tentative="1">
      <w:start w:val="1"/>
      <w:numFmt w:val="decimal"/>
      <w:lvlText w:val="%7."/>
      <w:lvlJc w:val="left"/>
      <w:pPr>
        <w:ind w:left="5040" w:hanging="360"/>
      </w:pPr>
    </w:lvl>
    <w:lvl w:ilvl="7" w:tplc="10921973" w:tentative="1">
      <w:start w:val="1"/>
      <w:numFmt w:val="lowerLetter"/>
      <w:lvlText w:val="%8."/>
      <w:lvlJc w:val="left"/>
      <w:pPr>
        <w:ind w:left="5760" w:hanging="360"/>
      </w:pPr>
    </w:lvl>
    <w:lvl w:ilvl="8" w:tplc="10921973" w:tentative="1">
      <w:start w:val="1"/>
      <w:numFmt w:val="lowerRoman"/>
      <w:lvlText w:val="%9."/>
      <w:lvlJc w:val="right"/>
      <w:pPr>
        <w:ind w:left="6480" w:hanging="180"/>
      </w:pPr>
    </w:lvl>
  </w:abstractNum>
  <w:abstractNum w:abstractNumId="32430086">
    <w:multiLevelType w:val="hybridMultilevel"/>
    <w:lvl w:ilvl="0" w:tplc="50101810">
      <w:start w:val="1"/>
      <w:numFmt w:val="decimal"/>
      <w:lvlText w:val="%1."/>
      <w:lvlJc w:val="left"/>
      <w:pPr>
        <w:ind w:left="720" w:hanging="360"/>
      </w:pPr>
    </w:lvl>
    <w:lvl w:ilvl="1" w:tplc="50101810" w:tentative="1">
      <w:start w:val="1"/>
      <w:numFmt w:val="lowerLetter"/>
      <w:lvlText w:val="%2."/>
      <w:lvlJc w:val="left"/>
      <w:pPr>
        <w:ind w:left="1440" w:hanging="360"/>
      </w:pPr>
    </w:lvl>
    <w:lvl w:ilvl="2" w:tplc="50101810" w:tentative="1">
      <w:start w:val="1"/>
      <w:numFmt w:val="lowerRoman"/>
      <w:lvlText w:val="%3."/>
      <w:lvlJc w:val="right"/>
      <w:pPr>
        <w:ind w:left="2160" w:hanging="180"/>
      </w:pPr>
    </w:lvl>
    <w:lvl w:ilvl="3" w:tplc="50101810" w:tentative="1">
      <w:start w:val="1"/>
      <w:numFmt w:val="decimal"/>
      <w:lvlText w:val="%4."/>
      <w:lvlJc w:val="left"/>
      <w:pPr>
        <w:ind w:left="2880" w:hanging="360"/>
      </w:pPr>
    </w:lvl>
    <w:lvl w:ilvl="4" w:tplc="50101810" w:tentative="1">
      <w:start w:val="1"/>
      <w:numFmt w:val="lowerLetter"/>
      <w:lvlText w:val="%5."/>
      <w:lvlJc w:val="left"/>
      <w:pPr>
        <w:ind w:left="3600" w:hanging="360"/>
      </w:pPr>
    </w:lvl>
    <w:lvl w:ilvl="5" w:tplc="50101810" w:tentative="1">
      <w:start w:val="1"/>
      <w:numFmt w:val="lowerRoman"/>
      <w:lvlText w:val="%6."/>
      <w:lvlJc w:val="right"/>
      <w:pPr>
        <w:ind w:left="4320" w:hanging="180"/>
      </w:pPr>
    </w:lvl>
    <w:lvl w:ilvl="6" w:tplc="50101810" w:tentative="1">
      <w:start w:val="1"/>
      <w:numFmt w:val="decimal"/>
      <w:lvlText w:val="%7."/>
      <w:lvlJc w:val="left"/>
      <w:pPr>
        <w:ind w:left="5040" w:hanging="360"/>
      </w:pPr>
    </w:lvl>
    <w:lvl w:ilvl="7" w:tplc="50101810" w:tentative="1">
      <w:start w:val="1"/>
      <w:numFmt w:val="lowerLetter"/>
      <w:lvlText w:val="%8."/>
      <w:lvlJc w:val="left"/>
      <w:pPr>
        <w:ind w:left="5760" w:hanging="360"/>
      </w:pPr>
    </w:lvl>
    <w:lvl w:ilvl="8" w:tplc="50101810" w:tentative="1">
      <w:start w:val="1"/>
      <w:numFmt w:val="lowerRoman"/>
      <w:lvlText w:val="%9."/>
      <w:lvlJc w:val="right"/>
      <w:pPr>
        <w:ind w:left="6480" w:hanging="180"/>
      </w:pPr>
    </w:lvl>
  </w:abstractNum>
  <w:abstractNum w:abstractNumId="32430085">
    <w:multiLevelType w:val="hybridMultilevel"/>
    <w:lvl w:ilvl="0" w:tplc="83221906">
      <w:start w:val="1"/>
      <w:numFmt w:val="decimal"/>
      <w:lvlText w:val="%1."/>
      <w:lvlJc w:val="left"/>
      <w:pPr>
        <w:ind w:left="720" w:hanging="360"/>
      </w:pPr>
    </w:lvl>
    <w:lvl w:ilvl="1" w:tplc="83221906" w:tentative="1">
      <w:start w:val="1"/>
      <w:numFmt w:val="lowerLetter"/>
      <w:lvlText w:val="%2."/>
      <w:lvlJc w:val="left"/>
      <w:pPr>
        <w:ind w:left="1440" w:hanging="360"/>
      </w:pPr>
    </w:lvl>
    <w:lvl w:ilvl="2" w:tplc="83221906" w:tentative="1">
      <w:start w:val="1"/>
      <w:numFmt w:val="lowerRoman"/>
      <w:lvlText w:val="%3."/>
      <w:lvlJc w:val="right"/>
      <w:pPr>
        <w:ind w:left="2160" w:hanging="180"/>
      </w:pPr>
    </w:lvl>
    <w:lvl w:ilvl="3" w:tplc="83221906" w:tentative="1">
      <w:start w:val="1"/>
      <w:numFmt w:val="decimal"/>
      <w:lvlText w:val="%4."/>
      <w:lvlJc w:val="left"/>
      <w:pPr>
        <w:ind w:left="2880" w:hanging="360"/>
      </w:pPr>
    </w:lvl>
    <w:lvl w:ilvl="4" w:tplc="83221906" w:tentative="1">
      <w:start w:val="1"/>
      <w:numFmt w:val="lowerLetter"/>
      <w:lvlText w:val="%5."/>
      <w:lvlJc w:val="left"/>
      <w:pPr>
        <w:ind w:left="3600" w:hanging="360"/>
      </w:pPr>
    </w:lvl>
    <w:lvl w:ilvl="5" w:tplc="83221906" w:tentative="1">
      <w:start w:val="1"/>
      <w:numFmt w:val="lowerRoman"/>
      <w:lvlText w:val="%6."/>
      <w:lvlJc w:val="right"/>
      <w:pPr>
        <w:ind w:left="4320" w:hanging="180"/>
      </w:pPr>
    </w:lvl>
    <w:lvl w:ilvl="6" w:tplc="83221906" w:tentative="1">
      <w:start w:val="1"/>
      <w:numFmt w:val="decimal"/>
      <w:lvlText w:val="%7."/>
      <w:lvlJc w:val="left"/>
      <w:pPr>
        <w:ind w:left="5040" w:hanging="360"/>
      </w:pPr>
    </w:lvl>
    <w:lvl w:ilvl="7" w:tplc="83221906" w:tentative="1">
      <w:start w:val="1"/>
      <w:numFmt w:val="lowerLetter"/>
      <w:lvlText w:val="%8."/>
      <w:lvlJc w:val="left"/>
      <w:pPr>
        <w:ind w:left="5760" w:hanging="360"/>
      </w:pPr>
    </w:lvl>
    <w:lvl w:ilvl="8" w:tplc="83221906" w:tentative="1">
      <w:start w:val="1"/>
      <w:numFmt w:val="lowerRoman"/>
      <w:lvlText w:val="%9."/>
      <w:lvlJc w:val="right"/>
      <w:pPr>
        <w:ind w:left="6480" w:hanging="180"/>
      </w:pPr>
    </w:lvl>
  </w:abstractNum>
  <w:abstractNum w:abstractNumId="32430084">
    <w:multiLevelType w:val="hybridMultilevel"/>
    <w:lvl w:ilvl="0" w:tplc="72692640">
      <w:start w:val="1"/>
      <w:numFmt w:val="decimal"/>
      <w:lvlText w:val="%1."/>
      <w:lvlJc w:val="left"/>
      <w:pPr>
        <w:ind w:left="720" w:hanging="360"/>
      </w:pPr>
    </w:lvl>
    <w:lvl w:ilvl="1" w:tplc="72692640" w:tentative="1">
      <w:start w:val="1"/>
      <w:numFmt w:val="lowerLetter"/>
      <w:lvlText w:val="%2."/>
      <w:lvlJc w:val="left"/>
      <w:pPr>
        <w:ind w:left="1440" w:hanging="360"/>
      </w:pPr>
    </w:lvl>
    <w:lvl w:ilvl="2" w:tplc="72692640" w:tentative="1">
      <w:start w:val="1"/>
      <w:numFmt w:val="lowerRoman"/>
      <w:lvlText w:val="%3."/>
      <w:lvlJc w:val="right"/>
      <w:pPr>
        <w:ind w:left="2160" w:hanging="180"/>
      </w:pPr>
    </w:lvl>
    <w:lvl w:ilvl="3" w:tplc="72692640" w:tentative="1">
      <w:start w:val="1"/>
      <w:numFmt w:val="decimal"/>
      <w:lvlText w:val="%4."/>
      <w:lvlJc w:val="left"/>
      <w:pPr>
        <w:ind w:left="2880" w:hanging="360"/>
      </w:pPr>
    </w:lvl>
    <w:lvl w:ilvl="4" w:tplc="72692640" w:tentative="1">
      <w:start w:val="1"/>
      <w:numFmt w:val="lowerLetter"/>
      <w:lvlText w:val="%5."/>
      <w:lvlJc w:val="left"/>
      <w:pPr>
        <w:ind w:left="3600" w:hanging="360"/>
      </w:pPr>
    </w:lvl>
    <w:lvl w:ilvl="5" w:tplc="72692640" w:tentative="1">
      <w:start w:val="1"/>
      <w:numFmt w:val="lowerRoman"/>
      <w:lvlText w:val="%6."/>
      <w:lvlJc w:val="right"/>
      <w:pPr>
        <w:ind w:left="4320" w:hanging="180"/>
      </w:pPr>
    </w:lvl>
    <w:lvl w:ilvl="6" w:tplc="72692640" w:tentative="1">
      <w:start w:val="1"/>
      <w:numFmt w:val="decimal"/>
      <w:lvlText w:val="%7."/>
      <w:lvlJc w:val="left"/>
      <w:pPr>
        <w:ind w:left="5040" w:hanging="360"/>
      </w:pPr>
    </w:lvl>
    <w:lvl w:ilvl="7" w:tplc="72692640" w:tentative="1">
      <w:start w:val="1"/>
      <w:numFmt w:val="lowerLetter"/>
      <w:lvlText w:val="%8."/>
      <w:lvlJc w:val="left"/>
      <w:pPr>
        <w:ind w:left="5760" w:hanging="360"/>
      </w:pPr>
    </w:lvl>
    <w:lvl w:ilvl="8" w:tplc="72692640" w:tentative="1">
      <w:start w:val="1"/>
      <w:numFmt w:val="lowerRoman"/>
      <w:lvlText w:val="%9."/>
      <w:lvlJc w:val="right"/>
      <w:pPr>
        <w:ind w:left="6480" w:hanging="180"/>
      </w:pPr>
    </w:lvl>
  </w:abstractNum>
  <w:abstractNum w:abstractNumId="32430083">
    <w:multiLevelType w:val="hybridMultilevel"/>
    <w:lvl w:ilvl="0" w:tplc="98576772">
      <w:start w:val="1"/>
      <w:numFmt w:val="decimal"/>
      <w:lvlText w:val="%1."/>
      <w:lvlJc w:val="left"/>
      <w:pPr>
        <w:ind w:left="720" w:hanging="360"/>
      </w:pPr>
    </w:lvl>
    <w:lvl w:ilvl="1" w:tplc="98576772" w:tentative="1">
      <w:start w:val="1"/>
      <w:numFmt w:val="lowerLetter"/>
      <w:lvlText w:val="%2."/>
      <w:lvlJc w:val="left"/>
      <w:pPr>
        <w:ind w:left="1440" w:hanging="360"/>
      </w:pPr>
    </w:lvl>
    <w:lvl w:ilvl="2" w:tplc="98576772" w:tentative="1">
      <w:start w:val="1"/>
      <w:numFmt w:val="lowerRoman"/>
      <w:lvlText w:val="%3."/>
      <w:lvlJc w:val="right"/>
      <w:pPr>
        <w:ind w:left="2160" w:hanging="180"/>
      </w:pPr>
    </w:lvl>
    <w:lvl w:ilvl="3" w:tplc="98576772" w:tentative="1">
      <w:start w:val="1"/>
      <w:numFmt w:val="decimal"/>
      <w:lvlText w:val="%4."/>
      <w:lvlJc w:val="left"/>
      <w:pPr>
        <w:ind w:left="2880" w:hanging="360"/>
      </w:pPr>
    </w:lvl>
    <w:lvl w:ilvl="4" w:tplc="98576772" w:tentative="1">
      <w:start w:val="1"/>
      <w:numFmt w:val="lowerLetter"/>
      <w:lvlText w:val="%5."/>
      <w:lvlJc w:val="left"/>
      <w:pPr>
        <w:ind w:left="3600" w:hanging="360"/>
      </w:pPr>
    </w:lvl>
    <w:lvl w:ilvl="5" w:tplc="98576772" w:tentative="1">
      <w:start w:val="1"/>
      <w:numFmt w:val="lowerRoman"/>
      <w:lvlText w:val="%6."/>
      <w:lvlJc w:val="right"/>
      <w:pPr>
        <w:ind w:left="4320" w:hanging="180"/>
      </w:pPr>
    </w:lvl>
    <w:lvl w:ilvl="6" w:tplc="98576772" w:tentative="1">
      <w:start w:val="1"/>
      <w:numFmt w:val="decimal"/>
      <w:lvlText w:val="%7."/>
      <w:lvlJc w:val="left"/>
      <w:pPr>
        <w:ind w:left="5040" w:hanging="360"/>
      </w:pPr>
    </w:lvl>
    <w:lvl w:ilvl="7" w:tplc="98576772" w:tentative="1">
      <w:start w:val="1"/>
      <w:numFmt w:val="lowerLetter"/>
      <w:lvlText w:val="%8."/>
      <w:lvlJc w:val="left"/>
      <w:pPr>
        <w:ind w:left="5760" w:hanging="360"/>
      </w:pPr>
    </w:lvl>
    <w:lvl w:ilvl="8" w:tplc="98576772" w:tentative="1">
      <w:start w:val="1"/>
      <w:numFmt w:val="lowerRoman"/>
      <w:lvlText w:val="%9."/>
      <w:lvlJc w:val="right"/>
      <w:pPr>
        <w:ind w:left="6480" w:hanging="180"/>
      </w:pPr>
    </w:lvl>
  </w:abstractNum>
  <w:abstractNum w:abstractNumId="32430082">
    <w:multiLevelType w:val="hybridMultilevel"/>
    <w:lvl w:ilvl="0" w:tplc="10928827">
      <w:start w:val="1"/>
      <w:numFmt w:val="decimal"/>
      <w:lvlText w:val="%1."/>
      <w:lvlJc w:val="left"/>
      <w:pPr>
        <w:ind w:left="720" w:hanging="360"/>
      </w:pPr>
    </w:lvl>
    <w:lvl w:ilvl="1" w:tplc="10928827" w:tentative="1">
      <w:start w:val="1"/>
      <w:numFmt w:val="lowerLetter"/>
      <w:lvlText w:val="%2."/>
      <w:lvlJc w:val="left"/>
      <w:pPr>
        <w:ind w:left="1440" w:hanging="360"/>
      </w:pPr>
    </w:lvl>
    <w:lvl w:ilvl="2" w:tplc="10928827" w:tentative="1">
      <w:start w:val="1"/>
      <w:numFmt w:val="lowerRoman"/>
      <w:lvlText w:val="%3."/>
      <w:lvlJc w:val="right"/>
      <w:pPr>
        <w:ind w:left="2160" w:hanging="180"/>
      </w:pPr>
    </w:lvl>
    <w:lvl w:ilvl="3" w:tplc="10928827" w:tentative="1">
      <w:start w:val="1"/>
      <w:numFmt w:val="decimal"/>
      <w:lvlText w:val="%4."/>
      <w:lvlJc w:val="left"/>
      <w:pPr>
        <w:ind w:left="2880" w:hanging="360"/>
      </w:pPr>
    </w:lvl>
    <w:lvl w:ilvl="4" w:tplc="10928827" w:tentative="1">
      <w:start w:val="1"/>
      <w:numFmt w:val="lowerLetter"/>
      <w:lvlText w:val="%5."/>
      <w:lvlJc w:val="left"/>
      <w:pPr>
        <w:ind w:left="3600" w:hanging="360"/>
      </w:pPr>
    </w:lvl>
    <w:lvl w:ilvl="5" w:tplc="10928827" w:tentative="1">
      <w:start w:val="1"/>
      <w:numFmt w:val="lowerRoman"/>
      <w:lvlText w:val="%6."/>
      <w:lvlJc w:val="right"/>
      <w:pPr>
        <w:ind w:left="4320" w:hanging="180"/>
      </w:pPr>
    </w:lvl>
    <w:lvl w:ilvl="6" w:tplc="10928827" w:tentative="1">
      <w:start w:val="1"/>
      <w:numFmt w:val="decimal"/>
      <w:lvlText w:val="%7."/>
      <w:lvlJc w:val="left"/>
      <w:pPr>
        <w:ind w:left="5040" w:hanging="360"/>
      </w:pPr>
    </w:lvl>
    <w:lvl w:ilvl="7" w:tplc="10928827" w:tentative="1">
      <w:start w:val="1"/>
      <w:numFmt w:val="lowerLetter"/>
      <w:lvlText w:val="%8."/>
      <w:lvlJc w:val="left"/>
      <w:pPr>
        <w:ind w:left="5760" w:hanging="360"/>
      </w:pPr>
    </w:lvl>
    <w:lvl w:ilvl="8" w:tplc="10928827" w:tentative="1">
      <w:start w:val="1"/>
      <w:numFmt w:val="lowerRoman"/>
      <w:lvlText w:val="%9."/>
      <w:lvlJc w:val="right"/>
      <w:pPr>
        <w:ind w:left="6480" w:hanging="180"/>
      </w:pPr>
    </w:lvl>
  </w:abstractNum>
  <w:abstractNum w:abstractNumId="32430081">
    <w:multiLevelType w:val="hybridMultilevel"/>
    <w:lvl w:ilvl="0" w:tplc="73643386">
      <w:start w:val="1"/>
      <w:numFmt w:val="decimal"/>
      <w:lvlText w:val="%1."/>
      <w:lvlJc w:val="left"/>
      <w:pPr>
        <w:ind w:left="720" w:hanging="360"/>
      </w:pPr>
    </w:lvl>
    <w:lvl w:ilvl="1" w:tplc="73643386" w:tentative="1">
      <w:start w:val="1"/>
      <w:numFmt w:val="lowerLetter"/>
      <w:lvlText w:val="%2."/>
      <w:lvlJc w:val="left"/>
      <w:pPr>
        <w:ind w:left="1440" w:hanging="360"/>
      </w:pPr>
    </w:lvl>
    <w:lvl w:ilvl="2" w:tplc="73643386" w:tentative="1">
      <w:start w:val="1"/>
      <w:numFmt w:val="lowerRoman"/>
      <w:lvlText w:val="%3."/>
      <w:lvlJc w:val="right"/>
      <w:pPr>
        <w:ind w:left="2160" w:hanging="180"/>
      </w:pPr>
    </w:lvl>
    <w:lvl w:ilvl="3" w:tplc="73643386" w:tentative="1">
      <w:start w:val="1"/>
      <w:numFmt w:val="decimal"/>
      <w:lvlText w:val="%4."/>
      <w:lvlJc w:val="left"/>
      <w:pPr>
        <w:ind w:left="2880" w:hanging="360"/>
      </w:pPr>
    </w:lvl>
    <w:lvl w:ilvl="4" w:tplc="73643386" w:tentative="1">
      <w:start w:val="1"/>
      <w:numFmt w:val="lowerLetter"/>
      <w:lvlText w:val="%5."/>
      <w:lvlJc w:val="left"/>
      <w:pPr>
        <w:ind w:left="3600" w:hanging="360"/>
      </w:pPr>
    </w:lvl>
    <w:lvl w:ilvl="5" w:tplc="73643386" w:tentative="1">
      <w:start w:val="1"/>
      <w:numFmt w:val="lowerRoman"/>
      <w:lvlText w:val="%6."/>
      <w:lvlJc w:val="right"/>
      <w:pPr>
        <w:ind w:left="4320" w:hanging="180"/>
      </w:pPr>
    </w:lvl>
    <w:lvl w:ilvl="6" w:tplc="73643386" w:tentative="1">
      <w:start w:val="1"/>
      <w:numFmt w:val="decimal"/>
      <w:lvlText w:val="%7."/>
      <w:lvlJc w:val="left"/>
      <w:pPr>
        <w:ind w:left="5040" w:hanging="360"/>
      </w:pPr>
    </w:lvl>
    <w:lvl w:ilvl="7" w:tplc="73643386" w:tentative="1">
      <w:start w:val="1"/>
      <w:numFmt w:val="lowerLetter"/>
      <w:lvlText w:val="%8."/>
      <w:lvlJc w:val="left"/>
      <w:pPr>
        <w:ind w:left="5760" w:hanging="360"/>
      </w:pPr>
    </w:lvl>
    <w:lvl w:ilvl="8" w:tplc="73643386" w:tentative="1">
      <w:start w:val="1"/>
      <w:numFmt w:val="lowerRoman"/>
      <w:lvlText w:val="%9."/>
      <w:lvlJc w:val="right"/>
      <w:pPr>
        <w:ind w:left="6480" w:hanging="180"/>
      </w:pPr>
    </w:lvl>
  </w:abstractNum>
  <w:abstractNum w:abstractNumId="32430080">
    <w:multiLevelType w:val="hybridMultilevel"/>
    <w:lvl w:ilvl="0" w:tplc="45171753">
      <w:start w:val="1"/>
      <w:numFmt w:val="decimal"/>
      <w:lvlText w:val="%1."/>
      <w:lvlJc w:val="left"/>
      <w:pPr>
        <w:ind w:left="720" w:hanging="360"/>
      </w:pPr>
    </w:lvl>
    <w:lvl w:ilvl="1" w:tplc="45171753" w:tentative="1">
      <w:start w:val="1"/>
      <w:numFmt w:val="lowerLetter"/>
      <w:lvlText w:val="%2."/>
      <w:lvlJc w:val="left"/>
      <w:pPr>
        <w:ind w:left="1440" w:hanging="360"/>
      </w:pPr>
    </w:lvl>
    <w:lvl w:ilvl="2" w:tplc="45171753" w:tentative="1">
      <w:start w:val="1"/>
      <w:numFmt w:val="lowerRoman"/>
      <w:lvlText w:val="%3."/>
      <w:lvlJc w:val="right"/>
      <w:pPr>
        <w:ind w:left="2160" w:hanging="180"/>
      </w:pPr>
    </w:lvl>
    <w:lvl w:ilvl="3" w:tplc="45171753" w:tentative="1">
      <w:start w:val="1"/>
      <w:numFmt w:val="decimal"/>
      <w:lvlText w:val="%4."/>
      <w:lvlJc w:val="left"/>
      <w:pPr>
        <w:ind w:left="2880" w:hanging="360"/>
      </w:pPr>
    </w:lvl>
    <w:lvl w:ilvl="4" w:tplc="45171753" w:tentative="1">
      <w:start w:val="1"/>
      <w:numFmt w:val="lowerLetter"/>
      <w:lvlText w:val="%5."/>
      <w:lvlJc w:val="left"/>
      <w:pPr>
        <w:ind w:left="3600" w:hanging="360"/>
      </w:pPr>
    </w:lvl>
    <w:lvl w:ilvl="5" w:tplc="45171753" w:tentative="1">
      <w:start w:val="1"/>
      <w:numFmt w:val="lowerRoman"/>
      <w:lvlText w:val="%6."/>
      <w:lvlJc w:val="right"/>
      <w:pPr>
        <w:ind w:left="4320" w:hanging="180"/>
      </w:pPr>
    </w:lvl>
    <w:lvl w:ilvl="6" w:tplc="45171753" w:tentative="1">
      <w:start w:val="1"/>
      <w:numFmt w:val="decimal"/>
      <w:lvlText w:val="%7."/>
      <w:lvlJc w:val="left"/>
      <w:pPr>
        <w:ind w:left="5040" w:hanging="360"/>
      </w:pPr>
    </w:lvl>
    <w:lvl w:ilvl="7" w:tplc="45171753" w:tentative="1">
      <w:start w:val="1"/>
      <w:numFmt w:val="lowerLetter"/>
      <w:lvlText w:val="%8."/>
      <w:lvlJc w:val="left"/>
      <w:pPr>
        <w:ind w:left="5760" w:hanging="360"/>
      </w:pPr>
    </w:lvl>
    <w:lvl w:ilvl="8" w:tplc="45171753" w:tentative="1">
      <w:start w:val="1"/>
      <w:numFmt w:val="lowerRoman"/>
      <w:lvlText w:val="%9."/>
      <w:lvlJc w:val="right"/>
      <w:pPr>
        <w:ind w:left="6480" w:hanging="180"/>
      </w:pPr>
    </w:lvl>
  </w:abstractNum>
  <w:abstractNum w:abstractNumId="32430079">
    <w:multiLevelType w:val="hybridMultilevel"/>
    <w:lvl w:ilvl="0" w:tplc="92861997">
      <w:start w:val="1"/>
      <w:numFmt w:val="decimal"/>
      <w:lvlText w:val="%1."/>
      <w:lvlJc w:val="left"/>
      <w:pPr>
        <w:ind w:left="720" w:hanging="360"/>
      </w:pPr>
    </w:lvl>
    <w:lvl w:ilvl="1" w:tplc="92861997" w:tentative="1">
      <w:start w:val="1"/>
      <w:numFmt w:val="lowerLetter"/>
      <w:lvlText w:val="%2."/>
      <w:lvlJc w:val="left"/>
      <w:pPr>
        <w:ind w:left="1440" w:hanging="360"/>
      </w:pPr>
    </w:lvl>
    <w:lvl w:ilvl="2" w:tplc="92861997" w:tentative="1">
      <w:start w:val="1"/>
      <w:numFmt w:val="lowerRoman"/>
      <w:lvlText w:val="%3."/>
      <w:lvlJc w:val="right"/>
      <w:pPr>
        <w:ind w:left="2160" w:hanging="180"/>
      </w:pPr>
    </w:lvl>
    <w:lvl w:ilvl="3" w:tplc="92861997" w:tentative="1">
      <w:start w:val="1"/>
      <w:numFmt w:val="decimal"/>
      <w:lvlText w:val="%4."/>
      <w:lvlJc w:val="left"/>
      <w:pPr>
        <w:ind w:left="2880" w:hanging="360"/>
      </w:pPr>
    </w:lvl>
    <w:lvl w:ilvl="4" w:tplc="92861997" w:tentative="1">
      <w:start w:val="1"/>
      <w:numFmt w:val="lowerLetter"/>
      <w:lvlText w:val="%5."/>
      <w:lvlJc w:val="left"/>
      <w:pPr>
        <w:ind w:left="3600" w:hanging="360"/>
      </w:pPr>
    </w:lvl>
    <w:lvl w:ilvl="5" w:tplc="92861997" w:tentative="1">
      <w:start w:val="1"/>
      <w:numFmt w:val="lowerRoman"/>
      <w:lvlText w:val="%6."/>
      <w:lvlJc w:val="right"/>
      <w:pPr>
        <w:ind w:left="4320" w:hanging="180"/>
      </w:pPr>
    </w:lvl>
    <w:lvl w:ilvl="6" w:tplc="92861997" w:tentative="1">
      <w:start w:val="1"/>
      <w:numFmt w:val="decimal"/>
      <w:lvlText w:val="%7."/>
      <w:lvlJc w:val="left"/>
      <w:pPr>
        <w:ind w:left="5040" w:hanging="360"/>
      </w:pPr>
    </w:lvl>
    <w:lvl w:ilvl="7" w:tplc="92861997" w:tentative="1">
      <w:start w:val="1"/>
      <w:numFmt w:val="lowerLetter"/>
      <w:lvlText w:val="%8."/>
      <w:lvlJc w:val="left"/>
      <w:pPr>
        <w:ind w:left="5760" w:hanging="360"/>
      </w:pPr>
    </w:lvl>
    <w:lvl w:ilvl="8" w:tplc="92861997" w:tentative="1">
      <w:start w:val="1"/>
      <w:numFmt w:val="lowerRoman"/>
      <w:lvlText w:val="%9."/>
      <w:lvlJc w:val="right"/>
      <w:pPr>
        <w:ind w:left="6480" w:hanging="180"/>
      </w:pPr>
    </w:lvl>
  </w:abstractNum>
  <w:abstractNum w:abstractNumId="32430078">
    <w:multiLevelType w:val="hybridMultilevel"/>
    <w:lvl w:ilvl="0" w:tplc="77078868">
      <w:start w:val="1"/>
      <w:numFmt w:val="decimal"/>
      <w:lvlText w:val="%1."/>
      <w:lvlJc w:val="left"/>
      <w:pPr>
        <w:ind w:left="720" w:hanging="360"/>
      </w:pPr>
    </w:lvl>
    <w:lvl w:ilvl="1" w:tplc="77078868" w:tentative="1">
      <w:start w:val="1"/>
      <w:numFmt w:val="lowerLetter"/>
      <w:lvlText w:val="%2."/>
      <w:lvlJc w:val="left"/>
      <w:pPr>
        <w:ind w:left="1440" w:hanging="360"/>
      </w:pPr>
    </w:lvl>
    <w:lvl w:ilvl="2" w:tplc="77078868" w:tentative="1">
      <w:start w:val="1"/>
      <w:numFmt w:val="lowerRoman"/>
      <w:lvlText w:val="%3."/>
      <w:lvlJc w:val="right"/>
      <w:pPr>
        <w:ind w:left="2160" w:hanging="180"/>
      </w:pPr>
    </w:lvl>
    <w:lvl w:ilvl="3" w:tplc="77078868" w:tentative="1">
      <w:start w:val="1"/>
      <w:numFmt w:val="decimal"/>
      <w:lvlText w:val="%4."/>
      <w:lvlJc w:val="left"/>
      <w:pPr>
        <w:ind w:left="2880" w:hanging="360"/>
      </w:pPr>
    </w:lvl>
    <w:lvl w:ilvl="4" w:tplc="77078868" w:tentative="1">
      <w:start w:val="1"/>
      <w:numFmt w:val="lowerLetter"/>
      <w:lvlText w:val="%5."/>
      <w:lvlJc w:val="left"/>
      <w:pPr>
        <w:ind w:left="3600" w:hanging="360"/>
      </w:pPr>
    </w:lvl>
    <w:lvl w:ilvl="5" w:tplc="77078868" w:tentative="1">
      <w:start w:val="1"/>
      <w:numFmt w:val="lowerRoman"/>
      <w:lvlText w:val="%6."/>
      <w:lvlJc w:val="right"/>
      <w:pPr>
        <w:ind w:left="4320" w:hanging="180"/>
      </w:pPr>
    </w:lvl>
    <w:lvl w:ilvl="6" w:tplc="77078868" w:tentative="1">
      <w:start w:val="1"/>
      <w:numFmt w:val="decimal"/>
      <w:lvlText w:val="%7."/>
      <w:lvlJc w:val="left"/>
      <w:pPr>
        <w:ind w:left="5040" w:hanging="360"/>
      </w:pPr>
    </w:lvl>
    <w:lvl w:ilvl="7" w:tplc="77078868" w:tentative="1">
      <w:start w:val="1"/>
      <w:numFmt w:val="lowerLetter"/>
      <w:lvlText w:val="%8."/>
      <w:lvlJc w:val="left"/>
      <w:pPr>
        <w:ind w:left="5760" w:hanging="360"/>
      </w:pPr>
    </w:lvl>
    <w:lvl w:ilvl="8" w:tplc="77078868" w:tentative="1">
      <w:start w:val="1"/>
      <w:numFmt w:val="lowerRoman"/>
      <w:lvlText w:val="%9."/>
      <w:lvlJc w:val="right"/>
      <w:pPr>
        <w:ind w:left="6480" w:hanging="180"/>
      </w:pPr>
    </w:lvl>
  </w:abstractNum>
  <w:abstractNum w:abstractNumId="32430077">
    <w:multiLevelType w:val="hybridMultilevel"/>
    <w:lvl w:ilvl="0" w:tplc="60493576">
      <w:start w:val="1"/>
      <w:numFmt w:val="decimal"/>
      <w:lvlText w:val="%1."/>
      <w:lvlJc w:val="left"/>
      <w:pPr>
        <w:ind w:left="720" w:hanging="360"/>
      </w:pPr>
    </w:lvl>
    <w:lvl w:ilvl="1" w:tplc="60493576" w:tentative="1">
      <w:start w:val="1"/>
      <w:numFmt w:val="lowerLetter"/>
      <w:lvlText w:val="%2."/>
      <w:lvlJc w:val="left"/>
      <w:pPr>
        <w:ind w:left="1440" w:hanging="360"/>
      </w:pPr>
    </w:lvl>
    <w:lvl w:ilvl="2" w:tplc="60493576" w:tentative="1">
      <w:start w:val="1"/>
      <w:numFmt w:val="lowerRoman"/>
      <w:lvlText w:val="%3."/>
      <w:lvlJc w:val="right"/>
      <w:pPr>
        <w:ind w:left="2160" w:hanging="180"/>
      </w:pPr>
    </w:lvl>
    <w:lvl w:ilvl="3" w:tplc="60493576" w:tentative="1">
      <w:start w:val="1"/>
      <w:numFmt w:val="decimal"/>
      <w:lvlText w:val="%4."/>
      <w:lvlJc w:val="left"/>
      <w:pPr>
        <w:ind w:left="2880" w:hanging="360"/>
      </w:pPr>
    </w:lvl>
    <w:lvl w:ilvl="4" w:tplc="60493576" w:tentative="1">
      <w:start w:val="1"/>
      <w:numFmt w:val="lowerLetter"/>
      <w:lvlText w:val="%5."/>
      <w:lvlJc w:val="left"/>
      <w:pPr>
        <w:ind w:left="3600" w:hanging="360"/>
      </w:pPr>
    </w:lvl>
    <w:lvl w:ilvl="5" w:tplc="60493576" w:tentative="1">
      <w:start w:val="1"/>
      <w:numFmt w:val="lowerRoman"/>
      <w:lvlText w:val="%6."/>
      <w:lvlJc w:val="right"/>
      <w:pPr>
        <w:ind w:left="4320" w:hanging="180"/>
      </w:pPr>
    </w:lvl>
    <w:lvl w:ilvl="6" w:tplc="60493576" w:tentative="1">
      <w:start w:val="1"/>
      <w:numFmt w:val="decimal"/>
      <w:lvlText w:val="%7."/>
      <w:lvlJc w:val="left"/>
      <w:pPr>
        <w:ind w:left="5040" w:hanging="360"/>
      </w:pPr>
    </w:lvl>
    <w:lvl w:ilvl="7" w:tplc="60493576" w:tentative="1">
      <w:start w:val="1"/>
      <w:numFmt w:val="lowerLetter"/>
      <w:lvlText w:val="%8."/>
      <w:lvlJc w:val="left"/>
      <w:pPr>
        <w:ind w:left="5760" w:hanging="360"/>
      </w:pPr>
    </w:lvl>
    <w:lvl w:ilvl="8" w:tplc="60493576" w:tentative="1">
      <w:start w:val="1"/>
      <w:numFmt w:val="lowerRoman"/>
      <w:lvlText w:val="%9."/>
      <w:lvlJc w:val="right"/>
      <w:pPr>
        <w:ind w:left="6480" w:hanging="180"/>
      </w:pPr>
    </w:lvl>
  </w:abstractNum>
  <w:abstractNum w:abstractNumId="32430076">
    <w:multiLevelType w:val="hybridMultilevel"/>
    <w:lvl w:ilvl="0" w:tplc="18894729">
      <w:start w:val="1"/>
      <w:numFmt w:val="decimal"/>
      <w:lvlText w:val="%1."/>
      <w:lvlJc w:val="left"/>
      <w:pPr>
        <w:ind w:left="720" w:hanging="360"/>
      </w:pPr>
    </w:lvl>
    <w:lvl w:ilvl="1" w:tplc="18894729" w:tentative="1">
      <w:start w:val="1"/>
      <w:numFmt w:val="lowerLetter"/>
      <w:lvlText w:val="%2."/>
      <w:lvlJc w:val="left"/>
      <w:pPr>
        <w:ind w:left="1440" w:hanging="360"/>
      </w:pPr>
    </w:lvl>
    <w:lvl w:ilvl="2" w:tplc="18894729" w:tentative="1">
      <w:start w:val="1"/>
      <w:numFmt w:val="lowerRoman"/>
      <w:lvlText w:val="%3."/>
      <w:lvlJc w:val="right"/>
      <w:pPr>
        <w:ind w:left="2160" w:hanging="180"/>
      </w:pPr>
    </w:lvl>
    <w:lvl w:ilvl="3" w:tplc="18894729" w:tentative="1">
      <w:start w:val="1"/>
      <w:numFmt w:val="decimal"/>
      <w:lvlText w:val="%4."/>
      <w:lvlJc w:val="left"/>
      <w:pPr>
        <w:ind w:left="2880" w:hanging="360"/>
      </w:pPr>
    </w:lvl>
    <w:lvl w:ilvl="4" w:tplc="18894729" w:tentative="1">
      <w:start w:val="1"/>
      <w:numFmt w:val="lowerLetter"/>
      <w:lvlText w:val="%5."/>
      <w:lvlJc w:val="left"/>
      <w:pPr>
        <w:ind w:left="3600" w:hanging="360"/>
      </w:pPr>
    </w:lvl>
    <w:lvl w:ilvl="5" w:tplc="18894729" w:tentative="1">
      <w:start w:val="1"/>
      <w:numFmt w:val="lowerRoman"/>
      <w:lvlText w:val="%6."/>
      <w:lvlJc w:val="right"/>
      <w:pPr>
        <w:ind w:left="4320" w:hanging="180"/>
      </w:pPr>
    </w:lvl>
    <w:lvl w:ilvl="6" w:tplc="18894729" w:tentative="1">
      <w:start w:val="1"/>
      <w:numFmt w:val="decimal"/>
      <w:lvlText w:val="%7."/>
      <w:lvlJc w:val="left"/>
      <w:pPr>
        <w:ind w:left="5040" w:hanging="360"/>
      </w:pPr>
    </w:lvl>
    <w:lvl w:ilvl="7" w:tplc="18894729" w:tentative="1">
      <w:start w:val="1"/>
      <w:numFmt w:val="lowerLetter"/>
      <w:lvlText w:val="%8."/>
      <w:lvlJc w:val="left"/>
      <w:pPr>
        <w:ind w:left="5760" w:hanging="360"/>
      </w:pPr>
    </w:lvl>
    <w:lvl w:ilvl="8" w:tplc="18894729" w:tentative="1">
      <w:start w:val="1"/>
      <w:numFmt w:val="lowerRoman"/>
      <w:lvlText w:val="%9."/>
      <w:lvlJc w:val="right"/>
      <w:pPr>
        <w:ind w:left="6480" w:hanging="180"/>
      </w:pPr>
    </w:lvl>
  </w:abstractNum>
  <w:abstractNum w:abstractNumId="32430075">
    <w:multiLevelType w:val="hybridMultilevel"/>
    <w:lvl w:ilvl="0" w:tplc="29178895">
      <w:start w:val="1"/>
      <w:numFmt w:val="decimal"/>
      <w:lvlText w:val="%1."/>
      <w:lvlJc w:val="left"/>
      <w:pPr>
        <w:ind w:left="720" w:hanging="360"/>
      </w:pPr>
    </w:lvl>
    <w:lvl w:ilvl="1" w:tplc="29178895" w:tentative="1">
      <w:start w:val="1"/>
      <w:numFmt w:val="lowerLetter"/>
      <w:lvlText w:val="%2."/>
      <w:lvlJc w:val="left"/>
      <w:pPr>
        <w:ind w:left="1440" w:hanging="360"/>
      </w:pPr>
    </w:lvl>
    <w:lvl w:ilvl="2" w:tplc="29178895" w:tentative="1">
      <w:start w:val="1"/>
      <w:numFmt w:val="lowerRoman"/>
      <w:lvlText w:val="%3."/>
      <w:lvlJc w:val="right"/>
      <w:pPr>
        <w:ind w:left="2160" w:hanging="180"/>
      </w:pPr>
    </w:lvl>
    <w:lvl w:ilvl="3" w:tplc="29178895" w:tentative="1">
      <w:start w:val="1"/>
      <w:numFmt w:val="decimal"/>
      <w:lvlText w:val="%4."/>
      <w:lvlJc w:val="left"/>
      <w:pPr>
        <w:ind w:left="2880" w:hanging="360"/>
      </w:pPr>
    </w:lvl>
    <w:lvl w:ilvl="4" w:tplc="29178895" w:tentative="1">
      <w:start w:val="1"/>
      <w:numFmt w:val="lowerLetter"/>
      <w:lvlText w:val="%5."/>
      <w:lvlJc w:val="left"/>
      <w:pPr>
        <w:ind w:left="3600" w:hanging="360"/>
      </w:pPr>
    </w:lvl>
    <w:lvl w:ilvl="5" w:tplc="29178895" w:tentative="1">
      <w:start w:val="1"/>
      <w:numFmt w:val="lowerRoman"/>
      <w:lvlText w:val="%6."/>
      <w:lvlJc w:val="right"/>
      <w:pPr>
        <w:ind w:left="4320" w:hanging="180"/>
      </w:pPr>
    </w:lvl>
    <w:lvl w:ilvl="6" w:tplc="29178895" w:tentative="1">
      <w:start w:val="1"/>
      <w:numFmt w:val="decimal"/>
      <w:lvlText w:val="%7."/>
      <w:lvlJc w:val="left"/>
      <w:pPr>
        <w:ind w:left="5040" w:hanging="360"/>
      </w:pPr>
    </w:lvl>
    <w:lvl w:ilvl="7" w:tplc="29178895" w:tentative="1">
      <w:start w:val="1"/>
      <w:numFmt w:val="lowerLetter"/>
      <w:lvlText w:val="%8."/>
      <w:lvlJc w:val="left"/>
      <w:pPr>
        <w:ind w:left="5760" w:hanging="360"/>
      </w:pPr>
    </w:lvl>
    <w:lvl w:ilvl="8" w:tplc="29178895" w:tentative="1">
      <w:start w:val="1"/>
      <w:numFmt w:val="lowerRoman"/>
      <w:lvlText w:val="%9."/>
      <w:lvlJc w:val="right"/>
      <w:pPr>
        <w:ind w:left="6480" w:hanging="180"/>
      </w:pPr>
    </w:lvl>
  </w:abstractNum>
  <w:abstractNum w:abstractNumId="32430074">
    <w:multiLevelType w:val="hybridMultilevel"/>
    <w:lvl w:ilvl="0" w:tplc="90874223">
      <w:start w:val="1"/>
      <w:numFmt w:val="decimal"/>
      <w:lvlText w:val="%1."/>
      <w:lvlJc w:val="left"/>
      <w:pPr>
        <w:ind w:left="720" w:hanging="360"/>
      </w:pPr>
    </w:lvl>
    <w:lvl w:ilvl="1" w:tplc="90874223" w:tentative="1">
      <w:start w:val="1"/>
      <w:numFmt w:val="lowerLetter"/>
      <w:lvlText w:val="%2."/>
      <w:lvlJc w:val="left"/>
      <w:pPr>
        <w:ind w:left="1440" w:hanging="360"/>
      </w:pPr>
    </w:lvl>
    <w:lvl w:ilvl="2" w:tplc="90874223" w:tentative="1">
      <w:start w:val="1"/>
      <w:numFmt w:val="lowerRoman"/>
      <w:lvlText w:val="%3."/>
      <w:lvlJc w:val="right"/>
      <w:pPr>
        <w:ind w:left="2160" w:hanging="180"/>
      </w:pPr>
    </w:lvl>
    <w:lvl w:ilvl="3" w:tplc="90874223" w:tentative="1">
      <w:start w:val="1"/>
      <w:numFmt w:val="decimal"/>
      <w:lvlText w:val="%4."/>
      <w:lvlJc w:val="left"/>
      <w:pPr>
        <w:ind w:left="2880" w:hanging="360"/>
      </w:pPr>
    </w:lvl>
    <w:lvl w:ilvl="4" w:tplc="90874223" w:tentative="1">
      <w:start w:val="1"/>
      <w:numFmt w:val="lowerLetter"/>
      <w:lvlText w:val="%5."/>
      <w:lvlJc w:val="left"/>
      <w:pPr>
        <w:ind w:left="3600" w:hanging="360"/>
      </w:pPr>
    </w:lvl>
    <w:lvl w:ilvl="5" w:tplc="90874223" w:tentative="1">
      <w:start w:val="1"/>
      <w:numFmt w:val="lowerRoman"/>
      <w:lvlText w:val="%6."/>
      <w:lvlJc w:val="right"/>
      <w:pPr>
        <w:ind w:left="4320" w:hanging="180"/>
      </w:pPr>
    </w:lvl>
    <w:lvl w:ilvl="6" w:tplc="90874223" w:tentative="1">
      <w:start w:val="1"/>
      <w:numFmt w:val="decimal"/>
      <w:lvlText w:val="%7."/>
      <w:lvlJc w:val="left"/>
      <w:pPr>
        <w:ind w:left="5040" w:hanging="360"/>
      </w:pPr>
    </w:lvl>
    <w:lvl w:ilvl="7" w:tplc="90874223" w:tentative="1">
      <w:start w:val="1"/>
      <w:numFmt w:val="lowerLetter"/>
      <w:lvlText w:val="%8."/>
      <w:lvlJc w:val="left"/>
      <w:pPr>
        <w:ind w:left="5760" w:hanging="360"/>
      </w:pPr>
    </w:lvl>
    <w:lvl w:ilvl="8" w:tplc="90874223" w:tentative="1">
      <w:start w:val="1"/>
      <w:numFmt w:val="lowerRoman"/>
      <w:lvlText w:val="%9."/>
      <w:lvlJc w:val="right"/>
      <w:pPr>
        <w:ind w:left="6480" w:hanging="180"/>
      </w:pPr>
    </w:lvl>
  </w:abstractNum>
  <w:abstractNum w:abstractNumId="32430073">
    <w:multiLevelType w:val="hybridMultilevel"/>
    <w:lvl w:ilvl="0" w:tplc="67896834">
      <w:start w:val="1"/>
      <w:numFmt w:val="decimal"/>
      <w:lvlText w:val="%1."/>
      <w:lvlJc w:val="left"/>
      <w:pPr>
        <w:ind w:left="720" w:hanging="360"/>
      </w:pPr>
    </w:lvl>
    <w:lvl w:ilvl="1" w:tplc="67896834" w:tentative="1">
      <w:start w:val="1"/>
      <w:numFmt w:val="lowerLetter"/>
      <w:lvlText w:val="%2."/>
      <w:lvlJc w:val="left"/>
      <w:pPr>
        <w:ind w:left="1440" w:hanging="360"/>
      </w:pPr>
    </w:lvl>
    <w:lvl w:ilvl="2" w:tplc="67896834" w:tentative="1">
      <w:start w:val="1"/>
      <w:numFmt w:val="lowerRoman"/>
      <w:lvlText w:val="%3."/>
      <w:lvlJc w:val="right"/>
      <w:pPr>
        <w:ind w:left="2160" w:hanging="180"/>
      </w:pPr>
    </w:lvl>
    <w:lvl w:ilvl="3" w:tplc="67896834" w:tentative="1">
      <w:start w:val="1"/>
      <w:numFmt w:val="decimal"/>
      <w:lvlText w:val="%4."/>
      <w:lvlJc w:val="left"/>
      <w:pPr>
        <w:ind w:left="2880" w:hanging="360"/>
      </w:pPr>
    </w:lvl>
    <w:lvl w:ilvl="4" w:tplc="67896834" w:tentative="1">
      <w:start w:val="1"/>
      <w:numFmt w:val="lowerLetter"/>
      <w:lvlText w:val="%5."/>
      <w:lvlJc w:val="left"/>
      <w:pPr>
        <w:ind w:left="3600" w:hanging="360"/>
      </w:pPr>
    </w:lvl>
    <w:lvl w:ilvl="5" w:tplc="67896834" w:tentative="1">
      <w:start w:val="1"/>
      <w:numFmt w:val="lowerRoman"/>
      <w:lvlText w:val="%6."/>
      <w:lvlJc w:val="right"/>
      <w:pPr>
        <w:ind w:left="4320" w:hanging="180"/>
      </w:pPr>
    </w:lvl>
    <w:lvl w:ilvl="6" w:tplc="67896834" w:tentative="1">
      <w:start w:val="1"/>
      <w:numFmt w:val="decimal"/>
      <w:lvlText w:val="%7."/>
      <w:lvlJc w:val="left"/>
      <w:pPr>
        <w:ind w:left="5040" w:hanging="360"/>
      </w:pPr>
    </w:lvl>
    <w:lvl w:ilvl="7" w:tplc="67896834" w:tentative="1">
      <w:start w:val="1"/>
      <w:numFmt w:val="lowerLetter"/>
      <w:lvlText w:val="%8."/>
      <w:lvlJc w:val="left"/>
      <w:pPr>
        <w:ind w:left="5760" w:hanging="360"/>
      </w:pPr>
    </w:lvl>
    <w:lvl w:ilvl="8" w:tplc="67896834" w:tentative="1">
      <w:start w:val="1"/>
      <w:numFmt w:val="lowerRoman"/>
      <w:lvlText w:val="%9."/>
      <w:lvlJc w:val="right"/>
      <w:pPr>
        <w:ind w:left="6480" w:hanging="180"/>
      </w:pPr>
    </w:lvl>
  </w:abstractNum>
  <w:abstractNum w:abstractNumId="32430072">
    <w:multiLevelType w:val="hybridMultilevel"/>
    <w:lvl w:ilvl="0" w:tplc="62758570">
      <w:start w:val="1"/>
      <w:numFmt w:val="decimal"/>
      <w:lvlText w:val="%1."/>
      <w:lvlJc w:val="left"/>
      <w:pPr>
        <w:ind w:left="720" w:hanging="360"/>
      </w:pPr>
    </w:lvl>
    <w:lvl w:ilvl="1" w:tplc="62758570" w:tentative="1">
      <w:start w:val="1"/>
      <w:numFmt w:val="lowerLetter"/>
      <w:lvlText w:val="%2."/>
      <w:lvlJc w:val="left"/>
      <w:pPr>
        <w:ind w:left="1440" w:hanging="360"/>
      </w:pPr>
    </w:lvl>
    <w:lvl w:ilvl="2" w:tplc="62758570" w:tentative="1">
      <w:start w:val="1"/>
      <w:numFmt w:val="lowerRoman"/>
      <w:lvlText w:val="%3."/>
      <w:lvlJc w:val="right"/>
      <w:pPr>
        <w:ind w:left="2160" w:hanging="180"/>
      </w:pPr>
    </w:lvl>
    <w:lvl w:ilvl="3" w:tplc="62758570" w:tentative="1">
      <w:start w:val="1"/>
      <w:numFmt w:val="decimal"/>
      <w:lvlText w:val="%4."/>
      <w:lvlJc w:val="left"/>
      <w:pPr>
        <w:ind w:left="2880" w:hanging="360"/>
      </w:pPr>
    </w:lvl>
    <w:lvl w:ilvl="4" w:tplc="62758570" w:tentative="1">
      <w:start w:val="1"/>
      <w:numFmt w:val="lowerLetter"/>
      <w:lvlText w:val="%5."/>
      <w:lvlJc w:val="left"/>
      <w:pPr>
        <w:ind w:left="3600" w:hanging="360"/>
      </w:pPr>
    </w:lvl>
    <w:lvl w:ilvl="5" w:tplc="62758570" w:tentative="1">
      <w:start w:val="1"/>
      <w:numFmt w:val="lowerRoman"/>
      <w:lvlText w:val="%6."/>
      <w:lvlJc w:val="right"/>
      <w:pPr>
        <w:ind w:left="4320" w:hanging="180"/>
      </w:pPr>
    </w:lvl>
    <w:lvl w:ilvl="6" w:tplc="62758570" w:tentative="1">
      <w:start w:val="1"/>
      <w:numFmt w:val="decimal"/>
      <w:lvlText w:val="%7."/>
      <w:lvlJc w:val="left"/>
      <w:pPr>
        <w:ind w:left="5040" w:hanging="360"/>
      </w:pPr>
    </w:lvl>
    <w:lvl w:ilvl="7" w:tplc="62758570" w:tentative="1">
      <w:start w:val="1"/>
      <w:numFmt w:val="lowerLetter"/>
      <w:lvlText w:val="%8."/>
      <w:lvlJc w:val="left"/>
      <w:pPr>
        <w:ind w:left="5760" w:hanging="360"/>
      </w:pPr>
    </w:lvl>
    <w:lvl w:ilvl="8" w:tplc="62758570" w:tentative="1">
      <w:start w:val="1"/>
      <w:numFmt w:val="lowerRoman"/>
      <w:lvlText w:val="%9."/>
      <w:lvlJc w:val="right"/>
      <w:pPr>
        <w:ind w:left="6480" w:hanging="180"/>
      </w:pPr>
    </w:lvl>
  </w:abstractNum>
  <w:abstractNum w:abstractNumId="32430071">
    <w:multiLevelType w:val="hybridMultilevel"/>
    <w:lvl w:ilvl="0" w:tplc="39762572">
      <w:start w:val="1"/>
      <w:numFmt w:val="decimal"/>
      <w:lvlText w:val="%1."/>
      <w:lvlJc w:val="left"/>
      <w:pPr>
        <w:ind w:left="720" w:hanging="360"/>
      </w:pPr>
    </w:lvl>
    <w:lvl w:ilvl="1" w:tplc="39762572" w:tentative="1">
      <w:start w:val="1"/>
      <w:numFmt w:val="lowerLetter"/>
      <w:lvlText w:val="%2."/>
      <w:lvlJc w:val="left"/>
      <w:pPr>
        <w:ind w:left="1440" w:hanging="360"/>
      </w:pPr>
    </w:lvl>
    <w:lvl w:ilvl="2" w:tplc="39762572" w:tentative="1">
      <w:start w:val="1"/>
      <w:numFmt w:val="lowerRoman"/>
      <w:lvlText w:val="%3."/>
      <w:lvlJc w:val="right"/>
      <w:pPr>
        <w:ind w:left="2160" w:hanging="180"/>
      </w:pPr>
    </w:lvl>
    <w:lvl w:ilvl="3" w:tplc="39762572" w:tentative="1">
      <w:start w:val="1"/>
      <w:numFmt w:val="decimal"/>
      <w:lvlText w:val="%4."/>
      <w:lvlJc w:val="left"/>
      <w:pPr>
        <w:ind w:left="2880" w:hanging="360"/>
      </w:pPr>
    </w:lvl>
    <w:lvl w:ilvl="4" w:tplc="39762572" w:tentative="1">
      <w:start w:val="1"/>
      <w:numFmt w:val="lowerLetter"/>
      <w:lvlText w:val="%5."/>
      <w:lvlJc w:val="left"/>
      <w:pPr>
        <w:ind w:left="3600" w:hanging="360"/>
      </w:pPr>
    </w:lvl>
    <w:lvl w:ilvl="5" w:tplc="39762572" w:tentative="1">
      <w:start w:val="1"/>
      <w:numFmt w:val="lowerRoman"/>
      <w:lvlText w:val="%6."/>
      <w:lvlJc w:val="right"/>
      <w:pPr>
        <w:ind w:left="4320" w:hanging="180"/>
      </w:pPr>
    </w:lvl>
    <w:lvl w:ilvl="6" w:tplc="39762572" w:tentative="1">
      <w:start w:val="1"/>
      <w:numFmt w:val="decimal"/>
      <w:lvlText w:val="%7."/>
      <w:lvlJc w:val="left"/>
      <w:pPr>
        <w:ind w:left="5040" w:hanging="360"/>
      </w:pPr>
    </w:lvl>
    <w:lvl w:ilvl="7" w:tplc="39762572" w:tentative="1">
      <w:start w:val="1"/>
      <w:numFmt w:val="lowerLetter"/>
      <w:lvlText w:val="%8."/>
      <w:lvlJc w:val="left"/>
      <w:pPr>
        <w:ind w:left="5760" w:hanging="360"/>
      </w:pPr>
    </w:lvl>
    <w:lvl w:ilvl="8" w:tplc="39762572" w:tentative="1">
      <w:start w:val="1"/>
      <w:numFmt w:val="lowerRoman"/>
      <w:lvlText w:val="%9."/>
      <w:lvlJc w:val="right"/>
      <w:pPr>
        <w:ind w:left="6480" w:hanging="180"/>
      </w:pPr>
    </w:lvl>
  </w:abstractNum>
  <w:abstractNum w:abstractNumId="32430070">
    <w:multiLevelType w:val="hybridMultilevel"/>
    <w:lvl w:ilvl="0" w:tplc="53359321">
      <w:start w:val="1"/>
      <w:numFmt w:val="decimal"/>
      <w:lvlText w:val="%1."/>
      <w:lvlJc w:val="left"/>
      <w:pPr>
        <w:ind w:left="720" w:hanging="360"/>
      </w:pPr>
    </w:lvl>
    <w:lvl w:ilvl="1" w:tplc="53359321" w:tentative="1">
      <w:start w:val="1"/>
      <w:numFmt w:val="lowerLetter"/>
      <w:lvlText w:val="%2."/>
      <w:lvlJc w:val="left"/>
      <w:pPr>
        <w:ind w:left="1440" w:hanging="360"/>
      </w:pPr>
    </w:lvl>
    <w:lvl w:ilvl="2" w:tplc="53359321" w:tentative="1">
      <w:start w:val="1"/>
      <w:numFmt w:val="lowerRoman"/>
      <w:lvlText w:val="%3."/>
      <w:lvlJc w:val="right"/>
      <w:pPr>
        <w:ind w:left="2160" w:hanging="180"/>
      </w:pPr>
    </w:lvl>
    <w:lvl w:ilvl="3" w:tplc="53359321" w:tentative="1">
      <w:start w:val="1"/>
      <w:numFmt w:val="decimal"/>
      <w:lvlText w:val="%4."/>
      <w:lvlJc w:val="left"/>
      <w:pPr>
        <w:ind w:left="2880" w:hanging="360"/>
      </w:pPr>
    </w:lvl>
    <w:lvl w:ilvl="4" w:tplc="53359321" w:tentative="1">
      <w:start w:val="1"/>
      <w:numFmt w:val="lowerLetter"/>
      <w:lvlText w:val="%5."/>
      <w:lvlJc w:val="left"/>
      <w:pPr>
        <w:ind w:left="3600" w:hanging="360"/>
      </w:pPr>
    </w:lvl>
    <w:lvl w:ilvl="5" w:tplc="53359321" w:tentative="1">
      <w:start w:val="1"/>
      <w:numFmt w:val="lowerRoman"/>
      <w:lvlText w:val="%6."/>
      <w:lvlJc w:val="right"/>
      <w:pPr>
        <w:ind w:left="4320" w:hanging="180"/>
      </w:pPr>
    </w:lvl>
    <w:lvl w:ilvl="6" w:tplc="53359321" w:tentative="1">
      <w:start w:val="1"/>
      <w:numFmt w:val="decimal"/>
      <w:lvlText w:val="%7."/>
      <w:lvlJc w:val="left"/>
      <w:pPr>
        <w:ind w:left="5040" w:hanging="360"/>
      </w:pPr>
    </w:lvl>
    <w:lvl w:ilvl="7" w:tplc="53359321" w:tentative="1">
      <w:start w:val="1"/>
      <w:numFmt w:val="lowerLetter"/>
      <w:lvlText w:val="%8."/>
      <w:lvlJc w:val="left"/>
      <w:pPr>
        <w:ind w:left="5760" w:hanging="360"/>
      </w:pPr>
    </w:lvl>
    <w:lvl w:ilvl="8" w:tplc="53359321" w:tentative="1">
      <w:start w:val="1"/>
      <w:numFmt w:val="lowerRoman"/>
      <w:lvlText w:val="%9."/>
      <w:lvlJc w:val="right"/>
      <w:pPr>
        <w:ind w:left="6480" w:hanging="180"/>
      </w:pPr>
    </w:lvl>
  </w:abstractNum>
  <w:abstractNum w:abstractNumId="32430069">
    <w:multiLevelType w:val="hybridMultilevel"/>
    <w:lvl w:ilvl="0" w:tplc="53114575">
      <w:start w:val="1"/>
      <w:numFmt w:val="decimal"/>
      <w:lvlText w:val="%1."/>
      <w:lvlJc w:val="left"/>
      <w:pPr>
        <w:ind w:left="720" w:hanging="360"/>
      </w:pPr>
    </w:lvl>
    <w:lvl w:ilvl="1" w:tplc="53114575" w:tentative="1">
      <w:start w:val="1"/>
      <w:numFmt w:val="lowerLetter"/>
      <w:lvlText w:val="%2."/>
      <w:lvlJc w:val="left"/>
      <w:pPr>
        <w:ind w:left="1440" w:hanging="360"/>
      </w:pPr>
    </w:lvl>
    <w:lvl w:ilvl="2" w:tplc="53114575" w:tentative="1">
      <w:start w:val="1"/>
      <w:numFmt w:val="lowerRoman"/>
      <w:lvlText w:val="%3."/>
      <w:lvlJc w:val="right"/>
      <w:pPr>
        <w:ind w:left="2160" w:hanging="180"/>
      </w:pPr>
    </w:lvl>
    <w:lvl w:ilvl="3" w:tplc="53114575" w:tentative="1">
      <w:start w:val="1"/>
      <w:numFmt w:val="decimal"/>
      <w:lvlText w:val="%4."/>
      <w:lvlJc w:val="left"/>
      <w:pPr>
        <w:ind w:left="2880" w:hanging="360"/>
      </w:pPr>
    </w:lvl>
    <w:lvl w:ilvl="4" w:tplc="53114575" w:tentative="1">
      <w:start w:val="1"/>
      <w:numFmt w:val="lowerLetter"/>
      <w:lvlText w:val="%5."/>
      <w:lvlJc w:val="left"/>
      <w:pPr>
        <w:ind w:left="3600" w:hanging="360"/>
      </w:pPr>
    </w:lvl>
    <w:lvl w:ilvl="5" w:tplc="53114575" w:tentative="1">
      <w:start w:val="1"/>
      <w:numFmt w:val="lowerRoman"/>
      <w:lvlText w:val="%6."/>
      <w:lvlJc w:val="right"/>
      <w:pPr>
        <w:ind w:left="4320" w:hanging="180"/>
      </w:pPr>
    </w:lvl>
    <w:lvl w:ilvl="6" w:tplc="53114575" w:tentative="1">
      <w:start w:val="1"/>
      <w:numFmt w:val="decimal"/>
      <w:lvlText w:val="%7."/>
      <w:lvlJc w:val="left"/>
      <w:pPr>
        <w:ind w:left="5040" w:hanging="360"/>
      </w:pPr>
    </w:lvl>
    <w:lvl w:ilvl="7" w:tplc="53114575" w:tentative="1">
      <w:start w:val="1"/>
      <w:numFmt w:val="lowerLetter"/>
      <w:lvlText w:val="%8."/>
      <w:lvlJc w:val="left"/>
      <w:pPr>
        <w:ind w:left="5760" w:hanging="360"/>
      </w:pPr>
    </w:lvl>
    <w:lvl w:ilvl="8" w:tplc="53114575" w:tentative="1">
      <w:start w:val="1"/>
      <w:numFmt w:val="lowerRoman"/>
      <w:lvlText w:val="%9."/>
      <w:lvlJc w:val="right"/>
      <w:pPr>
        <w:ind w:left="6480" w:hanging="180"/>
      </w:pPr>
    </w:lvl>
  </w:abstractNum>
  <w:abstractNum w:abstractNumId="32430068">
    <w:multiLevelType w:val="hybridMultilevel"/>
    <w:lvl w:ilvl="0" w:tplc="20109700">
      <w:start w:val="1"/>
      <w:numFmt w:val="decimal"/>
      <w:lvlText w:val="%1."/>
      <w:lvlJc w:val="left"/>
      <w:pPr>
        <w:ind w:left="720" w:hanging="360"/>
      </w:pPr>
    </w:lvl>
    <w:lvl w:ilvl="1" w:tplc="20109700" w:tentative="1">
      <w:start w:val="1"/>
      <w:numFmt w:val="lowerLetter"/>
      <w:lvlText w:val="%2."/>
      <w:lvlJc w:val="left"/>
      <w:pPr>
        <w:ind w:left="1440" w:hanging="360"/>
      </w:pPr>
    </w:lvl>
    <w:lvl w:ilvl="2" w:tplc="20109700" w:tentative="1">
      <w:start w:val="1"/>
      <w:numFmt w:val="lowerRoman"/>
      <w:lvlText w:val="%3."/>
      <w:lvlJc w:val="right"/>
      <w:pPr>
        <w:ind w:left="2160" w:hanging="180"/>
      </w:pPr>
    </w:lvl>
    <w:lvl w:ilvl="3" w:tplc="20109700" w:tentative="1">
      <w:start w:val="1"/>
      <w:numFmt w:val="decimal"/>
      <w:lvlText w:val="%4."/>
      <w:lvlJc w:val="left"/>
      <w:pPr>
        <w:ind w:left="2880" w:hanging="360"/>
      </w:pPr>
    </w:lvl>
    <w:lvl w:ilvl="4" w:tplc="20109700" w:tentative="1">
      <w:start w:val="1"/>
      <w:numFmt w:val="lowerLetter"/>
      <w:lvlText w:val="%5."/>
      <w:lvlJc w:val="left"/>
      <w:pPr>
        <w:ind w:left="3600" w:hanging="360"/>
      </w:pPr>
    </w:lvl>
    <w:lvl w:ilvl="5" w:tplc="20109700" w:tentative="1">
      <w:start w:val="1"/>
      <w:numFmt w:val="lowerRoman"/>
      <w:lvlText w:val="%6."/>
      <w:lvlJc w:val="right"/>
      <w:pPr>
        <w:ind w:left="4320" w:hanging="180"/>
      </w:pPr>
    </w:lvl>
    <w:lvl w:ilvl="6" w:tplc="20109700" w:tentative="1">
      <w:start w:val="1"/>
      <w:numFmt w:val="decimal"/>
      <w:lvlText w:val="%7."/>
      <w:lvlJc w:val="left"/>
      <w:pPr>
        <w:ind w:left="5040" w:hanging="360"/>
      </w:pPr>
    </w:lvl>
    <w:lvl w:ilvl="7" w:tplc="20109700" w:tentative="1">
      <w:start w:val="1"/>
      <w:numFmt w:val="lowerLetter"/>
      <w:lvlText w:val="%8."/>
      <w:lvlJc w:val="left"/>
      <w:pPr>
        <w:ind w:left="5760" w:hanging="360"/>
      </w:pPr>
    </w:lvl>
    <w:lvl w:ilvl="8" w:tplc="20109700" w:tentative="1">
      <w:start w:val="1"/>
      <w:numFmt w:val="lowerRoman"/>
      <w:lvlText w:val="%9."/>
      <w:lvlJc w:val="right"/>
      <w:pPr>
        <w:ind w:left="6480" w:hanging="180"/>
      </w:pPr>
    </w:lvl>
  </w:abstractNum>
  <w:abstractNum w:abstractNumId="32430067">
    <w:multiLevelType w:val="hybridMultilevel"/>
    <w:lvl w:ilvl="0" w:tplc="61592243">
      <w:start w:val="1"/>
      <w:numFmt w:val="decimal"/>
      <w:lvlText w:val="%1."/>
      <w:lvlJc w:val="left"/>
      <w:pPr>
        <w:ind w:left="720" w:hanging="360"/>
      </w:pPr>
    </w:lvl>
    <w:lvl w:ilvl="1" w:tplc="61592243" w:tentative="1">
      <w:start w:val="1"/>
      <w:numFmt w:val="lowerLetter"/>
      <w:lvlText w:val="%2."/>
      <w:lvlJc w:val="left"/>
      <w:pPr>
        <w:ind w:left="1440" w:hanging="360"/>
      </w:pPr>
    </w:lvl>
    <w:lvl w:ilvl="2" w:tplc="61592243" w:tentative="1">
      <w:start w:val="1"/>
      <w:numFmt w:val="lowerRoman"/>
      <w:lvlText w:val="%3."/>
      <w:lvlJc w:val="right"/>
      <w:pPr>
        <w:ind w:left="2160" w:hanging="180"/>
      </w:pPr>
    </w:lvl>
    <w:lvl w:ilvl="3" w:tplc="61592243" w:tentative="1">
      <w:start w:val="1"/>
      <w:numFmt w:val="decimal"/>
      <w:lvlText w:val="%4."/>
      <w:lvlJc w:val="left"/>
      <w:pPr>
        <w:ind w:left="2880" w:hanging="360"/>
      </w:pPr>
    </w:lvl>
    <w:lvl w:ilvl="4" w:tplc="61592243" w:tentative="1">
      <w:start w:val="1"/>
      <w:numFmt w:val="lowerLetter"/>
      <w:lvlText w:val="%5."/>
      <w:lvlJc w:val="left"/>
      <w:pPr>
        <w:ind w:left="3600" w:hanging="360"/>
      </w:pPr>
    </w:lvl>
    <w:lvl w:ilvl="5" w:tplc="61592243" w:tentative="1">
      <w:start w:val="1"/>
      <w:numFmt w:val="lowerRoman"/>
      <w:lvlText w:val="%6."/>
      <w:lvlJc w:val="right"/>
      <w:pPr>
        <w:ind w:left="4320" w:hanging="180"/>
      </w:pPr>
    </w:lvl>
    <w:lvl w:ilvl="6" w:tplc="61592243" w:tentative="1">
      <w:start w:val="1"/>
      <w:numFmt w:val="decimal"/>
      <w:lvlText w:val="%7."/>
      <w:lvlJc w:val="left"/>
      <w:pPr>
        <w:ind w:left="5040" w:hanging="360"/>
      </w:pPr>
    </w:lvl>
    <w:lvl w:ilvl="7" w:tplc="61592243" w:tentative="1">
      <w:start w:val="1"/>
      <w:numFmt w:val="lowerLetter"/>
      <w:lvlText w:val="%8."/>
      <w:lvlJc w:val="left"/>
      <w:pPr>
        <w:ind w:left="5760" w:hanging="360"/>
      </w:pPr>
    </w:lvl>
    <w:lvl w:ilvl="8" w:tplc="61592243" w:tentative="1">
      <w:start w:val="1"/>
      <w:numFmt w:val="lowerRoman"/>
      <w:lvlText w:val="%9."/>
      <w:lvlJc w:val="right"/>
      <w:pPr>
        <w:ind w:left="6480" w:hanging="180"/>
      </w:pPr>
    </w:lvl>
  </w:abstractNum>
  <w:abstractNum w:abstractNumId="32430066">
    <w:multiLevelType w:val="hybridMultilevel"/>
    <w:lvl w:ilvl="0" w:tplc="43440167">
      <w:start w:val="1"/>
      <w:numFmt w:val="decimal"/>
      <w:lvlText w:val="%1."/>
      <w:lvlJc w:val="left"/>
      <w:pPr>
        <w:ind w:left="720" w:hanging="360"/>
      </w:pPr>
    </w:lvl>
    <w:lvl w:ilvl="1" w:tplc="43440167" w:tentative="1">
      <w:start w:val="1"/>
      <w:numFmt w:val="lowerLetter"/>
      <w:lvlText w:val="%2."/>
      <w:lvlJc w:val="left"/>
      <w:pPr>
        <w:ind w:left="1440" w:hanging="360"/>
      </w:pPr>
    </w:lvl>
    <w:lvl w:ilvl="2" w:tplc="43440167" w:tentative="1">
      <w:start w:val="1"/>
      <w:numFmt w:val="lowerRoman"/>
      <w:lvlText w:val="%3."/>
      <w:lvlJc w:val="right"/>
      <w:pPr>
        <w:ind w:left="2160" w:hanging="180"/>
      </w:pPr>
    </w:lvl>
    <w:lvl w:ilvl="3" w:tplc="43440167" w:tentative="1">
      <w:start w:val="1"/>
      <w:numFmt w:val="decimal"/>
      <w:lvlText w:val="%4."/>
      <w:lvlJc w:val="left"/>
      <w:pPr>
        <w:ind w:left="2880" w:hanging="360"/>
      </w:pPr>
    </w:lvl>
    <w:lvl w:ilvl="4" w:tplc="43440167" w:tentative="1">
      <w:start w:val="1"/>
      <w:numFmt w:val="lowerLetter"/>
      <w:lvlText w:val="%5."/>
      <w:lvlJc w:val="left"/>
      <w:pPr>
        <w:ind w:left="3600" w:hanging="360"/>
      </w:pPr>
    </w:lvl>
    <w:lvl w:ilvl="5" w:tplc="43440167" w:tentative="1">
      <w:start w:val="1"/>
      <w:numFmt w:val="lowerRoman"/>
      <w:lvlText w:val="%6."/>
      <w:lvlJc w:val="right"/>
      <w:pPr>
        <w:ind w:left="4320" w:hanging="180"/>
      </w:pPr>
    </w:lvl>
    <w:lvl w:ilvl="6" w:tplc="43440167" w:tentative="1">
      <w:start w:val="1"/>
      <w:numFmt w:val="decimal"/>
      <w:lvlText w:val="%7."/>
      <w:lvlJc w:val="left"/>
      <w:pPr>
        <w:ind w:left="5040" w:hanging="360"/>
      </w:pPr>
    </w:lvl>
    <w:lvl w:ilvl="7" w:tplc="43440167" w:tentative="1">
      <w:start w:val="1"/>
      <w:numFmt w:val="lowerLetter"/>
      <w:lvlText w:val="%8."/>
      <w:lvlJc w:val="left"/>
      <w:pPr>
        <w:ind w:left="5760" w:hanging="360"/>
      </w:pPr>
    </w:lvl>
    <w:lvl w:ilvl="8" w:tplc="43440167" w:tentative="1">
      <w:start w:val="1"/>
      <w:numFmt w:val="lowerRoman"/>
      <w:lvlText w:val="%9."/>
      <w:lvlJc w:val="right"/>
      <w:pPr>
        <w:ind w:left="6480" w:hanging="180"/>
      </w:pPr>
    </w:lvl>
  </w:abstractNum>
  <w:abstractNum w:abstractNumId="32430065">
    <w:multiLevelType w:val="hybridMultilevel"/>
    <w:lvl w:ilvl="0" w:tplc="27357301">
      <w:start w:val="1"/>
      <w:numFmt w:val="decimal"/>
      <w:lvlText w:val="%1."/>
      <w:lvlJc w:val="left"/>
      <w:pPr>
        <w:ind w:left="720" w:hanging="360"/>
      </w:pPr>
    </w:lvl>
    <w:lvl w:ilvl="1" w:tplc="27357301" w:tentative="1">
      <w:start w:val="1"/>
      <w:numFmt w:val="lowerLetter"/>
      <w:lvlText w:val="%2."/>
      <w:lvlJc w:val="left"/>
      <w:pPr>
        <w:ind w:left="1440" w:hanging="360"/>
      </w:pPr>
    </w:lvl>
    <w:lvl w:ilvl="2" w:tplc="27357301" w:tentative="1">
      <w:start w:val="1"/>
      <w:numFmt w:val="lowerRoman"/>
      <w:lvlText w:val="%3."/>
      <w:lvlJc w:val="right"/>
      <w:pPr>
        <w:ind w:left="2160" w:hanging="180"/>
      </w:pPr>
    </w:lvl>
    <w:lvl w:ilvl="3" w:tplc="27357301" w:tentative="1">
      <w:start w:val="1"/>
      <w:numFmt w:val="decimal"/>
      <w:lvlText w:val="%4."/>
      <w:lvlJc w:val="left"/>
      <w:pPr>
        <w:ind w:left="2880" w:hanging="360"/>
      </w:pPr>
    </w:lvl>
    <w:lvl w:ilvl="4" w:tplc="27357301" w:tentative="1">
      <w:start w:val="1"/>
      <w:numFmt w:val="lowerLetter"/>
      <w:lvlText w:val="%5."/>
      <w:lvlJc w:val="left"/>
      <w:pPr>
        <w:ind w:left="3600" w:hanging="360"/>
      </w:pPr>
    </w:lvl>
    <w:lvl w:ilvl="5" w:tplc="27357301" w:tentative="1">
      <w:start w:val="1"/>
      <w:numFmt w:val="lowerRoman"/>
      <w:lvlText w:val="%6."/>
      <w:lvlJc w:val="right"/>
      <w:pPr>
        <w:ind w:left="4320" w:hanging="180"/>
      </w:pPr>
    </w:lvl>
    <w:lvl w:ilvl="6" w:tplc="27357301" w:tentative="1">
      <w:start w:val="1"/>
      <w:numFmt w:val="decimal"/>
      <w:lvlText w:val="%7."/>
      <w:lvlJc w:val="left"/>
      <w:pPr>
        <w:ind w:left="5040" w:hanging="360"/>
      </w:pPr>
    </w:lvl>
    <w:lvl w:ilvl="7" w:tplc="27357301" w:tentative="1">
      <w:start w:val="1"/>
      <w:numFmt w:val="lowerLetter"/>
      <w:lvlText w:val="%8."/>
      <w:lvlJc w:val="left"/>
      <w:pPr>
        <w:ind w:left="5760" w:hanging="360"/>
      </w:pPr>
    </w:lvl>
    <w:lvl w:ilvl="8" w:tplc="27357301" w:tentative="1">
      <w:start w:val="1"/>
      <w:numFmt w:val="lowerRoman"/>
      <w:lvlText w:val="%9."/>
      <w:lvlJc w:val="right"/>
      <w:pPr>
        <w:ind w:left="6480" w:hanging="180"/>
      </w:pPr>
    </w:lvl>
  </w:abstractNum>
  <w:abstractNum w:abstractNumId="32430064">
    <w:multiLevelType w:val="hybridMultilevel"/>
    <w:lvl w:ilvl="0" w:tplc="69795204">
      <w:start w:val="1"/>
      <w:numFmt w:val="decimal"/>
      <w:lvlText w:val="%1."/>
      <w:lvlJc w:val="left"/>
      <w:pPr>
        <w:ind w:left="720" w:hanging="360"/>
      </w:pPr>
    </w:lvl>
    <w:lvl w:ilvl="1" w:tplc="69795204" w:tentative="1">
      <w:start w:val="1"/>
      <w:numFmt w:val="lowerLetter"/>
      <w:lvlText w:val="%2."/>
      <w:lvlJc w:val="left"/>
      <w:pPr>
        <w:ind w:left="1440" w:hanging="360"/>
      </w:pPr>
    </w:lvl>
    <w:lvl w:ilvl="2" w:tplc="69795204" w:tentative="1">
      <w:start w:val="1"/>
      <w:numFmt w:val="lowerRoman"/>
      <w:lvlText w:val="%3."/>
      <w:lvlJc w:val="right"/>
      <w:pPr>
        <w:ind w:left="2160" w:hanging="180"/>
      </w:pPr>
    </w:lvl>
    <w:lvl w:ilvl="3" w:tplc="69795204" w:tentative="1">
      <w:start w:val="1"/>
      <w:numFmt w:val="decimal"/>
      <w:lvlText w:val="%4."/>
      <w:lvlJc w:val="left"/>
      <w:pPr>
        <w:ind w:left="2880" w:hanging="360"/>
      </w:pPr>
    </w:lvl>
    <w:lvl w:ilvl="4" w:tplc="69795204" w:tentative="1">
      <w:start w:val="1"/>
      <w:numFmt w:val="lowerLetter"/>
      <w:lvlText w:val="%5."/>
      <w:lvlJc w:val="left"/>
      <w:pPr>
        <w:ind w:left="3600" w:hanging="360"/>
      </w:pPr>
    </w:lvl>
    <w:lvl w:ilvl="5" w:tplc="69795204" w:tentative="1">
      <w:start w:val="1"/>
      <w:numFmt w:val="lowerRoman"/>
      <w:lvlText w:val="%6."/>
      <w:lvlJc w:val="right"/>
      <w:pPr>
        <w:ind w:left="4320" w:hanging="180"/>
      </w:pPr>
    </w:lvl>
    <w:lvl w:ilvl="6" w:tplc="69795204" w:tentative="1">
      <w:start w:val="1"/>
      <w:numFmt w:val="decimal"/>
      <w:lvlText w:val="%7."/>
      <w:lvlJc w:val="left"/>
      <w:pPr>
        <w:ind w:left="5040" w:hanging="360"/>
      </w:pPr>
    </w:lvl>
    <w:lvl w:ilvl="7" w:tplc="69795204" w:tentative="1">
      <w:start w:val="1"/>
      <w:numFmt w:val="lowerLetter"/>
      <w:lvlText w:val="%8."/>
      <w:lvlJc w:val="left"/>
      <w:pPr>
        <w:ind w:left="5760" w:hanging="360"/>
      </w:pPr>
    </w:lvl>
    <w:lvl w:ilvl="8" w:tplc="69795204" w:tentative="1">
      <w:start w:val="1"/>
      <w:numFmt w:val="lowerRoman"/>
      <w:lvlText w:val="%9."/>
      <w:lvlJc w:val="right"/>
      <w:pPr>
        <w:ind w:left="6480" w:hanging="180"/>
      </w:pPr>
    </w:lvl>
  </w:abstractNum>
  <w:abstractNum w:abstractNumId="32430063">
    <w:multiLevelType w:val="hybridMultilevel"/>
    <w:lvl w:ilvl="0" w:tplc="21797731">
      <w:start w:val="1"/>
      <w:numFmt w:val="decimal"/>
      <w:lvlText w:val="%1."/>
      <w:lvlJc w:val="left"/>
      <w:pPr>
        <w:ind w:left="720" w:hanging="360"/>
      </w:pPr>
    </w:lvl>
    <w:lvl w:ilvl="1" w:tplc="21797731" w:tentative="1">
      <w:start w:val="1"/>
      <w:numFmt w:val="lowerLetter"/>
      <w:lvlText w:val="%2."/>
      <w:lvlJc w:val="left"/>
      <w:pPr>
        <w:ind w:left="1440" w:hanging="360"/>
      </w:pPr>
    </w:lvl>
    <w:lvl w:ilvl="2" w:tplc="21797731" w:tentative="1">
      <w:start w:val="1"/>
      <w:numFmt w:val="lowerRoman"/>
      <w:lvlText w:val="%3."/>
      <w:lvlJc w:val="right"/>
      <w:pPr>
        <w:ind w:left="2160" w:hanging="180"/>
      </w:pPr>
    </w:lvl>
    <w:lvl w:ilvl="3" w:tplc="21797731" w:tentative="1">
      <w:start w:val="1"/>
      <w:numFmt w:val="decimal"/>
      <w:lvlText w:val="%4."/>
      <w:lvlJc w:val="left"/>
      <w:pPr>
        <w:ind w:left="2880" w:hanging="360"/>
      </w:pPr>
    </w:lvl>
    <w:lvl w:ilvl="4" w:tplc="21797731" w:tentative="1">
      <w:start w:val="1"/>
      <w:numFmt w:val="lowerLetter"/>
      <w:lvlText w:val="%5."/>
      <w:lvlJc w:val="left"/>
      <w:pPr>
        <w:ind w:left="3600" w:hanging="360"/>
      </w:pPr>
    </w:lvl>
    <w:lvl w:ilvl="5" w:tplc="21797731" w:tentative="1">
      <w:start w:val="1"/>
      <w:numFmt w:val="lowerRoman"/>
      <w:lvlText w:val="%6."/>
      <w:lvlJc w:val="right"/>
      <w:pPr>
        <w:ind w:left="4320" w:hanging="180"/>
      </w:pPr>
    </w:lvl>
    <w:lvl w:ilvl="6" w:tplc="21797731" w:tentative="1">
      <w:start w:val="1"/>
      <w:numFmt w:val="decimal"/>
      <w:lvlText w:val="%7."/>
      <w:lvlJc w:val="left"/>
      <w:pPr>
        <w:ind w:left="5040" w:hanging="360"/>
      </w:pPr>
    </w:lvl>
    <w:lvl w:ilvl="7" w:tplc="21797731" w:tentative="1">
      <w:start w:val="1"/>
      <w:numFmt w:val="lowerLetter"/>
      <w:lvlText w:val="%8."/>
      <w:lvlJc w:val="left"/>
      <w:pPr>
        <w:ind w:left="5760" w:hanging="360"/>
      </w:pPr>
    </w:lvl>
    <w:lvl w:ilvl="8" w:tplc="21797731" w:tentative="1">
      <w:start w:val="1"/>
      <w:numFmt w:val="lowerRoman"/>
      <w:lvlText w:val="%9."/>
      <w:lvlJc w:val="right"/>
      <w:pPr>
        <w:ind w:left="6480" w:hanging="180"/>
      </w:pPr>
    </w:lvl>
  </w:abstractNum>
  <w:abstractNum w:abstractNumId="32430062">
    <w:multiLevelType w:val="hybridMultilevel"/>
    <w:lvl w:ilvl="0" w:tplc="61713213">
      <w:start w:val="1"/>
      <w:numFmt w:val="decimal"/>
      <w:lvlText w:val="%1."/>
      <w:lvlJc w:val="left"/>
      <w:pPr>
        <w:ind w:left="720" w:hanging="360"/>
      </w:pPr>
    </w:lvl>
    <w:lvl w:ilvl="1" w:tplc="61713213" w:tentative="1">
      <w:start w:val="1"/>
      <w:numFmt w:val="lowerLetter"/>
      <w:lvlText w:val="%2."/>
      <w:lvlJc w:val="left"/>
      <w:pPr>
        <w:ind w:left="1440" w:hanging="360"/>
      </w:pPr>
    </w:lvl>
    <w:lvl w:ilvl="2" w:tplc="61713213" w:tentative="1">
      <w:start w:val="1"/>
      <w:numFmt w:val="lowerRoman"/>
      <w:lvlText w:val="%3."/>
      <w:lvlJc w:val="right"/>
      <w:pPr>
        <w:ind w:left="2160" w:hanging="180"/>
      </w:pPr>
    </w:lvl>
    <w:lvl w:ilvl="3" w:tplc="61713213" w:tentative="1">
      <w:start w:val="1"/>
      <w:numFmt w:val="decimal"/>
      <w:lvlText w:val="%4."/>
      <w:lvlJc w:val="left"/>
      <w:pPr>
        <w:ind w:left="2880" w:hanging="360"/>
      </w:pPr>
    </w:lvl>
    <w:lvl w:ilvl="4" w:tplc="61713213" w:tentative="1">
      <w:start w:val="1"/>
      <w:numFmt w:val="lowerLetter"/>
      <w:lvlText w:val="%5."/>
      <w:lvlJc w:val="left"/>
      <w:pPr>
        <w:ind w:left="3600" w:hanging="360"/>
      </w:pPr>
    </w:lvl>
    <w:lvl w:ilvl="5" w:tplc="61713213" w:tentative="1">
      <w:start w:val="1"/>
      <w:numFmt w:val="lowerRoman"/>
      <w:lvlText w:val="%6."/>
      <w:lvlJc w:val="right"/>
      <w:pPr>
        <w:ind w:left="4320" w:hanging="180"/>
      </w:pPr>
    </w:lvl>
    <w:lvl w:ilvl="6" w:tplc="61713213" w:tentative="1">
      <w:start w:val="1"/>
      <w:numFmt w:val="decimal"/>
      <w:lvlText w:val="%7."/>
      <w:lvlJc w:val="left"/>
      <w:pPr>
        <w:ind w:left="5040" w:hanging="360"/>
      </w:pPr>
    </w:lvl>
    <w:lvl w:ilvl="7" w:tplc="61713213" w:tentative="1">
      <w:start w:val="1"/>
      <w:numFmt w:val="lowerLetter"/>
      <w:lvlText w:val="%8."/>
      <w:lvlJc w:val="left"/>
      <w:pPr>
        <w:ind w:left="5760" w:hanging="360"/>
      </w:pPr>
    </w:lvl>
    <w:lvl w:ilvl="8" w:tplc="61713213" w:tentative="1">
      <w:start w:val="1"/>
      <w:numFmt w:val="lowerRoman"/>
      <w:lvlText w:val="%9."/>
      <w:lvlJc w:val="right"/>
      <w:pPr>
        <w:ind w:left="6480" w:hanging="180"/>
      </w:pPr>
    </w:lvl>
  </w:abstractNum>
  <w:abstractNum w:abstractNumId="32430061">
    <w:multiLevelType w:val="hybridMultilevel"/>
    <w:lvl w:ilvl="0" w:tplc="65487820">
      <w:start w:val="1"/>
      <w:numFmt w:val="decimal"/>
      <w:lvlText w:val="%1."/>
      <w:lvlJc w:val="left"/>
      <w:pPr>
        <w:ind w:left="720" w:hanging="360"/>
      </w:pPr>
    </w:lvl>
    <w:lvl w:ilvl="1" w:tplc="65487820" w:tentative="1">
      <w:start w:val="1"/>
      <w:numFmt w:val="lowerLetter"/>
      <w:lvlText w:val="%2."/>
      <w:lvlJc w:val="left"/>
      <w:pPr>
        <w:ind w:left="1440" w:hanging="360"/>
      </w:pPr>
    </w:lvl>
    <w:lvl w:ilvl="2" w:tplc="65487820" w:tentative="1">
      <w:start w:val="1"/>
      <w:numFmt w:val="lowerRoman"/>
      <w:lvlText w:val="%3."/>
      <w:lvlJc w:val="right"/>
      <w:pPr>
        <w:ind w:left="2160" w:hanging="180"/>
      </w:pPr>
    </w:lvl>
    <w:lvl w:ilvl="3" w:tplc="65487820" w:tentative="1">
      <w:start w:val="1"/>
      <w:numFmt w:val="decimal"/>
      <w:lvlText w:val="%4."/>
      <w:lvlJc w:val="left"/>
      <w:pPr>
        <w:ind w:left="2880" w:hanging="360"/>
      </w:pPr>
    </w:lvl>
    <w:lvl w:ilvl="4" w:tplc="65487820" w:tentative="1">
      <w:start w:val="1"/>
      <w:numFmt w:val="lowerLetter"/>
      <w:lvlText w:val="%5."/>
      <w:lvlJc w:val="left"/>
      <w:pPr>
        <w:ind w:left="3600" w:hanging="360"/>
      </w:pPr>
    </w:lvl>
    <w:lvl w:ilvl="5" w:tplc="65487820" w:tentative="1">
      <w:start w:val="1"/>
      <w:numFmt w:val="lowerRoman"/>
      <w:lvlText w:val="%6."/>
      <w:lvlJc w:val="right"/>
      <w:pPr>
        <w:ind w:left="4320" w:hanging="180"/>
      </w:pPr>
    </w:lvl>
    <w:lvl w:ilvl="6" w:tplc="65487820" w:tentative="1">
      <w:start w:val="1"/>
      <w:numFmt w:val="decimal"/>
      <w:lvlText w:val="%7."/>
      <w:lvlJc w:val="left"/>
      <w:pPr>
        <w:ind w:left="5040" w:hanging="360"/>
      </w:pPr>
    </w:lvl>
    <w:lvl w:ilvl="7" w:tplc="65487820" w:tentative="1">
      <w:start w:val="1"/>
      <w:numFmt w:val="lowerLetter"/>
      <w:lvlText w:val="%8."/>
      <w:lvlJc w:val="left"/>
      <w:pPr>
        <w:ind w:left="5760" w:hanging="360"/>
      </w:pPr>
    </w:lvl>
    <w:lvl w:ilvl="8" w:tplc="65487820" w:tentative="1">
      <w:start w:val="1"/>
      <w:numFmt w:val="lowerRoman"/>
      <w:lvlText w:val="%9."/>
      <w:lvlJc w:val="right"/>
      <w:pPr>
        <w:ind w:left="6480" w:hanging="180"/>
      </w:pPr>
    </w:lvl>
  </w:abstractNum>
  <w:abstractNum w:abstractNumId="32430060">
    <w:multiLevelType w:val="hybridMultilevel"/>
    <w:lvl w:ilvl="0" w:tplc="78940267">
      <w:start w:val="1"/>
      <w:numFmt w:val="decimal"/>
      <w:lvlText w:val="%1."/>
      <w:lvlJc w:val="left"/>
      <w:pPr>
        <w:ind w:left="720" w:hanging="360"/>
      </w:pPr>
    </w:lvl>
    <w:lvl w:ilvl="1" w:tplc="78940267" w:tentative="1">
      <w:start w:val="1"/>
      <w:numFmt w:val="lowerLetter"/>
      <w:lvlText w:val="%2."/>
      <w:lvlJc w:val="left"/>
      <w:pPr>
        <w:ind w:left="1440" w:hanging="360"/>
      </w:pPr>
    </w:lvl>
    <w:lvl w:ilvl="2" w:tplc="78940267" w:tentative="1">
      <w:start w:val="1"/>
      <w:numFmt w:val="lowerRoman"/>
      <w:lvlText w:val="%3."/>
      <w:lvlJc w:val="right"/>
      <w:pPr>
        <w:ind w:left="2160" w:hanging="180"/>
      </w:pPr>
    </w:lvl>
    <w:lvl w:ilvl="3" w:tplc="78940267" w:tentative="1">
      <w:start w:val="1"/>
      <w:numFmt w:val="decimal"/>
      <w:lvlText w:val="%4."/>
      <w:lvlJc w:val="left"/>
      <w:pPr>
        <w:ind w:left="2880" w:hanging="360"/>
      </w:pPr>
    </w:lvl>
    <w:lvl w:ilvl="4" w:tplc="78940267" w:tentative="1">
      <w:start w:val="1"/>
      <w:numFmt w:val="lowerLetter"/>
      <w:lvlText w:val="%5."/>
      <w:lvlJc w:val="left"/>
      <w:pPr>
        <w:ind w:left="3600" w:hanging="360"/>
      </w:pPr>
    </w:lvl>
    <w:lvl w:ilvl="5" w:tplc="78940267" w:tentative="1">
      <w:start w:val="1"/>
      <w:numFmt w:val="lowerRoman"/>
      <w:lvlText w:val="%6."/>
      <w:lvlJc w:val="right"/>
      <w:pPr>
        <w:ind w:left="4320" w:hanging="180"/>
      </w:pPr>
    </w:lvl>
    <w:lvl w:ilvl="6" w:tplc="78940267" w:tentative="1">
      <w:start w:val="1"/>
      <w:numFmt w:val="decimal"/>
      <w:lvlText w:val="%7."/>
      <w:lvlJc w:val="left"/>
      <w:pPr>
        <w:ind w:left="5040" w:hanging="360"/>
      </w:pPr>
    </w:lvl>
    <w:lvl w:ilvl="7" w:tplc="78940267" w:tentative="1">
      <w:start w:val="1"/>
      <w:numFmt w:val="lowerLetter"/>
      <w:lvlText w:val="%8."/>
      <w:lvlJc w:val="left"/>
      <w:pPr>
        <w:ind w:left="5760" w:hanging="360"/>
      </w:pPr>
    </w:lvl>
    <w:lvl w:ilvl="8" w:tplc="78940267" w:tentative="1">
      <w:start w:val="1"/>
      <w:numFmt w:val="lowerRoman"/>
      <w:lvlText w:val="%9."/>
      <w:lvlJc w:val="right"/>
      <w:pPr>
        <w:ind w:left="6480" w:hanging="180"/>
      </w:pPr>
    </w:lvl>
  </w:abstractNum>
  <w:abstractNum w:abstractNumId="32430059">
    <w:multiLevelType w:val="hybridMultilevel"/>
    <w:lvl w:ilvl="0" w:tplc="51610407">
      <w:start w:val="1"/>
      <w:numFmt w:val="decimal"/>
      <w:lvlText w:val="%1."/>
      <w:lvlJc w:val="left"/>
      <w:pPr>
        <w:ind w:left="720" w:hanging="360"/>
      </w:pPr>
    </w:lvl>
    <w:lvl w:ilvl="1" w:tplc="51610407" w:tentative="1">
      <w:start w:val="1"/>
      <w:numFmt w:val="lowerLetter"/>
      <w:lvlText w:val="%2."/>
      <w:lvlJc w:val="left"/>
      <w:pPr>
        <w:ind w:left="1440" w:hanging="360"/>
      </w:pPr>
    </w:lvl>
    <w:lvl w:ilvl="2" w:tplc="51610407" w:tentative="1">
      <w:start w:val="1"/>
      <w:numFmt w:val="lowerRoman"/>
      <w:lvlText w:val="%3."/>
      <w:lvlJc w:val="right"/>
      <w:pPr>
        <w:ind w:left="2160" w:hanging="180"/>
      </w:pPr>
    </w:lvl>
    <w:lvl w:ilvl="3" w:tplc="51610407" w:tentative="1">
      <w:start w:val="1"/>
      <w:numFmt w:val="decimal"/>
      <w:lvlText w:val="%4."/>
      <w:lvlJc w:val="left"/>
      <w:pPr>
        <w:ind w:left="2880" w:hanging="360"/>
      </w:pPr>
    </w:lvl>
    <w:lvl w:ilvl="4" w:tplc="51610407" w:tentative="1">
      <w:start w:val="1"/>
      <w:numFmt w:val="lowerLetter"/>
      <w:lvlText w:val="%5."/>
      <w:lvlJc w:val="left"/>
      <w:pPr>
        <w:ind w:left="3600" w:hanging="360"/>
      </w:pPr>
    </w:lvl>
    <w:lvl w:ilvl="5" w:tplc="51610407" w:tentative="1">
      <w:start w:val="1"/>
      <w:numFmt w:val="lowerRoman"/>
      <w:lvlText w:val="%6."/>
      <w:lvlJc w:val="right"/>
      <w:pPr>
        <w:ind w:left="4320" w:hanging="180"/>
      </w:pPr>
    </w:lvl>
    <w:lvl w:ilvl="6" w:tplc="51610407" w:tentative="1">
      <w:start w:val="1"/>
      <w:numFmt w:val="decimal"/>
      <w:lvlText w:val="%7."/>
      <w:lvlJc w:val="left"/>
      <w:pPr>
        <w:ind w:left="5040" w:hanging="360"/>
      </w:pPr>
    </w:lvl>
    <w:lvl w:ilvl="7" w:tplc="51610407" w:tentative="1">
      <w:start w:val="1"/>
      <w:numFmt w:val="lowerLetter"/>
      <w:lvlText w:val="%8."/>
      <w:lvlJc w:val="left"/>
      <w:pPr>
        <w:ind w:left="5760" w:hanging="360"/>
      </w:pPr>
    </w:lvl>
    <w:lvl w:ilvl="8" w:tplc="51610407" w:tentative="1">
      <w:start w:val="1"/>
      <w:numFmt w:val="lowerRoman"/>
      <w:lvlText w:val="%9."/>
      <w:lvlJc w:val="right"/>
      <w:pPr>
        <w:ind w:left="6480" w:hanging="180"/>
      </w:pPr>
    </w:lvl>
  </w:abstractNum>
  <w:abstractNum w:abstractNumId="32430058">
    <w:multiLevelType w:val="hybridMultilevel"/>
    <w:lvl w:ilvl="0" w:tplc="35496653">
      <w:start w:val="1"/>
      <w:numFmt w:val="decimal"/>
      <w:lvlText w:val="%1."/>
      <w:lvlJc w:val="left"/>
      <w:pPr>
        <w:ind w:left="720" w:hanging="360"/>
      </w:pPr>
    </w:lvl>
    <w:lvl w:ilvl="1" w:tplc="35496653" w:tentative="1">
      <w:start w:val="1"/>
      <w:numFmt w:val="lowerLetter"/>
      <w:lvlText w:val="%2."/>
      <w:lvlJc w:val="left"/>
      <w:pPr>
        <w:ind w:left="1440" w:hanging="360"/>
      </w:pPr>
    </w:lvl>
    <w:lvl w:ilvl="2" w:tplc="35496653" w:tentative="1">
      <w:start w:val="1"/>
      <w:numFmt w:val="lowerRoman"/>
      <w:lvlText w:val="%3."/>
      <w:lvlJc w:val="right"/>
      <w:pPr>
        <w:ind w:left="2160" w:hanging="180"/>
      </w:pPr>
    </w:lvl>
    <w:lvl w:ilvl="3" w:tplc="35496653" w:tentative="1">
      <w:start w:val="1"/>
      <w:numFmt w:val="decimal"/>
      <w:lvlText w:val="%4."/>
      <w:lvlJc w:val="left"/>
      <w:pPr>
        <w:ind w:left="2880" w:hanging="360"/>
      </w:pPr>
    </w:lvl>
    <w:lvl w:ilvl="4" w:tplc="35496653" w:tentative="1">
      <w:start w:val="1"/>
      <w:numFmt w:val="lowerLetter"/>
      <w:lvlText w:val="%5."/>
      <w:lvlJc w:val="left"/>
      <w:pPr>
        <w:ind w:left="3600" w:hanging="360"/>
      </w:pPr>
    </w:lvl>
    <w:lvl w:ilvl="5" w:tplc="35496653" w:tentative="1">
      <w:start w:val="1"/>
      <w:numFmt w:val="lowerRoman"/>
      <w:lvlText w:val="%6."/>
      <w:lvlJc w:val="right"/>
      <w:pPr>
        <w:ind w:left="4320" w:hanging="180"/>
      </w:pPr>
    </w:lvl>
    <w:lvl w:ilvl="6" w:tplc="35496653" w:tentative="1">
      <w:start w:val="1"/>
      <w:numFmt w:val="decimal"/>
      <w:lvlText w:val="%7."/>
      <w:lvlJc w:val="left"/>
      <w:pPr>
        <w:ind w:left="5040" w:hanging="360"/>
      </w:pPr>
    </w:lvl>
    <w:lvl w:ilvl="7" w:tplc="35496653" w:tentative="1">
      <w:start w:val="1"/>
      <w:numFmt w:val="lowerLetter"/>
      <w:lvlText w:val="%8."/>
      <w:lvlJc w:val="left"/>
      <w:pPr>
        <w:ind w:left="5760" w:hanging="360"/>
      </w:pPr>
    </w:lvl>
    <w:lvl w:ilvl="8" w:tplc="35496653" w:tentative="1">
      <w:start w:val="1"/>
      <w:numFmt w:val="lowerRoman"/>
      <w:lvlText w:val="%9."/>
      <w:lvlJc w:val="right"/>
      <w:pPr>
        <w:ind w:left="6480" w:hanging="180"/>
      </w:pPr>
    </w:lvl>
  </w:abstractNum>
  <w:abstractNum w:abstractNumId="32430057">
    <w:multiLevelType w:val="hybridMultilevel"/>
    <w:lvl w:ilvl="0" w:tplc="19838895">
      <w:start w:val="1"/>
      <w:numFmt w:val="decimal"/>
      <w:lvlText w:val="%1."/>
      <w:lvlJc w:val="left"/>
      <w:pPr>
        <w:ind w:left="720" w:hanging="360"/>
      </w:pPr>
    </w:lvl>
    <w:lvl w:ilvl="1" w:tplc="19838895" w:tentative="1">
      <w:start w:val="1"/>
      <w:numFmt w:val="lowerLetter"/>
      <w:lvlText w:val="%2."/>
      <w:lvlJc w:val="left"/>
      <w:pPr>
        <w:ind w:left="1440" w:hanging="360"/>
      </w:pPr>
    </w:lvl>
    <w:lvl w:ilvl="2" w:tplc="19838895" w:tentative="1">
      <w:start w:val="1"/>
      <w:numFmt w:val="lowerRoman"/>
      <w:lvlText w:val="%3."/>
      <w:lvlJc w:val="right"/>
      <w:pPr>
        <w:ind w:left="2160" w:hanging="180"/>
      </w:pPr>
    </w:lvl>
    <w:lvl w:ilvl="3" w:tplc="19838895" w:tentative="1">
      <w:start w:val="1"/>
      <w:numFmt w:val="decimal"/>
      <w:lvlText w:val="%4."/>
      <w:lvlJc w:val="left"/>
      <w:pPr>
        <w:ind w:left="2880" w:hanging="360"/>
      </w:pPr>
    </w:lvl>
    <w:lvl w:ilvl="4" w:tplc="19838895" w:tentative="1">
      <w:start w:val="1"/>
      <w:numFmt w:val="lowerLetter"/>
      <w:lvlText w:val="%5."/>
      <w:lvlJc w:val="left"/>
      <w:pPr>
        <w:ind w:left="3600" w:hanging="360"/>
      </w:pPr>
    </w:lvl>
    <w:lvl w:ilvl="5" w:tplc="19838895" w:tentative="1">
      <w:start w:val="1"/>
      <w:numFmt w:val="lowerRoman"/>
      <w:lvlText w:val="%6."/>
      <w:lvlJc w:val="right"/>
      <w:pPr>
        <w:ind w:left="4320" w:hanging="180"/>
      </w:pPr>
    </w:lvl>
    <w:lvl w:ilvl="6" w:tplc="19838895" w:tentative="1">
      <w:start w:val="1"/>
      <w:numFmt w:val="decimal"/>
      <w:lvlText w:val="%7."/>
      <w:lvlJc w:val="left"/>
      <w:pPr>
        <w:ind w:left="5040" w:hanging="360"/>
      </w:pPr>
    </w:lvl>
    <w:lvl w:ilvl="7" w:tplc="19838895" w:tentative="1">
      <w:start w:val="1"/>
      <w:numFmt w:val="lowerLetter"/>
      <w:lvlText w:val="%8."/>
      <w:lvlJc w:val="left"/>
      <w:pPr>
        <w:ind w:left="5760" w:hanging="360"/>
      </w:pPr>
    </w:lvl>
    <w:lvl w:ilvl="8" w:tplc="19838895" w:tentative="1">
      <w:start w:val="1"/>
      <w:numFmt w:val="lowerRoman"/>
      <w:lvlText w:val="%9."/>
      <w:lvlJc w:val="right"/>
      <w:pPr>
        <w:ind w:left="6480" w:hanging="180"/>
      </w:pPr>
    </w:lvl>
  </w:abstractNum>
  <w:abstractNum w:abstractNumId="32430056">
    <w:multiLevelType w:val="hybridMultilevel"/>
    <w:lvl w:ilvl="0" w:tplc="65123693">
      <w:start w:val="1"/>
      <w:numFmt w:val="decimal"/>
      <w:lvlText w:val="%1."/>
      <w:lvlJc w:val="left"/>
      <w:pPr>
        <w:ind w:left="720" w:hanging="360"/>
      </w:pPr>
    </w:lvl>
    <w:lvl w:ilvl="1" w:tplc="65123693" w:tentative="1">
      <w:start w:val="1"/>
      <w:numFmt w:val="lowerLetter"/>
      <w:lvlText w:val="%2."/>
      <w:lvlJc w:val="left"/>
      <w:pPr>
        <w:ind w:left="1440" w:hanging="360"/>
      </w:pPr>
    </w:lvl>
    <w:lvl w:ilvl="2" w:tplc="65123693" w:tentative="1">
      <w:start w:val="1"/>
      <w:numFmt w:val="lowerRoman"/>
      <w:lvlText w:val="%3."/>
      <w:lvlJc w:val="right"/>
      <w:pPr>
        <w:ind w:left="2160" w:hanging="180"/>
      </w:pPr>
    </w:lvl>
    <w:lvl w:ilvl="3" w:tplc="65123693" w:tentative="1">
      <w:start w:val="1"/>
      <w:numFmt w:val="decimal"/>
      <w:lvlText w:val="%4."/>
      <w:lvlJc w:val="left"/>
      <w:pPr>
        <w:ind w:left="2880" w:hanging="360"/>
      </w:pPr>
    </w:lvl>
    <w:lvl w:ilvl="4" w:tplc="65123693" w:tentative="1">
      <w:start w:val="1"/>
      <w:numFmt w:val="lowerLetter"/>
      <w:lvlText w:val="%5."/>
      <w:lvlJc w:val="left"/>
      <w:pPr>
        <w:ind w:left="3600" w:hanging="360"/>
      </w:pPr>
    </w:lvl>
    <w:lvl w:ilvl="5" w:tplc="65123693" w:tentative="1">
      <w:start w:val="1"/>
      <w:numFmt w:val="lowerRoman"/>
      <w:lvlText w:val="%6."/>
      <w:lvlJc w:val="right"/>
      <w:pPr>
        <w:ind w:left="4320" w:hanging="180"/>
      </w:pPr>
    </w:lvl>
    <w:lvl w:ilvl="6" w:tplc="65123693" w:tentative="1">
      <w:start w:val="1"/>
      <w:numFmt w:val="decimal"/>
      <w:lvlText w:val="%7."/>
      <w:lvlJc w:val="left"/>
      <w:pPr>
        <w:ind w:left="5040" w:hanging="360"/>
      </w:pPr>
    </w:lvl>
    <w:lvl w:ilvl="7" w:tplc="65123693" w:tentative="1">
      <w:start w:val="1"/>
      <w:numFmt w:val="lowerLetter"/>
      <w:lvlText w:val="%8."/>
      <w:lvlJc w:val="left"/>
      <w:pPr>
        <w:ind w:left="5760" w:hanging="360"/>
      </w:pPr>
    </w:lvl>
    <w:lvl w:ilvl="8" w:tplc="65123693" w:tentative="1">
      <w:start w:val="1"/>
      <w:numFmt w:val="lowerRoman"/>
      <w:lvlText w:val="%9."/>
      <w:lvlJc w:val="right"/>
      <w:pPr>
        <w:ind w:left="6480" w:hanging="180"/>
      </w:pPr>
    </w:lvl>
  </w:abstractNum>
  <w:abstractNum w:abstractNumId="32430055">
    <w:multiLevelType w:val="hybridMultilevel"/>
    <w:lvl w:ilvl="0" w:tplc="16983698">
      <w:start w:val="1"/>
      <w:numFmt w:val="decimal"/>
      <w:lvlText w:val="%1."/>
      <w:lvlJc w:val="left"/>
      <w:pPr>
        <w:ind w:left="720" w:hanging="360"/>
      </w:pPr>
    </w:lvl>
    <w:lvl w:ilvl="1" w:tplc="16983698" w:tentative="1">
      <w:start w:val="1"/>
      <w:numFmt w:val="lowerLetter"/>
      <w:lvlText w:val="%2."/>
      <w:lvlJc w:val="left"/>
      <w:pPr>
        <w:ind w:left="1440" w:hanging="360"/>
      </w:pPr>
    </w:lvl>
    <w:lvl w:ilvl="2" w:tplc="16983698" w:tentative="1">
      <w:start w:val="1"/>
      <w:numFmt w:val="lowerRoman"/>
      <w:lvlText w:val="%3."/>
      <w:lvlJc w:val="right"/>
      <w:pPr>
        <w:ind w:left="2160" w:hanging="180"/>
      </w:pPr>
    </w:lvl>
    <w:lvl w:ilvl="3" w:tplc="16983698" w:tentative="1">
      <w:start w:val="1"/>
      <w:numFmt w:val="decimal"/>
      <w:lvlText w:val="%4."/>
      <w:lvlJc w:val="left"/>
      <w:pPr>
        <w:ind w:left="2880" w:hanging="360"/>
      </w:pPr>
    </w:lvl>
    <w:lvl w:ilvl="4" w:tplc="16983698" w:tentative="1">
      <w:start w:val="1"/>
      <w:numFmt w:val="lowerLetter"/>
      <w:lvlText w:val="%5."/>
      <w:lvlJc w:val="left"/>
      <w:pPr>
        <w:ind w:left="3600" w:hanging="360"/>
      </w:pPr>
    </w:lvl>
    <w:lvl w:ilvl="5" w:tplc="16983698" w:tentative="1">
      <w:start w:val="1"/>
      <w:numFmt w:val="lowerRoman"/>
      <w:lvlText w:val="%6."/>
      <w:lvlJc w:val="right"/>
      <w:pPr>
        <w:ind w:left="4320" w:hanging="180"/>
      </w:pPr>
    </w:lvl>
    <w:lvl w:ilvl="6" w:tplc="16983698" w:tentative="1">
      <w:start w:val="1"/>
      <w:numFmt w:val="decimal"/>
      <w:lvlText w:val="%7."/>
      <w:lvlJc w:val="left"/>
      <w:pPr>
        <w:ind w:left="5040" w:hanging="360"/>
      </w:pPr>
    </w:lvl>
    <w:lvl w:ilvl="7" w:tplc="16983698" w:tentative="1">
      <w:start w:val="1"/>
      <w:numFmt w:val="lowerLetter"/>
      <w:lvlText w:val="%8."/>
      <w:lvlJc w:val="left"/>
      <w:pPr>
        <w:ind w:left="5760" w:hanging="360"/>
      </w:pPr>
    </w:lvl>
    <w:lvl w:ilvl="8" w:tplc="16983698" w:tentative="1">
      <w:start w:val="1"/>
      <w:numFmt w:val="lowerRoman"/>
      <w:lvlText w:val="%9."/>
      <w:lvlJc w:val="right"/>
      <w:pPr>
        <w:ind w:left="6480" w:hanging="180"/>
      </w:pPr>
    </w:lvl>
  </w:abstractNum>
  <w:abstractNum w:abstractNumId="32430054">
    <w:multiLevelType w:val="hybridMultilevel"/>
    <w:lvl w:ilvl="0" w:tplc="51661848">
      <w:start w:val="1"/>
      <w:numFmt w:val="decimal"/>
      <w:lvlText w:val="%1."/>
      <w:lvlJc w:val="left"/>
      <w:pPr>
        <w:ind w:left="720" w:hanging="360"/>
      </w:pPr>
    </w:lvl>
    <w:lvl w:ilvl="1" w:tplc="51661848" w:tentative="1">
      <w:start w:val="1"/>
      <w:numFmt w:val="lowerLetter"/>
      <w:lvlText w:val="%2."/>
      <w:lvlJc w:val="left"/>
      <w:pPr>
        <w:ind w:left="1440" w:hanging="360"/>
      </w:pPr>
    </w:lvl>
    <w:lvl w:ilvl="2" w:tplc="51661848" w:tentative="1">
      <w:start w:val="1"/>
      <w:numFmt w:val="lowerRoman"/>
      <w:lvlText w:val="%3."/>
      <w:lvlJc w:val="right"/>
      <w:pPr>
        <w:ind w:left="2160" w:hanging="180"/>
      </w:pPr>
    </w:lvl>
    <w:lvl w:ilvl="3" w:tplc="51661848" w:tentative="1">
      <w:start w:val="1"/>
      <w:numFmt w:val="decimal"/>
      <w:lvlText w:val="%4."/>
      <w:lvlJc w:val="left"/>
      <w:pPr>
        <w:ind w:left="2880" w:hanging="360"/>
      </w:pPr>
    </w:lvl>
    <w:lvl w:ilvl="4" w:tplc="51661848" w:tentative="1">
      <w:start w:val="1"/>
      <w:numFmt w:val="lowerLetter"/>
      <w:lvlText w:val="%5."/>
      <w:lvlJc w:val="left"/>
      <w:pPr>
        <w:ind w:left="3600" w:hanging="360"/>
      </w:pPr>
    </w:lvl>
    <w:lvl w:ilvl="5" w:tplc="51661848" w:tentative="1">
      <w:start w:val="1"/>
      <w:numFmt w:val="lowerRoman"/>
      <w:lvlText w:val="%6."/>
      <w:lvlJc w:val="right"/>
      <w:pPr>
        <w:ind w:left="4320" w:hanging="180"/>
      </w:pPr>
    </w:lvl>
    <w:lvl w:ilvl="6" w:tplc="51661848" w:tentative="1">
      <w:start w:val="1"/>
      <w:numFmt w:val="decimal"/>
      <w:lvlText w:val="%7."/>
      <w:lvlJc w:val="left"/>
      <w:pPr>
        <w:ind w:left="5040" w:hanging="360"/>
      </w:pPr>
    </w:lvl>
    <w:lvl w:ilvl="7" w:tplc="51661848" w:tentative="1">
      <w:start w:val="1"/>
      <w:numFmt w:val="lowerLetter"/>
      <w:lvlText w:val="%8."/>
      <w:lvlJc w:val="left"/>
      <w:pPr>
        <w:ind w:left="5760" w:hanging="360"/>
      </w:pPr>
    </w:lvl>
    <w:lvl w:ilvl="8" w:tplc="51661848" w:tentative="1">
      <w:start w:val="1"/>
      <w:numFmt w:val="lowerRoman"/>
      <w:lvlText w:val="%9."/>
      <w:lvlJc w:val="right"/>
      <w:pPr>
        <w:ind w:left="6480" w:hanging="180"/>
      </w:pPr>
    </w:lvl>
  </w:abstractNum>
  <w:abstractNum w:abstractNumId="32430053">
    <w:multiLevelType w:val="hybridMultilevel"/>
    <w:lvl w:ilvl="0" w:tplc="89312508">
      <w:start w:val="1"/>
      <w:numFmt w:val="decimal"/>
      <w:lvlText w:val="%1."/>
      <w:lvlJc w:val="left"/>
      <w:pPr>
        <w:ind w:left="720" w:hanging="360"/>
      </w:pPr>
    </w:lvl>
    <w:lvl w:ilvl="1" w:tplc="89312508" w:tentative="1">
      <w:start w:val="1"/>
      <w:numFmt w:val="lowerLetter"/>
      <w:lvlText w:val="%2."/>
      <w:lvlJc w:val="left"/>
      <w:pPr>
        <w:ind w:left="1440" w:hanging="360"/>
      </w:pPr>
    </w:lvl>
    <w:lvl w:ilvl="2" w:tplc="89312508" w:tentative="1">
      <w:start w:val="1"/>
      <w:numFmt w:val="lowerRoman"/>
      <w:lvlText w:val="%3."/>
      <w:lvlJc w:val="right"/>
      <w:pPr>
        <w:ind w:left="2160" w:hanging="180"/>
      </w:pPr>
    </w:lvl>
    <w:lvl w:ilvl="3" w:tplc="89312508" w:tentative="1">
      <w:start w:val="1"/>
      <w:numFmt w:val="decimal"/>
      <w:lvlText w:val="%4."/>
      <w:lvlJc w:val="left"/>
      <w:pPr>
        <w:ind w:left="2880" w:hanging="360"/>
      </w:pPr>
    </w:lvl>
    <w:lvl w:ilvl="4" w:tplc="89312508" w:tentative="1">
      <w:start w:val="1"/>
      <w:numFmt w:val="lowerLetter"/>
      <w:lvlText w:val="%5."/>
      <w:lvlJc w:val="left"/>
      <w:pPr>
        <w:ind w:left="3600" w:hanging="360"/>
      </w:pPr>
    </w:lvl>
    <w:lvl w:ilvl="5" w:tplc="89312508" w:tentative="1">
      <w:start w:val="1"/>
      <w:numFmt w:val="lowerRoman"/>
      <w:lvlText w:val="%6."/>
      <w:lvlJc w:val="right"/>
      <w:pPr>
        <w:ind w:left="4320" w:hanging="180"/>
      </w:pPr>
    </w:lvl>
    <w:lvl w:ilvl="6" w:tplc="89312508" w:tentative="1">
      <w:start w:val="1"/>
      <w:numFmt w:val="decimal"/>
      <w:lvlText w:val="%7."/>
      <w:lvlJc w:val="left"/>
      <w:pPr>
        <w:ind w:left="5040" w:hanging="360"/>
      </w:pPr>
    </w:lvl>
    <w:lvl w:ilvl="7" w:tplc="89312508" w:tentative="1">
      <w:start w:val="1"/>
      <w:numFmt w:val="lowerLetter"/>
      <w:lvlText w:val="%8."/>
      <w:lvlJc w:val="left"/>
      <w:pPr>
        <w:ind w:left="5760" w:hanging="360"/>
      </w:pPr>
    </w:lvl>
    <w:lvl w:ilvl="8" w:tplc="89312508" w:tentative="1">
      <w:start w:val="1"/>
      <w:numFmt w:val="lowerRoman"/>
      <w:lvlText w:val="%9."/>
      <w:lvlJc w:val="right"/>
      <w:pPr>
        <w:ind w:left="6480" w:hanging="180"/>
      </w:pPr>
    </w:lvl>
  </w:abstractNum>
  <w:abstractNum w:abstractNumId="32430052">
    <w:multiLevelType w:val="hybridMultilevel"/>
    <w:lvl w:ilvl="0" w:tplc="12314801">
      <w:start w:val="1"/>
      <w:numFmt w:val="decimal"/>
      <w:lvlText w:val="%1."/>
      <w:lvlJc w:val="left"/>
      <w:pPr>
        <w:ind w:left="720" w:hanging="360"/>
      </w:pPr>
    </w:lvl>
    <w:lvl w:ilvl="1" w:tplc="12314801" w:tentative="1">
      <w:start w:val="1"/>
      <w:numFmt w:val="lowerLetter"/>
      <w:lvlText w:val="%2."/>
      <w:lvlJc w:val="left"/>
      <w:pPr>
        <w:ind w:left="1440" w:hanging="360"/>
      </w:pPr>
    </w:lvl>
    <w:lvl w:ilvl="2" w:tplc="12314801" w:tentative="1">
      <w:start w:val="1"/>
      <w:numFmt w:val="lowerRoman"/>
      <w:lvlText w:val="%3."/>
      <w:lvlJc w:val="right"/>
      <w:pPr>
        <w:ind w:left="2160" w:hanging="180"/>
      </w:pPr>
    </w:lvl>
    <w:lvl w:ilvl="3" w:tplc="12314801" w:tentative="1">
      <w:start w:val="1"/>
      <w:numFmt w:val="decimal"/>
      <w:lvlText w:val="%4."/>
      <w:lvlJc w:val="left"/>
      <w:pPr>
        <w:ind w:left="2880" w:hanging="360"/>
      </w:pPr>
    </w:lvl>
    <w:lvl w:ilvl="4" w:tplc="12314801" w:tentative="1">
      <w:start w:val="1"/>
      <w:numFmt w:val="lowerLetter"/>
      <w:lvlText w:val="%5."/>
      <w:lvlJc w:val="left"/>
      <w:pPr>
        <w:ind w:left="3600" w:hanging="360"/>
      </w:pPr>
    </w:lvl>
    <w:lvl w:ilvl="5" w:tplc="12314801" w:tentative="1">
      <w:start w:val="1"/>
      <w:numFmt w:val="lowerRoman"/>
      <w:lvlText w:val="%6."/>
      <w:lvlJc w:val="right"/>
      <w:pPr>
        <w:ind w:left="4320" w:hanging="180"/>
      </w:pPr>
    </w:lvl>
    <w:lvl w:ilvl="6" w:tplc="12314801" w:tentative="1">
      <w:start w:val="1"/>
      <w:numFmt w:val="decimal"/>
      <w:lvlText w:val="%7."/>
      <w:lvlJc w:val="left"/>
      <w:pPr>
        <w:ind w:left="5040" w:hanging="360"/>
      </w:pPr>
    </w:lvl>
    <w:lvl w:ilvl="7" w:tplc="12314801" w:tentative="1">
      <w:start w:val="1"/>
      <w:numFmt w:val="lowerLetter"/>
      <w:lvlText w:val="%8."/>
      <w:lvlJc w:val="left"/>
      <w:pPr>
        <w:ind w:left="5760" w:hanging="360"/>
      </w:pPr>
    </w:lvl>
    <w:lvl w:ilvl="8" w:tplc="12314801" w:tentative="1">
      <w:start w:val="1"/>
      <w:numFmt w:val="lowerRoman"/>
      <w:lvlText w:val="%9."/>
      <w:lvlJc w:val="right"/>
      <w:pPr>
        <w:ind w:left="6480" w:hanging="180"/>
      </w:pPr>
    </w:lvl>
  </w:abstractNum>
  <w:abstractNum w:abstractNumId="32430051">
    <w:multiLevelType w:val="hybridMultilevel"/>
    <w:lvl w:ilvl="0" w:tplc="90148298">
      <w:start w:val="1"/>
      <w:numFmt w:val="decimal"/>
      <w:lvlText w:val="%1."/>
      <w:lvlJc w:val="left"/>
      <w:pPr>
        <w:ind w:left="720" w:hanging="360"/>
      </w:pPr>
    </w:lvl>
    <w:lvl w:ilvl="1" w:tplc="90148298" w:tentative="1">
      <w:start w:val="1"/>
      <w:numFmt w:val="lowerLetter"/>
      <w:lvlText w:val="%2."/>
      <w:lvlJc w:val="left"/>
      <w:pPr>
        <w:ind w:left="1440" w:hanging="360"/>
      </w:pPr>
    </w:lvl>
    <w:lvl w:ilvl="2" w:tplc="90148298" w:tentative="1">
      <w:start w:val="1"/>
      <w:numFmt w:val="lowerRoman"/>
      <w:lvlText w:val="%3."/>
      <w:lvlJc w:val="right"/>
      <w:pPr>
        <w:ind w:left="2160" w:hanging="180"/>
      </w:pPr>
    </w:lvl>
    <w:lvl w:ilvl="3" w:tplc="90148298" w:tentative="1">
      <w:start w:val="1"/>
      <w:numFmt w:val="decimal"/>
      <w:lvlText w:val="%4."/>
      <w:lvlJc w:val="left"/>
      <w:pPr>
        <w:ind w:left="2880" w:hanging="360"/>
      </w:pPr>
    </w:lvl>
    <w:lvl w:ilvl="4" w:tplc="90148298" w:tentative="1">
      <w:start w:val="1"/>
      <w:numFmt w:val="lowerLetter"/>
      <w:lvlText w:val="%5."/>
      <w:lvlJc w:val="left"/>
      <w:pPr>
        <w:ind w:left="3600" w:hanging="360"/>
      </w:pPr>
    </w:lvl>
    <w:lvl w:ilvl="5" w:tplc="90148298" w:tentative="1">
      <w:start w:val="1"/>
      <w:numFmt w:val="lowerRoman"/>
      <w:lvlText w:val="%6."/>
      <w:lvlJc w:val="right"/>
      <w:pPr>
        <w:ind w:left="4320" w:hanging="180"/>
      </w:pPr>
    </w:lvl>
    <w:lvl w:ilvl="6" w:tplc="90148298" w:tentative="1">
      <w:start w:val="1"/>
      <w:numFmt w:val="decimal"/>
      <w:lvlText w:val="%7."/>
      <w:lvlJc w:val="left"/>
      <w:pPr>
        <w:ind w:left="5040" w:hanging="360"/>
      </w:pPr>
    </w:lvl>
    <w:lvl w:ilvl="7" w:tplc="90148298" w:tentative="1">
      <w:start w:val="1"/>
      <w:numFmt w:val="lowerLetter"/>
      <w:lvlText w:val="%8."/>
      <w:lvlJc w:val="left"/>
      <w:pPr>
        <w:ind w:left="5760" w:hanging="360"/>
      </w:pPr>
    </w:lvl>
    <w:lvl w:ilvl="8" w:tplc="90148298" w:tentative="1">
      <w:start w:val="1"/>
      <w:numFmt w:val="lowerRoman"/>
      <w:lvlText w:val="%9."/>
      <w:lvlJc w:val="right"/>
      <w:pPr>
        <w:ind w:left="6480" w:hanging="180"/>
      </w:pPr>
    </w:lvl>
  </w:abstractNum>
  <w:abstractNum w:abstractNumId="32430050">
    <w:multiLevelType w:val="hybridMultilevel"/>
    <w:lvl w:ilvl="0" w:tplc="95776568">
      <w:start w:val="1"/>
      <w:numFmt w:val="decimal"/>
      <w:lvlText w:val="%1."/>
      <w:lvlJc w:val="left"/>
      <w:pPr>
        <w:ind w:left="720" w:hanging="360"/>
      </w:pPr>
    </w:lvl>
    <w:lvl w:ilvl="1" w:tplc="95776568" w:tentative="1">
      <w:start w:val="1"/>
      <w:numFmt w:val="lowerLetter"/>
      <w:lvlText w:val="%2."/>
      <w:lvlJc w:val="left"/>
      <w:pPr>
        <w:ind w:left="1440" w:hanging="360"/>
      </w:pPr>
    </w:lvl>
    <w:lvl w:ilvl="2" w:tplc="95776568" w:tentative="1">
      <w:start w:val="1"/>
      <w:numFmt w:val="lowerRoman"/>
      <w:lvlText w:val="%3."/>
      <w:lvlJc w:val="right"/>
      <w:pPr>
        <w:ind w:left="2160" w:hanging="180"/>
      </w:pPr>
    </w:lvl>
    <w:lvl w:ilvl="3" w:tplc="95776568" w:tentative="1">
      <w:start w:val="1"/>
      <w:numFmt w:val="decimal"/>
      <w:lvlText w:val="%4."/>
      <w:lvlJc w:val="left"/>
      <w:pPr>
        <w:ind w:left="2880" w:hanging="360"/>
      </w:pPr>
    </w:lvl>
    <w:lvl w:ilvl="4" w:tplc="95776568" w:tentative="1">
      <w:start w:val="1"/>
      <w:numFmt w:val="lowerLetter"/>
      <w:lvlText w:val="%5."/>
      <w:lvlJc w:val="left"/>
      <w:pPr>
        <w:ind w:left="3600" w:hanging="360"/>
      </w:pPr>
    </w:lvl>
    <w:lvl w:ilvl="5" w:tplc="95776568" w:tentative="1">
      <w:start w:val="1"/>
      <w:numFmt w:val="lowerRoman"/>
      <w:lvlText w:val="%6."/>
      <w:lvlJc w:val="right"/>
      <w:pPr>
        <w:ind w:left="4320" w:hanging="180"/>
      </w:pPr>
    </w:lvl>
    <w:lvl w:ilvl="6" w:tplc="95776568" w:tentative="1">
      <w:start w:val="1"/>
      <w:numFmt w:val="decimal"/>
      <w:lvlText w:val="%7."/>
      <w:lvlJc w:val="left"/>
      <w:pPr>
        <w:ind w:left="5040" w:hanging="360"/>
      </w:pPr>
    </w:lvl>
    <w:lvl w:ilvl="7" w:tplc="95776568" w:tentative="1">
      <w:start w:val="1"/>
      <w:numFmt w:val="lowerLetter"/>
      <w:lvlText w:val="%8."/>
      <w:lvlJc w:val="left"/>
      <w:pPr>
        <w:ind w:left="5760" w:hanging="360"/>
      </w:pPr>
    </w:lvl>
    <w:lvl w:ilvl="8" w:tplc="95776568" w:tentative="1">
      <w:start w:val="1"/>
      <w:numFmt w:val="lowerRoman"/>
      <w:lvlText w:val="%9."/>
      <w:lvlJc w:val="right"/>
      <w:pPr>
        <w:ind w:left="6480" w:hanging="180"/>
      </w:pPr>
    </w:lvl>
  </w:abstractNum>
  <w:abstractNum w:abstractNumId="32430049">
    <w:multiLevelType w:val="hybridMultilevel"/>
    <w:lvl w:ilvl="0" w:tplc="30451975">
      <w:start w:val="1"/>
      <w:numFmt w:val="decimal"/>
      <w:lvlText w:val="%1."/>
      <w:lvlJc w:val="left"/>
      <w:pPr>
        <w:ind w:left="720" w:hanging="360"/>
      </w:pPr>
    </w:lvl>
    <w:lvl w:ilvl="1" w:tplc="30451975" w:tentative="1">
      <w:start w:val="1"/>
      <w:numFmt w:val="lowerLetter"/>
      <w:lvlText w:val="%2."/>
      <w:lvlJc w:val="left"/>
      <w:pPr>
        <w:ind w:left="1440" w:hanging="360"/>
      </w:pPr>
    </w:lvl>
    <w:lvl w:ilvl="2" w:tplc="30451975" w:tentative="1">
      <w:start w:val="1"/>
      <w:numFmt w:val="lowerRoman"/>
      <w:lvlText w:val="%3."/>
      <w:lvlJc w:val="right"/>
      <w:pPr>
        <w:ind w:left="2160" w:hanging="180"/>
      </w:pPr>
    </w:lvl>
    <w:lvl w:ilvl="3" w:tplc="30451975" w:tentative="1">
      <w:start w:val="1"/>
      <w:numFmt w:val="decimal"/>
      <w:lvlText w:val="%4."/>
      <w:lvlJc w:val="left"/>
      <w:pPr>
        <w:ind w:left="2880" w:hanging="360"/>
      </w:pPr>
    </w:lvl>
    <w:lvl w:ilvl="4" w:tplc="30451975" w:tentative="1">
      <w:start w:val="1"/>
      <w:numFmt w:val="lowerLetter"/>
      <w:lvlText w:val="%5."/>
      <w:lvlJc w:val="left"/>
      <w:pPr>
        <w:ind w:left="3600" w:hanging="360"/>
      </w:pPr>
    </w:lvl>
    <w:lvl w:ilvl="5" w:tplc="30451975" w:tentative="1">
      <w:start w:val="1"/>
      <w:numFmt w:val="lowerRoman"/>
      <w:lvlText w:val="%6."/>
      <w:lvlJc w:val="right"/>
      <w:pPr>
        <w:ind w:left="4320" w:hanging="180"/>
      </w:pPr>
    </w:lvl>
    <w:lvl w:ilvl="6" w:tplc="30451975" w:tentative="1">
      <w:start w:val="1"/>
      <w:numFmt w:val="decimal"/>
      <w:lvlText w:val="%7."/>
      <w:lvlJc w:val="left"/>
      <w:pPr>
        <w:ind w:left="5040" w:hanging="360"/>
      </w:pPr>
    </w:lvl>
    <w:lvl w:ilvl="7" w:tplc="30451975" w:tentative="1">
      <w:start w:val="1"/>
      <w:numFmt w:val="lowerLetter"/>
      <w:lvlText w:val="%8."/>
      <w:lvlJc w:val="left"/>
      <w:pPr>
        <w:ind w:left="5760" w:hanging="360"/>
      </w:pPr>
    </w:lvl>
    <w:lvl w:ilvl="8" w:tplc="30451975" w:tentative="1">
      <w:start w:val="1"/>
      <w:numFmt w:val="lowerRoman"/>
      <w:lvlText w:val="%9."/>
      <w:lvlJc w:val="right"/>
      <w:pPr>
        <w:ind w:left="6480" w:hanging="180"/>
      </w:pPr>
    </w:lvl>
  </w:abstractNum>
  <w:abstractNum w:abstractNumId="32430048">
    <w:multiLevelType w:val="hybridMultilevel"/>
    <w:lvl w:ilvl="0" w:tplc="86670963">
      <w:start w:val="1"/>
      <w:numFmt w:val="decimal"/>
      <w:lvlText w:val="%1."/>
      <w:lvlJc w:val="left"/>
      <w:pPr>
        <w:ind w:left="720" w:hanging="360"/>
      </w:pPr>
    </w:lvl>
    <w:lvl w:ilvl="1" w:tplc="86670963" w:tentative="1">
      <w:start w:val="1"/>
      <w:numFmt w:val="lowerLetter"/>
      <w:lvlText w:val="%2."/>
      <w:lvlJc w:val="left"/>
      <w:pPr>
        <w:ind w:left="1440" w:hanging="360"/>
      </w:pPr>
    </w:lvl>
    <w:lvl w:ilvl="2" w:tplc="86670963" w:tentative="1">
      <w:start w:val="1"/>
      <w:numFmt w:val="lowerRoman"/>
      <w:lvlText w:val="%3."/>
      <w:lvlJc w:val="right"/>
      <w:pPr>
        <w:ind w:left="2160" w:hanging="180"/>
      </w:pPr>
    </w:lvl>
    <w:lvl w:ilvl="3" w:tplc="86670963" w:tentative="1">
      <w:start w:val="1"/>
      <w:numFmt w:val="decimal"/>
      <w:lvlText w:val="%4."/>
      <w:lvlJc w:val="left"/>
      <w:pPr>
        <w:ind w:left="2880" w:hanging="360"/>
      </w:pPr>
    </w:lvl>
    <w:lvl w:ilvl="4" w:tplc="86670963" w:tentative="1">
      <w:start w:val="1"/>
      <w:numFmt w:val="lowerLetter"/>
      <w:lvlText w:val="%5."/>
      <w:lvlJc w:val="left"/>
      <w:pPr>
        <w:ind w:left="3600" w:hanging="360"/>
      </w:pPr>
    </w:lvl>
    <w:lvl w:ilvl="5" w:tplc="86670963" w:tentative="1">
      <w:start w:val="1"/>
      <w:numFmt w:val="lowerRoman"/>
      <w:lvlText w:val="%6."/>
      <w:lvlJc w:val="right"/>
      <w:pPr>
        <w:ind w:left="4320" w:hanging="180"/>
      </w:pPr>
    </w:lvl>
    <w:lvl w:ilvl="6" w:tplc="86670963" w:tentative="1">
      <w:start w:val="1"/>
      <w:numFmt w:val="decimal"/>
      <w:lvlText w:val="%7."/>
      <w:lvlJc w:val="left"/>
      <w:pPr>
        <w:ind w:left="5040" w:hanging="360"/>
      </w:pPr>
    </w:lvl>
    <w:lvl w:ilvl="7" w:tplc="86670963" w:tentative="1">
      <w:start w:val="1"/>
      <w:numFmt w:val="lowerLetter"/>
      <w:lvlText w:val="%8."/>
      <w:lvlJc w:val="left"/>
      <w:pPr>
        <w:ind w:left="5760" w:hanging="360"/>
      </w:pPr>
    </w:lvl>
    <w:lvl w:ilvl="8" w:tplc="86670963" w:tentative="1">
      <w:start w:val="1"/>
      <w:numFmt w:val="lowerRoman"/>
      <w:lvlText w:val="%9."/>
      <w:lvlJc w:val="right"/>
      <w:pPr>
        <w:ind w:left="6480" w:hanging="180"/>
      </w:pPr>
    </w:lvl>
  </w:abstractNum>
  <w:abstractNum w:abstractNumId="32430047">
    <w:multiLevelType w:val="hybridMultilevel"/>
    <w:lvl w:ilvl="0" w:tplc="81037309">
      <w:start w:val="1"/>
      <w:numFmt w:val="decimal"/>
      <w:lvlText w:val="%1."/>
      <w:lvlJc w:val="left"/>
      <w:pPr>
        <w:ind w:left="720" w:hanging="360"/>
      </w:pPr>
    </w:lvl>
    <w:lvl w:ilvl="1" w:tplc="81037309" w:tentative="1">
      <w:start w:val="1"/>
      <w:numFmt w:val="lowerLetter"/>
      <w:lvlText w:val="%2."/>
      <w:lvlJc w:val="left"/>
      <w:pPr>
        <w:ind w:left="1440" w:hanging="360"/>
      </w:pPr>
    </w:lvl>
    <w:lvl w:ilvl="2" w:tplc="81037309" w:tentative="1">
      <w:start w:val="1"/>
      <w:numFmt w:val="lowerRoman"/>
      <w:lvlText w:val="%3."/>
      <w:lvlJc w:val="right"/>
      <w:pPr>
        <w:ind w:left="2160" w:hanging="180"/>
      </w:pPr>
    </w:lvl>
    <w:lvl w:ilvl="3" w:tplc="81037309" w:tentative="1">
      <w:start w:val="1"/>
      <w:numFmt w:val="decimal"/>
      <w:lvlText w:val="%4."/>
      <w:lvlJc w:val="left"/>
      <w:pPr>
        <w:ind w:left="2880" w:hanging="360"/>
      </w:pPr>
    </w:lvl>
    <w:lvl w:ilvl="4" w:tplc="81037309" w:tentative="1">
      <w:start w:val="1"/>
      <w:numFmt w:val="lowerLetter"/>
      <w:lvlText w:val="%5."/>
      <w:lvlJc w:val="left"/>
      <w:pPr>
        <w:ind w:left="3600" w:hanging="360"/>
      </w:pPr>
    </w:lvl>
    <w:lvl w:ilvl="5" w:tplc="81037309" w:tentative="1">
      <w:start w:val="1"/>
      <w:numFmt w:val="lowerRoman"/>
      <w:lvlText w:val="%6."/>
      <w:lvlJc w:val="right"/>
      <w:pPr>
        <w:ind w:left="4320" w:hanging="180"/>
      </w:pPr>
    </w:lvl>
    <w:lvl w:ilvl="6" w:tplc="81037309" w:tentative="1">
      <w:start w:val="1"/>
      <w:numFmt w:val="decimal"/>
      <w:lvlText w:val="%7."/>
      <w:lvlJc w:val="left"/>
      <w:pPr>
        <w:ind w:left="5040" w:hanging="360"/>
      </w:pPr>
    </w:lvl>
    <w:lvl w:ilvl="7" w:tplc="81037309" w:tentative="1">
      <w:start w:val="1"/>
      <w:numFmt w:val="lowerLetter"/>
      <w:lvlText w:val="%8."/>
      <w:lvlJc w:val="left"/>
      <w:pPr>
        <w:ind w:left="5760" w:hanging="360"/>
      </w:pPr>
    </w:lvl>
    <w:lvl w:ilvl="8" w:tplc="81037309" w:tentative="1">
      <w:start w:val="1"/>
      <w:numFmt w:val="lowerRoman"/>
      <w:lvlText w:val="%9."/>
      <w:lvlJc w:val="right"/>
      <w:pPr>
        <w:ind w:left="6480" w:hanging="180"/>
      </w:pPr>
    </w:lvl>
  </w:abstractNum>
  <w:abstractNum w:abstractNumId="32430046">
    <w:multiLevelType w:val="hybridMultilevel"/>
    <w:lvl w:ilvl="0" w:tplc="69726125">
      <w:start w:val="1"/>
      <w:numFmt w:val="decimal"/>
      <w:lvlText w:val="%1."/>
      <w:lvlJc w:val="left"/>
      <w:pPr>
        <w:ind w:left="720" w:hanging="360"/>
      </w:pPr>
    </w:lvl>
    <w:lvl w:ilvl="1" w:tplc="69726125" w:tentative="1">
      <w:start w:val="1"/>
      <w:numFmt w:val="lowerLetter"/>
      <w:lvlText w:val="%2."/>
      <w:lvlJc w:val="left"/>
      <w:pPr>
        <w:ind w:left="1440" w:hanging="360"/>
      </w:pPr>
    </w:lvl>
    <w:lvl w:ilvl="2" w:tplc="69726125" w:tentative="1">
      <w:start w:val="1"/>
      <w:numFmt w:val="lowerRoman"/>
      <w:lvlText w:val="%3."/>
      <w:lvlJc w:val="right"/>
      <w:pPr>
        <w:ind w:left="2160" w:hanging="180"/>
      </w:pPr>
    </w:lvl>
    <w:lvl w:ilvl="3" w:tplc="69726125" w:tentative="1">
      <w:start w:val="1"/>
      <w:numFmt w:val="decimal"/>
      <w:lvlText w:val="%4."/>
      <w:lvlJc w:val="left"/>
      <w:pPr>
        <w:ind w:left="2880" w:hanging="360"/>
      </w:pPr>
    </w:lvl>
    <w:lvl w:ilvl="4" w:tplc="69726125" w:tentative="1">
      <w:start w:val="1"/>
      <w:numFmt w:val="lowerLetter"/>
      <w:lvlText w:val="%5."/>
      <w:lvlJc w:val="left"/>
      <w:pPr>
        <w:ind w:left="3600" w:hanging="360"/>
      </w:pPr>
    </w:lvl>
    <w:lvl w:ilvl="5" w:tplc="69726125" w:tentative="1">
      <w:start w:val="1"/>
      <w:numFmt w:val="lowerRoman"/>
      <w:lvlText w:val="%6."/>
      <w:lvlJc w:val="right"/>
      <w:pPr>
        <w:ind w:left="4320" w:hanging="180"/>
      </w:pPr>
    </w:lvl>
    <w:lvl w:ilvl="6" w:tplc="69726125" w:tentative="1">
      <w:start w:val="1"/>
      <w:numFmt w:val="decimal"/>
      <w:lvlText w:val="%7."/>
      <w:lvlJc w:val="left"/>
      <w:pPr>
        <w:ind w:left="5040" w:hanging="360"/>
      </w:pPr>
    </w:lvl>
    <w:lvl w:ilvl="7" w:tplc="69726125" w:tentative="1">
      <w:start w:val="1"/>
      <w:numFmt w:val="lowerLetter"/>
      <w:lvlText w:val="%8."/>
      <w:lvlJc w:val="left"/>
      <w:pPr>
        <w:ind w:left="5760" w:hanging="360"/>
      </w:pPr>
    </w:lvl>
    <w:lvl w:ilvl="8" w:tplc="69726125" w:tentative="1">
      <w:start w:val="1"/>
      <w:numFmt w:val="lowerRoman"/>
      <w:lvlText w:val="%9."/>
      <w:lvlJc w:val="right"/>
      <w:pPr>
        <w:ind w:left="6480" w:hanging="180"/>
      </w:pPr>
    </w:lvl>
  </w:abstractNum>
  <w:abstractNum w:abstractNumId="32430045">
    <w:multiLevelType w:val="hybridMultilevel"/>
    <w:lvl w:ilvl="0" w:tplc="85152960">
      <w:start w:val="1"/>
      <w:numFmt w:val="decimal"/>
      <w:lvlText w:val="%1."/>
      <w:lvlJc w:val="left"/>
      <w:pPr>
        <w:ind w:left="720" w:hanging="360"/>
      </w:pPr>
    </w:lvl>
    <w:lvl w:ilvl="1" w:tplc="85152960" w:tentative="1">
      <w:start w:val="1"/>
      <w:numFmt w:val="lowerLetter"/>
      <w:lvlText w:val="%2."/>
      <w:lvlJc w:val="left"/>
      <w:pPr>
        <w:ind w:left="1440" w:hanging="360"/>
      </w:pPr>
    </w:lvl>
    <w:lvl w:ilvl="2" w:tplc="85152960" w:tentative="1">
      <w:start w:val="1"/>
      <w:numFmt w:val="lowerRoman"/>
      <w:lvlText w:val="%3."/>
      <w:lvlJc w:val="right"/>
      <w:pPr>
        <w:ind w:left="2160" w:hanging="180"/>
      </w:pPr>
    </w:lvl>
    <w:lvl w:ilvl="3" w:tplc="85152960" w:tentative="1">
      <w:start w:val="1"/>
      <w:numFmt w:val="decimal"/>
      <w:lvlText w:val="%4."/>
      <w:lvlJc w:val="left"/>
      <w:pPr>
        <w:ind w:left="2880" w:hanging="360"/>
      </w:pPr>
    </w:lvl>
    <w:lvl w:ilvl="4" w:tplc="85152960" w:tentative="1">
      <w:start w:val="1"/>
      <w:numFmt w:val="lowerLetter"/>
      <w:lvlText w:val="%5."/>
      <w:lvlJc w:val="left"/>
      <w:pPr>
        <w:ind w:left="3600" w:hanging="360"/>
      </w:pPr>
    </w:lvl>
    <w:lvl w:ilvl="5" w:tplc="85152960" w:tentative="1">
      <w:start w:val="1"/>
      <w:numFmt w:val="lowerRoman"/>
      <w:lvlText w:val="%6."/>
      <w:lvlJc w:val="right"/>
      <w:pPr>
        <w:ind w:left="4320" w:hanging="180"/>
      </w:pPr>
    </w:lvl>
    <w:lvl w:ilvl="6" w:tplc="85152960" w:tentative="1">
      <w:start w:val="1"/>
      <w:numFmt w:val="decimal"/>
      <w:lvlText w:val="%7."/>
      <w:lvlJc w:val="left"/>
      <w:pPr>
        <w:ind w:left="5040" w:hanging="360"/>
      </w:pPr>
    </w:lvl>
    <w:lvl w:ilvl="7" w:tplc="85152960" w:tentative="1">
      <w:start w:val="1"/>
      <w:numFmt w:val="lowerLetter"/>
      <w:lvlText w:val="%8."/>
      <w:lvlJc w:val="left"/>
      <w:pPr>
        <w:ind w:left="5760" w:hanging="360"/>
      </w:pPr>
    </w:lvl>
    <w:lvl w:ilvl="8" w:tplc="85152960" w:tentative="1">
      <w:start w:val="1"/>
      <w:numFmt w:val="lowerRoman"/>
      <w:lvlText w:val="%9."/>
      <w:lvlJc w:val="right"/>
      <w:pPr>
        <w:ind w:left="6480" w:hanging="180"/>
      </w:pPr>
    </w:lvl>
  </w:abstractNum>
  <w:abstractNum w:abstractNumId="32430044">
    <w:multiLevelType w:val="hybridMultilevel"/>
    <w:lvl w:ilvl="0" w:tplc="68978518">
      <w:start w:val="1"/>
      <w:numFmt w:val="decimal"/>
      <w:lvlText w:val="%1."/>
      <w:lvlJc w:val="left"/>
      <w:pPr>
        <w:ind w:left="720" w:hanging="360"/>
      </w:pPr>
    </w:lvl>
    <w:lvl w:ilvl="1" w:tplc="68978518" w:tentative="1">
      <w:start w:val="1"/>
      <w:numFmt w:val="lowerLetter"/>
      <w:lvlText w:val="%2."/>
      <w:lvlJc w:val="left"/>
      <w:pPr>
        <w:ind w:left="1440" w:hanging="360"/>
      </w:pPr>
    </w:lvl>
    <w:lvl w:ilvl="2" w:tplc="68978518" w:tentative="1">
      <w:start w:val="1"/>
      <w:numFmt w:val="lowerRoman"/>
      <w:lvlText w:val="%3."/>
      <w:lvlJc w:val="right"/>
      <w:pPr>
        <w:ind w:left="2160" w:hanging="180"/>
      </w:pPr>
    </w:lvl>
    <w:lvl w:ilvl="3" w:tplc="68978518" w:tentative="1">
      <w:start w:val="1"/>
      <w:numFmt w:val="decimal"/>
      <w:lvlText w:val="%4."/>
      <w:lvlJc w:val="left"/>
      <w:pPr>
        <w:ind w:left="2880" w:hanging="360"/>
      </w:pPr>
    </w:lvl>
    <w:lvl w:ilvl="4" w:tplc="68978518" w:tentative="1">
      <w:start w:val="1"/>
      <w:numFmt w:val="lowerLetter"/>
      <w:lvlText w:val="%5."/>
      <w:lvlJc w:val="left"/>
      <w:pPr>
        <w:ind w:left="3600" w:hanging="360"/>
      </w:pPr>
    </w:lvl>
    <w:lvl w:ilvl="5" w:tplc="68978518" w:tentative="1">
      <w:start w:val="1"/>
      <w:numFmt w:val="lowerRoman"/>
      <w:lvlText w:val="%6."/>
      <w:lvlJc w:val="right"/>
      <w:pPr>
        <w:ind w:left="4320" w:hanging="180"/>
      </w:pPr>
    </w:lvl>
    <w:lvl w:ilvl="6" w:tplc="68978518" w:tentative="1">
      <w:start w:val="1"/>
      <w:numFmt w:val="decimal"/>
      <w:lvlText w:val="%7."/>
      <w:lvlJc w:val="left"/>
      <w:pPr>
        <w:ind w:left="5040" w:hanging="360"/>
      </w:pPr>
    </w:lvl>
    <w:lvl w:ilvl="7" w:tplc="68978518" w:tentative="1">
      <w:start w:val="1"/>
      <w:numFmt w:val="lowerLetter"/>
      <w:lvlText w:val="%8."/>
      <w:lvlJc w:val="left"/>
      <w:pPr>
        <w:ind w:left="5760" w:hanging="360"/>
      </w:pPr>
    </w:lvl>
    <w:lvl w:ilvl="8" w:tplc="68978518" w:tentative="1">
      <w:start w:val="1"/>
      <w:numFmt w:val="lowerRoman"/>
      <w:lvlText w:val="%9."/>
      <w:lvlJc w:val="right"/>
      <w:pPr>
        <w:ind w:left="6480" w:hanging="180"/>
      </w:pPr>
    </w:lvl>
  </w:abstractNum>
  <w:abstractNum w:abstractNumId="32430043">
    <w:multiLevelType w:val="hybridMultilevel"/>
    <w:lvl w:ilvl="0" w:tplc="35749310">
      <w:start w:val="1"/>
      <w:numFmt w:val="decimal"/>
      <w:lvlText w:val="%1."/>
      <w:lvlJc w:val="left"/>
      <w:pPr>
        <w:ind w:left="720" w:hanging="360"/>
      </w:pPr>
    </w:lvl>
    <w:lvl w:ilvl="1" w:tplc="35749310" w:tentative="1">
      <w:start w:val="1"/>
      <w:numFmt w:val="lowerLetter"/>
      <w:lvlText w:val="%2."/>
      <w:lvlJc w:val="left"/>
      <w:pPr>
        <w:ind w:left="1440" w:hanging="360"/>
      </w:pPr>
    </w:lvl>
    <w:lvl w:ilvl="2" w:tplc="35749310" w:tentative="1">
      <w:start w:val="1"/>
      <w:numFmt w:val="lowerRoman"/>
      <w:lvlText w:val="%3."/>
      <w:lvlJc w:val="right"/>
      <w:pPr>
        <w:ind w:left="2160" w:hanging="180"/>
      </w:pPr>
    </w:lvl>
    <w:lvl w:ilvl="3" w:tplc="35749310" w:tentative="1">
      <w:start w:val="1"/>
      <w:numFmt w:val="decimal"/>
      <w:lvlText w:val="%4."/>
      <w:lvlJc w:val="left"/>
      <w:pPr>
        <w:ind w:left="2880" w:hanging="360"/>
      </w:pPr>
    </w:lvl>
    <w:lvl w:ilvl="4" w:tplc="35749310" w:tentative="1">
      <w:start w:val="1"/>
      <w:numFmt w:val="lowerLetter"/>
      <w:lvlText w:val="%5."/>
      <w:lvlJc w:val="left"/>
      <w:pPr>
        <w:ind w:left="3600" w:hanging="360"/>
      </w:pPr>
    </w:lvl>
    <w:lvl w:ilvl="5" w:tplc="35749310" w:tentative="1">
      <w:start w:val="1"/>
      <w:numFmt w:val="lowerRoman"/>
      <w:lvlText w:val="%6."/>
      <w:lvlJc w:val="right"/>
      <w:pPr>
        <w:ind w:left="4320" w:hanging="180"/>
      </w:pPr>
    </w:lvl>
    <w:lvl w:ilvl="6" w:tplc="35749310" w:tentative="1">
      <w:start w:val="1"/>
      <w:numFmt w:val="decimal"/>
      <w:lvlText w:val="%7."/>
      <w:lvlJc w:val="left"/>
      <w:pPr>
        <w:ind w:left="5040" w:hanging="360"/>
      </w:pPr>
    </w:lvl>
    <w:lvl w:ilvl="7" w:tplc="35749310" w:tentative="1">
      <w:start w:val="1"/>
      <w:numFmt w:val="lowerLetter"/>
      <w:lvlText w:val="%8."/>
      <w:lvlJc w:val="left"/>
      <w:pPr>
        <w:ind w:left="5760" w:hanging="360"/>
      </w:pPr>
    </w:lvl>
    <w:lvl w:ilvl="8" w:tplc="35749310" w:tentative="1">
      <w:start w:val="1"/>
      <w:numFmt w:val="lowerRoman"/>
      <w:lvlText w:val="%9."/>
      <w:lvlJc w:val="right"/>
      <w:pPr>
        <w:ind w:left="6480" w:hanging="180"/>
      </w:pPr>
    </w:lvl>
  </w:abstractNum>
  <w:abstractNum w:abstractNumId="32430042">
    <w:multiLevelType w:val="hybridMultilevel"/>
    <w:lvl w:ilvl="0" w:tplc="83850042">
      <w:start w:val="1"/>
      <w:numFmt w:val="decimal"/>
      <w:lvlText w:val="%1."/>
      <w:lvlJc w:val="left"/>
      <w:pPr>
        <w:ind w:left="720" w:hanging="360"/>
      </w:pPr>
    </w:lvl>
    <w:lvl w:ilvl="1" w:tplc="83850042" w:tentative="1">
      <w:start w:val="1"/>
      <w:numFmt w:val="lowerLetter"/>
      <w:lvlText w:val="%2."/>
      <w:lvlJc w:val="left"/>
      <w:pPr>
        <w:ind w:left="1440" w:hanging="360"/>
      </w:pPr>
    </w:lvl>
    <w:lvl w:ilvl="2" w:tplc="83850042" w:tentative="1">
      <w:start w:val="1"/>
      <w:numFmt w:val="lowerRoman"/>
      <w:lvlText w:val="%3."/>
      <w:lvlJc w:val="right"/>
      <w:pPr>
        <w:ind w:left="2160" w:hanging="180"/>
      </w:pPr>
    </w:lvl>
    <w:lvl w:ilvl="3" w:tplc="83850042" w:tentative="1">
      <w:start w:val="1"/>
      <w:numFmt w:val="decimal"/>
      <w:lvlText w:val="%4."/>
      <w:lvlJc w:val="left"/>
      <w:pPr>
        <w:ind w:left="2880" w:hanging="360"/>
      </w:pPr>
    </w:lvl>
    <w:lvl w:ilvl="4" w:tplc="83850042" w:tentative="1">
      <w:start w:val="1"/>
      <w:numFmt w:val="lowerLetter"/>
      <w:lvlText w:val="%5."/>
      <w:lvlJc w:val="left"/>
      <w:pPr>
        <w:ind w:left="3600" w:hanging="360"/>
      </w:pPr>
    </w:lvl>
    <w:lvl w:ilvl="5" w:tplc="83850042" w:tentative="1">
      <w:start w:val="1"/>
      <w:numFmt w:val="lowerRoman"/>
      <w:lvlText w:val="%6."/>
      <w:lvlJc w:val="right"/>
      <w:pPr>
        <w:ind w:left="4320" w:hanging="180"/>
      </w:pPr>
    </w:lvl>
    <w:lvl w:ilvl="6" w:tplc="83850042" w:tentative="1">
      <w:start w:val="1"/>
      <w:numFmt w:val="decimal"/>
      <w:lvlText w:val="%7."/>
      <w:lvlJc w:val="left"/>
      <w:pPr>
        <w:ind w:left="5040" w:hanging="360"/>
      </w:pPr>
    </w:lvl>
    <w:lvl w:ilvl="7" w:tplc="83850042" w:tentative="1">
      <w:start w:val="1"/>
      <w:numFmt w:val="lowerLetter"/>
      <w:lvlText w:val="%8."/>
      <w:lvlJc w:val="left"/>
      <w:pPr>
        <w:ind w:left="5760" w:hanging="360"/>
      </w:pPr>
    </w:lvl>
    <w:lvl w:ilvl="8" w:tplc="83850042" w:tentative="1">
      <w:start w:val="1"/>
      <w:numFmt w:val="lowerRoman"/>
      <w:lvlText w:val="%9."/>
      <w:lvlJc w:val="right"/>
      <w:pPr>
        <w:ind w:left="6480" w:hanging="180"/>
      </w:pPr>
    </w:lvl>
  </w:abstractNum>
  <w:abstractNum w:abstractNumId="32430041">
    <w:multiLevelType w:val="hybridMultilevel"/>
    <w:lvl w:ilvl="0" w:tplc="77613671">
      <w:start w:val="1"/>
      <w:numFmt w:val="decimal"/>
      <w:lvlText w:val="%1."/>
      <w:lvlJc w:val="left"/>
      <w:pPr>
        <w:ind w:left="720" w:hanging="360"/>
      </w:pPr>
    </w:lvl>
    <w:lvl w:ilvl="1" w:tplc="77613671" w:tentative="1">
      <w:start w:val="1"/>
      <w:numFmt w:val="lowerLetter"/>
      <w:lvlText w:val="%2."/>
      <w:lvlJc w:val="left"/>
      <w:pPr>
        <w:ind w:left="1440" w:hanging="360"/>
      </w:pPr>
    </w:lvl>
    <w:lvl w:ilvl="2" w:tplc="77613671" w:tentative="1">
      <w:start w:val="1"/>
      <w:numFmt w:val="lowerRoman"/>
      <w:lvlText w:val="%3."/>
      <w:lvlJc w:val="right"/>
      <w:pPr>
        <w:ind w:left="2160" w:hanging="180"/>
      </w:pPr>
    </w:lvl>
    <w:lvl w:ilvl="3" w:tplc="77613671" w:tentative="1">
      <w:start w:val="1"/>
      <w:numFmt w:val="decimal"/>
      <w:lvlText w:val="%4."/>
      <w:lvlJc w:val="left"/>
      <w:pPr>
        <w:ind w:left="2880" w:hanging="360"/>
      </w:pPr>
    </w:lvl>
    <w:lvl w:ilvl="4" w:tplc="77613671" w:tentative="1">
      <w:start w:val="1"/>
      <w:numFmt w:val="lowerLetter"/>
      <w:lvlText w:val="%5."/>
      <w:lvlJc w:val="left"/>
      <w:pPr>
        <w:ind w:left="3600" w:hanging="360"/>
      </w:pPr>
    </w:lvl>
    <w:lvl w:ilvl="5" w:tplc="77613671" w:tentative="1">
      <w:start w:val="1"/>
      <w:numFmt w:val="lowerRoman"/>
      <w:lvlText w:val="%6."/>
      <w:lvlJc w:val="right"/>
      <w:pPr>
        <w:ind w:left="4320" w:hanging="180"/>
      </w:pPr>
    </w:lvl>
    <w:lvl w:ilvl="6" w:tplc="77613671" w:tentative="1">
      <w:start w:val="1"/>
      <w:numFmt w:val="decimal"/>
      <w:lvlText w:val="%7."/>
      <w:lvlJc w:val="left"/>
      <w:pPr>
        <w:ind w:left="5040" w:hanging="360"/>
      </w:pPr>
    </w:lvl>
    <w:lvl w:ilvl="7" w:tplc="77613671" w:tentative="1">
      <w:start w:val="1"/>
      <w:numFmt w:val="lowerLetter"/>
      <w:lvlText w:val="%8."/>
      <w:lvlJc w:val="left"/>
      <w:pPr>
        <w:ind w:left="5760" w:hanging="360"/>
      </w:pPr>
    </w:lvl>
    <w:lvl w:ilvl="8" w:tplc="77613671" w:tentative="1">
      <w:start w:val="1"/>
      <w:numFmt w:val="lowerRoman"/>
      <w:lvlText w:val="%9."/>
      <w:lvlJc w:val="right"/>
      <w:pPr>
        <w:ind w:left="6480" w:hanging="180"/>
      </w:pPr>
    </w:lvl>
  </w:abstractNum>
  <w:abstractNum w:abstractNumId="32430040">
    <w:multiLevelType w:val="hybridMultilevel"/>
    <w:lvl w:ilvl="0" w:tplc="64813541">
      <w:start w:val="1"/>
      <w:numFmt w:val="decimal"/>
      <w:lvlText w:val="%1."/>
      <w:lvlJc w:val="left"/>
      <w:pPr>
        <w:ind w:left="720" w:hanging="360"/>
      </w:pPr>
    </w:lvl>
    <w:lvl w:ilvl="1" w:tplc="64813541" w:tentative="1">
      <w:start w:val="1"/>
      <w:numFmt w:val="lowerLetter"/>
      <w:lvlText w:val="%2."/>
      <w:lvlJc w:val="left"/>
      <w:pPr>
        <w:ind w:left="1440" w:hanging="360"/>
      </w:pPr>
    </w:lvl>
    <w:lvl w:ilvl="2" w:tplc="64813541" w:tentative="1">
      <w:start w:val="1"/>
      <w:numFmt w:val="lowerRoman"/>
      <w:lvlText w:val="%3."/>
      <w:lvlJc w:val="right"/>
      <w:pPr>
        <w:ind w:left="2160" w:hanging="180"/>
      </w:pPr>
    </w:lvl>
    <w:lvl w:ilvl="3" w:tplc="64813541" w:tentative="1">
      <w:start w:val="1"/>
      <w:numFmt w:val="decimal"/>
      <w:lvlText w:val="%4."/>
      <w:lvlJc w:val="left"/>
      <w:pPr>
        <w:ind w:left="2880" w:hanging="360"/>
      </w:pPr>
    </w:lvl>
    <w:lvl w:ilvl="4" w:tplc="64813541" w:tentative="1">
      <w:start w:val="1"/>
      <w:numFmt w:val="lowerLetter"/>
      <w:lvlText w:val="%5."/>
      <w:lvlJc w:val="left"/>
      <w:pPr>
        <w:ind w:left="3600" w:hanging="360"/>
      </w:pPr>
    </w:lvl>
    <w:lvl w:ilvl="5" w:tplc="64813541" w:tentative="1">
      <w:start w:val="1"/>
      <w:numFmt w:val="lowerRoman"/>
      <w:lvlText w:val="%6."/>
      <w:lvlJc w:val="right"/>
      <w:pPr>
        <w:ind w:left="4320" w:hanging="180"/>
      </w:pPr>
    </w:lvl>
    <w:lvl w:ilvl="6" w:tplc="64813541" w:tentative="1">
      <w:start w:val="1"/>
      <w:numFmt w:val="decimal"/>
      <w:lvlText w:val="%7."/>
      <w:lvlJc w:val="left"/>
      <w:pPr>
        <w:ind w:left="5040" w:hanging="360"/>
      </w:pPr>
    </w:lvl>
    <w:lvl w:ilvl="7" w:tplc="64813541" w:tentative="1">
      <w:start w:val="1"/>
      <w:numFmt w:val="lowerLetter"/>
      <w:lvlText w:val="%8."/>
      <w:lvlJc w:val="left"/>
      <w:pPr>
        <w:ind w:left="5760" w:hanging="360"/>
      </w:pPr>
    </w:lvl>
    <w:lvl w:ilvl="8" w:tplc="64813541" w:tentative="1">
      <w:start w:val="1"/>
      <w:numFmt w:val="lowerRoman"/>
      <w:lvlText w:val="%9."/>
      <w:lvlJc w:val="right"/>
      <w:pPr>
        <w:ind w:left="6480" w:hanging="180"/>
      </w:pPr>
    </w:lvl>
  </w:abstractNum>
  <w:abstractNum w:abstractNumId="32430039">
    <w:multiLevelType w:val="hybridMultilevel"/>
    <w:lvl w:ilvl="0" w:tplc="38203791">
      <w:start w:val="1"/>
      <w:numFmt w:val="decimal"/>
      <w:lvlText w:val="%1."/>
      <w:lvlJc w:val="left"/>
      <w:pPr>
        <w:ind w:left="720" w:hanging="360"/>
      </w:pPr>
    </w:lvl>
    <w:lvl w:ilvl="1" w:tplc="38203791" w:tentative="1">
      <w:start w:val="1"/>
      <w:numFmt w:val="lowerLetter"/>
      <w:lvlText w:val="%2."/>
      <w:lvlJc w:val="left"/>
      <w:pPr>
        <w:ind w:left="1440" w:hanging="360"/>
      </w:pPr>
    </w:lvl>
    <w:lvl w:ilvl="2" w:tplc="38203791" w:tentative="1">
      <w:start w:val="1"/>
      <w:numFmt w:val="lowerRoman"/>
      <w:lvlText w:val="%3."/>
      <w:lvlJc w:val="right"/>
      <w:pPr>
        <w:ind w:left="2160" w:hanging="180"/>
      </w:pPr>
    </w:lvl>
    <w:lvl w:ilvl="3" w:tplc="38203791" w:tentative="1">
      <w:start w:val="1"/>
      <w:numFmt w:val="decimal"/>
      <w:lvlText w:val="%4."/>
      <w:lvlJc w:val="left"/>
      <w:pPr>
        <w:ind w:left="2880" w:hanging="360"/>
      </w:pPr>
    </w:lvl>
    <w:lvl w:ilvl="4" w:tplc="38203791" w:tentative="1">
      <w:start w:val="1"/>
      <w:numFmt w:val="lowerLetter"/>
      <w:lvlText w:val="%5."/>
      <w:lvlJc w:val="left"/>
      <w:pPr>
        <w:ind w:left="3600" w:hanging="360"/>
      </w:pPr>
    </w:lvl>
    <w:lvl w:ilvl="5" w:tplc="38203791" w:tentative="1">
      <w:start w:val="1"/>
      <w:numFmt w:val="lowerRoman"/>
      <w:lvlText w:val="%6."/>
      <w:lvlJc w:val="right"/>
      <w:pPr>
        <w:ind w:left="4320" w:hanging="180"/>
      </w:pPr>
    </w:lvl>
    <w:lvl w:ilvl="6" w:tplc="38203791" w:tentative="1">
      <w:start w:val="1"/>
      <w:numFmt w:val="decimal"/>
      <w:lvlText w:val="%7."/>
      <w:lvlJc w:val="left"/>
      <w:pPr>
        <w:ind w:left="5040" w:hanging="360"/>
      </w:pPr>
    </w:lvl>
    <w:lvl w:ilvl="7" w:tplc="38203791" w:tentative="1">
      <w:start w:val="1"/>
      <w:numFmt w:val="lowerLetter"/>
      <w:lvlText w:val="%8."/>
      <w:lvlJc w:val="left"/>
      <w:pPr>
        <w:ind w:left="5760" w:hanging="360"/>
      </w:pPr>
    </w:lvl>
    <w:lvl w:ilvl="8" w:tplc="38203791" w:tentative="1">
      <w:start w:val="1"/>
      <w:numFmt w:val="lowerRoman"/>
      <w:lvlText w:val="%9."/>
      <w:lvlJc w:val="right"/>
      <w:pPr>
        <w:ind w:left="6480" w:hanging="180"/>
      </w:pPr>
    </w:lvl>
  </w:abstractNum>
  <w:abstractNum w:abstractNumId="32430038">
    <w:multiLevelType w:val="hybridMultilevel"/>
    <w:lvl w:ilvl="0" w:tplc="86009962">
      <w:start w:val="1"/>
      <w:numFmt w:val="decimal"/>
      <w:lvlText w:val="%1."/>
      <w:lvlJc w:val="left"/>
      <w:pPr>
        <w:ind w:left="720" w:hanging="360"/>
      </w:pPr>
    </w:lvl>
    <w:lvl w:ilvl="1" w:tplc="86009962" w:tentative="1">
      <w:start w:val="1"/>
      <w:numFmt w:val="lowerLetter"/>
      <w:lvlText w:val="%2."/>
      <w:lvlJc w:val="left"/>
      <w:pPr>
        <w:ind w:left="1440" w:hanging="360"/>
      </w:pPr>
    </w:lvl>
    <w:lvl w:ilvl="2" w:tplc="86009962" w:tentative="1">
      <w:start w:val="1"/>
      <w:numFmt w:val="lowerRoman"/>
      <w:lvlText w:val="%3."/>
      <w:lvlJc w:val="right"/>
      <w:pPr>
        <w:ind w:left="2160" w:hanging="180"/>
      </w:pPr>
    </w:lvl>
    <w:lvl w:ilvl="3" w:tplc="86009962" w:tentative="1">
      <w:start w:val="1"/>
      <w:numFmt w:val="decimal"/>
      <w:lvlText w:val="%4."/>
      <w:lvlJc w:val="left"/>
      <w:pPr>
        <w:ind w:left="2880" w:hanging="360"/>
      </w:pPr>
    </w:lvl>
    <w:lvl w:ilvl="4" w:tplc="86009962" w:tentative="1">
      <w:start w:val="1"/>
      <w:numFmt w:val="lowerLetter"/>
      <w:lvlText w:val="%5."/>
      <w:lvlJc w:val="left"/>
      <w:pPr>
        <w:ind w:left="3600" w:hanging="360"/>
      </w:pPr>
    </w:lvl>
    <w:lvl w:ilvl="5" w:tplc="86009962" w:tentative="1">
      <w:start w:val="1"/>
      <w:numFmt w:val="lowerRoman"/>
      <w:lvlText w:val="%6."/>
      <w:lvlJc w:val="right"/>
      <w:pPr>
        <w:ind w:left="4320" w:hanging="180"/>
      </w:pPr>
    </w:lvl>
    <w:lvl w:ilvl="6" w:tplc="86009962" w:tentative="1">
      <w:start w:val="1"/>
      <w:numFmt w:val="decimal"/>
      <w:lvlText w:val="%7."/>
      <w:lvlJc w:val="left"/>
      <w:pPr>
        <w:ind w:left="5040" w:hanging="360"/>
      </w:pPr>
    </w:lvl>
    <w:lvl w:ilvl="7" w:tplc="86009962" w:tentative="1">
      <w:start w:val="1"/>
      <w:numFmt w:val="lowerLetter"/>
      <w:lvlText w:val="%8."/>
      <w:lvlJc w:val="left"/>
      <w:pPr>
        <w:ind w:left="5760" w:hanging="360"/>
      </w:pPr>
    </w:lvl>
    <w:lvl w:ilvl="8" w:tplc="86009962" w:tentative="1">
      <w:start w:val="1"/>
      <w:numFmt w:val="lowerRoman"/>
      <w:lvlText w:val="%9."/>
      <w:lvlJc w:val="right"/>
      <w:pPr>
        <w:ind w:left="6480" w:hanging="180"/>
      </w:pPr>
    </w:lvl>
  </w:abstractNum>
  <w:abstractNum w:abstractNumId="32430037">
    <w:multiLevelType w:val="hybridMultilevel"/>
    <w:lvl w:ilvl="0" w:tplc="11550687">
      <w:start w:val="1"/>
      <w:numFmt w:val="decimal"/>
      <w:lvlText w:val="%1."/>
      <w:lvlJc w:val="left"/>
      <w:pPr>
        <w:ind w:left="720" w:hanging="360"/>
      </w:pPr>
    </w:lvl>
    <w:lvl w:ilvl="1" w:tplc="11550687" w:tentative="1">
      <w:start w:val="1"/>
      <w:numFmt w:val="lowerLetter"/>
      <w:lvlText w:val="%2."/>
      <w:lvlJc w:val="left"/>
      <w:pPr>
        <w:ind w:left="1440" w:hanging="360"/>
      </w:pPr>
    </w:lvl>
    <w:lvl w:ilvl="2" w:tplc="11550687" w:tentative="1">
      <w:start w:val="1"/>
      <w:numFmt w:val="lowerRoman"/>
      <w:lvlText w:val="%3."/>
      <w:lvlJc w:val="right"/>
      <w:pPr>
        <w:ind w:left="2160" w:hanging="180"/>
      </w:pPr>
    </w:lvl>
    <w:lvl w:ilvl="3" w:tplc="11550687" w:tentative="1">
      <w:start w:val="1"/>
      <w:numFmt w:val="decimal"/>
      <w:lvlText w:val="%4."/>
      <w:lvlJc w:val="left"/>
      <w:pPr>
        <w:ind w:left="2880" w:hanging="360"/>
      </w:pPr>
    </w:lvl>
    <w:lvl w:ilvl="4" w:tplc="11550687" w:tentative="1">
      <w:start w:val="1"/>
      <w:numFmt w:val="lowerLetter"/>
      <w:lvlText w:val="%5."/>
      <w:lvlJc w:val="left"/>
      <w:pPr>
        <w:ind w:left="3600" w:hanging="360"/>
      </w:pPr>
    </w:lvl>
    <w:lvl w:ilvl="5" w:tplc="11550687" w:tentative="1">
      <w:start w:val="1"/>
      <w:numFmt w:val="lowerRoman"/>
      <w:lvlText w:val="%6."/>
      <w:lvlJc w:val="right"/>
      <w:pPr>
        <w:ind w:left="4320" w:hanging="180"/>
      </w:pPr>
    </w:lvl>
    <w:lvl w:ilvl="6" w:tplc="11550687" w:tentative="1">
      <w:start w:val="1"/>
      <w:numFmt w:val="decimal"/>
      <w:lvlText w:val="%7."/>
      <w:lvlJc w:val="left"/>
      <w:pPr>
        <w:ind w:left="5040" w:hanging="360"/>
      </w:pPr>
    </w:lvl>
    <w:lvl w:ilvl="7" w:tplc="11550687" w:tentative="1">
      <w:start w:val="1"/>
      <w:numFmt w:val="lowerLetter"/>
      <w:lvlText w:val="%8."/>
      <w:lvlJc w:val="left"/>
      <w:pPr>
        <w:ind w:left="5760" w:hanging="360"/>
      </w:pPr>
    </w:lvl>
    <w:lvl w:ilvl="8" w:tplc="11550687" w:tentative="1">
      <w:start w:val="1"/>
      <w:numFmt w:val="lowerRoman"/>
      <w:lvlText w:val="%9."/>
      <w:lvlJc w:val="right"/>
      <w:pPr>
        <w:ind w:left="6480" w:hanging="180"/>
      </w:pPr>
    </w:lvl>
  </w:abstractNum>
  <w:abstractNum w:abstractNumId="32430036">
    <w:multiLevelType w:val="hybridMultilevel"/>
    <w:lvl w:ilvl="0" w:tplc="56930224">
      <w:start w:val="1"/>
      <w:numFmt w:val="decimal"/>
      <w:lvlText w:val="%1."/>
      <w:lvlJc w:val="left"/>
      <w:pPr>
        <w:ind w:left="720" w:hanging="360"/>
      </w:pPr>
    </w:lvl>
    <w:lvl w:ilvl="1" w:tplc="56930224" w:tentative="1">
      <w:start w:val="1"/>
      <w:numFmt w:val="lowerLetter"/>
      <w:lvlText w:val="%2."/>
      <w:lvlJc w:val="left"/>
      <w:pPr>
        <w:ind w:left="1440" w:hanging="360"/>
      </w:pPr>
    </w:lvl>
    <w:lvl w:ilvl="2" w:tplc="56930224" w:tentative="1">
      <w:start w:val="1"/>
      <w:numFmt w:val="lowerRoman"/>
      <w:lvlText w:val="%3."/>
      <w:lvlJc w:val="right"/>
      <w:pPr>
        <w:ind w:left="2160" w:hanging="180"/>
      </w:pPr>
    </w:lvl>
    <w:lvl w:ilvl="3" w:tplc="56930224" w:tentative="1">
      <w:start w:val="1"/>
      <w:numFmt w:val="decimal"/>
      <w:lvlText w:val="%4."/>
      <w:lvlJc w:val="left"/>
      <w:pPr>
        <w:ind w:left="2880" w:hanging="360"/>
      </w:pPr>
    </w:lvl>
    <w:lvl w:ilvl="4" w:tplc="56930224" w:tentative="1">
      <w:start w:val="1"/>
      <w:numFmt w:val="lowerLetter"/>
      <w:lvlText w:val="%5."/>
      <w:lvlJc w:val="left"/>
      <w:pPr>
        <w:ind w:left="3600" w:hanging="360"/>
      </w:pPr>
    </w:lvl>
    <w:lvl w:ilvl="5" w:tplc="56930224" w:tentative="1">
      <w:start w:val="1"/>
      <w:numFmt w:val="lowerRoman"/>
      <w:lvlText w:val="%6."/>
      <w:lvlJc w:val="right"/>
      <w:pPr>
        <w:ind w:left="4320" w:hanging="180"/>
      </w:pPr>
    </w:lvl>
    <w:lvl w:ilvl="6" w:tplc="56930224" w:tentative="1">
      <w:start w:val="1"/>
      <w:numFmt w:val="decimal"/>
      <w:lvlText w:val="%7."/>
      <w:lvlJc w:val="left"/>
      <w:pPr>
        <w:ind w:left="5040" w:hanging="360"/>
      </w:pPr>
    </w:lvl>
    <w:lvl w:ilvl="7" w:tplc="56930224" w:tentative="1">
      <w:start w:val="1"/>
      <w:numFmt w:val="lowerLetter"/>
      <w:lvlText w:val="%8."/>
      <w:lvlJc w:val="left"/>
      <w:pPr>
        <w:ind w:left="5760" w:hanging="360"/>
      </w:pPr>
    </w:lvl>
    <w:lvl w:ilvl="8" w:tplc="56930224" w:tentative="1">
      <w:start w:val="1"/>
      <w:numFmt w:val="lowerRoman"/>
      <w:lvlText w:val="%9."/>
      <w:lvlJc w:val="right"/>
      <w:pPr>
        <w:ind w:left="6480" w:hanging="180"/>
      </w:pPr>
    </w:lvl>
  </w:abstractNum>
  <w:abstractNum w:abstractNumId="32430035">
    <w:multiLevelType w:val="hybridMultilevel"/>
    <w:lvl w:ilvl="0" w:tplc="31396307">
      <w:start w:val="1"/>
      <w:numFmt w:val="decimal"/>
      <w:lvlText w:val="%1."/>
      <w:lvlJc w:val="left"/>
      <w:pPr>
        <w:ind w:left="720" w:hanging="360"/>
      </w:pPr>
    </w:lvl>
    <w:lvl w:ilvl="1" w:tplc="31396307" w:tentative="1">
      <w:start w:val="1"/>
      <w:numFmt w:val="lowerLetter"/>
      <w:lvlText w:val="%2."/>
      <w:lvlJc w:val="left"/>
      <w:pPr>
        <w:ind w:left="1440" w:hanging="360"/>
      </w:pPr>
    </w:lvl>
    <w:lvl w:ilvl="2" w:tplc="31396307" w:tentative="1">
      <w:start w:val="1"/>
      <w:numFmt w:val="lowerRoman"/>
      <w:lvlText w:val="%3."/>
      <w:lvlJc w:val="right"/>
      <w:pPr>
        <w:ind w:left="2160" w:hanging="180"/>
      </w:pPr>
    </w:lvl>
    <w:lvl w:ilvl="3" w:tplc="31396307" w:tentative="1">
      <w:start w:val="1"/>
      <w:numFmt w:val="decimal"/>
      <w:lvlText w:val="%4."/>
      <w:lvlJc w:val="left"/>
      <w:pPr>
        <w:ind w:left="2880" w:hanging="360"/>
      </w:pPr>
    </w:lvl>
    <w:lvl w:ilvl="4" w:tplc="31396307" w:tentative="1">
      <w:start w:val="1"/>
      <w:numFmt w:val="lowerLetter"/>
      <w:lvlText w:val="%5."/>
      <w:lvlJc w:val="left"/>
      <w:pPr>
        <w:ind w:left="3600" w:hanging="360"/>
      </w:pPr>
    </w:lvl>
    <w:lvl w:ilvl="5" w:tplc="31396307" w:tentative="1">
      <w:start w:val="1"/>
      <w:numFmt w:val="lowerRoman"/>
      <w:lvlText w:val="%6."/>
      <w:lvlJc w:val="right"/>
      <w:pPr>
        <w:ind w:left="4320" w:hanging="180"/>
      </w:pPr>
    </w:lvl>
    <w:lvl w:ilvl="6" w:tplc="31396307" w:tentative="1">
      <w:start w:val="1"/>
      <w:numFmt w:val="decimal"/>
      <w:lvlText w:val="%7."/>
      <w:lvlJc w:val="left"/>
      <w:pPr>
        <w:ind w:left="5040" w:hanging="360"/>
      </w:pPr>
    </w:lvl>
    <w:lvl w:ilvl="7" w:tplc="31396307" w:tentative="1">
      <w:start w:val="1"/>
      <w:numFmt w:val="lowerLetter"/>
      <w:lvlText w:val="%8."/>
      <w:lvlJc w:val="left"/>
      <w:pPr>
        <w:ind w:left="5760" w:hanging="360"/>
      </w:pPr>
    </w:lvl>
    <w:lvl w:ilvl="8" w:tplc="31396307" w:tentative="1">
      <w:start w:val="1"/>
      <w:numFmt w:val="lowerRoman"/>
      <w:lvlText w:val="%9."/>
      <w:lvlJc w:val="right"/>
      <w:pPr>
        <w:ind w:left="6480" w:hanging="180"/>
      </w:pPr>
    </w:lvl>
  </w:abstractNum>
  <w:abstractNum w:abstractNumId="32430034">
    <w:multiLevelType w:val="hybridMultilevel"/>
    <w:lvl w:ilvl="0" w:tplc="55615046">
      <w:start w:val="1"/>
      <w:numFmt w:val="decimal"/>
      <w:lvlText w:val="%1."/>
      <w:lvlJc w:val="left"/>
      <w:pPr>
        <w:ind w:left="720" w:hanging="360"/>
      </w:pPr>
    </w:lvl>
    <w:lvl w:ilvl="1" w:tplc="55615046" w:tentative="1">
      <w:start w:val="1"/>
      <w:numFmt w:val="lowerLetter"/>
      <w:lvlText w:val="%2."/>
      <w:lvlJc w:val="left"/>
      <w:pPr>
        <w:ind w:left="1440" w:hanging="360"/>
      </w:pPr>
    </w:lvl>
    <w:lvl w:ilvl="2" w:tplc="55615046" w:tentative="1">
      <w:start w:val="1"/>
      <w:numFmt w:val="lowerRoman"/>
      <w:lvlText w:val="%3."/>
      <w:lvlJc w:val="right"/>
      <w:pPr>
        <w:ind w:left="2160" w:hanging="180"/>
      </w:pPr>
    </w:lvl>
    <w:lvl w:ilvl="3" w:tplc="55615046" w:tentative="1">
      <w:start w:val="1"/>
      <w:numFmt w:val="decimal"/>
      <w:lvlText w:val="%4."/>
      <w:lvlJc w:val="left"/>
      <w:pPr>
        <w:ind w:left="2880" w:hanging="360"/>
      </w:pPr>
    </w:lvl>
    <w:lvl w:ilvl="4" w:tplc="55615046" w:tentative="1">
      <w:start w:val="1"/>
      <w:numFmt w:val="lowerLetter"/>
      <w:lvlText w:val="%5."/>
      <w:lvlJc w:val="left"/>
      <w:pPr>
        <w:ind w:left="3600" w:hanging="360"/>
      </w:pPr>
    </w:lvl>
    <w:lvl w:ilvl="5" w:tplc="55615046" w:tentative="1">
      <w:start w:val="1"/>
      <w:numFmt w:val="lowerRoman"/>
      <w:lvlText w:val="%6."/>
      <w:lvlJc w:val="right"/>
      <w:pPr>
        <w:ind w:left="4320" w:hanging="180"/>
      </w:pPr>
    </w:lvl>
    <w:lvl w:ilvl="6" w:tplc="55615046" w:tentative="1">
      <w:start w:val="1"/>
      <w:numFmt w:val="decimal"/>
      <w:lvlText w:val="%7."/>
      <w:lvlJc w:val="left"/>
      <w:pPr>
        <w:ind w:left="5040" w:hanging="360"/>
      </w:pPr>
    </w:lvl>
    <w:lvl w:ilvl="7" w:tplc="55615046" w:tentative="1">
      <w:start w:val="1"/>
      <w:numFmt w:val="lowerLetter"/>
      <w:lvlText w:val="%8."/>
      <w:lvlJc w:val="left"/>
      <w:pPr>
        <w:ind w:left="5760" w:hanging="360"/>
      </w:pPr>
    </w:lvl>
    <w:lvl w:ilvl="8" w:tplc="55615046" w:tentative="1">
      <w:start w:val="1"/>
      <w:numFmt w:val="lowerRoman"/>
      <w:lvlText w:val="%9."/>
      <w:lvlJc w:val="right"/>
      <w:pPr>
        <w:ind w:left="6480" w:hanging="180"/>
      </w:pPr>
    </w:lvl>
  </w:abstractNum>
  <w:abstractNum w:abstractNumId="32430033">
    <w:multiLevelType w:val="hybridMultilevel"/>
    <w:lvl w:ilvl="0" w:tplc="46261407">
      <w:start w:val="1"/>
      <w:numFmt w:val="decimal"/>
      <w:lvlText w:val="%1."/>
      <w:lvlJc w:val="left"/>
      <w:pPr>
        <w:ind w:left="720" w:hanging="360"/>
      </w:pPr>
    </w:lvl>
    <w:lvl w:ilvl="1" w:tplc="46261407" w:tentative="1">
      <w:start w:val="1"/>
      <w:numFmt w:val="lowerLetter"/>
      <w:lvlText w:val="%2."/>
      <w:lvlJc w:val="left"/>
      <w:pPr>
        <w:ind w:left="1440" w:hanging="360"/>
      </w:pPr>
    </w:lvl>
    <w:lvl w:ilvl="2" w:tplc="46261407" w:tentative="1">
      <w:start w:val="1"/>
      <w:numFmt w:val="lowerRoman"/>
      <w:lvlText w:val="%3."/>
      <w:lvlJc w:val="right"/>
      <w:pPr>
        <w:ind w:left="2160" w:hanging="180"/>
      </w:pPr>
    </w:lvl>
    <w:lvl w:ilvl="3" w:tplc="46261407" w:tentative="1">
      <w:start w:val="1"/>
      <w:numFmt w:val="decimal"/>
      <w:lvlText w:val="%4."/>
      <w:lvlJc w:val="left"/>
      <w:pPr>
        <w:ind w:left="2880" w:hanging="360"/>
      </w:pPr>
    </w:lvl>
    <w:lvl w:ilvl="4" w:tplc="46261407" w:tentative="1">
      <w:start w:val="1"/>
      <w:numFmt w:val="lowerLetter"/>
      <w:lvlText w:val="%5."/>
      <w:lvlJc w:val="left"/>
      <w:pPr>
        <w:ind w:left="3600" w:hanging="360"/>
      </w:pPr>
    </w:lvl>
    <w:lvl w:ilvl="5" w:tplc="46261407" w:tentative="1">
      <w:start w:val="1"/>
      <w:numFmt w:val="lowerRoman"/>
      <w:lvlText w:val="%6."/>
      <w:lvlJc w:val="right"/>
      <w:pPr>
        <w:ind w:left="4320" w:hanging="180"/>
      </w:pPr>
    </w:lvl>
    <w:lvl w:ilvl="6" w:tplc="46261407" w:tentative="1">
      <w:start w:val="1"/>
      <w:numFmt w:val="decimal"/>
      <w:lvlText w:val="%7."/>
      <w:lvlJc w:val="left"/>
      <w:pPr>
        <w:ind w:left="5040" w:hanging="360"/>
      </w:pPr>
    </w:lvl>
    <w:lvl w:ilvl="7" w:tplc="46261407" w:tentative="1">
      <w:start w:val="1"/>
      <w:numFmt w:val="lowerLetter"/>
      <w:lvlText w:val="%8."/>
      <w:lvlJc w:val="left"/>
      <w:pPr>
        <w:ind w:left="5760" w:hanging="360"/>
      </w:pPr>
    </w:lvl>
    <w:lvl w:ilvl="8" w:tplc="46261407" w:tentative="1">
      <w:start w:val="1"/>
      <w:numFmt w:val="lowerRoman"/>
      <w:lvlText w:val="%9."/>
      <w:lvlJc w:val="right"/>
      <w:pPr>
        <w:ind w:left="6480" w:hanging="180"/>
      </w:pPr>
    </w:lvl>
  </w:abstractNum>
  <w:abstractNum w:abstractNumId="32430032">
    <w:multiLevelType w:val="hybridMultilevel"/>
    <w:lvl w:ilvl="0" w:tplc="18749572">
      <w:start w:val="1"/>
      <w:numFmt w:val="decimal"/>
      <w:lvlText w:val="%1."/>
      <w:lvlJc w:val="left"/>
      <w:pPr>
        <w:ind w:left="720" w:hanging="360"/>
      </w:pPr>
    </w:lvl>
    <w:lvl w:ilvl="1" w:tplc="18749572" w:tentative="1">
      <w:start w:val="1"/>
      <w:numFmt w:val="lowerLetter"/>
      <w:lvlText w:val="%2."/>
      <w:lvlJc w:val="left"/>
      <w:pPr>
        <w:ind w:left="1440" w:hanging="360"/>
      </w:pPr>
    </w:lvl>
    <w:lvl w:ilvl="2" w:tplc="18749572" w:tentative="1">
      <w:start w:val="1"/>
      <w:numFmt w:val="lowerRoman"/>
      <w:lvlText w:val="%3."/>
      <w:lvlJc w:val="right"/>
      <w:pPr>
        <w:ind w:left="2160" w:hanging="180"/>
      </w:pPr>
    </w:lvl>
    <w:lvl w:ilvl="3" w:tplc="18749572" w:tentative="1">
      <w:start w:val="1"/>
      <w:numFmt w:val="decimal"/>
      <w:lvlText w:val="%4."/>
      <w:lvlJc w:val="left"/>
      <w:pPr>
        <w:ind w:left="2880" w:hanging="360"/>
      </w:pPr>
    </w:lvl>
    <w:lvl w:ilvl="4" w:tplc="18749572" w:tentative="1">
      <w:start w:val="1"/>
      <w:numFmt w:val="lowerLetter"/>
      <w:lvlText w:val="%5."/>
      <w:lvlJc w:val="left"/>
      <w:pPr>
        <w:ind w:left="3600" w:hanging="360"/>
      </w:pPr>
    </w:lvl>
    <w:lvl w:ilvl="5" w:tplc="18749572" w:tentative="1">
      <w:start w:val="1"/>
      <w:numFmt w:val="lowerRoman"/>
      <w:lvlText w:val="%6."/>
      <w:lvlJc w:val="right"/>
      <w:pPr>
        <w:ind w:left="4320" w:hanging="180"/>
      </w:pPr>
    </w:lvl>
    <w:lvl w:ilvl="6" w:tplc="18749572" w:tentative="1">
      <w:start w:val="1"/>
      <w:numFmt w:val="decimal"/>
      <w:lvlText w:val="%7."/>
      <w:lvlJc w:val="left"/>
      <w:pPr>
        <w:ind w:left="5040" w:hanging="360"/>
      </w:pPr>
    </w:lvl>
    <w:lvl w:ilvl="7" w:tplc="18749572" w:tentative="1">
      <w:start w:val="1"/>
      <w:numFmt w:val="lowerLetter"/>
      <w:lvlText w:val="%8."/>
      <w:lvlJc w:val="left"/>
      <w:pPr>
        <w:ind w:left="5760" w:hanging="360"/>
      </w:pPr>
    </w:lvl>
    <w:lvl w:ilvl="8" w:tplc="18749572" w:tentative="1">
      <w:start w:val="1"/>
      <w:numFmt w:val="lowerRoman"/>
      <w:lvlText w:val="%9."/>
      <w:lvlJc w:val="right"/>
      <w:pPr>
        <w:ind w:left="6480" w:hanging="180"/>
      </w:pPr>
    </w:lvl>
  </w:abstractNum>
  <w:abstractNum w:abstractNumId="32430031">
    <w:multiLevelType w:val="hybridMultilevel"/>
    <w:lvl w:ilvl="0" w:tplc="57204101">
      <w:start w:val="1"/>
      <w:numFmt w:val="decimal"/>
      <w:lvlText w:val="%1."/>
      <w:lvlJc w:val="left"/>
      <w:pPr>
        <w:ind w:left="720" w:hanging="360"/>
      </w:pPr>
    </w:lvl>
    <w:lvl w:ilvl="1" w:tplc="57204101" w:tentative="1">
      <w:start w:val="1"/>
      <w:numFmt w:val="lowerLetter"/>
      <w:lvlText w:val="%2."/>
      <w:lvlJc w:val="left"/>
      <w:pPr>
        <w:ind w:left="1440" w:hanging="360"/>
      </w:pPr>
    </w:lvl>
    <w:lvl w:ilvl="2" w:tplc="57204101" w:tentative="1">
      <w:start w:val="1"/>
      <w:numFmt w:val="lowerRoman"/>
      <w:lvlText w:val="%3."/>
      <w:lvlJc w:val="right"/>
      <w:pPr>
        <w:ind w:left="2160" w:hanging="180"/>
      </w:pPr>
    </w:lvl>
    <w:lvl w:ilvl="3" w:tplc="57204101" w:tentative="1">
      <w:start w:val="1"/>
      <w:numFmt w:val="decimal"/>
      <w:lvlText w:val="%4."/>
      <w:lvlJc w:val="left"/>
      <w:pPr>
        <w:ind w:left="2880" w:hanging="360"/>
      </w:pPr>
    </w:lvl>
    <w:lvl w:ilvl="4" w:tplc="57204101" w:tentative="1">
      <w:start w:val="1"/>
      <w:numFmt w:val="lowerLetter"/>
      <w:lvlText w:val="%5."/>
      <w:lvlJc w:val="left"/>
      <w:pPr>
        <w:ind w:left="3600" w:hanging="360"/>
      </w:pPr>
    </w:lvl>
    <w:lvl w:ilvl="5" w:tplc="57204101" w:tentative="1">
      <w:start w:val="1"/>
      <w:numFmt w:val="lowerRoman"/>
      <w:lvlText w:val="%6."/>
      <w:lvlJc w:val="right"/>
      <w:pPr>
        <w:ind w:left="4320" w:hanging="180"/>
      </w:pPr>
    </w:lvl>
    <w:lvl w:ilvl="6" w:tplc="57204101" w:tentative="1">
      <w:start w:val="1"/>
      <w:numFmt w:val="decimal"/>
      <w:lvlText w:val="%7."/>
      <w:lvlJc w:val="left"/>
      <w:pPr>
        <w:ind w:left="5040" w:hanging="360"/>
      </w:pPr>
    </w:lvl>
    <w:lvl w:ilvl="7" w:tplc="57204101" w:tentative="1">
      <w:start w:val="1"/>
      <w:numFmt w:val="lowerLetter"/>
      <w:lvlText w:val="%8."/>
      <w:lvlJc w:val="left"/>
      <w:pPr>
        <w:ind w:left="5760" w:hanging="360"/>
      </w:pPr>
    </w:lvl>
    <w:lvl w:ilvl="8" w:tplc="57204101" w:tentative="1">
      <w:start w:val="1"/>
      <w:numFmt w:val="lowerRoman"/>
      <w:lvlText w:val="%9."/>
      <w:lvlJc w:val="right"/>
      <w:pPr>
        <w:ind w:left="6480" w:hanging="180"/>
      </w:pPr>
    </w:lvl>
  </w:abstractNum>
  <w:abstractNum w:abstractNumId="32430030">
    <w:multiLevelType w:val="hybridMultilevel"/>
    <w:lvl w:ilvl="0" w:tplc="61290937">
      <w:start w:val="1"/>
      <w:numFmt w:val="decimal"/>
      <w:lvlText w:val="%1."/>
      <w:lvlJc w:val="left"/>
      <w:pPr>
        <w:ind w:left="720" w:hanging="360"/>
      </w:pPr>
    </w:lvl>
    <w:lvl w:ilvl="1" w:tplc="61290937" w:tentative="1">
      <w:start w:val="1"/>
      <w:numFmt w:val="lowerLetter"/>
      <w:lvlText w:val="%2."/>
      <w:lvlJc w:val="left"/>
      <w:pPr>
        <w:ind w:left="1440" w:hanging="360"/>
      </w:pPr>
    </w:lvl>
    <w:lvl w:ilvl="2" w:tplc="61290937" w:tentative="1">
      <w:start w:val="1"/>
      <w:numFmt w:val="lowerRoman"/>
      <w:lvlText w:val="%3."/>
      <w:lvlJc w:val="right"/>
      <w:pPr>
        <w:ind w:left="2160" w:hanging="180"/>
      </w:pPr>
    </w:lvl>
    <w:lvl w:ilvl="3" w:tplc="61290937" w:tentative="1">
      <w:start w:val="1"/>
      <w:numFmt w:val="decimal"/>
      <w:lvlText w:val="%4."/>
      <w:lvlJc w:val="left"/>
      <w:pPr>
        <w:ind w:left="2880" w:hanging="360"/>
      </w:pPr>
    </w:lvl>
    <w:lvl w:ilvl="4" w:tplc="61290937" w:tentative="1">
      <w:start w:val="1"/>
      <w:numFmt w:val="lowerLetter"/>
      <w:lvlText w:val="%5."/>
      <w:lvlJc w:val="left"/>
      <w:pPr>
        <w:ind w:left="3600" w:hanging="360"/>
      </w:pPr>
    </w:lvl>
    <w:lvl w:ilvl="5" w:tplc="61290937" w:tentative="1">
      <w:start w:val="1"/>
      <w:numFmt w:val="lowerRoman"/>
      <w:lvlText w:val="%6."/>
      <w:lvlJc w:val="right"/>
      <w:pPr>
        <w:ind w:left="4320" w:hanging="180"/>
      </w:pPr>
    </w:lvl>
    <w:lvl w:ilvl="6" w:tplc="61290937" w:tentative="1">
      <w:start w:val="1"/>
      <w:numFmt w:val="decimal"/>
      <w:lvlText w:val="%7."/>
      <w:lvlJc w:val="left"/>
      <w:pPr>
        <w:ind w:left="5040" w:hanging="360"/>
      </w:pPr>
    </w:lvl>
    <w:lvl w:ilvl="7" w:tplc="61290937" w:tentative="1">
      <w:start w:val="1"/>
      <w:numFmt w:val="lowerLetter"/>
      <w:lvlText w:val="%8."/>
      <w:lvlJc w:val="left"/>
      <w:pPr>
        <w:ind w:left="5760" w:hanging="360"/>
      </w:pPr>
    </w:lvl>
    <w:lvl w:ilvl="8" w:tplc="61290937" w:tentative="1">
      <w:start w:val="1"/>
      <w:numFmt w:val="lowerRoman"/>
      <w:lvlText w:val="%9."/>
      <w:lvlJc w:val="right"/>
      <w:pPr>
        <w:ind w:left="6480" w:hanging="180"/>
      </w:pPr>
    </w:lvl>
  </w:abstractNum>
  <w:abstractNum w:abstractNumId="32430029">
    <w:multiLevelType w:val="hybridMultilevel"/>
    <w:lvl w:ilvl="0" w:tplc="37319518">
      <w:start w:val="1"/>
      <w:numFmt w:val="decimal"/>
      <w:lvlText w:val="%1."/>
      <w:lvlJc w:val="left"/>
      <w:pPr>
        <w:ind w:left="720" w:hanging="360"/>
      </w:pPr>
    </w:lvl>
    <w:lvl w:ilvl="1" w:tplc="37319518" w:tentative="1">
      <w:start w:val="1"/>
      <w:numFmt w:val="lowerLetter"/>
      <w:lvlText w:val="%2."/>
      <w:lvlJc w:val="left"/>
      <w:pPr>
        <w:ind w:left="1440" w:hanging="360"/>
      </w:pPr>
    </w:lvl>
    <w:lvl w:ilvl="2" w:tplc="37319518" w:tentative="1">
      <w:start w:val="1"/>
      <w:numFmt w:val="lowerRoman"/>
      <w:lvlText w:val="%3."/>
      <w:lvlJc w:val="right"/>
      <w:pPr>
        <w:ind w:left="2160" w:hanging="180"/>
      </w:pPr>
    </w:lvl>
    <w:lvl w:ilvl="3" w:tplc="37319518" w:tentative="1">
      <w:start w:val="1"/>
      <w:numFmt w:val="decimal"/>
      <w:lvlText w:val="%4."/>
      <w:lvlJc w:val="left"/>
      <w:pPr>
        <w:ind w:left="2880" w:hanging="360"/>
      </w:pPr>
    </w:lvl>
    <w:lvl w:ilvl="4" w:tplc="37319518" w:tentative="1">
      <w:start w:val="1"/>
      <w:numFmt w:val="lowerLetter"/>
      <w:lvlText w:val="%5."/>
      <w:lvlJc w:val="left"/>
      <w:pPr>
        <w:ind w:left="3600" w:hanging="360"/>
      </w:pPr>
    </w:lvl>
    <w:lvl w:ilvl="5" w:tplc="37319518" w:tentative="1">
      <w:start w:val="1"/>
      <w:numFmt w:val="lowerRoman"/>
      <w:lvlText w:val="%6."/>
      <w:lvlJc w:val="right"/>
      <w:pPr>
        <w:ind w:left="4320" w:hanging="180"/>
      </w:pPr>
    </w:lvl>
    <w:lvl w:ilvl="6" w:tplc="37319518" w:tentative="1">
      <w:start w:val="1"/>
      <w:numFmt w:val="decimal"/>
      <w:lvlText w:val="%7."/>
      <w:lvlJc w:val="left"/>
      <w:pPr>
        <w:ind w:left="5040" w:hanging="360"/>
      </w:pPr>
    </w:lvl>
    <w:lvl w:ilvl="7" w:tplc="37319518" w:tentative="1">
      <w:start w:val="1"/>
      <w:numFmt w:val="lowerLetter"/>
      <w:lvlText w:val="%8."/>
      <w:lvlJc w:val="left"/>
      <w:pPr>
        <w:ind w:left="5760" w:hanging="360"/>
      </w:pPr>
    </w:lvl>
    <w:lvl w:ilvl="8" w:tplc="37319518" w:tentative="1">
      <w:start w:val="1"/>
      <w:numFmt w:val="lowerRoman"/>
      <w:lvlText w:val="%9."/>
      <w:lvlJc w:val="right"/>
      <w:pPr>
        <w:ind w:left="6480" w:hanging="180"/>
      </w:pPr>
    </w:lvl>
  </w:abstractNum>
  <w:abstractNum w:abstractNumId="32430028">
    <w:multiLevelType w:val="hybridMultilevel"/>
    <w:lvl w:ilvl="0" w:tplc="93199534">
      <w:start w:val="1"/>
      <w:numFmt w:val="decimal"/>
      <w:lvlText w:val="%1."/>
      <w:lvlJc w:val="left"/>
      <w:pPr>
        <w:ind w:left="720" w:hanging="360"/>
      </w:pPr>
    </w:lvl>
    <w:lvl w:ilvl="1" w:tplc="93199534" w:tentative="1">
      <w:start w:val="1"/>
      <w:numFmt w:val="lowerLetter"/>
      <w:lvlText w:val="%2."/>
      <w:lvlJc w:val="left"/>
      <w:pPr>
        <w:ind w:left="1440" w:hanging="360"/>
      </w:pPr>
    </w:lvl>
    <w:lvl w:ilvl="2" w:tplc="93199534" w:tentative="1">
      <w:start w:val="1"/>
      <w:numFmt w:val="lowerRoman"/>
      <w:lvlText w:val="%3."/>
      <w:lvlJc w:val="right"/>
      <w:pPr>
        <w:ind w:left="2160" w:hanging="180"/>
      </w:pPr>
    </w:lvl>
    <w:lvl w:ilvl="3" w:tplc="93199534" w:tentative="1">
      <w:start w:val="1"/>
      <w:numFmt w:val="decimal"/>
      <w:lvlText w:val="%4."/>
      <w:lvlJc w:val="left"/>
      <w:pPr>
        <w:ind w:left="2880" w:hanging="360"/>
      </w:pPr>
    </w:lvl>
    <w:lvl w:ilvl="4" w:tplc="93199534" w:tentative="1">
      <w:start w:val="1"/>
      <w:numFmt w:val="lowerLetter"/>
      <w:lvlText w:val="%5."/>
      <w:lvlJc w:val="left"/>
      <w:pPr>
        <w:ind w:left="3600" w:hanging="360"/>
      </w:pPr>
    </w:lvl>
    <w:lvl w:ilvl="5" w:tplc="93199534" w:tentative="1">
      <w:start w:val="1"/>
      <w:numFmt w:val="lowerRoman"/>
      <w:lvlText w:val="%6."/>
      <w:lvlJc w:val="right"/>
      <w:pPr>
        <w:ind w:left="4320" w:hanging="180"/>
      </w:pPr>
    </w:lvl>
    <w:lvl w:ilvl="6" w:tplc="93199534" w:tentative="1">
      <w:start w:val="1"/>
      <w:numFmt w:val="decimal"/>
      <w:lvlText w:val="%7."/>
      <w:lvlJc w:val="left"/>
      <w:pPr>
        <w:ind w:left="5040" w:hanging="360"/>
      </w:pPr>
    </w:lvl>
    <w:lvl w:ilvl="7" w:tplc="93199534" w:tentative="1">
      <w:start w:val="1"/>
      <w:numFmt w:val="lowerLetter"/>
      <w:lvlText w:val="%8."/>
      <w:lvlJc w:val="left"/>
      <w:pPr>
        <w:ind w:left="5760" w:hanging="360"/>
      </w:pPr>
    </w:lvl>
    <w:lvl w:ilvl="8" w:tplc="93199534" w:tentative="1">
      <w:start w:val="1"/>
      <w:numFmt w:val="lowerRoman"/>
      <w:lvlText w:val="%9."/>
      <w:lvlJc w:val="right"/>
      <w:pPr>
        <w:ind w:left="6480" w:hanging="180"/>
      </w:pPr>
    </w:lvl>
  </w:abstractNum>
  <w:abstractNum w:abstractNumId="32430027">
    <w:multiLevelType w:val="hybridMultilevel"/>
    <w:lvl w:ilvl="0" w:tplc="37574750">
      <w:start w:val="1"/>
      <w:numFmt w:val="decimal"/>
      <w:lvlText w:val="%1."/>
      <w:lvlJc w:val="left"/>
      <w:pPr>
        <w:ind w:left="720" w:hanging="360"/>
      </w:pPr>
    </w:lvl>
    <w:lvl w:ilvl="1" w:tplc="37574750" w:tentative="1">
      <w:start w:val="1"/>
      <w:numFmt w:val="lowerLetter"/>
      <w:lvlText w:val="%2."/>
      <w:lvlJc w:val="left"/>
      <w:pPr>
        <w:ind w:left="1440" w:hanging="360"/>
      </w:pPr>
    </w:lvl>
    <w:lvl w:ilvl="2" w:tplc="37574750" w:tentative="1">
      <w:start w:val="1"/>
      <w:numFmt w:val="lowerRoman"/>
      <w:lvlText w:val="%3."/>
      <w:lvlJc w:val="right"/>
      <w:pPr>
        <w:ind w:left="2160" w:hanging="180"/>
      </w:pPr>
    </w:lvl>
    <w:lvl w:ilvl="3" w:tplc="37574750" w:tentative="1">
      <w:start w:val="1"/>
      <w:numFmt w:val="decimal"/>
      <w:lvlText w:val="%4."/>
      <w:lvlJc w:val="left"/>
      <w:pPr>
        <w:ind w:left="2880" w:hanging="360"/>
      </w:pPr>
    </w:lvl>
    <w:lvl w:ilvl="4" w:tplc="37574750" w:tentative="1">
      <w:start w:val="1"/>
      <w:numFmt w:val="lowerLetter"/>
      <w:lvlText w:val="%5."/>
      <w:lvlJc w:val="left"/>
      <w:pPr>
        <w:ind w:left="3600" w:hanging="360"/>
      </w:pPr>
    </w:lvl>
    <w:lvl w:ilvl="5" w:tplc="37574750" w:tentative="1">
      <w:start w:val="1"/>
      <w:numFmt w:val="lowerRoman"/>
      <w:lvlText w:val="%6."/>
      <w:lvlJc w:val="right"/>
      <w:pPr>
        <w:ind w:left="4320" w:hanging="180"/>
      </w:pPr>
    </w:lvl>
    <w:lvl w:ilvl="6" w:tplc="37574750" w:tentative="1">
      <w:start w:val="1"/>
      <w:numFmt w:val="decimal"/>
      <w:lvlText w:val="%7."/>
      <w:lvlJc w:val="left"/>
      <w:pPr>
        <w:ind w:left="5040" w:hanging="360"/>
      </w:pPr>
    </w:lvl>
    <w:lvl w:ilvl="7" w:tplc="37574750" w:tentative="1">
      <w:start w:val="1"/>
      <w:numFmt w:val="lowerLetter"/>
      <w:lvlText w:val="%8."/>
      <w:lvlJc w:val="left"/>
      <w:pPr>
        <w:ind w:left="5760" w:hanging="360"/>
      </w:pPr>
    </w:lvl>
    <w:lvl w:ilvl="8" w:tplc="37574750" w:tentative="1">
      <w:start w:val="1"/>
      <w:numFmt w:val="lowerRoman"/>
      <w:lvlText w:val="%9."/>
      <w:lvlJc w:val="right"/>
      <w:pPr>
        <w:ind w:left="6480" w:hanging="180"/>
      </w:pPr>
    </w:lvl>
  </w:abstractNum>
  <w:abstractNum w:abstractNumId="32430026">
    <w:multiLevelType w:val="hybridMultilevel"/>
    <w:lvl w:ilvl="0" w:tplc="46979937">
      <w:start w:val="1"/>
      <w:numFmt w:val="decimal"/>
      <w:lvlText w:val="%1."/>
      <w:lvlJc w:val="left"/>
      <w:pPr>
        <w:ind w:left="720" w:hanging="360"/>
      </w:pPr>
    </w:lvl>
    <w:lvl w:ilvl="1" w:tplc="46979937" w:tentative="1">
      <w:start w:val="1"/>
      <w:numFmt w:val="lowerLetter"/>
      <w:lvlText w:val="%2."/>
      <w:lvlJc w:val="left"/>
      <w:pPr>
        <w:ind w:left="1440" w:hanging="360"/>
      </w:pPr>
    </w:lvl>
    <w:lvl w:ilvl="2" w:tplc="46979937" w:tentative="1">
      <w:start w:val="1"/>
      <w:numFmt w:val="lowerRoman"/>
      <w:lvlText w:val="%3."/>
      <w:lvlJc w:val="right"/>
      <w:pPr>
        <w:ind w:left="2160" w:hanging="180"/>
      </w:pPr>
    </w:lvl>
    <w:lvl w:ilvl="3" w:tplc="46979937" w:tentative="1">
      <w:start w:val="1"/>
      <w:numFmt w:val="decimal"/>
      <w:lvlText w:val="%4."/>
      <w:lvlJc w:val="left"/>
      <w:pPr>
        <w:ind w:left="2880" w:hanging="360"/>
      </w:pPr>
    </w:lvl>
    <w:lvl w:ilvl="4" w:tplc="46979937" w:tentative="1">
      <w:start w:val="1"/>
      <w:numFmt w:val="lowerLetter"/>
      <w:lvlText w:val="%5."/>
      <w:lvlJc w:val="left"/>
      <w:pPr>
        <w:ind w:left="3600" w:hanging="360"/>
      </w:pPr>
    </w:lvl>
    <w:lvl w:ilvl="5" w:tplc="46979937" w:tentative="1">
      <w:start w:val="1"/>
      <w:numFmt w:val="lowerRoman"/>
      <w:lvlText w:val="%6."/>
      <w:lvlJc w:val="right"/>
      <w:pPr>
        <w:ind w:left="4320" w:hanging="180"/>
      </w:pPr>
    </w:lvl>
    <w:lvl w:ilvl="6" w:tplc="46979937" w:tentative="1">
      <w:start w:val="1"/>
      <w:numFmt w:val="decimal"/>
      <w:lvlText w:val="%7."/>
      <w:lvlJc w:val="left"/>
      <w:pPr>
        <w:ind w:left="5040" w:hanging="360"/>
      </w:pPr>
    </w:lvl>
    <w:lvl w:ilvl="7" w:tplc="46979937" w:tentative="1">
      <w:start w:val="1"/>
      <w:numFmt w:val="lowerLetter"/>
      <w:lvlText w:val="%8."/>
      <w:lvlJc w:val="left"/>
      <w:pPr>
        <w:ind w:left="5760" w:hanging="360"/>
      </w:pPr>
    </w:lvl>
    <w:lvl w:ilvl="8" w:tplc="46979937" w:tentative="1">
      <w:start w:val="1"/>
      <w:numFmt w:val="lowerRoman"/>
      <w:lvlText w:val="%9."/>
      <w:lvlJc w:val="right"/>
      <w:pPr>
        <w:ind w:left="6480" w:hanging="180"/>
      </w:pPr>
    </w:lvl>
  </w:abstractNum>
  <w:abstractNum w:abstractNumId="32430025">
    <w:multiLevelType w:val="hybridMultilevel"/>
    <w:lvl w:ilvl="0" w:tplc="61096355">
      <w:start w:val="1"/>
      <w:numFmt w:val="decimal"/>
      <w:lvlText w:val="%1."/>
      <w:lvlJc w:val="left"/>
      <w:pPr>
        <w:ind w:left="720" w:hanging="360"/>
      </w:pPr>
    </w:lvl>
    <w:lvl w:ilvl="1" w:tplc="61096355" w:tentative="1">
      <w:start w:val="1"/>
      <w:numFmt w:val="lowerLetter"/>
      <w:lvlText w:val="%2."/>
      <w:lvlJc w:val="left"/>
      <w:pPr>
        <w:ind w:left="1440" w:hanging="360"/>
      </w:pPr>
    </w:lvl>
    <w:lvl w:ilvl="2" w:tplc="61096355" w:tentative="1">
      <w:start w:val="1"/>
      <w:numFmt w:val="lowerRoman"/>
      <w:lvlText w:val="%3."/>
      <w:lvlJc w:val="right"/>
      <w:pPr>
        <w:ind w:left="2160" w:hanging="180"/>
      </w:pPr>
    </w:lvl>
    <w:lvl w:ilvl="3" w:tplc="61096355" w:tentative="1">
      <w:start w:val="1"/>
      <w:numFmt w:val="decimal"/>
      <w:lvlText w:val="%4."/>
      <w:lvlJc w:val="left"/>
      <w:pPr>
        <w:ind w:left="2880" w:hanging="360"/>
      </w:pPr>
    </w:lvl>
    <w:lvl w:ilvl="4" w:tplc="61096355" w:tentative="1">
      <w:start w:val="1"/>
      <w:numFmt w:val="lowerLetter"/>
      <w:lvlText w:val="%5."/>
      <w:lvlJc w:val="left"/>
      <w:pPr>
        <w:ind w:left="3600" w:hanging="360"/>
      </w:pPr>
    </w:lvl>
    <w:lvl w:ilvl="5" w:tplc="61096355" w:tentative="1">
      <w:start w:val="1"/>
      <w:numFmt w:val="lowerRoman"/>
      <w:lvlText w:val="%6."/>
      <w:lvlJc w:val="right"/>
      <w:pPr>
        <w:ind w:left="4320" w:hanging="180"/>
      </w:pPr>
    </w:lvl>
    <w:lvl w:ilvl="6" w:tplc="61096355" w:tentative="1">
      <w:start w:val="1"/>
      <w:numFmt w:val="decimal"/>
      <w:lvlText w:val="%7."/>
      <w:lvlJc w:val="left"/>
      <w:pPr>
        <w:ind w:left="5040" w:hanging="360"/>
      </w:pPr>
    </w:lvl>
    <w:lvl w:ilvl="7" w:tplc="61096355" w:tentative="1">
      <w:start w:val="1"/>
      <w:numFmt w:val="lowerLetter"/>
      <w:lvlText w:val="%8."/>
      <w:lvlJc w:val="left"/>
      <w:pPr>
        <w:ind w:left="5760" w:hanging="360"/>
      </w:pPr>
    </w:lvl>
    <w:lvl w:ilvl="8" w:tplc="61096355" w:tentative="1">
      <w:start w:val="1"/>
      <w:numFmt w:val="lowerRoman"/>
      <w:lvlText w:val="%9."/>
      <w:lvlJc w:val="right"/>
      <w:pPr>
        <w:ind w:left="6480" w:hanging="180"/>
      </w:pPr>
    </w:lvl>
  </w:abstractNum>
  <w:abstractNum w:abstractNumId="32430024">
    <w:multiLevelType w:val="hybridMultilevel"/>
    <w:lvl w:ilvl="0" w:tplc="38201140">
      <w:start w:val="1"/>
      <w:numFmt w:val="decimal"/>
      <w:lvlText w:val="%1."/>
      <w:lvlJc w:val="left"/>
      <w:pPr>
        <w:ind w:left="720" w:hanging="360"/>
      </w:pPr>
    </w:lvl>
    <w:lvl w:ilvl="1" w:tplc="38201140" w:tentative="1">
      <w:start w:val="1"/>
      <w:numFmt w:val="lowerLetter"/>
      <w:lvlText w:val="%2."/>
      <w:lvlJc w:val="left"/>
      <w:pPr>
        <w:ind w:left="1440" w:hanging="360"/>
      </w:pPr>
    </w:lvl>
    <w:lvl w:ilvl="2" w:tplc="38201140" w:tentative="1">
      <w:start w:val="1"/>
      <w:numFmt w:val="lowerRoman"/>
      <w:lvlText w:val="%3."/>
      <w:lvlJc w:val="right"/>
      <w:pPr>
        <w:ind w:left="2160" w:hanging="180"/>
      </w:pPr>
    </w:lvl>
    <w:lvl w:ilvl="3" w:tplc="38201140" w:tentative="1">
      <w:start w:val="1"/>
      <w:numFmt w:val="decimal"/>
      <w:lvlText w:val="%4."/>
      <w:lvlJc w:val="left"/>
      <w:pPr>
        <w:ind w:left="2880" w:hanging="360"/>
      </w:pPr>
    </w:lvl>
    <w:lvl w:ilvl="4" w:tplc="38201140" w:tentative="1">
      <w:start w:val="1"/>
      <w:numFmt w:val="lowerLetter"/>
      <w:lvlText w:val="%5."/>
      <w:lvlJc w:val="left"/>
      <w:pPr>
        <w:ind w:left="3600" w:hanging="360"/>
      </w:pPr>
    </w:lvl>
    <w:lvl w:ilvl="5" w:tplc="38201140" w:tentative="1">
      <w:start w:val="1"/>
      <w:numFmt w:val="lowerRoman"/>
      <w:lvlText w:val="%6."/>
      <w:lvlJc w:val="right"/>
      <w:pPr>
        <w:ind w:left="4320" w:hanging="180"/>
      </w:pPr>
    </w:lvl>
    <w:lvl w:ilvl="6" w:tplc="38201140" w:tentative="1">
      <w:start w:val="1"/>
      <w:numFmt w:val="decimal"/>
      <w:lvlText w:val="%7."/>
      <w:lvlJc w:val="left"/>
      <w:pPr>
        <w:ind w:left="5040" w:hanging="360"/>
      </w:pPr>
    </w:lvl>
    <w:lvl w:ilvl="7" w:tplc="38201140" w:tentative="1">
      <w:start w:val="1"/>
      <w:numFmt w:val="lowerLetter"/>
      <w:lvlText w:val="%8."/>
      <w:lvlJc w:val="left"/>
      <w:pPr>
        <w:ind w:left="5760" w:hanging="360"/>
      </w:pPr>
    </w:lvl>
    <w:lvl w:ilvl="8" w:tplc="38201140" w:tentative="1">
      <w:start w:val="1"/>
      <w:numFmt w:val="lowerRoman"/>
      <w:lvlText w:val="%9."/>
      <w:lvlJc w:val="right"/>
      <w:pPr>
        <w:ind w:left="6480" w:hanging="180"/>
      </w:pPr>
    </w:lvl>
  </w:abstractNum>
  <w:abstractNum w:abstractNumId="32430023">
    <w:multiLevelType w:val="hybridMultilevel"/>
    <w:lvl w:ilvl="0" w:tplc="15185624">
      <w:start w:val="1"/>
      <w:numFmt w:val="decimal"/>
      <w:lvlText w:val="%1."/>
      <w:lvlJc w:val="left"/>
      <w:pPr>
        <w:ind w:left="720" w:hanging="360"/>
      </w:pPr>
    </w:lvl>
    <w:lvl w:ilvl="1" w:tplc="15185624" w:tentative="1">
      <w:start w:val="1"/>
      <w:numFmt w:val="lowerLetter"/>
      <w:lvlText w:val="%2."/>
      <w:lvlJc w:val="left"/>
      <w:pPr>
        <w:ind w:left="1440" w:hanging="360"/>
      </w:pPr>
    </w:lvl>
    <w:lvl w:ilvl="2" w:tplc="15185624" w:tentative="1">
      <w:start w:val="1"/>
      <w:numFmt w:val="lowerRoman"/>
      <w:lvlText w:val="%3."/>
      <w:lvlJc w:val="right"/>
      <w:pPr>
        <w:ind w:left="2160" w:hanging="180"/>
      </w:pPr>
    </w:lvl>
    <w:lvl w:ilvl="3" w:tplc="15185624" w:tentative="1">
      <w:start w:val="1"/>
      <w:numFmt w:val="decimal"/>
      <w:lvlText w:val="%4."/>
      <w:lvlJc w:val="left"/>
      <w:pPr>
        <w:ind w:left="2880" w:hanging="360"/>
      </w:pPr>
    </w:lvl>
    <w:lvl w:ilvl="4" w:tplc="15185624" w:tentative="1">
      <w:start w:val="1"/>
      <w:numFmt w:val="lowerLetter"/>
      <w:lvlText w:val="%5."/>
      <w:lvlJc w:val="left"/>
      <w:pPr>
        <w:ind w:left="3600" w:hanging="360"/>
      </w:pPr>
    </w:lvl>
    <w:lvl w:ilvl="5" w:tplc="15185624" w:tentative="1">
      <w:start w:val="1"/>
      <w:numFmt w:val="lowerRoman"/>
      <w:lvlText w:val="%6."/>
      <w:lvlJc w:val="right"/>
      <w:pPr>
        <w:ind w:left="4320" w:hanging="180"/>
      </w:pPr>
    </w:lvl>
    <w:lvl w:ilvl="6" w:tplc="15185624" w:tentative="1">
      <w:start w:val="1"/>
      <w:numFmt w:val="decimal"/>
      <w:lvlText w:val="%7."/>
      <w:lvlJc w:val="left"/>
      <w:pPr>
        <w:ind w:left="5040" w:hanging="360"/>
      </w:pPr>
    </w:lvl>
    <w:lvl w:ilvl="7" w:tplc="15185624" w:tentative="1">
      <w:start w:val="1"/>
      <w:numFmt w:val="lowerLetter"/>
      <w:lvlText w:val="%8."/>
      <w:lvlJc w:val="left"/>
      <w:pPr>
        <w:ind w:left="5760" w:hanging="360"/>
      </w:pPr>
    </w:lvl>
    <w:lvl w:ilvl="8" w:tplc="15185624" w:tentative="1">
      <w:start w:val="1"/>
      <w:numFmt w:val="lowerRoman"/>
      <w:lvlText w:val="%9."/>
      <w:lvlJc w:val="right"/>
      <w:pPr>
        <w:ind w:left="6480" w:hanging="180"/>
      </w:pPr>
    </w:lvl>
  </w:abstractNum>
  <w:abstractNum w:abstractNumId="32430022">
    <w:multiLevelType w:val="hybridMultilevel"/>
    <w:lvl w:ilvl="0" w:tplc="85226962">
      <w:start w:val="1"/>
      <w:numFmt w:val="decimal"/>
      <w:lvlText w:val="%1."/>
      <w:lvlJc w:val="left"/>
      <w:pPr>
        <w:ind w:left="720" w:hanging="360"/>
      </w:pPr>
    </w:lvl>
    <w:lvl w:ilvl="1" w:tplc="85226962" w:tentative="1">
      <w:start w:val="1"/>
      <w:numFmt w:val="lowerLetter"/>
      <w:lvlText w:val="%2."/>
      <w:lvlJc w:val="left"/>
      <w:pPr>
        <w:ind w:left="1440" w:hanging="360"/>
      </w:pPr>
    </w:lvl>
    <w:lvl w:ilvl="2" w:tplc="85226962" w:tentative="1">
      <w:start w:val="1"/>
      <w:numFmt w:val="lowerRoman"/>
      <w:lvlText w:val="%3."/>
      <w:lvlJc w:val="right"/>
      <w:pPr>
        <w:ind w:left="2160" w:hanging="180"/>
      </w:pPr>
    </w:lvl>
    <w:lvl w:ilvl="3" w:tplc="85226962" w:tentative="1">
      <w:start w:val="1"/>
      <w:numFmt w:val="decimal"/>
      <w:lvlText w:val="%4."/>
      <w:lvlJc w:val="left"/>
      <w:pPr>
        <w:ind w:left="2880" w:hanging="360"/>
      </w:pPr>
    </w:lvl>
    <w:lvl w:ilvl="4" w:tplc="85226962" w:tentative="1">
      <w:start w:val="1"/>
      <w:numFmt w:val="lowerLetter"/>
      <w:lvlText w:val="%5."/>
      <w:lvlJc w:val="left"/>
      <w:pPr>
        <w:ind w:left="3600" w:hanging="360"/>
      </w:pPr>
    </w:lvl>
    <w:lvl w:ilvl="5" w:tplc="85226962" w:tentative="1">
      <w:start w:val="1"/>
      <w:numFmt w:val="lowerRoman"/>
      <w:lvlText w:val="%6."/>
      <w:lvlJc w:val="right"/>
      <w:pPr>
        <w:ind w:left="4320" w:hanging="180"/>
      </w:pPr>
    </w:lvl>
    <w:lvl w:ilvl="6" w:tplc="85226962" w:tentative="1">
      <w:start w:val="1"/>
      <w:numFmt w:val="decimal"/>
      <w:lvlText w:val="%7."/>
      <w:lvlJc w:val="left"/>
      <w:pPr>
        <w:ind w:left="5040" w:hanging="360"/>
      </w:pPr>
    </w:lvl>
    <w:lvl w:ilvl="7" w:tplc="85226962" w:tentative="1">
      <w:start w:val="1"/>
      <w:numFmt w:val="lowerLetter"/>
      <w:lvlText w:val="%8."/>
      <w:lvlJc w:val="left"/>
      <w:pPr>
        <w:ind w:left="5760" w:hanging="360"/>
      </w:pPr>
    </w:lvl>
    <w:lvl w:ilvl="8" w:tplc="85226962" w:tentative="1">
      <w:start w:val="1"/>
      <w:numFmt w:val="lowerRoman"/>
      <w:lvlText w:val="%9."/>
      <w:lvlJc w:val="right"/>
      <w:pPr>
        <w:ind w:left="6480" w:hanging="180"/>
      </w:pPr>
    </w:lvl>
  </w:abstractNum>
  <w:abstractNum w:abstractNumId="32430021">
    <w:multiLevelType w:val="hybridMultilevel"/>
    <w:lvl w:ilvl="0" w:tplc="80775985">
      <w:start w:val="1"/>
      <w:numFmt w:val="decimal"/>
      <w:lvlText w:val="%1."/>
      <w:lvlJc w:val="left"/>
      <w:pPr>
        <w:ind w:left="720" w:hanging="360"/>
      </w:pPr>
    </w:lvl>
    <w:lvl w:ilvl="1" w:tplc="80775985" w:tentative="1">
      <w:start w:val="1"/>
      <w:numFmt w:val="lowerLetter"/>
      <w:lvlText w:val="%2."/>
      <w:lvlJc w:val="left"/>
      <w:pPr>
        <w:ind w:left="1440" w:hanging="360"/>
      </w:pPr>
    </w:lvl>
    <w:lvl w:ilvl="2" w:tplc="80775985" w:tentative="1">
      <w:start w:val="1"/>
      <w:numFmt w:val="lowerRoman"/>
      <w:lvlText w:val="%3."/>
      <w:lvlJc w:val="right"/>
      <w:pPr>
        <w:ind w:left="2160" w:hanging="180"/>
      </w:pPr>
    </w:lvl>
    <w:lvl w:ilvl="3" w:tplc="80775985" w:tentative="1">
      <w:start w:val="1"/>
      <w:numFmt w:val="decimal"/>
      <w:lvlText w:val="%4."/>
      <w:lvlJc w:val="left"/>
      <w:pPr>
        <w:ind w:left="2880" w:hanging="360"/>
      </w:pPr>
    </w:lvl>
    <w:lvl w:ilvl="4" w:tplc="80775985" w:tentative="1">
      <w:start w:val="1"/>
      <w:numFmt w:val="lowerLetter"/>
      <w:lvlText w:val="%5."/>
      <w:lvlJc w:val="left"/>
      <w:pPr>
        <w:ind w:left="3600" w:hanging="360"/>
      </w:pPr>
    </w:lvl>
    <w:lvl w:ilvl="5" w:tplc="80775985" w:tentative="1">
      <w:start w:val="1"/>
      <w:numFmt w:val="lowerRoman"/>
      <w:lvlText w:val="%6."/>
      <w:lvlJc w:val="right"/>
      <w:pPr>
        <w:ind w:left="4320" w:hanging="180"/>
      </w:pPr>
    </w:lvl>
    <w:lvl w:ilvl="6" w:tplc="80775985" w:tentative="1">
      <w:start w:val="1"/>
      <w:numFmt w:val="decimal"/>
      <w:lvlText w:val="%7."/>
      <w:lvlJc w:val="left"/>
      <w:pPr>
        <w:ind w:left="5040" w:hanging="360"/>
      </w:pPr>
    </w:lvl>
    <w:lvl w:ilvl="7" w:tplc="80775985" w:tentative="1">
      <w:start w:val="1"/>
      <w:numFmt w:val="lowerLetter"/>
      <w:lvlText w:val="%8."/>
      <w:lvlJc w:val="left"/>
      <w:pPr>
        <w:ind w:left="5760" w:hanging="360"/>
      </w:pPr>
    </w:lvl>
    <w:lvl w:ilvl="8" w:tplc="80775985" w:tentative="1">
      <w:start w:val="1"/>
      <w:numFmt w:val="lowerRoman"/>
      <w:lvlText w:val="%9."/>
      <w:lvlJc w:val="right"/>
      <w:pPr>
        <w:ind w:left="6480" w:hanging="180"/>
      </w:pPr>
    </w:lvl>
  </w:abstractNum>
  <w:abstractNum w:abstractNumId="32430020">
    <w:multiLevelType w:val="hybridMultilevel"/>
    <w:lvl w:ilvl="0" w:tplc="87638705">
      <w:start w:val="1"/>
      <w:numFmt w:val="decimal"/>
      <w:lvlText w:val="%1."/>
      <w:lvlJc w:val="left"/>
      <w:pPr>
        <w:ind w:left="720" w:hanging="360"/>
      </w:pPr>
    </w:lvl>
    <w:lvl w:ilvl="1" w:tplc="87638705" w:tentative="1">
      <w:start w:val="1"/>
      <w:numFmt w:val="lowerLetter"/>
      <w:lvlText w:val="%2."/>
      <w:lvlJc w:val="left"/>
      <w:pPr>
        <w:ind w:left="1440" w:hanging="360"/>
      </w:pPr>
    </w:lvl>
    <w:lvl w:ilvl="2" w:tplc="87638705" w:tentative="1">
      <w:start w:val="1"/>
      <w:numFmt w:val="lowerRoman"/>
      <w:lvlText w:val="%3."/>
      <w:lvlJc w:val="right"/>
      <w:pPr>
        <w:ind w:left="2160" w:hanging="180"/>
      </w:pPr>
    </w:lvl>
    <w:lvl w:ilvl="3" w:tplc="87638705" w:tentative="1">
      <w:start w:val="1"/>
      <w:numFmt w:val="decimal"/>
      <w:lvlText w:val="%4."/>
      <w:lvlJc w:val="left"/>
      <w:pPr>
        <w:ind w:left="2880" w:hanging="360"/>
      </w:pPr>
    </w:lvl>
    <w:lvl w:ilvl="4" w:tplc="87638705" w:tentative="1">
      <w:start w:val="1"/>
      <w:numFmt w:val="lowerLetter"/>
      <w:lvlText w:val="%5."/>
      <w:lvlJc w:val="left"/>
      <w:pPr>
        <w:ind w:left="3600" w:hanging="360"/>
      </w:pPr>
    </w:lvl>
    <w:lvl w:ilvl="5" w:tplc="87638705" w:tentative="1">
      <w:start w:val="1"/>
      <w:numFmt w:val="lowerRoman"/>
      <w:lvlText w:val="%6."/>
      <w:lvlJc w:val="right"/>
      <w:pPr>
        <w:ind w:left="4320" w:hanging="180"/>
      </w:pPr>
    </w:lvl>
    <w:lvl w:ilvl="6" w:tplc="87638705" w:tentative="1">
      <w:start w:val="1"/>
      <w:numFmt w:val="decimal"/>
      <w:lvlText w:val="%7."/>
      <w:lvlJc w:val="left"/>
      <w:pPr>
        <w:ind w:left="5040" w:hanging="360"/>
      </w:pPr>
    </w:lvl>
    <w:lvl w:ilvl="7" w:tplc="87638705" w:tentative="1">
      <w:start w:val="1"/>
      <w:numFmt w:val="lowerLetter"/>
      <w:lvlText w:val="%8."/>
      <w:lvlJc w:val="left"/>
      <w:pPr>
        <w:ind w:left="5760" w:hanging="360"/>
      </w:pPr>
    </w:lvl>
    <w:lvl w:ilvl="8" w:tplc="87638705" w:tentative="1">
      <w:start w:val="1"/>
      <w:numFmt w:val="lowerRoman"/>
      <w:lvlText w:val="%9."/>
      <w:lvlJc w:val="right"/>
      <w:pPr>
        <w:ind w:left="6480" w:hanging="180"/>
      </w:pPr>
    </w:lvl>
  </w:abstractNum>
  <w:abstractNum w:abstractNumId="32430019">
    <w:multiLevelType w:val="hybridMultilevel"/>
    <w:lvl w:ilvl="0" w:tplc="52436195">
      <w:start w:val="1"/>
      <w:numFmt w:val="decimal"/>
      <w:lvlText w:val="%1."/>
      <w:lvlJc w:val="left"/>
      <w:pPr>
        <w:ind w:left="720" w:hanging="360"/>
      </w:pPr>
    </w:lvl>
    <w:lvl w:ilvl="1" w:tplc="52436195" w:tentative="1">
      <w:start w:val="1"/>
      <w:numFmt w:val="lowerLetter"/>
      <w:lvlText w:val="%2."/>
      <w:lvlJc w:val="left"/>
      <w:pPr>
        <w:ind w:left="1440" w:hanging="360"/>
      </w:pPr>
    </w:lvl>
    <w:lvl w:ilvl="2" w:tplc="52436195" w:tentative="1">
      <w:start w:val="1"/>
      <w:numFmt w:val="lowerRoman"/>
      <w:lvlText w:val="%3."/>
      <w:lvlJc w:val="right"/>
      <w:pPr>
        <w:ind w:left="2160" w:hanging="180"/>
      </w:pPr>
    </w:lvl>
    <w:lvl w:ilvl="3" w:tplc="52436195" w:tentative="1">
      <w:start w:val="1"/>
      <w:numFmt w:val="decimal"/>
      <w:lvlText w:val="%4."/>
      <w:lvlJc w:val="left"/>
      <w:pPr>
        <w:ind w:left="2880" w:hanging="360"/>
      </w:pPr>
    </w:lvl>
    <w:lvl w:ilvl="4" w:tplc="52436195" w:tentative="1">
      <w:start w:val="1"/>
      <w:numFmt w:val="lowerLetter"/>
      <w:lvlText w:val="%5."/>
      <w:lvlJc w:val="left"/>
      <w:pPr>
        <w:ind w:left="3600" w:hanging="360"/>
      </w:pPr>
    </w:lvl>
    <w:lvl w:ilvl="5" w:tplc="52436195" w:tentative="1">
      <w:start w:val="1"/>
      <w:numFmt w:val="lowerRoman"/>
      <w:lvlText w:val="%6."/>
      <w:lvlJc w:val="right"/>
      <w:pPr>
        <w:ind w:left="4320" w:hanging="180"/>
      </w:pPr>
    </w:lvl>
    <w:lvl w:ilvl="6" w:tplc="52436195" w:tentative="1">
      <w:start w:val="1"/>
      <w:numFmt w:val="decimal"/>
      <w:lvlText w:val="%7."/>
      <w:lvlJc w:val="left"/>
      <w:pPr>
        <w:ind w:left="5040" w:hanging="360"/>
      </w:pPr>
    </w:lvl>
    <w:lvl w:ilvl="7" w:tplc="52436195" w:tentative="1">
      <w:start w:val="1"/>
      <w:numFmt w:val="lowerLetter"/>
      <w:lvlText w:val="%8."/>
      <w:lvlJc w:val="left"/>
      <w:pPr>
        <w:ind w:left="5760" w:hanging="360"/>
      </w:pPr>
    </w:lvl>
    <w:lvl w:ilvl="8" w:tplc="52436195" w:tentative="1">
      <w:start w:val="1"/>
      <w:numFmt w:val="lowerRoman"/>
      <w:lvlText w:val="%9."/>
      <w:lvlJc w:val="right"/>
      <w:pPr>
        <w:ind w:left="6480" w:hanging="180"/>
      </w:pPr>
    </w:lvl>
  </w:abstractNum>
  <w:abstractNum w:abstractNumId="32430018">
    <w:multiLevelType w:val="hybridMultilevel"/>
    <w:lvl w:ilvl="0" w:tplc="15756158">
      <w:start w:val="1"/>
      <w:numFmt w:val="decimal"/>
      <w:lvlText w:val="%1."/>
      <w:lvlJc w:val="left"/>
      <w:pPr>
        <w:ind w:left="720" w:hanging="360"/>
      </w:pPr>
    </w:lvl>
    <w:lvl w:ilvl="1" w:tplc="15756158" w:tentative="1">
      <w:start w:val="1"/>
      <w:numFmt w:val="lowerLetter"/>
      <w:lvlText w:val="%2."/>
      <w:lvlJc w:val="left"/>
      <w:pPr>
        <w:ind w:left="1440" w:hanging="360"/>
      </w:pPr>
    </w:lvl>
    <w:lvl w:ilvl="2" w:tplc="15756158" w:tentative="1">
      <w:start w:val="1"/>
      <w:numFmt w:val="lowerRoman"/>
      <w:lvlText w:val="%3."/>
      <w:lvlJc w:val="right"/>
      <w:pPr>
        <w:ind w:left="2160" w:hanging="180"/>
      </w:pPr>
    </w:lvl>
    <w:lvl w:ilvl="3" w:tplc="15756158" w:tentative="1">
      <w:start w:val="1"/>
      <w:numFmt w:val="decimal"/>
      <w:lvlText w:val="%4."/>
      <w:lvlJc w:val="left"/>
      <w:pPr>
        <w:ind w:left="2880" w:hanging="360"/>
      </w:pPr>
    </w:lvl>
    <w:lvl w:ilvl="4" w:tplc="15756158" w:tentative="1">
      <w:start w:val="1"/>
      <w:numFmt w:val="lowerLetter"/>
      <w:lvlText w:val="%5."/>
      <w:lvlJc w:val="left"/>
      <w:pPr>
        <w:ind w:left="3600" w:hanging="360"/>
      </w:pPr>
    </w:lvl>
    <w:lvl w:ilvl="5" w:tplc="15756158" w:tentative="1">
      <w:start w:val="1"/>
      <w:numFmt w:val="lowerRoman"/>
      <w:lvlText w:val="%6."/>
      <w:lvlJc w:val="right"/>
      <w:pPr>
        <w:ind w:left="4320" w:hanging="180"/>
      </w:pPr>
    </w:lvl>
    <w:lvl w:ilvl="6" w:tplc="15756158" w:tentative="1">
      <w:start w:val="1"/>
      <w:numFmt w:val="decimal"/>
      <w:lvlText w:val="%7."/>
      <w:lvlJc w:val="left"/>
      <w:pPr>
        <w:ind w:left="5040" w:hanging="360"/>
      </w:pPr>
    </w:lvl>
    <w:lvl w:ilvl="7" w:tplc="15756158" w:tentative="1">
      <w:start w:val="1"/>
      <w:numFmt w:val="lowerLetter"/>
      <w:lvlText w:val="%8."/>
      <w:lvlJc w:val="left"/>
      <w:pPr>
        <w:ind w:left="5760" w:hanging="360"/>
      </w:pPr>
    </w:lvl>
    <w:lvl w:ilvl="8" w:tplc="15756158" w:tentative="1">
      <w:start w:val="1"/>
      <w:numFmt w:val="lowerRoman"/>
      <w:lvlText w:val="%9."/>
      <w:lvlJc w:val="right"/>
      <w:pPr>
        <w:ind w:left="6480" w:hanging="180"/>
      </w:pPr>
    </w:lvl>
  </w:abstractNum>
  <w:abstractNum w:abstractNumId="32430017">
    <w:multiLevelType w:val="hybridMultilevel"/>
    <w:lvl w:ilvl="0" w:tplc="77158395">
      <w:start w:val="1"/>
      <w:numFmt w:val="decimal"/>
      <w:lvlText w:val="%1."/>
      <w:lvlJc w:val="left"/>
      <w:pPr>
        <w:ind w:left="720" w:hanging="360"/>
      </w:pPr>
    </w:lvl>
    <w:lvl w:ilvl="1" w:tplc="77158395" w:tentative="1">
      <w:start w:val="1"/>
      <w:numFmt w:val="lowerLetter"/>
      <w:lvlText w:val="%2."/>
      <w:lvlJc w:val="left"/>
      <w:pPr>
        <w:ind w:left="1440" w:hanging="360"/>
      </w:pPr>
    </w:lvl>
    <w:lvl w:ilvl="2" w:tplc="77158395" w:tentative="1">
      <w:start w:val="1"/>
      <w:numFmt w:val="lowerRoman"/>
      <w:lvlText w:val="%3."/>
      <w:lvlJc w:val="right"/>
      <w:pPr>
        <w:ind w:left="2160" w:hanging="180"/>
      </w:pPr>
    </w:lvl>
    <w:lvl w:ilvl="3" w:tplc="77158395" w:tentative="1">
      <w:start w:val="1"/>
      <w:numFmt w:val="decimal"/>
      <w:lvlText w:val="%4."/>
      <w:lvlJc w:val="left"/>
      <w:pPr>
        <w:ind w:left="2880" w:hanging="360"/>
      </w:pPr>
    </w:lvl>
    <w:lvl w:ilvl="4" w:tplc="77158395" w:tentative="1">
      <w:start w:val="1"/>
      <w:numFmt w:val="lowerLetter"/>
      <w:lvlText w:val="%5."/>
      <w:lvlJc w:val="left"/>
      <w:pPr>
        <w:ind w:left="3600" w:hanging="360"/>
      </w:pPr>
    </w:lvl>
    <w:lvl w:ilvl="5" w:tplc="77158395" w:tentative="1">
      <w:start w:val="1"/>
      <w:numFmt w:val="lowerRoman"/>
      <w:lvlText w:val="%6."/>
      <w:lvlJc w:val="right"/>
      <w:pPr>
        <w:ind w:left="4320" w:hanging="180"/>
      </w:pPr>
    </w:lvl>
    <w:lvl w:ilvl="6" w:tplc="77158395" w:tentative="1">
      <w:start w:val="1"/>
      <w:numFmt w:val="decimal"/>
      <w:lvlText w:val="%7."/>
      <w:lvlJc w:val="left"/>
      <w:pPr>
        <w:ind w:left="5040" w:hanging="360"/>
      </w:pPr>
    </w:lvl>
    <w:lvl w:ilvl="7" w:tplc="77158395" w:tentative="1">
      <w:start w:val="1"/>
      <w:numFmt w:val="lowerLetter"/>
      <w:lvlText w:val="%8."/>
      <w:lvlJc w:val="left"/>
      <w:pPr>
        <w:ind w:left="5760" w:hanging="360"/>
      </w:pPr>
    </w:lvl>
    <w:lvl w:ilvl="8" w:tplc="77158395" w:tentative="1">
      <w:start w:val="1"/>
      <w:numFmt w:val="lowerRoman"/>
      <w:lvlText w:val="%9."/>
      <w:lvlJc w:val="right"/>
      <w:pPr>
        <w:ind w:left="6480" w:hanging="180"/>
      </w:pPr>
    </w:lvl>
  </w:abstractNum>
  <w:abstractNum w:abstractNumId="32430016">
    <w:multiLevelType w:val="hybridMultilevel"/>
    <w:lvl w:ilvl="0" w:tplc="45253064">
      <w:start w:val="1"/>
      <w:numFmt w:val="decimal"/>
      <w:lvlText w:val="%1."/>
      <w:lvlJc w:val="left"/>
      <w:pPr>
        <w:ind w:left="720" w:hanging="360"/>
      </w:pPr>
    </w:lvl>
    <w:lvl w:ilvl="1" w:tplc="45253064" w:tentative="1">
      <w:start w:val="1"/>
      <w:numFmt w:val="lowerLetter"/>
      <w:lvlText w:val="%2."/>
      <w:lvlJc w:val="left"/>
      <w:pPr>
        <w:ind w:left="1440" w:hanging="360"/>
      </w:pPr>
    </w:lvl>
    <w:lvl w:ilvl="2" w:tplc="45253064" w:tentative="1">
      <w:start w:val="1"/>
      <w:numFmt w:val="lowerRoman"/>
      <w:lvlText w:val="%3."/>
      <w:lvlJc w:val="right"/>
      <w:pPr>
        <w:ind w:left="2160" w:hanging="180"/>
      </w:pPr>
    </w:lvl>
    <w:lvl w:ilvl="3" w:tplc="45253064" w:tentative="1">
      <w:start w:val="1"/>
      <w:numFmt w:val="decimal"/>
      <w:lvlText w:val="%4."/>
      <w:lvlJc w:val="left"/>
      <w:pPr>
        <w:ind w:left="2880" w:hanging="360"/>
      </w:pPr>
    </w:lvl>
    <w:lvl w:ilvl="4" w:tplc="45253064" w:tentative="1">
      <w:start w:val="1"/>
      <w:numFmt w:val="lowerLetter"/>
      <w:lvlText w:val="%5."/>
      <w:lvlJc w:val="left"/>
      <w:pPr>
        <w:ind w:left="3600" w:hanging="360"/>
      </w:pPr>
    </w:lvl>
    <w:lvl w:ilvl="5" w:tplc="45253064" w:tentative="1">
      <w:start w:val="1"/>
      <w:numFmt w:val="lowerRoman"/>
      <w:lvlText w:val="%6."/>
      <w:lvlJc w:val="right"/>
      <w:pPr>
        <w:ind w:left="4320" w:hanging="180"/>
      </w:pPr>
    </w:lvl>
    <w:lvl w:ilvl="6" w:tplc="45253064" w:tentative="1">
      <w:start w:val="1"/>
      <w:numFmt w:val="decimal"/>
      <w:lvlText w:val="%7."/>
      <w:lvlJc w:val="left"/>
      <w:pPr>
        <w:ind w:left="5040" w:hanging="360"/>
      </w:pPr>
    </w:lvl>
    <w:lvl w:ilvl="7" w:tplc="45253064" w:tentative="1">
      <w:start w:val="1"/>
      <w:numFmt w:val="lowerLetter"/>
      <w:lvlText w:val="%8."/>
      <w:lvlJc w:val="left"/>
      <w:pPr>
        <w:ind w:left="5760" w:hanging="360"/>
      </w:pPr>
    </w:lvl>
    <w:lvl w:ilvl="8" w:tplc="45253064" w:tentative="1">
      <w:start w:val="1"/>
      <w:numFmt w:val="lowerRoman"/>
      <w:lvlText w:val="%9."/>
      <w:lvlJc w:val="right"/>
      <w:pPr>
        <w:ind w:left="6480" w:hanging="180"/>
      </w:pPr>
    </w:lvl>
  </w:abstractNum>
  <w:abstractNum w:abstractNumId="32430015">
    <w:multiLevelType w:val="hybridMultilevel"/>
    <w:lvl w:ilvl="0" w:tplc="30610334">
      <w:start w:val="1"/>
      <w:numFmt w:val="decimal"/>
      <w:lvlText w:val="%1."/>
      <w:lvlJc w:val="left"/>
      <w:pPr>
        <w:ind w:left="720" w:hanging="360"/>
      </w:pPr>
    </w:lvl>
    <w:lvl w:ilvl="1" w:tplc="30610334" w:tentative="1">
      <w:start w:val="1"/>
      <w:numFmt w:val="lowerLetter"/>
      <w:lvlText w:val="%2."/>
      <w:lvlJc w:val="left"/>
      <w:pPr>
        <w:ind w:left="1440" w:hanging="360"/>
      </w:pPr>
    </w:lvl>
    <w:lvl w:ilvl="2" w:tplc="30610334" w:tentative="1">
      <w:start w:val="1"/>
      <w:numFmt w:val="lowerRoman"/>
      <w:lvlText w:val="%3."/>
      <w:lvlJc w:val="right"/>
      <w:pPr>
        <w:ind w:left="2160" w:hanging="180"/>
      </w:pPr>
    </w:lvl>
    <w:lvl w:ilvl="3" w:tplc="30610334" w:tentative="1">
      <w:start w:val="1"/>
      <w:numFmt w:val="decimal"/>
      <w:lvlText w:val="%4."/>
      <w:lvlJc w:val="left"/>
      <w:pPr>
        <w:ind w:left="2880" w:hanging="360"/>
      </w:pPr>
    </w:lvl>
    <w:lvl w:ilvl="4" w:tplc="30610334" w:tentative="1">
      <w:start w:val="1"/>
      <w:numFmt w:val="lowerLetter"/>
      <w:lvlText w:val="%5."/>
      <w:lvlJc w:val="left"/>
      <w:pPr>
        <w:ind w:left="3600" w:hanging="360"/>
      </w:pPr>
    </w:lvl>
    <w:lvl w:ilvl="5" w:tplc="30610334" w:tentative="1">
      <w:start w:val="1"/>
      <w:numFmt w:val="lowerRoman"/>
      <w:lvlText w:val="%6."/>
      <w:lvlJc w:val="right"/>
      <w:pPr>
        <w:ind w:left="4320" w:hanging="180"/>
      </w:pPr>
    </w:lvl>
    <w:lvl w:ilvl="6" w:tplc="30610334" w:tentative="1">
      <w:start w:val="1"/>
      <w:numFmt w:val="decimal"/>
      <w:lvlText w:val="%7."/>
      <w:lvlJc w:val="left"/>
      <w:pPr>
        <w:ind w:left="5040" w:hanging="360"/>
      </w:pPr>
    </w:lvl>
    <w:lvl w:ilvl="7" w:tplc="30610334" w:tentative="1">
      <w:start w:val="1"/>
      <w:numFmt w:val="lowerLetter"/>
      <w:lvlText w:val="%8."/>
      <w:lvlJc w:val="left"/>
      <w:pPr>
        <w:ind w:left="5760" w:hanging="360"/>
      </w:pPr>
    </w:lvl>
    <w:lvl w:ilvl="8" w:tplc="30610334" w:tentative="1">
      <w:start w:val="1"/>
      <w:numFmt w:val="lowerRoman"/>
      <w:lvlText w:val="%9."/>
      <w:lvlJc w:val="right"/>
      <w:pPr>
        <w:ind w:left="6480" w:hanging="180"/>
      </w:pPr>
    </w:lvl>
  </w:abstractNum>
  <w:abstractNum w:abstractNumId="32430014">
    <w:multiLevelType w:val="hybridMultilevel"/>
    <w:lvl w:ilvl="0" w:tplc="43035954">
      <w:start w:val="1"/>
      <w:numFmt w:val="decimal"/>
      <w:lvlText w:val="%1."/>
      <w:lvlJc w:val="left"/>
      <w:pPr>
        <w:ind w:left="720" w:hanging="360"/>
      </w:pPr>
    </w:lvl>
    <w:lvl w:ilvl="1" w:tplc="43035954" w:tentative="1">
      <w:start w:val="1"/>
      <w:numFmt w:val="lowerLetter"/>
      <w:lvlText w:val="%2."/>
      <w:lvlJc w:val="left"/>
      <w:pPr>
        <w:ind w:left="1440" w:hanging="360"/>
      </w:pPr>
    </w:lvl>
    <w:lvl w:ilvl="2" w:tplc="43035954" w:tentative="1">
      <w:start w:val="1"/>
      <w:numFmt w:val="lowerRoman"/>
      <w:lvlText w:val="%3."/>
      <w:lvlJc w:val="right"/>
      <w:pPr>
        <w:ind w:left="2160" w:hanging="180"/>
      </w:pPr>
    </w:lvl>
    <w:lvl w:ilvl="3" w:tplc="43035954" w:tentative="1">
      <w:start w:val="1"/>
      <w:numFmt w:val="decimal"/>
      <w:lvlText w:val="%4."/>
      <w:lvlJc w:val="left"/>
      <w:pPr>
        <w:ind w:left="2880" w:hanging="360"/>
      </w:pPr>
    </w:lvl>
    <w:lvl w:ilvl="4" w:tplc="43035954" w:tentative="1">
      <w:start w:val="1"/>
      <w:numFmt w:val="lowerLetter"/>
      <w:lvlText w:val="%5."/>
      <w:lvlJc w:val="left"/>
      <w:pPr>
        <w:ind w:left="3600" w:hanging="360"/>
      </w:pPr>
    </w:lvl>
    <w:lvl w:ilvl="5" w:tplc="43035954" w:tentative="1">
      <w:start w:val="1"/>
      <w:numFmt w:val="lowerRoman"/>
      <w:lvlText w:val="%6."/>
      <w:lvlJc w:val="right"/>
      <w:pPr>
        <w:ind w:left="4320" w:hanging="180"/>
      </w:pPr>
    </w:lvl>
    <w:lvl w:ilvl="6" w:tplc="43035954" w:tentative="1">
      <w:start w:val="1"/>
      <w:numFmt w:val="decimal"/>
      <w:lvlText w:val="%7."/>
      <w:lvlJc w:val="left"/>
      <w:pPr>
        <w:ind w:left="5040" w:hanging="360"/>
      </w:pPr>
    </w:lvl>
    <w:lvl w:ilvl="7" w:tplc="43035954" w:tentative="1">
      <w:start w:val="1"/>
      <w:numFmt w:val="lowerLetter"/>
      <w:lvlText w:val="%8."/>
      <w:lvlJc w:val="left"/>
      <w:pPr>
        <w:ind w:left="5760" w:hanging="360"/>
      </w:pPr>
    </w:lvl>
    <w:lvl w:ilvl="8" w:tplc="43035954" w:tentative="1">
      <w:start w:val="1"/>
      <w:numFmt w:val="lowerRoman"/>
      <w:lvlText w:val="%9."/>
      <w:lvlJc w:val="right"/>
      <w:pPr>
        <w:ind w:left="6480" w:hanging="180"/>
      </w:pPr>
    </w:lvl>
  </w:abstractNum>
  <w:abstractNum w:abstractNumId="32430013">
    <w:multiLevelType w:val="hybridMultilevel"/>
    <w:lvl w:ilvl="0" w:tplc="71277139">
      <w:start w:val="1"/>
      <w:numFmt w:val="decimal"/>
      <w:lvlText w:val="%1."/>
      <w:lvlJc w:val="left"/>
      <w:pPr>
        <w:ind w:left="720" w:hanging="360"/>
      </w:pPr>
    </w:lvl>
    <w:lvl w:ilvl="1" w:tplc="71277139" w:tentative="1">
      <w:start w:val="1"/>
      <w:numFmt w:val="lowerLetter"/>
      <w:lvlText w:val="%2."/>
      <w:lvlJc w:val="left"/>
      <w:pPr>
        <w:ind w:left="1440" w:hanging="360"/>
      </w:pPr>
    </w:lvl>
    <w:lvl w:ilvl="2" w:tplc="71277139" w:tentative="1">
      <w:start w:val="1"/>
      <w:numFmt w:val="lowerRoman"/>
      <w:lvlText w:val="%3."/>
      <w:lvlJc w:val="right"/>
      <w:pPr>
        <w:ind w:left="2160" w:hanging="180"/>
      </w:pPr>
    </w:lvl>
    <w:lvl w:ilvl="3" w:tplc="71277139" w:tentative="1">
      <w:start w:val="1"/>
      <w:numFmt w:val="decimal"/>
      <w:lvlText w:val="%4."/>
      <w:lvlJc w:val="left"/>
      <w:pPr>
        <w:ind w:left="2880" w:hanging="360"/>
      </w:pPr>
    </w:lvl>
    <w:lvl w:ilvl="4" w:tplc="71277139" w:tentative="1">
      <w:start w:val="1"/>
      <w:numFmt w:val="lowerLetter"/>
      <w:lvlText w:val="%5."/>
      <w:lvlJc w:val="left"/>
      <w:pPr>
        <w:ind w:left="3600" w:hanging="360"/>
      </w:pPr>
    </w:lvl>
    <w:lvl w:ilvl="5" w:tplc="71277139" w:tentative="1">
      <w:start w:val="1"/>
      <w:numFmt w:val="lowerRoman"/>
      <w:lvlText w:val="%6."/>
      <w:lvlJc w:val="right"/>
      <w:pPr>
        <w:ind w:left="4320" w:hanging="180"/>
      </w:pPr>
    </w:lvl>
    <w:lvl w:ilvl="6" w:tplc="71277139" w:tentative="1">
      <w:start w:val="1"/>
      <w:numFmt w:val="decimal"/>
      <w:lvlText w:val="%7."/>
      <w:lvlJc w:val="left"/>
      <w:pPr>
        <w:ind w:left="5040" w:hanging="360"/>
      </w:pPr>
    </w:lvl>
    <w:lvl w:ilvl="7" w:tplc="71277139" w:tentative="1">
      <w:start w:val="1"/>
      <w:numFmt w:val="lowerLetter"/>
      <w:lvlText w:val="%8."/>
      <w:lvlJc w:val="left"/>
      <w:pPr>
        <w:ind w:left="5760" w:hanging="360"/>
      </w:pPr>
    </w:lvl>
    <w:lvl w:ilvl="8" w:tplc="71277139" w:tentative="1">
      <w:start w:val="1"/>
      <w:numFmt w:val="lowerRoman"/>
      <w:lvlText w:val="%9."/>
      <w:lvlJc w:val="right"/>
      <w:pPr>
        <w:ind w:left="6480" w:hanging="180"/>
      </w:pPr>
    </w:lvl>
  </w:abstractNum>
  <w:abstractNum w:abstractNumId="32430012">
    <w:multiLevelType w:val="hybridMultilevel"/>
    <w:lvl w:ilvl="0" w:tplc="29210930">
      <w:start w:val="1"/>
      <w:numFmt w:val="decimal"/>
      <w:lvlText w:val="%1."/>
      <w:lvlJc w:val="left"/>
      <w:pPr>
        <w:ind w:left="720" w:hanging="360"/>
      </w:pPr>
    </w:lvl>
    <w:lvl w:ilvl="1" w:tplc="29210930" w:tentative="1">
      <w:start w:val="1"/>
      <w:numFmt w:val="lowerLetter"/>
      <w:lvlText w:val="%2."/>
      <w:lvlJc w:val="left"/>
      <w:pPr>
        <w:ind w:left="1440" w:hanging="360"/>
      </w:pPr>
    </w:lvl>
    <w:lvl w:ilvl="2" w:tplc="29210930" w:tentative="1">
      <w:start w:val="1"/>
      <w:numFmt w:val="lowerRoman"/>
      <w:lvlText w:val="%3."/>
      <w:lvlJc w:val="right"/>
      <w:pPr>
        <w:ind w:left="2160" w:hanging="180"/>
      </w:pPr>
    </w:lvl>
    <w:lvl w:ilvl="3" w:tplc="29210930" w:tentative="1">
      <w:start w:val="1"/>
      <w:numFmt w:val="decimal"/>
      <w:lvlText w:val="%4."/>
      <w:lvlJc w:val="left"/>
      <w:pPr>
        <w:ind w:left="2880" w:hanging="360"/>
      </w:pPr>
    </w:lvl>
    <w:lvl w:ilvl="4" w:tplc="29210930" w:tentative="1">
      <w:start w:val="1"/>
      <w:numFmt w:val="lowerLetter"/>
      <w:lvlText w:val="%5."/>
      <w:lvlJc w:val="left"/>
      <w:pPr>
        <w:ind w:left="3600" w:hanging="360"/>
      </w:pPr>
    </w:lvl>
    <w:lvl w:ilvl="5" w:tplc="29210930" w:tentative="1">
      <w:start w:val="1"/>
      <w:numFmt w:val="lowerRoman"/>
      <w:lvlText w:val="%6."/>
      <w:lvlJc w:val="right"/>
      <w:pPr>
        <w:ind w:left="4320" w:hanging="180"/>
      </w:pPr>
    </w:lvl>
    <w:lvl w:ilvl="6" w:tplc="29210930" w:tentative="1">
      <w:start w:val="1"/>
      <w:numFmt w:val="decimal"/>
      <w:lvlText w:val="%7."/>
      <w:lvlJc w:val="left"/>
      <w:pPr>
        <w:ind w:left="5040" w:hanging="360"/>
      </w:pPr>
    </w:lvl>
    <w:lvl w:ilvl="7" w:tplc="29210930" w:tentative="1">
      <w:start w:val="1"/>
      <w:numFmt w:val="lowerLetter"/>
      <w:lvlText w:val="%8."/>
      <w:lvlJc w:val="left"/>
      <w:pPr>
        <w:ind w:left="5760" w:hanging="360"/>
      </w:pPr>
    </w:lvl>
    <w:lvl w:ilvl="8" w:tplc="29210930" w:tentative="1">
      <w:start w:val="1"/>
      <w:numFmt w:val="lowerRoman"/>
      <w:lvlText w:val="%9."/>
      <w:lvlJc w:val="right"/>
      <w:pPr>
        <w:ind w:left="6480" w:hanging="180"/>
      </w:pPr>
    </w:lvl>
  </w:abstractNum>
  <w:abstractNum w:abstractNumId="32430011">
    <w:multiLevelType w:val="hybridMultilevel"/>
    <w:lvl w:ilvl="0" w:tplc="70421516">
      <w:start w:val="1"/>
      <w:numFmt w:val="decimal"/>
      <w:lvlText w:val="%1."/>
      <w:lvlJc w:val="left"/>
      <w:pPr>
        <w:ind w:left="720" w:hanging="360"/>
      </w:pPr>
    </w:lvl>
    <w:lvl w:ilvl="1" w:tplc="70421516" w:tentative="1">
      <w:start w:val="1"/>
      <w:numFmt w:val="lowerLetter"/>
      <w:lvlText w:val="%2."/>
      <w:lvlJc w:val="left"/>
      <w:pPr>
        <w:ind w:left="1440" w:hanging="360"/>
      </w:pPr>
    </w:lvl>
    <w:lvl w:ilvl="2" w:tplc="70421516" w:tentative="1">
      <w:start w:val="1"/>
      <w:numFmt w:val="lowerRoman"/>
      <w:lvlText w:val="%3."/>
      <w:lvlJc w:val="right"/>
      <w:pPr>
        <w:ind w:left="2160" w:hanging="180"/>
      </w:pPr>
    </w:lvl>
    <w:lvl w:ilvl="3" w:tplc="70421516" w:tentative="1">
      <w:start w:val="1"/>
      <w:numFmt w:val="decimal"/>
      <w:lvlText w:val="%4."/>
      <w:lvlJc w:val="left"/>
      <w:pPr>
        <w:ind w:left="2880" w:hanging="360"/>
      </w:pPr>
    </w:lvl>
    <w:lvl w:ilvl="4" w:tplc="70421516" w:tentative="1">
      <w:start w:val="1"/>
      <w:numFmt w:val="lowerLetter"/>
      <w:lvlText w:val="%5."/>
      <w:lvlJc w:val="left"/>
      <w:pPr>
        <w:ind w:left="3600" w:hanging="360"/>
      </w:pPr>
    </w:lvl>
    <w:lvl w:ilvl="5" w:tplc="70421516" w:tentative="1">
      <w:start w:val="1"/>
      <w:numFmt w:val="lowerRoman"/>
      <w:lvlText w:val="%6."/>
      <w:lvlJc w:val="right"/>
      <w:pPr>
        <w:ind w:left="4320" w:hanging="180"/>
      </w:pPr>
    </w:lvl>
    <w:lvl w:ilvl="6" w:tplc="70421516" w:tentative="1">
      <w:start w:val="1"/>
      <w:numFmt w:val="decimal"/>
      <w:lvlText w:val="%7."/>
      <w:lvlJc w:val="left"/>
      <w:pPr>
        <w:ind w:left="5040" w:hanging="360"/>
      </w:pPr>
    </w:lvl>
    <w:lvl w:ilvl="7" w:tplc="70421516" w:tentative="1">
      <w:start w:val="1"/>
      <w:numFmt w:val="lowerLetter"/>
      <w:lvlText w:val="%8."/>
      <w:lvlJc w:val="left"/>
      <w:pPr>
        <w:ind w:left="5760" w:hanging="360"/>
      </w:pPr>
    </w:lvl>
    <w:lvl w:ilvl="8" w:tplc="70421516" w:tentative="1">
      <w:start w:val="1"/>
      <w:numFmt w:val="lowerRoman"/>
      <w:lvlText w:val="%9."/>
      <w:lvlJc w:val="right"/>
      <w:pPr>
        <w:ind w:left="6480" w:hanging="180"/>
      </w:pPr>
    </w:lvl>
  </w:abstractNum>
  <w:abstractNum w:abstractNumId="32430010">
    <w:multiLevelType w:val="hybridMultilevel"/>
    <w:lvl w:ilvl="0" w:tplc="34876492">
      <w:start w:val="1"/>
      <w:numFmt w:val="decimal"/>
      <w:lvlText w:val="%1."/>
      <w:lvlJc w:val="left"/>
      <w:pPr>
        <w:ind w:left="720" w:hanging="360"/>
      </w:pPr>
    </w:lvl>
    <w:lvl w:ilvl="1" w:tplc="34876492" w:tentative="1">
      <w:start w:val="1"/>
      <w:numFmt w:val="lowerLetter"/>
      <w:lvlText w:val="%2."/>
      <w:lvlJc w:val="left"/>
      <w:pPr>
        <w:ind w:left="1440" w:hanging="360"/>
      </w:pPr>
    </w:lvl>
    <w:lvl w:ilvl="2" w:tplc="34876492" w:tentative="1">
      <w:start w:val="1"/>
      <w:numFmt w:val="lowerRoman"/>
      <w:lvlText w:val="%3."/>
      <w:lvlJc w:val="right"/>
      <w:pPr>
        <w:ind w:left="2160" w:hanging="180"/>
      </w:pPr>
    </w:lvl>
    <w:lvl w:ilvl="3" w:tplc="34876492" w:tentative="1">
      <w:start w:val="1"/>
      <w:numFmt w:val="decimal"/>
      <w:lvlText w:val="%4."/>
      <w:lvlJc w:val="left"/>
      <w:pPr>
        <w:ind w:left="2880" w:hanging="360"/>
      </w:pPr>
    </w:lvl>
    <w:lvl w:ilvl="4" w:tplc="34876492" w:tentative="1">
      <w:start w:val="1"/>
      <w:numFmt w:val="lowerLetter"/>
      <w:lvlText w:val="%5."/>
      <w:lvlJc w:val="left"/>
      <w:pPr>
        <w:ind w:left="3600" w:hanging="360"/>
      </w:pPr>
    </w:lvl>
    <w:lvl w:ilvl="5" w:tplc="34876492" w:tentative="1">
      <w:start w:val="1"/>
      <w:numFmt w:val="lowerRoman"/>
      <w:lvlText w:val="%6."/>
      <w:lvlJc w:val="right"/>
      <w:pPr>
        <w:ind w:left="4320" w:hanging="180"/>
      </w:pPr>
    </w:lvl>
    <w:lvl w:ilvl="6" w:tplc="34876492" w:tentative="1">
      <w:start w:val="1"/>
      <w:numFmt w:val="decimal"/>
      <w:lvlText w:val="%7."/>
      <w:lvlJc w:val="left"/>
      <w:pPr>
        <w:ind w:left="5040" w:hanging="360"/>
      </w:pPr>
    </w:lvl>
    <w:lvl w:ilvl="7" w:tplc="34876492" w:tentative="1">
      <w:start w:val="1"/>
      <w:numFmt w:val="lowerLetter"/>
      <w:lvlText w:val="%8."/>
      <w:lvlJc w:val="left"/>
      <w:pPr>
        <w:ind w:left="5760" w:hanging="360"/>
      </w:pPr>
    </w:lvl>
    <w:lvl w:ilvl="8" w:tplc="34876492" w:tentative="1">
      <w:start w:val="1"/>
      <w:numFmt w:val="lowerRoman"/>
      <w:lvlText w:val="%9."/>
      <w:lvlJc w:val="right"/>
      <w:pPr>
        <w:ind w:left="6480" w:hanging="180"/>
      </w:pPr>
    </w:lvl>
  </w:abstractNum>
  <w:abstractNum w:abstractNumId="32430009">
    <w:multiLevelType w:val="hybridMultilevel"/>
    <w:lvl w:ilvl="0" w:tplc="12225775">
      <w:start w:val="1"/>
      <w:numFmt w:val="decimal"/>
      <w:lvlText w:val="%1."/>
      <w:lvlJc w:val="left"/>
      <w:pPr>
        <w:ind w:left="720" w:hanging="360"/>
      </w:pPr>
    </w:lvl>
    <w:lvl w:ilvl="1" w:tplc="12225775" w:tentative="1">
      <w:start w:val="1"/>
      <w:numFmt w:val="lowerLetter"/>
      <w:lvlText w:val="%2."/>
      <w:lvlJc w:val="left"/>
      <w:pPr>
        <w:ind w:left="1440" w:hanging="360"/>
      </w:pPr>
    </w:lvl>
    <w:lvl w:ilvl="2" w:tplc="12225775" w:tentative="1">
      <w:start w:val="1"/>
      <w:numFmt w:val="lowerRoman"/>
      <w:lvlText w:val="%3."/>
      <w:lvlJc w:val="right"/>
      <w:pPr>
        <w:ind w:left="2160" w:hanging="180"/>
      </w:pPr>
    </w:lvl>
    <w:lvl w:ilvl="3" w:tplc="12225775" w:tentative="1">
      <w:start w:val="1"/>
      <w:numFmt w:val="decimal"/>
      <w:lvlText w:val="%4."/>
      <w:lvlJc w:val="left"/>
      <w:pPr>
        <w:ind w:left="2880" w:hanging="360"/>
      </w:pPr>
    </w:lvl>
    <w:lvl w:ilvl="4" w:tplc="12225775" w:tentative="1">
      <w:start w:val="1"/>
      <w:numFmt w:val="lowerLetter"/>
      <w:lvlText w:val="%5."/>
      <w:lvlJc w:val="left"/>
      <w:pPr>
        <w:ind w:left="3600" w:hanging="360"/>
      </w:pPr>
    </w:lvl>
    <w:lvl w:ilvl="5" w:tplc="12225775" w:tentative="1">
      <w:start w:val="1"/>
      <w:numFmt w:val="lowerRoman"/>
      <w:lvlText w:val="%6."/>
      <w:lvlJc w:val="right"/>
      <w:pPr>
        <w:ind w:left="4320" w:hanging="180"/>
      </w:pPr>
    </w:lvl>
    <w:lvl w:ilvl="6" w:tplc="12225775" w:tentative="1">
      <w:start w:val="1"/>
      <w:numFmt w:val="decimal"/>
      <w:lvlText w:val="%7."/>
      <w:lvlJc w:val="left"/>
      <w:pPr>
        <w:ind w:left="5040" w:hanging="360"/>
      </w:pPr>
    </w:lvl>
    <w:lvl w:ilvl="7" w:tplc="12225775" w:tentative="1">
      <w:start w:val="1"/>
      <w:numFmt w:val="lowerLetter"/>
      <w:lvlText w:val="%8."/>
      <w:lvlJc w:val="left"/>
      <w:pPr>
        <w:ind w:left="5760" w:hanging="360"/>
      </w:pPr>
    </w:lvl>
    <w:lvl w:ilvl="8" w:tplc="12225775" w:tentative="1">
      <w:start w:val="1"/>
      <w:numFmt w:val="lowerRoman"/>
      <w:lvlText w:val="%9."/>
      <w:lvlJc w:val="right"/>
      <w:pPr>
        <w:ind w:left="6480" w:hanging="180"/>
      </w:pPr>
    </w:lvl>
  </w:abstractNum>
  <w:abstractNum w:abstractNumId="32430008">
    <w:multiLevelType w:val="hybridMultilevel"/>
    <w:lvl w:ilvl="0" w:tplc="44379897">
      <w:start w:val="1"/>
      <w:numFmt w:val="decimal"/>
      <w:lvlText w:val="%1."/>
      <w:lvlJc w:val="left"/>
      <w:pPr>
        <w:ind w:left="720" w:hanging="360"/>
      </w:pPr>
    </w:lvl>
    <w:lvl w:ilvl="1" w:tplc="44379897" w:tentative="1">
      <w:start w:val="1"/>
      <w:numFmt w:val="lowerLetter"/>
      <w:lvlText w:val="%2."/>
      <w:lvlJc w:val="left"/>
      <w:pPr>
        <w:ind w:left="1440" w:hanging="360"/>
      </w:pPr>
    </w:lvl>
    <w:lvl w:ilvl="2" w:tplc="44379897" w:tentative="1">
      <w:start w:val="1"/>
      <w:numFmt w:val="lowerRoman"/>
      <w:lvlText w:val="%3."/>
      <w:lvlJc w:val="right"/>
      <w:pPr>
        <w:ind w:left="2160" w:hanging="180"/>
      </w:pPr>
    </w:lvl>
    <w:lvl w:ilvl="3" w:tplc="44379897" w:tentative="1">
      <w:start w:val="1"/>
      <w:numFmt w:val="decimal"/>
      <w:lvlText w:val="%4."/>
      <w:lvlJc w:val="left"/>
      <w:pPr>
        <w:ind w:left="2880" w:hanging="360"/>
      </w:pPr>
    </w:lvl>
    <w:lvl w:ilvl="4" w:tplc="44379897" w:tentative="1">
      <w:start w:val="1"/>
      <w:numFmt w:val="lowerLetter"/>
      <w:lvlText w:val="%5."/>
      <w:lvlJc w:val="left"/>
      <w:pPr>
        <w:ind w:left="3600" w:hanging="360"/>
      </w:pPr>
    </w:lvl>
    <w:lvl w:ilvl="5" w:tplc="44379897" w:tentative="1">
      <w:start w:val="1"/>
      <w:numFmt w:val="lowerRoman"/>
      <w:lvlText w:val="%6."/>
      <w:lvlJc w:val="right"/>
      <w:pPr>
        <w:ind w:left="4320" w:hanging="180"/>
      </w:pPr>
    </w:lvl>
    <w:lvl w:ilvl="6" w:tplc="44379897" w:tentative="1">
      <w:start w:val="1"/>
      <w:numFmt w:val="decimal"/>
      <w:lvlText w:val="%7."/>
      <w:lvlJc w:val="left"/>
      <w:pPr>
        <w:ind w:left="5040" w:hanging="360"/>
      </w:pPr>
    </w:lvl>
    <w:lvl w:ilvl="7" w:tplc="44379897" w:tentative="1">
      <w:start w:val="1"/>
      <w:numFmt w:val="lowerLetter"/>
      <w:lvlText w:val="%8."/>
      <w:lvlJc w:val="left"/>
      <w:pPr>
        <w:ind w:left="5760" w:hanging="360"/>
      </w:pPr>
    </w:lvl>
    <w:lvl w:ilvl="8" w:tplc="44379897" w:tentative="1">
      <w:start w:val="1"/>
      <w:numFmt w:val="lowerRoman"/>
      <w:lvlText w:val="%9."/>
      <w:lvlJc w:val="right"/>
      <w:pPr>
        <w:ind w:left="6480" w:hanging="180"/>
      </w:pPr>
    </w:lvl>
  </w:abstractNum>
  <w:abstractNum w:abstractNumId="32430007">
    <w:multiLevelType w:val="hybridMultilevel"/>
    <w:lvl w:ilvl="0" w:tplc="43349033">
      <w:start w:val="1"/>
      <w:numFmt w:val="decimal"/>
      <w:lvlText w:val="%1."/>
      <w:lvlJc w:val="left"/>
      <w:pPr>
        <w:ind w:left="720" w:hanging="360"/>
      </w:pPr>
    </w:lvl>
    <w:lvl w:ilvl="1" w:tplc="43349033" w:tentative="1">
      <w:start w:val="1"/>
      <w:numFmt w:val="lowerLetter"/>
      <w:lvlText w:val="%2."/>
      <w:lvlJc w:val="left"/>
      <w:pPr>
        <w:ind w:left="1440" w:hanging="360"/>
      </w:pPr>
    </w:lvl>
    <w:lvl w:ilvl="2" w:tplc="43349033" w:tentative="1">
      <w:start w:val="1"/>
      <w:numFmt w:val="lowerRoman"/>
      <w:lvlText w:val="%3."/>
      <w:lvlJc w:val="right"/>
      <w:pPr>
        <w:ind w:left="2160" w:hanging="180"/>
      </w:pPr>
    </w:lvl>
    <w:lvl w:ilvl="3" w:tplc="43349033" w:tentative="1">
      <w:start w:val="1"/>
      <w:numFmt w:val="decimal"/>
      <w:lvlText w:val="%4."/>
      <w:lvlJc w:val="left"/>
      <w:pPr>
        <w:ind w:left="2880" w:hanging="360"/>
      </w:pPr>
    </w:lvl>
    <w:lvl w:ilvl="4" w:tplc="43349033" w:tentative="1">
      <w:start w:val="1"/>
      <w:numFmt w:val="lowerLetter"/>
      <w:lvlText w:val="%5."/>
      <w:lvlJc w:val="left"/>
      <w:pPr>
        <w:ind w:left="3600" w:hanging="360"/>
      </w:pPr>
    </w:lvl>
    <w:lvl w:ilvl="5" w:tplc="43349033" w:tentative="1">
      <w:start w:val="1"/>
      <w:numFmt w:val="lowerRoman"/>
      <w:lvlText w:val="%6."/>
      <w:lvlJc w:val="right"/>
      <w:pPr>
        <w:ind w:left="4320" w:hanging="180"/>
      </w:pPr>
    </w:lvl>
    <w:lvl w:ilvl="6" w:tplc="43349033" w:tentative="1">
      <w:start w:val="1"/>
      <w:numFmt w:val="decimal"/>
      <w:lvlText w:val="%7."/>
      <w:lvlJc w:val="left"/>
      <w:pPr>
        <w:ind w:left="5040" w:hanging="360"/>
      </w:pPr>
    </w:lvl>
    <w:lvl w:ilvl="7" w:tplc="43349033" w:tentative="1">
      <w:start w:val="1"/>
      <w:numFmt w:val="lowerLetter"/>
      <w:lvlText w:val="%8."/>
      <w:lvlJc w:val="left"/>
      <w:pPr>
        <w:ind w:left="5760" w:hanging="360"/>
      </w:pPr>
    </w:lvl>
    <w:lvl w:ilvl="8" w:tplc="43349033" w:tentative="1">
      <w:start w:val="1"/>
      <w:numFmt w:val="lowerRoman"/>
      <w:lvlText w:val="%9."/>
      <w:lvlJc w:val="right"/>
      <w:pPr>
        <w:ind w:left="6480" w:hanging="180"/>
      </w:pPr>
    </w:lvl>
  </w:abstractNum>
  <w:abstractNum w:abstractNumId="32430006">
    <w:multiLevelType w:val="hybridMultilevel"/>
    <w:lvl w:ilvl="0" w:tplc="6665784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2430006">
    <w:abstractNumId w:val="32430006"/>
  </w:num>
  <w:num w:numId="32430007">
    <w:abstractNumId w:val="32430007"/>
  </w:num>
  <w:num w:numId="32430008">
    <w:abstractNumId w:val="32430008"/>
  </w:num>
  <w:num w:numId="32430009">
    <w:abstractNumId w:val="32430009"/>
  </w:num>
  <w:num w:numId="32430010">
    <w:abstractNumId w:val="32430010"/>
  </w:num>
  <w:num w:numId="32430011">
    <w:abstractNumId w:val="32430011"/>
  </w:num>
  <w:num w:numId="32430012">
    <w:abstractNumId w:val="32430012"/>
  </w:num>
  <w:num w:numId="32430013">
    <w:abstractNumId w:val="32430013"/>
  </w:num>
  <w:num w:numId="32430014">
    <w:abstractNumId w:val="32430014"/>
  </w:num>
  <w:num w:numId="32430015">
    <w:abstractNumId w:val="32430015"/>
  </w:num>
  <w:num w:numId="32430016">
    <w:abstractNumId w:val="32430016"/>
  </w:num>
  <w:num w:numId="32430017">
    <w:abstractNumId w:val="32430017"/>
  </w:num>
  <w:num w:numId="32430018">
    <w:abstractNumId w:val="32430018"/>
  </w:num>
  <w:num w:numId="32430019">
    <w:abstractNumId w:val="32430019"/>
  </w:num>
  <w:num w:numId="32430020">
    <w:abstractNumId w:val="32430020"/>
  </w:num>
  <w:num w:numId="32430021">
    <w:abstractNumId w:val="32430021"/>
  </w:num>
  <w:num w:numId="32430022">
    <w:abstractNumId w:val="32430022"/>
  </w:num>
  <w:num w:numId="32430023">
    <w:abstractNumId w:val="32430023"/>
  </w:num>
  <w:num w:numId="32430024">
    <w:abstractNumId w:val="32430024"/>
  </w:num>
  <w:num w:numId="32430025">
    <w:abstractNumId w:val="32430025"/>
  </w:num>
  <w:num w:numId="32430026">
    <w:abstractNumId w:val="32430026"/>
  </w:num>
  <w:num w:numId="32430027">
    <w:abstractNumId w:val="32430027"/>
  </w:num>
  <w:num w:numId="32430028">
    <w:abstractNumId w:val="32430028"/>
  </w:num>
  <w:num w:numId="32430029">
    <w:abstractNumId w:val="32430029"/>
  </w:num>
  <w:num w:numId="32430030">
    <w:abstractNumId w:val="32430030"/>
  </w:num>
  <w:num w:numId="32430031">
    <w:abstractNumId w:val="32430031"/>
  </w:num>
  <w:num w:numId="32430032">
    <w:abstractNumId w:val="32430032"/>
  </w:num>
  <w:num w:numId="32430033">
    <w:abstractNumId w:val="32430033"/>
  </w:num>
  <w:num w:numId="32430034">
    <w:abstractNumId w:val="32430034"/>
  </w:num>
  <w:num w:numId="32430035">
    <w:abstractNumId w:val="32430035"/>
  </w:num>
  <w:num w:numId="32430036">
    <w:abstractNumId w:val="32430036"/>
  </w:num>
  <w:num w:numId="32430037">
    <w:abstractNumId w:val="32430037"/>
  </w:num>
  <w:num w:numId="32430038">
    <w:abstractNumId w:val="32430038"/>
  </w:num>
  <w:num w:numId="32430039">
    <w:abstractNumId w:val="32430039"/>
  </w:num>
  <w:num w:numId="32430040">
    <w:abstractNumId w:val="32430040"/>
  </w:num>
  <w:num w:numId="32430041">
    <w:abstractNumId w:val="32430041"/>
  </w:num>
  <w:num w:numId="32430042">
    <w:abstractNumId w:val="32430042"/>
  </w:num>
  <w:num w:numId="32430043">
    <w:abstractNumId w:val="32430043"/>
  </w:num>
  <w:num w:numId="32430044">
    <w:abstractNumId w:val="32430044"/>
  </w:num>
  <w:num w:numId="32430045">
    <w:abstractNumId w:val="32430045"/>
  </w:num>
  <w:num w:numId="32430046">
    <w:abstractNumId w:val="32430046"/>
  </w:num>
  <w:num w:numId="32430047">
    <w:abstractNumId w:val="32430047"/>
  </w:num>
  <w:num w:numId="32430048">
    <w:abstractNumId w:val="32430048"/>
  </w:num>
  <w:num w:numId="32430049">
    <w:abstractNumId w:val="32430049"/>
  </w:num>
  <w:num w:numId="32430050">
    <w:abstractNumId w:val="32430050"/>
  </w:num>
  <w:num w:numId="32430051">
    <w:abstractNumId w:val="32430051"/>
  </w:num>
  <w:num w:numId="32430052">
    <w:abstractNumId w:val="32430052"/>
  </w:num>
  <w:num w:numId="32430053">
    <w:abstractNumId w:val="32430053"/>
  </w:num>
  <w:num w:numId="32430054">
    <w:abstractNumId w:val="32430054"/>
  </w:num>
  <w:num w:numId="32430055">
    <w:abstractNumId w:val="32430055"/>
  </w:num>
  <w:num w:numId="32430056">
    <w:abstractNumId w:val="32430056"/>
  </w:num>
  <w:num w:numId="32430057">
    <w:abstractNumId w:val="32430057"/>
  </w:num>
  <w:num w:numId="32430058">
    <w:abstractNumId w:val="32430058"/>
  </w:num>
  <w:num w:numId="32430059">
    <w:abstractNumId w:val="32430059"/>
  </w:num>
  <w:num w:numId="32430060">
    <w:abstractNumId w:val="32430060"/>
  </w:num>
  <w:num w:numId="32430061">
    <w:abstractNumId w:val="32430061"/>
  </w:num>
  <w:num w:numId="32430062">
    <w:abstractNumId w:val="32430062"/>
  </w:num>
  <w:num w:numId="32430063">
    <w:abstractNumId w:val="32430063"/>
  </w:num>
  <w:num w:numId="32430064">
    <w:abstractNumId w:val="32430064"/>
  </w:num>
  <w:num w:numId="32430065">
    <w:abstractNumId w:val="32430065"/>
  </w:num>
  <w:num w:numId="32430066">
    <w:abstractNumId w:val="32430066"/>
  </w:num>
  <w:num w:numId="32430067">
    <w:abstractNumId w:val="32430067"/>
  </w:num>
  <w:num w:numId="32430068">
    <w:abstractNumId w:val="32430068"/>
  </w:num>
  <w:num w:numId="32430069">
    <w:abstractNumId w:val="32430069"/>
  </w:num>
  <w:num w:numId="32430070">
    <w:abstractNumId w:val="32430070"/>
  </w:num>
  <w:num w:numId="32430071">
    <w:abstractNumId w:val="32430071"/>
  </w:num>
  <w:num w:numId="32430072">
    <w:abstractNumId w:val="32430072"/>
  </w:num>
  <w:num w:numId="32430073">
    <w:abstractNumId w:val="32430073"/>
  </w:num>
  <w:num w:numId="32430074">
    <w:abstractNumId w:val="32430074"/>
  </w:num>
  <w:num w:numId="32430075">
    <w:abstractNumId w:val="32430075"/>
  </w:num>
  <w:num w:numId="32430076">
    <w:abstractNumId w:val="32430076"/>
  </w:num>
  <w:num w:numId="32430077">
    <w:abstractNumId w:val="32430077"/>
  </w:num>
  <w:num w:numId="32430078">
    <w:abstractNumId w:val="32430078"/>
  </w:num>
  <w:num w:numId="32430079">
    <w:abstractNumId w:val="32430079"/>
  </w:num>
  <w:num w:numId="32430080">
    <w:abstractNumId w:val="32430080"/>
  </w:num>
  <w:num w:numId="32430081">
    <w:abstractNumId w:val="32430081"/>
  </w:num>
  <w:num w:numId="32430082">
    <w:abstractNumId w:val="32430082"/>
  </w:num>
  <w:num w:numId="32430083">
    <w:abstractNumId w:val="32430083"/>
  </w:num>
  <w:num w:numId="32430084">
    <w:abstractNumId w:val="32430084"/>
  </w:num>
  <w:num w:numId="32430085">
    <w:abstractNumId w:val="32430085"/>
  </w:num>
  <w:num w:numId="32430086">
    <w:abstractNumId w:val="32430086"/>
  </w:num>
  <w:num w:numId="32430087">
    <w:abstractNumId w:val="32430087"/>
  </w:num>
  <w:num w:numId="32430088">
    <w:abstractNumId w:val="32430088"/>
  </w:num>
  <w:num w:numId="32430089">
    <w:abstractNumId w:val="32430089"/>
  </w:num>
  <w:num w:numId="32430090">
    <w:abstractNumId w:val="32430090"/>
  </w:num>
  <w:num w:numId="32430091">
    <w:abstractNumId w:val="32430091"/>
  </w:num>
  <w:num w:numId="32430092">
    <w:abstractNumId w:val="32430092"/>
  </w:num>
  <w:num w:numId="32430093">
    <w:abstractNumId w:val="32430093"/>
  </w:num>
  <w:num w:numId="32430094">
    <w:abstractNumId w:val="32430094"/>
  </w:num>
  <w:num w:numId="32430095">
    <w:abstractNumId w:val="32430095"/>
  </w:num>
  <w:num w:numId="32430096">
    <w:abstractNumId w:val="32430096"/>
  </w:num>
  <w:num w:numId="32430097">
    <w:abstractNumId w:val="32430097"/>
  </w:num>
  <w:num w:numId="32430098">
    <w:abstractNumId w:val="32430098"/>
  </w:num>
  <w:num w:numId="32430099">
    <w:abstractNumId w:val="32430099"/>
  </w:num>
  <w:num w:numId="32430100">
    <w:abstractNumId w:val="32430100"/>
  </w:num>
  <w:num w:numId="32430101">
    <w:abstractNumId w:val="32430101"/>
  </w:num>
  <w:num w:numId="32430102">
    <w:abstractNumId w:val="32430102"/>
  </w:num>
  <w:num w:numId="32430103">
    <w:abstractNumId w:val="32430103"/>
  </w:num>
  <w:num w:numId="32430104">
    <w:abstractNumId w:val="32430104"/>
  </w:num>
  <w:num w:numId="32430105">
    <w:abstractNumId w:val="32430105"/>
  </w:num>
  <w:num w:numId="32430106">
    <w:abstractNumId w:val="32430106"/>
  </w:num>
  <w:num w:numId="32430107">
    <w:abstractNumId w:val="32430107"/>
  </w:num>
  <w:num w:numId="32430108">
    <w:abstractNumId w:val="32430108"/>
  </w:num>
  <w:num w:numId="32430109">
    <w:abstractNumId w:val="32430109"/>
  </w:num>
  <w:num w:numId="32430110">
    <w:abstractNumId w:val="32430110"/>
  </w:num>
  <w:num w:numId="32430111">
    <w:abstractNumId w:val="32430111"/>
  </w:num>
  <w:num w:numId="32430112">
    <w:abstractNumId w:val="32430112"/>
  </w:num>
  <w:num w:numId="32430113">
    <w:abstractNumId w:val="32430113"/>
  </w:num>
  <w:num w:numId="32430114">
    <w:abstractNumId w:val="32430114"/>
  </w:num>
  <w:num w:numId="32430115">
    <w:abstractNumId w:val="32430115"/>
  </w:num>
  <w:num w:numId="32430116">
    <w:abstractNumId w:val="32430116"/>
  </w:num>
  <w:num w:numId="32430117">
    <w:abstractNumId w:val="32430117"/>
  </w:num>
  <w:num w:numId="32430118">
    <w:abstractNumId w:val="32430118"/>
  </w:num>
  <w:num w:numId="32430119">
    <w:abstractNumId w:val="32430119"/>
  </w:num>
  <w:num w:numId="32430120">
    <w:abstractNumId w:val="32430120"/>
  </w:num>
  <w:num w:numId="32430121">
    <w:abstractNumId w:val="32430121"/>
  </w:num>
  <w:num w:numId="32430122">
    <w:abstractNumId w:val="32430122"/>
  </w:num>
  <w:num w:numId="32430123">
    <w:abstractNumId w:val="32430123"/>
  </w:num>
  <w:num w:numId="32430124">
    <w:abstractNumId w:val="32430124"/>
  </w:num>
  <w:num w:numId="32430125">
    <w:abstractNumId w:val="32430125"/>
  </w:num>
  <w:num w:numId="32430126">
    <w:abstractNumId w:val="32430126"/>
  </w:num>
  <w:num w:numId="32430127">
    <w:abstractNumId w:val="32430127"/>
  </w:num>
  <w:num w:numId="32430128">
    <w:abstractNumId w:val="32430128"/>
  </w:num>
  <w:num w:numId="32430129">
    <w:abstractNumId w:val="32430129"/>
  </w:num>
  <w:num w:numId="32430130">
    <w:abstractNumId w:val="32430130"/>
  </w:num>
  <w:num w:numId="32430131">
    <w:abstractNumId w:val="32430131"/>
  </w:num>
  <w:num w:numId="32430132">
    <w:abstractNumId w:val="32430132"/>
  </w:num>
  <w:num w:numId="32430133">
    <w:abstractNumId w:val="32430133"/>
  </w:num>
  <w:num w:numId="32430134">
    <w:abstractNumId w:val="32430134"/>
  </w:num>
  <w:num w:numId="32430135">
    <w:abstractNumId w:val="32430135"/>
  </w:num>
  <w:num w:numId="32430136">
    <w:abstractNumId w:val="32430136"/>
  </w:num>
  <w:num w:numId="32430137">
    <w:abstractNumId w:val="32430137"/>
  </w:num>
  <w:num w:numId="32430138">
    <w:abstractNumId w:val="32430138"/>
  </w:num>
  <w:num w:numId="32430139">
    <w:abstractNumId w:val="32430139"/>
  </w:num>
  <w:num w:numId="32430140">
    <w:abstractNumId w:val="32430140"/>
  </w:num>
  <w:num w:numId="32430141">
    <w:abstractNumId w:val="32430141"/>
  </w:num>
  <w:num w:numId="32430142">
    <w:abstractNumId w:val="32430142"/>
  </w:num>
  <w:num w:numId="32430143">
    <w:abstractNumId w:val="32430143"/>
  </w:num>
  <w:num w:numId="32430144">
    <w:abstractNumId w:val="32430144"/>
  </w:num>
  <w:num w:numId="32430145">
    <w:abstractNumId w:val="32430145"/>
  </w:num>
  <w:num w:numId="32430146">
    <w:abstractNumId w:val="32430146"/>
  </w:num>
  <w:num w:numId="32430147">
    <w:abstractNumId w:val="32430147"/>
  </w:num>
  <w:num w:numId="32430148">
    <w:abstractNumId w:val="32430148"/>
  </w:num>
  <w:num w:numId="32430149">
    <w:abstractNumId w:val="32430149"/>
  </w:num>
  <w:num w:numId="32430150">
    <w:abstractNumId w:val="32430150"/>
  </w:num>
  <w:num w:numId="32430151">
    <w:abstractNumId w:val="32430151"/>
  </w:num>
  <w:num w:numId="32430152">
    <w:abstractNumId w:val="32430152"/>
  </w:num>
  <w:num w:numId="32430153">
    <w:abstractNumId w:val="32430153"/>
  </w:num>
  <w:num w:numId="32430154">
    <w:abstractNumId w:val="32430154"/>
  </w:num>
  <w:num w:numId="32430155">
    <w:abstractNumId w:val="32430155"/>
  </w:num>
  <w:num w:numId="32430156">
    <w:abstractNumId w:val="32430156"/>
  </w:num>
  <w:num w:numId="32430157">
    <w:abstractNumId w:val="32430157"/>
  </w:num>
  <w:num w:numId="32430158">
    <w:abstractNumId w:val="32430158"/>
  </w:num>
  <w:num w:numId="32430159">
    <w:abstractNumId w:val="32430159"/>
  </w:num>
  <w:num w:numId="32430160">
    <w:abstractNumId w:val="32430160"/>
  </w:num>
  <w:num w:numId="32430161">
    <w:abstractNumId w:val="32430161"/>
  </w:num>
  <w:num w:numId="32430162">
    <w:abstractNumId w:val="32430162"/>
  </w:num>
  <w:num w:numId="32430163">
    <w:abstractNumId w:val="32430163"/>
  </w:num>
  <w:num w:numId="32430164">
    <w:abstractNumId w:val="32430164"/>
  </w:num>
  <w:num w:numId="32430165">
    <w:abstractNumId w:val="32430165"/>
  </w:num>
  <w:num w:numId="32430166">
    <w:abstractNumId w:val="32430166"/>
  </w:num>
  <w:num w:numId="32430167">
    <w:abstractNumId w:val="32430167"/>
  </w:num>
  <w:num w:numId="32430168">
    <w:abstractNumId w:val="32430168"/>
  </w:num>
  <w:num w:numId="32430169">
    <w:abstractNumId w:val="32430169"/>
  </w:num>
  <w:num w:numId="32430170">
    <w:abstractNumId w:val="32430170"/>
  </w:num>
  <w:num w:numId="32430171">
    <w:abstractNumId w:val="32430171"/>
  </w:num>
  <w:num w:numId="32430172">
    <w:abstractNumId w:val="32430172"/>
  </w:num>
  <w:num w:numId="32430173">
    <w:abstractNumId w:val="32430173"/>
  </w:num>
  <w:num w:numId="32430174">
    <w:abstractNumId w:val="32430174"/>
  </w:num>
  <w:num w:numId="32430175">
    <w:abstractNumId w:val="32430175"/>
  </w:num>
  <w:num w:numId="32430176">
    <w:abstractNumId w:val="32430176"/>
  </w:num>
  <w:num w:numId="32430177">
    <w:abstractNumId w:val="32430177"/>
  </w:num>
  <w:num w:numId="32430178">
    <w:abstractNumId w:val="32430178"/>
  </w:num>
  <w:num w:numId="32430179">
    <w:abstractNumId w:val="32430179"/>
  </w:num>
  <w:num w:numId="32430180">
    <w:abstractNumId w:val="32430180"/>
  </w:num>
  <w:num w:numId="32430181">
    <w:abstractNumId w:val="32430181"/>
  </w:num>
  <w:num w:numId="32430182">
    <w:abstractNumId w:val="32430182"/>
  </w:num>
  <w:num w:numId="32430183">
    <w:abstractNumId w:val="32430183"/>
  </w:num>
  <w:num w:numId="32430184">
    <w:abstractNumId w:val="32430184"/>
  </w:num>
  <w:num w:numId="32430185">
    <w:abstractNumId w:val="32430185"/>
  </w:num>
  <w:num w:numId="32430186">
    <w:abstractNumId w:val="32430186"/>
  </w:num>
  <w:num w:numId="32430187">
    <w:abstractNumId w:val="32430187"/>
  </w:num>
  <w:num w:numId="32430188">
    <w:abstractNumId w:val="32430188"/>
  </w:num>
  <w:num w:numId="32430189">
    <w:abstractNumId w:val="32430189"/>
  </w:num>
  <w:num w:numId="32430190">
    <w:abstractNumId w:val="32430190"/>
  </w:num>
  <w:num w:numId="32430191">
    <w:abstractNumId w:val="32430191"/>
  </w:num>
  <w:num w:numId="32430192">
    <w:abstractNumId w:val="32430192"/>
  </w:num>
  <w:num w:numId="32430193">
    <w:abstractNumId w:val="32430193"/>
  </w:num>
  <w:num w:numId="32430194">
    <w:abstractNumId w:val="32430194"/>
  </w:num>
  <w:num w:numId="32430195">
    <w:abstractNumId w:val="32430195"/>
  </w:num>
  <w:num w:numId="32430196">
    <w:abstractNumId w:val="32430196"/>
  </w:num>
  <w:num w:numId="32430197">
    <w:abstractNumId w:val="32430197"/>
  </w:num>
  <w:num w:numId="32430198">
    <w:abstractNumId w:val="32430198"/>
  </w:num>
  <w:num w:numId="32430199">
    <w:abstractNumId w:val="32430199"/>
  </w:num>
  <w:num w:numId="32430200">
    <w:abstractNumId w:val="32430200"/>
  </w:num>
  <w:num w:numId="32430201">
    <w:abstractNumId w:val="32430201"/>
  </w:num>
  <w:num w:numId="32430202">
    <w:abstractNumId w:val="32430202"/>
  </w:num>
  <w:num w:numId="32430203">
    <w:abstractNumId w:val="32430203"/>
  </w:num>
  <w:num w:numId="32430204">
    <w:abstractNumId w:val="32430204"/>
  </w:num>
  <w:num w:numId="32430205">
    <w:abstractNumId w:val="32430205"/>
  </w:num>
  <w:num w:numId="32430206">
    <w:abstractNumId w:val="32430206"/>
  </w:num>
  <w:num w:numId="32430207">
    <w:abstractNumId w:val="32430207"/>
  </w:num>
  <w:num w:numId="32430208">
    <w:abstractNumId w:val="32430208"/>
  </w:num>
  <w:num w:numId="32430209">
    <w:abstractNumId w:val="32430209"/>
  </w:num>
  <w:num w:numId="32430210">
    <w:abstractNumId w:val="324302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32370681" Type="http://schemas.openxmlformats.org/officeDocument/2006/relationships/comments" Target="comments.xml"/><Relationship Id="rId17171812" Type="http://schemas.openxmlformats.org/officeDocument/2006/relationships/image" Target="media/imgrId17171812.jpg"/><Relationship Id="rId5337601962b657433" Type="http://schemas.openxmlformats.org/officeDocument/2006/relationships/hyperlink" Target="https://iservice.lombardini.it/jsp/Template2/manuale.jsp?id=725&amp;parent=1545" TargetMode="External"/><Relationship Id="rId4937601962b657475" Type="http://schemas.openxmlformats.org/officeDocument/2006/relationships/hyperlink" Target="https://iservice.lombardini.it/jsp/Template2/manuale.jsp?id=727&amp;parent=1545" TargetMode="External"/><Relationship Id="rId1417601962b657715" Type="http://schemas.openxmlformats.org/officeDocument/2006/relationships/hyperlink" Target="https://iservice.lombardini.it/jsp/Template2/manuale.jsp?id=813&amp;parent=1545" TargetMode="External"/><Relationship Id="rId6990601962b657747" Type="http://schemas.openxmlformats.org/officeDocument/2006/relationships/hyperlink" Target="https://iservice.lombardini.it/jsp/Template2/manuale.jsp?id=813&amp;parent=1545" TargetMode="External"/><Relationship Id="rId2973601962b69c7f6" Type="http://schemas.openxmlformats.org/officeDocument/2006/relationships/hyperlink" Target="https://iservice.lombardini.it/jsp/Template2/manuale.jsp?id=114&amp;parent=1545" TargetMode="External"/><Relationship Id="rId3485601962b8067c5" Type="http://schemas.openxmlformats.org/officeDocument/2006/relationships/hyperlink" Target="https://iservice.lombardini.it/jsp/Template2/manuale.jsp?id=803&amp;parent=1545" TargetMode="External"/><Relationship Id="rId9508601962b820b70" Type="http://schemas.openxmlformats.org/officeDocument/2006/relationships/hyperlink" Target="https://iservice.lombardini.it/jsp/Template2/manuale.jsp?id=722&amp;parent=1545" TargetMode="External"/><Relationship Id="rId7429601962b821463" Type="http://schemas.openxmlformats.org/officeDocument/2006/relationships/hyperlink" Target="https://iservice.lombardini.it/jsp/Template2/manuale.jsp?id=195&amp;parent=1545" TargetMode="External"/><Relationship Id="rId7832601962b908cb6" Type="http://schemas.openxmlformats.org/officeDocument/2006/relationships/hyperlink" Target="https://iservice.lombardini.it/jsp/Template2/manuale.jsp?id=203&amp;parent=1000" TargetMode="External"/><Relationship Id="rId4587601962b941acb" Type="http://schemas.openxmlformats.org/officeDocument/2006/relationships/hyperlink" Target="https://iservice.lombardini.it/jsp/Template2/manuale.jsp?id=280&amp;parent=1545" TargetMode="External"/><Relationship Id="rId2057601962ba1c14e" Type="http://schemas.openxmlformats.org/officeDocument/2006/relationships/hyperlink" Target="https://iservice.lombardini.it/jsp/Template2/manuale.jsp?id=339&amp;parent=1136" TargetMode="External"/><Relationship Id="rId6263601962ba1c204" Type="http://schemas.openxmlformats.org/officeDocument/2006/relationships/hyperlink" Target="https://iservice.lombardini.it/jsp/Template2/manuale.jsp?id=339&amp;parent=1136" TargetMode="External"/><Relationship Id="rId7644601962ba88d1e" Type="http://schemas.openxmlformats.org/officeDocument/2006/relationships/hyperlink" Target="https://www.youtube.com/embed/gb6hxNuHPKU?rel=0" TargetMode="External"/><Relationship Id="rId1001601962bc36953" Type="http://schemas.openxmlformats.org/officeDocument/2006/relationships/hyperlink" Target="https://iservice.lombardini.it/jsp/Template2/manuale.jsp?id=815&amp;parent=1545" TargetMode="External"/><Relationship Id="rId4137601962bc734b4" Type="http://schemas.openxmlformats.org/officeDocument/2006/relationships/hyperlink" Target="https://iservice.lombardini.it/jsp/Template2/manuale.jsp?id=400&amp;parent=1545" TargetMode="External"/><Relationship Id="rId3147601962bc734e6" Type="http://schemas.openxmlformats.org/officeDocument/2006/relationships/hyperlink" Target="https://iservice.lombardini.it/jsp/Template2/manuale.jsp?id=401&amp;parent=1545" TargetMode="External"/><Relationship Id="rId2618601962be42ba9" Type="http://schemas.openxmlformats.org/officeDocument/2006/relationships/hyperlink" Target="https://partners.lombardini.it/App/SparepartCatalogue_2.0/Default/Catalogue.aspx" TargetMode="External"/><Relationship Id="rId7536601962bf385d2" Type="http://schemas.openxmlformats.org/officeDocument/2006/relationships/hyperlink" Target="https://iservice.lombardini.it/jsp/Template2/manuale.jsp?id=722&amp;parent=1545" TargetMode="External"/><Relationship Id="rId3165601962bf72f46" Type="http://schemas.openxmlformats.org/officeDocument/2006/relationships/hyperlink" Target="https://iservice.lombardini.it/jsp/Template2/manuale.jsp?id=722&amp;parent=1545" TargetMode="External"/><Relationship Id="rId8754601962bf72f9a" Type="http://schemas.openxmlformats.org/officeDocument/2006/relationships/hyperlink" Target="https://iservice.lombardini.it/jsp/Template2/manuale.jsp?id=730&amp;parent=1545" TargetMode="External"/><Relationship Id="rId2599601962bfc7675" Type="http://schemas.openxmlformats.org/officeDocument/2006/relationships/hyperlink" Target="https://iservice.lombardini.it/jsp/Template2/manuale.jsp?id=739&amp;parent=1545" TargetMode="External"/><Relationship Id="rId6187601962c055027" Type="http://schemas.openxmlformats.org/officeDocument/2006/relationships/hyperlink" Target="https://iservice.lombardini.it/jsp/Template2/manuale.jsp?id=199&amp;parent=1545" TargetMode="External"/><Relationship Id="rId2153601962c341e4e" Type="http://schemas.openxmlformats.org/officeDocument/2006/relationships/hyperlink" Target="https://iservice.lombardini.it/jsp/Template2/manuale.jsp?id=262&amp;parent=1545" TargetMode="External"/><Relationship Id="rId8802601962c341ee3" Type="http://schemas.openxmlformats.org/officeDocument/2006/relationships/hyperlink" Target="https://iservice.lombardini.it/jsp/Template2/manuale.jsp?id=742&amp;parent=1545" TargetMode="External"/><Relationship Id="rId5304601962c3421fa" Type="http://schemas.openxmlformats.org/officeDocument/2006/relationships/hyperlink" Target="https://iservice.lombardini.it/jsp/Template2/manuale.jsp?id=262&amp;parent=1545" TargetMode="External"/><Relationship Id="rId3362601962c34272a" Type="http://schemas.openxmlformats.org/officeDocument/2006/relationships/hyperlink" Target="https://iservice.lombardini.it/jsp/Template2/manuale.jsp?id=747&amp;parent=1545" TargetMode="External"/><Relationship Id="rId1408601962c3509b6" Type="http://schemas.openxmlformats.org/officeDocument/2006/relationships/hyperlink" Target="https://iservice.lombardini.it/jsp/Template2/manuale.jsp?id=730&amp;parent=1545" TargetMode="External"/><Relationship Id="rId3046601962c350b6a" Type="http://schemas.openxmlformats.org/officeDocument/2006/relationships/hyperlink" Target="https://iservice.lombardini.it/jsp/Template2/manuale.jsp?id=745&amp;parent=1545" TargetMode="External"/><Relationship Id="rId3352601962c350bfb" Type="http://schemas.openxmlformats.org/officeDocument/2006/relationships/hyperlink" Target="https://iservice.lombardini.it/jsp/Template2/manuale.jsp?id=801&amp;parent=1545" TargetMode="External"/><Relationship Id="rId7910601962c350c6b" Type="http://schemas.openxmlformats.org/officeDocument/2006/relationships/hyperlink" Target="https://iservice.lombardini.it/jsp/Template2/manuale.jsp?id=744&amp;parent=1545" TargetMode="External"/><Relationship Id="rId3456601962c350cb1" Type="http://schemas.openxmlformats.org/officeDocument/2006/relationships/hyperlink" Target="https://iservice.lombardini.it/jsp/Template2/manuale.jsp?id=802&amp;parent=1545" TargetMode="External"/><Relationship Id="rId2633601962c35f2b3" Type="http://schemas.openxmlformats.org/officeDocument/2006/relationships/hyperlink" Target="https://iservice.lombardini.it/jsp/Template2/manuale.jsp?id=814&amp;parent=1545" TargetMode="External"/><Relationship Id="rId2624601962c382f78" Type="http://schemas.openxmlformats.org/officeDocument/2006/relationships/hyperlink" Target="https://iservice.lombardini.it/jsp/Template2/manuale.jsp?id=203&amp;parent=1545" TargetMode="External"/><Relationship Id="rId4132601962c3938a0" Type="http://schemas.openxmlformats.org/officeDocument/2006/relationships/hyperlink" Target="https://www.youtube.com/embed/wRTc0YtKg3I?rel=0" TargetMode="External"/><Relationship Id="rId7040601962c3a07dd" Type="http://schemas.openxmlformats.org/officeDocument/2006/relationships/hyperlink" Target="https://iservice.lombardini.it/jsp/Template2/manuale.jsp?id=814&amp;parent=1545" TargetMode="External"/><Relationship Id="rId3827601962c3a09cf" Type="http://schemas.openxmlformats.org/officeDocument/2006/relationships/hyperlink" Target="https://iservice.lombardini.it/jsp/Template2/manuale.jsp?id=735&amp;parent=1545" TargetMode="External"/><Relationship Id="rId4990601962c3a0b2c" Type="http://schemas.openxmlformats.org/officeDocument/2006/relationships/hyperlink" Target="https://iservice.lombardini.it/jsp/Template2/manuale.jsp?id=203&amp;parent=1545" TargetMode="External"/><Relationship Id="rId1996601962c3a0c2e" Type="http://schemas.openxmlformats.org/officeDocument/2006/relationships/hyperlink" Target="https://iservice.lombardini.it/jsp/Template2/manuale.jsp?id=749&amp;parent=1545" TargetMode="External"/><Relationship Id="rId4184601962c3a0c57" Type="http://schemas.openxmlformats.org/officeDocument/2006/relationships/hyperlink" Target="https://iservice.lombardini.it/jsp/Template2/manuale.jsp?id=749&amp;parent=1545" TargetMode="External"/><Relationship Id="rId3820601962c3cb2b8" Type="http://schemas.openxmlformats.org/officeDocument/2006/relationships/hyperlink" Target="https://www.youtube.com/embed/gQdAefV1CYs?rel=0" TargetMode="External"/><Relationship Id="rId5128601962c3dee48" Type="http://schemas.openxmlformats.org/officeDocument/2006/relationships/hyperlink" Target="https://iservice.lombardini.it/jsp/Template2/manuale.jsp?id=814&amp;parent=1545" TargetMode="External"/><Relationship Id="rId7334601962c3deec6" Type="http://schemas.openxmlformats.org/officeDocument/2006/relationships/hyperlink" Target="https://iservice.lombardini.it/jsp/Template2/manuale.jsp?id=786&amp;parent=1545" TargetMode="External"/><Relationship Id="rId5454601962c3def3c" Type="http://schemas.openxmlformats.org/officeDocument/2006/relationships/hyperlink" Target="https://iservice.lombardini.it/jsp/Template2/manuale.jsp?id=815&amp;parent=1545" TargetMode="External"/><Relationship Id="rId1580601962c3def86" Type="http://schemas.openxmlformats.org/officeDocument/2006/relationships/hyperlink" Target="https://iservice.lombardini.it/jsp/Template2/manuale.jsp?id=401&amp;parent=1545" TargetMode="External"/><Relationship Id="rId5790601962c44c031" Type="http://schemas.openxmlformats.org/officeDocument/2006/relationships/hyperlink" Target="https://iservice.lombardini.it/jsp/Template2/manuale.jsp?id=786&amp;parent=1545" TargetMode="External"/><Relationship Id="rId6562601962c46c6ea" Type="http://schemas.openxmlformats.org/officeDocument/2006/relationships/hyperlink" Target="https://www.youtube.com/embed/mt-Dsw4A81A?rel=0" TargetMode="External"/><Relationship Id="rId8569601962c479823" Type="http://schemas.openxmlformats.org/officeDocument/2006/relationships/hyperlink" Target="https://iservice.lombardini.it/jsp/Template2/manuale.jsp?id=786&amp;parent=1545" TargetMode="External"/><Relationship Id="rId2818601962c479852" Type="http://schemas.openxmlformats.org/officeDocument/2006/relationships/hyperlink" Target="https://iservice.lombardini.it/jsp/Template2/manuale.jsp?id=725&amp;parent=1545" TargetMode="External"/><Relationship Id="rId3657601962c479874" Type="http://schemas.openxmlformats.org/officeDocument/2006/relationships/hyperlink" Target="https://iservice.lombardini.it/jsp/Template2/manuale.jsp?id=746&amp;parent=1545" TargetMode="External"/><Relationship Id="rId9392601962c4798c4" Type="http://schemas.openxmlformats.org/officeDocument/2006/relationships/hyperlink" Target="https://partners.lombardini.it/App/SparepartCatalogue/Default/Catalogue.aspx" TargetMode="External"/><Relationship Id="rId7806601962c47992a" Type="http://schemas.openxmlformats.org/officeDocument/2006/relationships/hyperlink" Target="https://iservice.lombardini.it/jsp/Template2/manuale.jsp?id=812&amp;parent=1545" TargetMode="External"/><Relationship Id="rId6677601962c48c936" Type="http://schemas.openxmlformats.org/officeDocument/2006/relationships/hyperlink" Target="https://iservice.lombardini.it/jsp/Template2/manuale.jsp?id=812&amp;parent=1545" TargetMode="External"/><Relationship Id="rId3122601962c48c98b" Type="http://schemas.openxmlformats.org/officeDocument/2006/relationships/hyperlink" Target="https://iservice.lombardini.it/jsp/Template2/manuale.jsp?id=725&amp;parent=1545" TargetMode="External"/><Relationship Id="rId4084601962c48c9a6" Type="http://schemas.openxmlformats.org/officeDocument/2006/relationships/hyperlink" Target="https://iservice.lombardini.it/jsp/Template2/manuale.jsp?id=812&amp;parent=1545" TargetMode="External"/><Relationship Id="rId8349601962c4afecc" Type="http://schemas.openxmlformats.org/officeDocument/2006/relationships/hyperlink" Target="https://iservice.lombardini.it/jsp/Template2/manuale.jsp?id=812&amp;parent=1545" TargetMode="External"/><Relationship Id="rId9088601962c4cfe36" Type="http://schemas.openxmlformats.org/officeDocument/2006/relationships/hyperlink" Target="https://iservice.lombardini.it/jsp/Template2/manuale.jsp?id=812&amp;parent=1545" TargetMode="External"/><Relationship Id="rId9778601962c4cfe64" Type="http://schemas.openxmlformats.org/officeDocument/2006/relationships/hyperlink" Target="https://iservice.lombardini.it/jsp/Template2/manuale.jsp?id=725&amp;parent=1545" TargetMode="External"/><Relationship Id="rId2394601962c4cfed2" Type="http://schemas.openxmlformats.org/officeDocument/2006/relationships/hyperlink" Target="https://iservice.lombardini.it/jsp/Template2/manuale.jsp?id=812&amp;parent=1545" TargetMode="External"/><Relationship Id="rId6801601962c4d1d09" Type="http://schemas.openxmlformats.org/officeDocument/2006/relationships/hyperlink" Target="https://iservice.lombardini.it/jsp/Template2/manuale.jsp?id=812&amp;parent=1545" TargetMode="External"/><Relationship Id="rId9925601962c501052" Type="http://schemas.openxmlformats.org/officeDocument/2006/relationships/hyperlink" Target="https://iservice.lombardini.it/jsp/Template2/manuale.jsp?id=812&amp;parent=1545" TargetMode="External"/><Relationship Id="rId8938601962c514460" Type="http://schemas.openxmlformats.org/officeDocument/2006/relationships/hyperlink" Target="https://iservice.lombardini.it/jsp/Template2/manuale.jsp?id=812&amp;parent=1545" TargetMode="External"/><Relationship Id="rId5651601962c52540e" Type="http://schemas.openxmlformats.org/officeDocument/2006/relationships/hyperlink" Target="https://iservice.lombardini.it/jsp/Template2/manuale.jsp?id=745&amp;parent=1545" TargetMode="External"/><Relationship Id="rId2919601962c53f6b5" Type="http://schemas.openxmlformats.org/officeDocument/2006/relationships/hyperlink" Target="https://iservice.lombardini.it/jsp/Template2/manuale.jsp?id=812&amp;parent=1545" TargetMode="External"/><Relationship Id="rId4031601962c53f7a6" Type="http://schemas.openxmlformats.org/officeDocument/2006/relationships/hyperlink" Target="https://iservice.lombardini.it/jsp/Template2/manuale.jsp?id=812&amp;parent=1545" TargetMode="External"/><Relationship Id="rId8754601962c555546" Type="http://schemas.openxmlformats.org/officeDocument/2006/relationships/hyperlink" Target="https://www.youtube.com/embed/lll9hIO0pXM?rel=0" TargetMode="External"/><Relationship Id="rId1543601962c563cce" Type="http://schemas.openxmlformats.org/officeDocument/2006/relationships/hyperlink" Target="https://iservice.lombardini.it/jsp/Template2/manuale.jsp?id=812&amp;parent=1545" TargetMode="External"/><Relationship Id="rId3375601962c572829" Type="http://schemas.openxmlformats.org/officeDocument/2006/relationships/hyperlink" Target="https://iservice.lombardini.it/jsp/Template2/manuale.jsp?id=812&amp;parent=1545" TargetMode="External"/><Relationship Id="rId6361601962c5a9503" Type="http://schemas.openxmlformats.org/officeDocument/2006/relationships/hyperlink" Target="https://iservice.lombardini.it/jsp/Template2/manuale.jsp?id=812&amp;parent=1545" TargetMode="External"/><Relationship Id="rId4910601962c5a953b" Type="http://schemas.openxmlformats.org/officeDocument/2006/relationships/hyperlink" Target="https://iservice.lombardini.it/jsp/Template2/manuale.jsp?id=812&amp;parent=1545" TargetMode="External"/><Relationship Id="rId4988601962c602e46" Type="http://schemas.openxmlformats.org/officeDocument/2006/relationships/hyperlink" Target="https://www.youtube.com/embed/xAUa9IQBmpU?rel=0" TargetMode="External"/><Relationship Id="rId5580601962c612e90" Type="http://schemas.openxmlformats.org/officeDocument/2006/relationships/hyperlink" Target="https://iservice.lombardini.it/jsp/Template2/manuale.jsp?id=786&amp;parent=1545" TargetMode="External"/><Relationship Id="rId1057601962c651dd2" Type="http://schemas.openxmlformats.org/officeDocument/2006/relationships/hyperlink" Target="https://iservice.lombardini.it/jsp/Template2/manuale.jsp?id=573&amp;parent=1273" TargetMode="External"/><Relationship Id="rId5112601962c6b34af" Type="http://schemas.openxmlformats.org/officeDocument/2006/relationships/hyperlink" Target="https://iservice.lombardini.it/jsp/Template2/manuale.jsp?id=812&amp;parent=1545" TargetMode="External"/><Relationship Id="rId6062601962c6b352c" Type="http://schemas.openxmlformats.org/officeDocument/2006/relationships/hyperlink" Target="https://iservice.lombardini.it/jsp/Template2/manuale.jsp?id=812&amp;parent=1545" TargetMode="External"/><Relationship Id="rId1997601962c73d863" Type="http://schemas.openxmlformats.org/officeDocument/2006/relationships/hyperlink" Target="https://iservice.lombardini.it/jsp/Template2/manuale.jsp?id=744&amp;parent=1545" TargetMode="External"/><Relationship Id="rId1016601962c74db43" Type="http://schemas.openxmlformats.org/officeDocument/2006/relationships/hyperlink" Target="https://iservice.lombardini.it/jsp/Template2/manuale.jsp?id=814&amp;parent=1545" TargetMode="External"/><Relationship Id="rId5279601962c785d6b" Type="http://schemas.openxmlformats.org/officeDocument/2006/relationships/hyperlink" Target="https://www.youtube.com/embed/FdI56hBo_R0?rel=0" TargetMode="External"/><Relationship Id="rId4508601962c794e11" Type="http://schemas.openxmlformats.org/officeDocument/2006/relationships/hyperlink" Target="https://iservice.lombardini.it/jsp/Template2/manuale.jsp?id=739&amp;parent=1545" TargetMode="External"/><Relationship Id="rId9621601962c7e555d" Type="http://schemas.openxmlformats.org/officeDocument/2006/relationships/hyperlink" Target="https://www.youtube.com/embed/edCJrMN0G5M?rel=0" TargetMode="External"/><Relationship Id="rId4986601962c7f1cfe" Type="http://schemas.openxmlformats.org/officeDocument/2006/relationships/hyperlink" Target="https://iservice.lombardini.it/jsp/Template2/manuale.jsp?id=814&amp;parent=1545" TargetMode="External"/><Relationship Id="rId8521601962c8481a0" Type="http://schemas.openxmlformats.org/officeDocument/2006/relationships/hyperlink" Target="https://iservice.lombardini.it/jsp/Template2/manuale.jsp?id=814&amp;parent=1545" TargetMode="External"/><Relationship Id="rId5968601962c84820c" Type="http://schemas.openxmlformats.org/officeDocument/2006/relationships/hyperlink" Target="https://iservice.lombardini.it/jsp/Template2/manuale.jsp?id=744&amp;parent=1545" TargetMode="External"/><Relationship Id="rId9610601962c84823c" Type="http://schemas.openxmlformats.org/officeDocument/2006/relationships/hyperlink" Target="https://iservice.lombardini.it/jsp/Template2/manuale.jsp?id=745&amp;parent=1545" TargetMode="External"/><Relationship Id="rId1427601962c90bddc" Type="http://schemas.openxmlformats.org/officeDocument/2006/relationships/hyperlink" Target="https://iservice.lombardini.it/jsp/Template2/manuale.jsp?id=814&amp;parent=1545" TargetMode="External"/><Relationship Id="rId2645601962c9bf230" Type="http://schemas.openxmlformats.org/officeDocument/2006/relationships/hyperlink" Target="https://iservice.lombardini.it/jsp/Template2/manuale.jsp?id=744&amp;parent=1545" TargetMode="External"/><Relationship Id="rId2075601962c9bf262" Type="http://schemas.openxmlformats.org/officeDocument/2006/relationships/hyperlink" Target="https://iservice.lombardini.it/jsp/Template2/manuale.jsp?id=120&amp;parent=1000" TargetMode="External"/><Relationship Id="rId6432601962c9bf2a6" Type="http://schemas.openxmlformats.org/officeDocument/2006/relationships/hyperlink" Target="https://iservice.lombardini.it/jsp/Template2/manuale.jsp?id=114&amp;parent=1545" TargetMode="External"/><Relationship Id="rId2036601962c9bf312" Type="http://schemas.openxmlformats.org/officeDocument/2006/relationships/hyperlink" Target="https://iservice.lombardini.it/jsp/Template2/manuale.jsp?id=786&amp;parent=1545" TargetMode="External"/><Relationship Id="rId4303601962c9bf368" Type="http://schemas.openxmlformats.org/officeDocument/2006/relationships/hyperlink" Target="https://iservice.lombardini.it/jsp/Template2/manuale.jsp?id=812&amp;parent=1545" TargetMode="External"/><Relationship Id="rId2495601962c9bf380" Type="http://schemas.openxmlformats.org/officeDocument/2006/relationships/hyperlink" Target="https://iservice.lombardini.it/jsp/Template2/manuale.jsp?id=812&amp;parent=1545" TargetMode="External"/><Relationship Id="rId7945601962ca43d78" Type="http://schemas.openxmlformats.org/officeDocument/2006/relationships/hyperlink" Target="https://iservice.lombardini.it/jsp/Template2/manuale.jsp?id=747&amp;parent=1545" TargetMode="External"/><Relationship Id="rId2058601962ca67a05" Type="http://schemas.openxmlformats.org/officeDocument/2006/relationships/hyperlink" Target="https://iservice.lombardini.it/jsp/Template2/manuale.jsp?id=732&amp;parent=1545" TargetMode="External"/><Relationship Id="rId6024601962ca90ce0" Type="http://schemas.openxmlformats.org/officeDocument/2006/relationships/hyperlink" Target="https://iservice.lombardini.it/jsp/Template2/manuale.jsp?id=746&amp;parent=1545" TargetMode="External"/><Relationship Id="rId2886601962cb2b177" Type="http://schemas.openxmlformats.org/officeDocument/2006/relationships/hyperlink" Target="https://iservice.lombardini.it/jsp/Template2/manuale.jsp?id=786&amp;parent=1545" TargetMode="External"/><Relationship Id="rId1225601962cb2b262" Type="http://schemas.openxmlformats.org/officeDocument/2006/relationships/hyperlink" Target="https://iservice.lombardini.it/jsp/Template2/manuale.jsp?id=746&amp;parent=1545" TargetMode="External"/><Relationship Id="rId7721601962cb2c8cc" Type="http://schemas.openxmlformats.org/officeDocument/2006/relationships/hyperlink" Target="https://iservice.lombardini.it/jsp/Template2/manuale.jsp?id=746&amp;parent=1545" TargetMode="External"/><Relationship Id="rId3109601962cb2ce26" Type="http://schemas.openxmlformats.org/officeDocument/2006/relationships/hyperlink" Target="https://iservice.lombardini.it/jsp/Template2/manuale.jsp?id=746&amp;parent=1545" TargetMode="External"/><Relationship Id="rId4981601962cb2ce61" Type="http://schemas.openxmlformats.org/officeDocument/2006/relationships/hyperlink" Target="https://iservice.lombardini.it/jsp/Template2/manuale.jsp?id=746&amp;parent=1545" TargetMode="External"/><Relationship Id="rId4775601962cb4157e" Type="http://schemas.openxmlformats.org/officeDocument/2006/relationships/hyperlink" Target="https://iservice.lombardini.it/jsp/Template2/manuale.jsp?id=746&amp;parent=1545" TargetMode="External"/><Relationship Id="rId6866601962cb41b1a" Type="http://schemas.openxmlformats.org/officeDocument/2006/relationships/hyperlink" Target="https://iservice.lombardini.it/jsp/Template2/manuale.jsp?id=746&amp;parent=1545" TargetMode="External"/><Relationship Id="rId1465601962cb41fac" Type="http://schemas.openxmlformats.org/officeDocument/2006/relationships/hyperlink" Target="https://iservice.lombardini.it/jsp/Template2/manuale.jsp?id=750&amp;parent=1545" TargetMode="External"/><Relationship Id="rId8731601962cb63772" Type="http://schemas.openxmlformats.org/officeDocument/2006/relationships/hyperlink" Target="https://iservice.lombardini.it/jsp/Template2/manuale.jsp?id=812&amp;parent=1545" TargetMode="External"/><Relationship Id="rId7350601962cb637a0" Type="http://schemas.openxmlformats.org/officeDocument/2006/relationships/hyperlink" Target="https://iservice.lombardini.it/jsp/Template2/manuale.jsp?id=812&amp;parent=1545" TargetMode="External"/><Relationship Id="rId1368601962cb86ae0" Type="http://schemas.openxmlformats.org/officeDocument/2006/relationships/hyperlink" Target="https://iservice.lombardini.it/jsp/Template2/manuale.jsp?id=812&amp;parent=1545" TargetMode="External"/><Relationship Id="rId2283601962ccaffde" Type="http://schemas.openxmlformats.org/officeDocument/2006/relationships/hyperlink" Target="https://iservice.lombardini.it/jsp/Template2/manuale.jsp?id=812&amp;parent=1545" TargetMode="External"/><Relationship Id="rId5684601962ccb0099" Type="http://schemas.openxmlformats.org/officeDocument/2006/relationships/hyperlink" Target="https://iservice.lombardini.it/jsp/Template2/manuale.jsp?id=812&amp;parent=1545" TargetMode="External"/><Relationship Id="rId9934601962ccc3855" Type="http://schemas.openxmlformats.org/officeDocument/2006/relationships/hyperlink" Target="https://iservice.lombardini.it/jsp/Template2/manuale.jsp?id=812&amp;parent=1545" TargetMode="External"/><Relationship Id="rId4495601962d290229" Type="http://schemas.openxmlformats.org/officeDocument/2006/relationships/hyperlink" Target="https://iservice.lombardini.it/jsp/Template2/manuale.jsp?id=401&amp;parent=1545" TargetMode="External"/><Relationship Id="rId3505601962d3235fc" Type="http://schemas.openxmlformats.org/officeDocument/2006/relationships/hyperlink" Target="https://iservice.lombardini.it/jsp/Template2/manuale.jsp?id=400&amp;parent=1545" TargetMode="External"/><Relationship Id="rId7466601962d323627" Type="http://schemas.openxmlformats.org/officeDocument/2006/relationships/hyperlink" Target="https://iservice.lombardini.it/jsp/Template2/manuale.jsp?id=401&amp;parent=1545" TargetMode="External"/><Relationship Id="rId1922601962d37a02e" Type="http://schemas.openxmlformats.org/officeDocument/2006/relationships/hyperlink" Target="https://iservice.lombardini.it/jsp/Template2/manuale.jsp?id=788&amp;parent=1545" TargetMode="External"/><Relationship Id="rId6173601962d37a059" Type="http://schemas.openxmlformats.org/officeDocument/2006/relationships/hyperlink" Target="https://iservice.lombardini.it/jsp/Template2/manuale.jsp?id=788&amp;parent=1545" TargetMode="External"/><Relationship Id="rId8419601962d37a0cf" Type="http://schemas.openxmlformats.org/officeDocument/2006/relationships/hyperlink" Target="https://iservice.lombardini.it/jsp/Template2/manuale.jsp?id=788&amp;parent=1545" TargetMode="External"/><Relationship Id="rId7757601962d37a0fb" Type="http://schemas.openxmlformats.org/officeDocument/2006/relationships/hyperlink" Target="https://iservice.lombardini.it/jsp/Template2/manuale.jsp?id=788&amp;parent=1545" TargetMode="External"/><Relationship Id="rId5665601962d37a122" Type="http://schemas.openxmlformats.org/officeDocument/2006/relationships/hyperlink" Target="https://iservice.lombardini.it/jsp/Template2/manuale.jsp?id=788&amp;parent=1545" TargetMode="External"/><Relationship Id="rId2717601962d37a148" Type="http://schemas.openxmlformats.org/officeDocument/2006/relationships/hyperlink" Target="https://iservice.lombardini.it/jsp/Template2/manuale.jsp?id=788&amp;parent=1545" TargetMode="External"/><Relationship Id="rId1409601962d3a6c97" Type="http://schemas.openxmlformats.org/officeDocument/2006/relationships/hyperlink" Target="https://iservice.lombardini.it/jsp/Template2/manuale.jsp?id=788&amp;parent=1545" TargetMode="External"/><Relationship Id="rId5735601962d3a6cb6" Type="http://schemas.openxmlformats.org/officeDocument/2006/relationships/hyperlink" Target="https://iservice.lombardini.it/jsp/Template2/manuale.jsp?id=788&amp;parent=1545" TargetMode="External"/><Relationship Id="rId3398601962d3a6ccb" Type="http://schemas.openxmlformats.org/officeDocument/2006/relationships/hyperlink" Target="https://iservice.lombardini.it/jsp/Template2/manuale.jsp?id=788&amp;parent=1545" TargetMode="External"/><Relationship Id="rId1407601962d3a6d20" Type="http://schemas.openxmlformats.org/officeDocument/2006/relationships/hyperlink" Target="https://iservice.lombardini.it/jsp/Template2/manuale.jsp?id=788&amp;parent=1545" TargetMode="External"/><Relationship Id="rId1418601962d3a6d45" Type="http://schemas.openxmlformats.org/officeDocument/2006/relationships/hyperlink" Target="https://iservice.lombardini.it/jsp/Template2/manuale.jsp?id=788&amp;parent=1545" TargetMode="External"/><Relationship Id="rId9472601962d3a6d67" Type="http://schemas.openxmlformats.org/officeDocument/2006/relationships/hyperlink" Target="https://iservice.lombardini.it/jsp/Template2/manuale.jsp?id=788&amp;parent=1545" TargetMode="External"/><Relationship Id="rId8780601962d3cdc36" Type="http://schemas.openxmlformats.org/officeDocument/2006/relationships/hyperlink" Target="https://iservice.lombardini.it/jsp/Template2/manuale.jsp?id=788&amp;parent=1545" TargetMode="External"/><Relationship Id="rId3145601962d3e1391" Type="http://schemas.openxmlformats.org/officeDocument/2006/relationships/hyperlink" Target="https://iservice.lombardini.it/jsp/Template2/manuale.jsp?id=765&amp;parent=1545" TargetMode="External"/><Relationship Id="rId5407601962d4e8188" Type="http://schemas.openxmlformats.org/officeDocument/2006/relationships/hyperlink" Target="https://iservice.lombardini.it/jsp/Template2/manuale.jsp?id=401&amp;parent=1545" TargetMode="External"/><Relationship Id="rId2446601962d631641" Type="http://schemas.openxmlformats.org/officeDocument/2006/relationships/hyperlink" Target="https://iservice.lombardini.it/jsp/Template2/manuale.jsp?id=725&amp;parent=1545" TargetMode="External"/><Relationship Id="rId3217601962d631669" Type="http://schemas.openxmlformats.org/officeDocument/2006/relationships/hyperlink" Target="https://iservice.lombardini.it/jsp/Template2/manuale.jsp?id=727&amp;parent=1545" TargetMode="External"/><Relationship Id="rId2349601962d631696" Type="http://schemas.openxmlformats.org/officeDocument/2006/relationships/hyperlink" Target="https://iservice.lombardini.it/jsp/Template2/manuale.jsp?id=803&amp;parent=1545" TargetMode="External"/><Relationship Id="rId4787601962d6316bd" Type="http://schemas.openxmlformats.org/officeDocument/2006/relationships/hyperlink" Target="https://iservice.lombardini.it/jsp/Template2/manuale.jsp?id=803&amp;parent=1545" TargetMode="External"/><Relationship Id="rId4832601962d631706" Type="http://schemas.openxmlformats.org/officeDocument/2006/relationships/hyperlink" Target="https://iservice.lombardini.it/jsp/Template2/manuale.jsp?id=803&amp;parent=1545" TargetMode="External"/><Relationship Id="rId2896601962d63171b" Type="http://schemas.openxmlformats.org/officeDocument/2006/relationships/hyperlink" Target="https://iservice.lombardini.it/jsp/Template2/manuale.jsp?id=804&amp;parent=1545" TargetMode="External"/><Relationship Id="rId9634601962d631731" Type="http://schemas.openxmlformats.org/officeDocument/2006/relationships/hyperlink" Target="https://iservice.lombardini.it/jsp/Template2/manuale.jsp?id=805&amp;parent=1545" TargetMode="External"/><Relationship Id="rId6142601962d6317a0" Type="http://schemas.openxmlformats.org/officeDocument/2006/relationships/hyperlink" Target="https://iservice.lombardini.it/jsp/Template2/manuale.jsp?id=812&amp;parent=1545" TargetMode="External"/><Relationship Id="rId7059601962d6317bd" Type="http://schemas.openxmlformats.org/officeDocument/2006/relationships/hyperlink" Target="https://iservice.lombardini.it/jsp/Template2/manuale.jsp?id=812&amp;parent=1545" TargetMode="External"/><Relationship Id="rId1766601962d65766f" Type="http://schemas.openxmlformats.org/officeDocument/2006/relationships/hyperlink" Target="https://iservice.lombardini.it/jsp/Template2/manuale.jsp?id=814&amp;parent=1545" TargetMode="External"/><Relationship Id="rId5388601962d666891" Type="http://schemas.openxmlformats.org/officeDocument/2006/relationships/hyperlink" Target="https://iservice.lombardini.it/jsp/Template2/manuale.jsp?id=763&amp;parent=1545" TargetMode="External"/><Relationship Id="rId6704601962d6d7031" Type="http://schemas.openxmlformats.org/officeDocument/2006/relationships/hyperlink" Target="https://iservice.lombardini.it/jsp/Template2/manuale.jsp?id=765&amp;parent=1545" TargetMode="External"/><Relationship Id="rId1959601962d76a4ac" Type="http://schemas.openxmlformats.org/officeDocument/2006/relationships/hyperlink" Target="https://iservice.lombardini.it/jsp/Template2/manuale.jsp?id=812&amp;parent=1545" TargetMode="External"/><Relationship Id="rId7740601962d7926e4" Type="http://schemas.openxmlformats.org/officeDocument/2006/relationships/hyperlink" Target="https://iservice.lombardini.it/jsp/Template2/manuale.jsp?id=812&amp;parent=1545" TargetMode="External"/><Relationship Id="rId8788601962d7cefaf" Type="http://schemas.openxmlformats.org/officeDocument/2006/relationships/hyperlink" Target="https://iservice.lombardini.it/jsp/Template2/manuale.jsp?id=766&amp;parent=1545" TargetMode="External"/><Relationship Id="rId8912601962d7cf08a" Type="http://schemas.openxmlformats.org/officeDocument/2006/relationships/hyperlink" Target="https://iservice.lombardini.it/jsp/Template2/manuale.jsp?id=766&amp;parent=1545" TargetMode="External"/><Relationship Id="rId7951601962d81268e" Type="http://schemas.openxmlformats.org/officeDocument/2006/relationships/hyperlink" Target="https://iservice.lombardini.it/jsp/Template2/manuale.jsp?id=766&amp;parent=1545" TargetMode="External"/><Relationship Id="rId7938601962d81270d" Type="http://schemas.openxmlformats.org/officeDocument/2006/relationships/hyperlink" Target="https://iservice.lombardini.it/jsp/Template2/manuale.jsp?id=762&amp;parent=1545" TargetMode="External"/><Relationship Id="rId9900601962d8434ac" Type="http://schemas.openxmlformats.org/officeDocument/2006/relationships/hyperlink" Target="https://iservice.lombardini.it/jsp/Template2/manuale.jsp?id=766&amp;parent=1545" TargetMode="External"/><Relationship Id="rId2755601962d8ed554" Type="http://schemas.openxmlformats.org/officeDocument/2006/relationships/hyperlink" Target="https://iservice.lombardini.it/jsp/Template2/manuale.jsp?id=762&amp;parent=1545" TargetMode="External"/><Relationship Id="rId4112601962d949a19" Type="http://schemas.openxmlformats.org/officeDocument/2006/relationships/hyperlink" Target="https://www.youtube.com/embed/lo6hvF5R6qA?rel=0" TargetMode="External"/><Relationship Id="rId3017601962d9a4336" Type="http://schemas.openxmlformats.org/officeDocument/2006/relationships/hyperlink" Target="https://iservice.lombardini.it/jsp/Template2/manuale.jsp?id=812&amp;parent=1545" TargetMode="External"/><Relationship Id="rId6994601962d9ebf59" Type="http://schemas.openxmlformats.org/officeDocument/2006/relationships/hyperlink" Target="https://iservice.lombardini.it/jsp/Template2/manuale.jsp?id=1118&amp;parent=1545" TargetMode="External"/><Relationship Id="rId1233601962d9ec012" Type="http://schemas.openxmlformats.org/officeDocument/2006/relationships/hyperlink" Target="https://iservice.lombardini.it/jsp/Template2/manuale.jsp?id=812&amp;parent=1545" TargetMode="External"/><Relationship Id="rId2467601962da2b621" Type="http://schemas.openxmlformats.org/officeDocument/2006/relationships/hyperlink" Target="https://iservice.lombardini.it/jsp/Template2/manuale.jsp?id=746&amp;parent=1545" TargetMode="External"/><Relationship Id="rId1174601962da2b658" Type="http://schemas.openxmlformats.org/officeDocument/2006/relationships/hyperlink" Target="https://iservice.lombardini.it/jsp/Template2/manuale.jsp?id=812&amp;parent=1545" TargetMode="External"/><Relationship Id="rId8311601962da3fc18" Type="http://schemas.openxmlformats.org/officeDocument/2006/relationships/hyperlink" Target="https://iservice.lombardini.it/jsp/Template2/manuale.jsp?id=762&amp;parent=1545" TargetMode="External"/><Relationship Id="rId6335601962da3fdde" Type="http://schemas.openxmlformats.org/officeDocument/2006/relationships/hyperlink" Target="https://iservice.lombardini.it/jsp/Template2/manuale.jsp?id=573&amp;parent=1273" TargetMode="External"/><Relationship Id="rId4861601962da3ff1c" Type="http://schemas.openxmlformats.org/officeDocument/2006/relationships/hyperlink" Target="https://iservice.lombardini.it/jsp/Template2/manuale.jsp?id=812&amp;parent=1545" TargetMode="External"/><Relationship Id="rId1764601962da3ffdd" Type="http://schemas.openxmlformats.org/officeDocument/2006/relationships/hyperlink" Target="https://iservice.lombardini.it/jsp/Template2/manuale.jsp?id=812&amp;parent=1545" TargetMode="External"/><Relationship Id="rId8252601962da40165" Type="http://schemas.openxmlformats.org/officeDocument/2006/relationships/hyperlink" Target="https://iservice.lombardini.it/jsp/Template2/manuale.jsp?id=812&amp;parent=1545" TargetMode="External"/><Relationship Id="rId9542601962da40218" Type="http://schemas.openxmlformats.org/officeDocument/2006/relationships/hyperlink" Target="https://iservice.lombardini.it/jsp/Template2/manuale.jsp?id=812&amp;parent=1545" TargetMode="External"/><Relationship Id="rId5768601962da7904b" Type="http://schemas.openxmlformats.org/officeDocument/2006/relationships/hyperlink" Target="https://iservice.lombardini.it/jsp/Template2/manuale.jsp?id=812&amp;parent=1545" TargetMode="External"/><Relationship Id="rId6126601962dbba5f4" Type="http://schemas.openxmlformats.org/officeDocument/2006/relationships/hyperlink" Target="https://iservice.lombardini.it/jsp/Template2/manuale.jsp?id=725&amp;parent=1545" TargetMode="External"/><Relationship Id="rId8438601962dc21b1c" Type="http://schemas.openxmlformats.org/officeDocument/2006/relationships/hyperlink" Target="https://iservice.lombardini.it/jsp/Template2/manuale.jsp?id=579&amp;parent=1545" TargetMode="External"/><Relationship Id="rId3935601962dc21c49" Type="http://schemas.openxmlformats.org/officeDocument/2006/relationships/hyperlink" Target="https://iservice.lombardini.it/jsp/Template2/manuale.jsp?id=735&amp;parent=1545" TargetMode="External"/><Relationship Id="rId3257601962dc57507" Type="http://schemas.openxmlformats.org/officeDocument/2006/relationships/hyperlink" Target="https://iservice.lombardini.it/jsp/Template2/manuale.jsp?id=812&amp;parent=1545" TargetMode="External"/><Relationship Id="rId1838601962dc7d262" Type="http://schemas.openxmlformats.org/officeDocument/2006/relationships/hyperlink" Target="https://iservice.lombardini.it/jsp/Template2/manuale.jsp?id=812&amp;parent=1545" TargetMode="External"/><Relationship Id="rId7136601962dca489c" Type="http://schemas.openxmlformats.org/officeDocument/2006/relationships/hyperlink" Target="https://iservice.lombardini.it/jsp/Template2/manuale.jsp?id=812&amp;parent=1545" TargetMode="External"/><Relationship Id="rId3953601962dca48f1" Type="http://schemas.openxmlformats.org/officeDocument/2006/relationships/hyperlink" Target="https://iservice.lombardini.it/jsp/Template2/manuale.jsp?id=812&amp;parent=1545" TargetMode="External"/><Relationship Id="rId8967601962dcc9e48" Type="http://schemas.openxmlformats.org/officeDocument/2006/relationships/hyperlink" Target="https://iservice.lombardini.it/jsp/Template2/manuale.jsp?id=786&amp;parent=1545" TargetMode="External"/><Relationship Id="rId2984601962dccb659" Type="http://schemas.openxmlformats.org/officeDocument/2006/relationships/hyperlink" Target="https://iservice.lombardini.it/jsp/Template2/manuale.jsp?id=746&amp;parent=1545" TargetMode="External"/><Relationship Id="rId5562601962dccb68b" Type="http://schemas.openxmlformats.org/officeDocument/2006/relationships/hyperlink" Target="https://iservice.lombardini.it/jsp/Template2/manuale.jsp?id=746&amp;parent=1545" TargetMode="External"/><Relationship Id="rId1315601962dcd8f7a" Type="http://schemas.openxmlformats.org/officeDocument/2006/relationships/hyperlink" Target="https://iservice.lombardini.it/jsp/Template2/manuale.jsp?id=786&amp;parent=1545" TargetMode="External"/><Relationship Id="rId5719601962dcd8fcd" Type="http://schemas.openxmlformats.org/officeDocument/2006/relationships/hyperlink" Target="https://iservice.lombardini.it/jsp/Template2/manuale.jsp?id=746&amp;parent=1545" TargetMode="External"/><Relationship Id="rId8275601962dcd96ea" Type="http://schemas.openxmlformats.org/officeDocument/2006/relationships/hyperlink" Target="https://iservice.lombardini.it/jsp/Template2/manuale.jsp?id=746&amp;parent=1545" TargetMode="External"/><Relationship Id="rId6800601962dd04e8e" Type="http://schemas.openxmlformats.org/officeDocument/2006/relationships/hyperlink" Target="https://iservice.lombardini.it/jsp/Template2/manuale.jsp?id=746&amp;parent=1545" TargetMode="External"/><Relationship Id="rId6554601962dd05752" Type="http://schemas.openxmlformats.org/officeDocument/2006/relationships/hyperlink" Target="https://iservice.lombardini.it/jsp/Template2/manuale.jsp?id=746&amp;parent=1545" TargetMode="External"/><Relationship Id="rId9955601962dd05eaf" Type="http://schemas.openxmlformats.org/officeDocument/2006/relationships/hyperlink" Target="https://iservice.lombardini.it/jsp/Template2/manuale.jsp?id=750&amp;parent=1545" TargetMode="External"/><Relationship Id="rId3181601962dd06d63" Type="http://schemas.openxmlformats.org/officeDocument/2006/relationships/hyperlink" Target="https://iservice.lombardini.it/jsp/Template2/manuale.jsp?id=812&amp;parent=1545" TargetMode="External"/><Relationship Id="rId6900601962dd6342d" Type="http://schemas.openxmlformats.org/officeDocument/2006/relationships/hyperlink" Target="https://iservice.lombardini.it/jsp/Template2/manuale.jsp?id=812&amp;parent=1545" TargetMode="External"/><Relationship Id="rId8981601962ddcac5f" Type="http://schemas.openxmlformats.org/officeDocument/2006/relationships/hyperlink" Target="https://iservice.lombardini.it/jsp/Template2/manuale.jsp?id=815&amp;parent=1545" TargetMode="External"/><Relationship Id="rId9348601962dddaad1" Type="http://schemas.openxmlformats.org/officeDocument/2006/relationships/hyperlink" Target="https://iservice.lombardini.it/jsp/Template2/manuale.jsp?id=815&amp;parent=1545" TargetMode="External"/><Relationship Id="rId9996601962deb3fc9" Type="http://schemas.openxmlformats.org/officeDocument/2006/relationships/hyperlink" Target="https://iservice.lombardini.it/jsp/Template2/manuale.jsp?id=814&amp;parent=1545" TargetMode="External"/><Relationship Id="rId6010601962deb62d6" Type="http://schemas.openxmlformats.org/officeDocument/2006/relationships/hyperlink" Target="https://iservice.lombardini.it/jsp/Template2/manuale.jsp?id=722&amp;parent=1545" TargetMode="External"/><Relationship Id="rId3384601962def13b2" Type="http://schemas.openxmlformats.org/officeDocument/2006/relationships/hyperlink" Target="https://www.youtube.com/embed/AKB8FW8k5rY?rel=0" TargetMode="External"/><Relationship Id="rId3592601962df0ce87" Type="http://schemas.openxmlformats.org/officeDocument/2006/relationships/hyperlink" Target="https://iservice.lombardini.it/jsp/Template2/manuale.jsp?id=814&amp;parent=1545" TargetMode="External"/><Relationship Id="rId7901601962df25658" Type="http://schemas.openxmlformats.org/officeDocument/2006/relationships/hyperlink" Target="https://iservice.lombardini.it/jsp/Template2/manuale.jsp?id=195&amp;parent=1545" TargetMode="External"/><Relationship Id="rId7072601962df71490" Type="http://schemas.openxmlformats.org/officeDocument/2006/relationships/hyperlink" Target="https://www.youtube.com/embed/AHBKX3Q90p4?rel=0" TargetMode="External"/><Relationship Id="rId1353601962df81dba" Type="http://schemas.openxmlformats.org/officeDocument/2006/relationships/hyperlink" Target="https://iservice.lombardini.it/jsp/Template2/manuale.jsp?id=814&amp;parent=1545" TargetMode="External"/><Relationship Id="rId2640601962dfcdf90" Type="http://schemas.openxmlformats.org/officeDocument/2006/relationships/hyperlink" Target="https://iservice.lombardini.it/jsp/Template2/manuale.jsp?id=814&amp;parent=1545" TargetMode="External"/><Relationship Id="rId3429601962e010716" Type="http://schemas.openxmlformats.org/officeDocument/2006/relationships/hyperlink" Target="https://iservice.lombardini.it/jsp/Template2/manuale.jsp?id=814&amp;parent=1545" TargetMode="External"/><Relationship Id="rId9203601962e1275bf" Type="http://schemas.openxmlformats.org/officeDocument/2006/relationships/hyperlink" Target="https://iservice.lombardini.it/jsp/Template2/manuale.jsp?id=814&amp;parent=1545" TargetMode="External"/><Relationship Id="rId3421601962e158784" Type="http://schemas.openxmlformats.org/officeDocument/2006/relationships/hyperlink" Target="https://iservice.lombardini.it/jsp/Template2/manuale.jsp?id=814&amp;parent=1545" TargetMode="External"/><Relationship Id="rId2475601962e1821c5" Type="http://schemas.openxmlformats.org/officeDocument/2006/relationships/hyperlink" Target="https://iservice.lombardini.it/jsp/Template2/manuale.jsp?id=814&amp;parent=1545" TargetMode="External"/><Relationship Id="rId8799601962e1acc5c" Type="http://schemas.openxmlformats.org/officeDocument/2006/relationships/hyperlink" Target="https://iservice.lombardini.it/jsp/Template2/manuale.jsp?id=814&amp;parent=1545" TargetMode="External"/><Relationship Id="rId7216601962e1e6b12" Type="http://schemas.openxmlformats.org/officeDocument/2006/relationships/hyperlink" Target="https://iservice.lombardini.it/jsp/Template2/manuale.jsp?id=814&amp;parent=1545" TargetMode="External"/><Relationship Id="rId1691601962e227d1d" Type="http://schemas.openxmlformats.org/officeDocument/2006/relationships/hyperlink" Target="https://iservice.lombardini.it/jsp/Template2/manuale.jsp?id=814&amp;parent=1545" TargetMode="External"/><Relationship Id="rId6793601962e47bbca" Type="http://schemas.openxmlformats.org/officeDocument/2006/relationships/hyperlink" Target="https://iservice.lombardini.it/jsp/Template2/manuale.jsp?id=401&amp;parent=1545" TargetMode="External"/><Relationship Id="rId8436601962e47bbe7" Type="http://schemas.openxmlformats.org/officeDocument/2006/relationships/hyperlink" Target="https://iservice.lombardini.it/jsp/Template2/manuale.jsp?id=725&amp;parent=1545" TargetMode="External"/><Relationship Id="rId9490601962e47bbfc" Type="http://schemas.openxmlformats.org/officeDocument/2006/relationships/hyperlink" Target="https://iservice.lombardini.it/jsp/Template2/manuale.jsp?id=260&amp;parent=1181" TargetMode="External"/><Relationship Id="rId7943601962b69c1ff" Type="http://schemas.openxmlformats.org/officeDocument/2006/relationships/image" Target="media/imgrId7943601962b69c1ff.gif"/><Relationship Id="rId4138601962b6b799e" Type="http://schemas.openxmlformats.org/officeDocument/2006/relationships/image" Target="media/imgrId4138601962b6b799e.jpg"/><Relationship Id="rId5969601962b6d4755" Type="http://schemas.openxmlformats.org/officeDocument/2006/relationships/image" Target="media/imgrId5969601962b6d4755.jpg"/><Relationship Id="rId9941601962b6f0097" Type="http://schemas.openxmlformats.org/officeDocument/2006/relationships/image" Target="media/imgrId9941601962b6f0097.jpg"/><Relationship Id="rId1949601962b71d98e" Type="http://schemas.openxmlformats.org/officeDocument/2006/relationships/image" Target="media/imgrId1949601962b71d98e.jpg"/><Relationship Id="rId1299601962b73ae22" Type="http://schemas.openxmlformats.org/officeDocument/2006/relationships/image" Target="media/imgrId1299601962b73ae22.jpg"/><Relationship Id="rId8568601962b76fac4" Type="http://schemas.openxmlformats.org/officeDocument/2006/relationships/image" Target="media/imgrId8568601962b76fac4.jpg"/><Relationship Id="rId8986601962b784038" Type="http://schemas.openxmlformats.org/officeDocument/2006/relationships/image" Target="media/imgrId8986601962b784038.gif"/><Relationship Id="rId9688601962b79381c" Type="http://schemas.openxmlformats.org/officeDocument/2006/relationships/image" Target="media/imgrId9688601962b79381c.gif"/><Relationship Id="rId2120601962b7a1721" Type="http://schemas.openxmlformats.org/officeDocument/2006/relationships/image" Target="media/imgrId2120601962b7a1721.gif"/><Relationship Id="rId3234601962b7b0aba" Type="http://schemas.openxmlformats.org/officeDocument/2006/relationships/image" Target="media/imgrId3234601962b7b0aba.gif"/><Relationship Id="rId4228601962b7c7020" Type="http://schemas.openxmlformats.org/officeDocument/2006/relationships/image" Target="media/imgrId4228601962b7c7020.jpg"/><Relationship Id="rId2484601962b7e161d" Type="http://schemas.openxmlformats.org/officeDocument/2006/relationships/image" Target="media/imgrId2484601962b7e161d.jpg"/><Relationship Id="rId6172601962b805f9e" Type="http://schemas.openxmlformats.org/officeDocument/2006/relationships/image" Target="media/imgrId6172601962b805f9e.jpg"/><Relationship Id="rId9736601962b81e14b" Type="http://schemas.openxmlformats.org/officeDocument/2006/relationships/image" Target="media/imgrId9736601962b81e14b.jpg"/><Relationship Id="rId6627601962b83b316" Type="http://schemas.openxmlformats.org/officeDocument/2006/relationships/image" Target="media/imgrId6627601962b83b316.jpg"/><Relationship Id="rId9684601962b8772ba" Type="http://schemas.openxmlformats.org/officeDocument/2006/relationships/image" Target="media/imgrId9684601962b8772ba.jpg"/><Relationship Id="rId3408601962b892d5a" Type="http://schemas.openxmlformats.org/officeDocument/2006/relationships/image" Target="media/imgrId3408601962b892d5a.png"/><Relationship Id="rId3499601962b8a79a4" Type="http://schemas.openxmlformats.org/officeDocument/2006/relationships/image" Target="media/imgrId3499601962b8a79a4.png"/><Relationship Id="rId6272601962b8bd7ff" Type="http://schemas.openxmlformats.org/officeDocument/2006/relationships/image" Target="media/imgrId6272601962b8bd7ff.png"/><Relationship Id="rId4822601962b8d059b" Type="http://schemas.openxmlformats.org/officeDocument/2006/relationships/image" Target="media/imgrId4822601962b8d059b.png"/><Relationship Id="rId3934601962b8e0ac9" Type="http://schemas.openxmlformats.org/officeDocument/2006/relationships/image" Target="media/imgrId3934601962b8e0ac9.png"/><Relationship Id="rId6853601962b8edb3a" Type="http://schemas.openxmlformats.org/officeDocument/2006/relationships/image" Target="media/imgrId6853601962b8edb3a.jpg"/><Relationship Id="rId7520601962b90876b" Type="http://schemas.openxmlformats.org/officeDocument/2006/relationships/image" Target="media/imgrId7520601962b90876b.jpg"/><Relationship Id="rId7497601962b917568" Type="http://schemas.openxmlformats.org/officeDocument/2006/relationships/image" Target="media/imgrId7497601962b917568.jpg"/><Relationship Id="rId8968601962b9271d2" Type="http://schemas.openxmlformats.org/officeDocument/2006/relationships/image" Target="media/imgrId8968601962b9271d2.jpg"/><Relationship Id="rId9536601962b93c5d9" Type="http://schemas.openxmlformats.org/officeDocument/2006/relationships/image" Target="media/imgrId9536601962b93c5d9.png"/><Relationship Id="rId9938601962b95146a" Type="http://schemas.openxmlformats.org/officeDocument/2006/relationships/image" Target="media/imgrId9938601962b95146a.jpg"/><Relationship Id="rId2092601962b96f68c" Type="http://schemas.openxmlformats.org/officeDocument/2006/relationships/image" Target="media/imgrId2092601962b96f68c.jpg"/><Relationship Id="rId1262601962b9832ed" Type="http://schemas.openxmlformats.org/officeDocument/2006/relationships/image" Target="media/imgrId1262601962b9832ed.jpg"/><Relationship Id="rId6248601962b99ee01" Type="http://schemas.openxmlformats.org/officeDocument/2006/relationships/image" Target="media/imgrId6248601962b99ee01.jpg"/><Relationship Id="rId9001601962b9c1e4b" Type="http://schemas.openxmlformats.org/officeDocument/2006/relationships/image" Target="media/imgrId9001601962b9c1e4b.jpg"/><Relationship Id="rId3368601962b9d2d06" Type="http://schemas.openxmlformats.org/officeDocument/2006/relationships/image" Target="media/imgrId3368601962b9d2d06.jpg"/><Relationship Id="rId4998601962b9e62ab" Type="http://schemas.openxmlformats.org/officeDocument/2006/relationships/image" Target="media/imgrId4998601962b9e62ab.jpg"/><Relationship Id="rId6470601962ba07b7c" Type="http://schemas.openxmlformats.org/officeDocument/2006/relationships/image" Target="media/imgrId6470601962ba07b7c.jpg"/><Relationship Id="rId2012601962ba1b8ed" Type="http://schemas.openxmlformats.org/officeDocument/2006/relationships/image" Target="media/imgrId2012601962ba1b8ed.jpg"/><Relationship Id="rId8945601962ba2aee8" Type="http://schemas.openxmlformats.org/officeDocument/2006/relationships/image" Target="media/imgrId8945601962ba2aee8.jpg"/><Relationship Id="rId5027601962ba418d7" Type="http://schemas.openxmlformats.org/officeDocument/2006/relationships/image" Target="media/imgrId5027601962ba418d7.jpg"/><Relationship Id="rId4499601962ba5d368" Type="http://schemas.openxmlformats.org/officeDocument/2006/relationships/image" Target="media/imgrId4499601962ba5d368.jpg"/><Relationship Id="rId5799601962ba73d24" Type="http://schemas.openxmlformats.org/officeDocument/2006/relationships/image" Target="media/imgrId5799601962ba73d24.jpg"/><Relationship Id="rId8754601962ba88261" Type="http://schemas.openxmlformats.org/officeDocument/2006/relationships/image" Target="media/imgrId8754601962ba88261.jpg"/><Relationship Id="rId2564601962baa510c" Type="http://schemas.openxmlformats.org/officeDocument/2006/relationships/image" Target="media/imgrId2564601962baa510c.png"/><Relationship Id="rId5099601962babff31" Type="http://schemas.openxmlformats.org/officeDocument/2006/relationships/image" Target="media/imgrId5099601962babff31.png"/><Relationship Id="rId4756601962baf12b2" Type="http://schemas.openxmlformats.org/officeDocument/2006/relationships/image" Target="media/imgrId4756601962baf12b2.png"/><Relationship Id="rId6835601962bb1ffa3" Type="http://schemas.openxmlformats.org/officeDocument/2006/relationships/image" Target="media/imgrId6835601962bb1ffa3.png"/><Relationship Id="rId5060601962bb3a39b" Type="http://schemas.openxmlformats.org/officeDocument/2006/relationships/image" Target="media/imgrId5060601962bb3a39b.jpg"/><Relationship Id="rId2644601962bb5ca78" Type="http://schemas.openxmlformats.org/officeDocument/2006/relationships/image" Target="media/imgrId2644601962bb5ca78.jpg"/><Relationship Id="rId1635601962bb73acf" Type="http://schemas.openxmlformats.org/officeDocument/2006/relationships/image" Target="media/imgrId1635601962bb73acf.png"/><Relationship Id="rId4420601962bb88cc7" Type="http://schemas.openxmlformats.org/officeDocument/2006/relationships/image" Target="media/imgrId4420601962bb88cc7.png"/><Relationship Id="rId2806601962bb9c8b9" Type="http://schemas.openxmlformats.org/officeDocument/2006/relationships/image" Target="media/imgrId2806601962bb9c8b9.jpg"/><Relationship Id="rId8275601962bbbbee4" Type="http://schemas.openxmlformats.org/officeDocument/2006/relationships/image" Target="media/imgrId8275601962bbbbee4.jpg"/><Relationship Id="rId8524601962bbd316b" Type="http://schemas.openxmlformats.org/officeDocument/2006/relationships/image" Target="media/imgrId8524601962bbd316b.jpg"/><Relationship Id="rId2581601962bbebe5f" Type="http://schemas.openxmlformats.org/officeDocument/2006/relationships/image" Target="media/imgrId2581601962bbebe5f.jpg"/><Relationship Id="rId1328601962bc08bd7" Type="http://schemas.openxmlformats.org/officeDocument/2006/relationships/image" Target="media/imgrId1328601962bc08bd7.jpg"/><Relationship Id="rId9163601962bc2828d" Type="http://schemas.openxmlformats.org/officeDocument/2006/relationships/image" Target="media/imgrId9163601962bc2828d.jpg"/><Relationship Id="rId4026601962bc362fb" Type="http://schemas.openxmlformats.org/officeDocument/2006/relationships/image" Target="media/imgrId4026601962bc362fb.jpg"/><Relationship Id="rId7711601962bc503ff" Type="http://schemas.openxmlformats.org/officeDocument/2006/relationships/image" Target="media/imgrId7711601962bc503ff.jpg"/><Relationship Id="rId8334601962bc60f60" Type="http://schemas.openxmlformats.org/officeDocument/2006/relationships/image" Target="media/imgrId8334601962bc60f60.jpg"/><Relationship Id="rId9379601962bc72bda" Type="http://schemas.openxmlformats.org/officeDocument/2006/relationships/image" Target="media/imgrId9379601962bc72bda.jpg"/><Relationship Id="rId9796601962bc85543" Type="http://schemas.openxmlformats.org/officeDocument/2006/relationships/image" Target="media/imgrId9796601962bc85543.jpg"/><Relationship Id="rId4733601962bc9981a" Type="http://schemas.openxmlformats.org/officeDocument/2006/relationships/image" Target="media/imgrId4733601962bc9981a.jpg"/><Relationship Id="rId6079601962bcc091e" Type="http://schemas.openxmlformats.org/officeDocument/2006/relationships/image" Target="media/imgrId6079601962bcc091e.jpg"/><Relationship Id="rId3133601962bcde225" Type="http://schemas.openxmlformats.org/officeDocument/2006/relationships/image" Target="media/imgrId3133601962bcde225.jpg"/><Relationship Id="rId1642601962bd05109" Type="http://schemas.openxmlformats.org/officeDocument/2006/relationships/image" Target="media/imgrId1642601962bd05109.jpg"/><Relationship Id="rId5719601962bd33b54" Type="http://schemas.openxmlformats.org/officeDocument/2006/relationships/image" Target="media/imgrId5719601962bd33b54.jpg"/><Relationship Id="rId1888601962bd515cf" Type="http://schemas.openxmlformats.org/officeDocument/2006/relationships/image" Target="media/imgrId1888601962bd515cf.jpg"/><Relationship Id="rId1191601962bd71bc8" Type="http://schemas.openxmlformats.org/officeDocument/2006/relationships/image" Target="media/imgrId1191601962bd71bc8.jpg"/><Relationship Id="rId3510601962bd8ea5b" Type="http://schemas.openxmlformats.org/officeDocument/2006/relationships/image" Target="media/imgrId3510601962bd8ea5b.jpg"/><Relationship Id="rId6662601962bda10d6" Type="http://schemas.openxmlformats.org/officeDocument/2006/relationships/image" Target="media/imgrId6662601962bda10d6.jpg"/><Relationship Id="rId2490601962bdb1db2" Type="http://schemas.openxmlformats.org/officeDocument/2006/relationships/image" Target="media/imgrId2490601962bdb1db2.jpg"/><Relationship Id="rId6959601962bdc6182" Type="http://schemas.openxmlformats.org/officeDocument/2006/relationships/image" Target="media/imgrId6959601962bdc6182.jpg"/><Relationship Id="rId7938601962bdd9bb9" Type="http://schemas.openxmlformats.org/officeDocument/2006/relationships/image" Target="media/imgrId7938601962bdd9bb9.jpg"/><Relationship Id="rId5426601962bdeb3c4" Type="http://schemas.openxmlformats.org/officeDocument/2006/relationships/image" Target="media/imgrId5426601962bdeb3c4.jpg"/><Relationship Id="rId7674601962be07950" Type="http://schemas.openxmlformats.org/officeDocument/2006/relationships/image" Target="media/imgrId7674601962be07950.jpg"/><Relationship Id="rId7523601962be1affd" Type="http://schemas.openxmlformats.org/officeDocument/2006/relationships/image" Target="media/imgrId7523601962be1affd.jpg"/><Relationship Id="rId1887601962be2c2c5" Type="http://schemas.openxmlformats.org/officeDocument/2006/relationships/image" Target="media/imgrId1887601962be2c2c5.jpg"/><Relationship Id="rId9543601962be420d4" Type="http://schemas.openxmlformats.org/officeDocument/2006/relationships/image" Target="media/imgrId9543601962be420d4.jpg"/><Relationship Id="rId3059601962be5939b" Type="http://schemas.openxmlformats.org/officeDocument/2006/relationships/image" Target="media/imgrId3059601962be5939b.png"/><Relationship Id="rId9058601962be6e629" Type="http://schemas.openxmlformats.org/officeDocument/2006/relationships/image" Target="media/imgrId9058601962be6e629.jpg"/><Relationship Id="rId2432601962be863a1" Type="http://schemas.openxmlformats.org/officeDocument/2006/relationships/image" Target="media/imgrId2432601962be863a1.jpg"/><Relationship Id="rId6654601962be9fc29" Type="http://schemas.openxmlformats.org/officeDocument/2006/relationships/image" Target="media/imgrId6654601962be9fc29.jpg"/><Relationship Id="rId7205601962beb332f" Type="http://schemas.openxmlformats.org/officeDocument/2006/relationships/image" Target="media/imgrId7205601962beb332f.jpg"/><Relationship Id="rId2340601962bec65c3" Type="http://schemas.openxmlformats.org/officeDocument/2006/relationships/image" Target="media/imgrId2340601962bec65c3.jpg"/><Relationship Id="rId3951601962bed79ec" Type="http://schemas.openxmlformats.org/officeDocument/2006/relationships/image" Target="media/imgrId3951601962bed79ec.jpg"/><Relationship Id="rId3453601962beeff61" Type="http://schemas.openxmlformats.org/officeDocument/2006/relationships/image" Target="media/imgrId3453601962beeff61.png"/><Relationship Id="rId3082601962bf105d8" Type="http://schemas.openxmlformats.org/officeDocument/2006/relationships/image" Target="media/imgrId3082601962bf105d8.jpg"/><Relationship Id="rId8976601962bf246db" Type="http://schemas.openxmlformats.org/officeDocument/2006/relationships/image" Target="media/imgrId8976601962bf246db.jpg"/><Relationship Id="rId5435601962bf377ec" Type="http://schemas.openxmlformats.org/officeDocument/2006/relationships/image" Target="media/imgrId5435601962bf377ec.jpg"/><Relationship Id="rId7804601962bf508fa" Type="http://schemas.openxmlformats.org/officeDocument/2006/relationships/image" Target="media/imgrId7804601962bf508fa.jpg"/><Relationship Id="rId9629601962bf6043d" Type="http://schemas.openxmlformats.org/officeDocument/2006/relationships/image" Target="media/imgrId9629601962bf6043d.jpg"/><Relationship Id="rId8748601962bf7216d" Type="http://schemas.openxmlformats.org/officeDocument/2006/relationships/image" Target="media/imgrId8748601962bf7216d.jpg"/><Relationship Id="rId6750601962bf85420" Type="http://schemas.openxmlformats.org/officeDocument/2006/relationships/image" Target="media/imgrId6750601962bf85420.jpg"/><Relationship Id="rId9917601962bfb6c66" Type="http://schemas.openxmlformats.org/officeDocument/2006/relationships/image" Target="media/imgrId9917601962bfb6c66.jpg"/><Relationship Id="rId1158601962bfc7072" Type="http://schemas.openxmlformats.org/officeDocument/2006/relationships/image" Target="media/imgrId1158601962bfc7072.jpg"/><Relationship Id="rId9027601962bfd9fda" Type="http://schemas.openxmlformats.org/officeDocument/2006/relationships/image" Target="media/imgrId9027601962bfd9fda.jpg"/><Relationship Id="rId4821601962bfed86a" Type="http://schemas.openxmlformats.org/officeDocument/2006/relationships/image" Target="media/imgrId4821601962bfed86a.jpg"/><Relationship Id="rId3182601962c00e024" Type="http://schemas.openxmlformats.org/officeDocument/2006/relationships/image" Target="media/imgrId3182601962c00e024.jpg"/><Relationship Id="rId6005601962c021e68" Type="http://schemas.openxmlformats.org/officeDocument/2006/relationships/image" Target="media/imgrId6005601962c021e68.jpg"/><Relationship Id="rId4046601962c033dde" Type="http://schemas.openxmlformats.org/officeDocument/2006/relationships/image" Target="media/imgrId4046601962c033dde.jpg"/><Relationship Id="rId2641601962c043dc4" Type="http://schemas.openxmlformats.org/officeDocument/2006/relationships/image" Target="media/imgrId2641601962c043dc4.jpg"/><Relationship Id="rId5717601962c052f95" Type="http://schemas.openxmlformats.org/officeDocument/2006/relationships/image" Target="media/imgrId5717601962c052f95.jpg"/><Relationship Id="rId8944601962c062e53" Type="http://schemas.openxmlformats.org/officeDocument/2006/relationships/image" Target="media/imgrId8944601962c062e53.jpg"/><Relationship Id="rId9646601962c081414" Type="http://schemas.openxmlformats.org/officeDocument/2006/relationships/image" Target="media/imgrId9646601962c081414.jpg"/><Relationship Id="rId6697601962c097875" Type="http://schemas.openxmlformats.org/officeDocument/2006/relationships/image" Target="media/imgrId6697601962c097875.jpg"/><Relationship Id="rId3122601962c0a7fd3" Type="http://schemas.openxmlformats.org/officeDocument/2006/relationships/image" Target="media/imgrId3122601962c0a7fd3.jpg"/><Relationship Id="rId7180601962c0ba007" Type="http://schemas.openxmlformats.org/officeDocument/2006/relationships/image" Target="media/imgrId7180601962c0ba007.jpg"/><Relationship Id="rId2637601962c0dcc27" Type="http://schemas.openxmlformats.org/officeDocument/2006/relationships/image" Target="media/imgrId2637601962c0dcc27.jpg"/><Relationship Id="rId3177601962c0f00e4" Type="http://schemas.openxmlformats.org/officeDocument/2006/relationships/image" Target="media/imgrId3177601962c0f00e4.jpg"/><Relationship Id="rId4396601962c1100cc" Type="http://schemas.openxmlformats.org/officeDocument/2006/relationships/image" Target="media/imgrId4396601962c1100cc.png"/><Relationship Id="rId2409601962c123850" Type="http://schemas.openxmlformats.org/officeDocument/2006/relationships/image" Target="media/imgrId2409601962c123850.png"/><Relationship Id="rId7906601962c13956d" Type="http://schemas.openxmlformats.org/officeDocument/2006/relationships/image" Target="media/imgrId7906601962c13956d.png"/><Relationship Id="rId5238601962c14ff69" Type="http://schemas.openxmlformats.org/officeDocument/2006/relationships/image" Target="media/imgrId5238601962c14ff69.jpg"/><Relationship Id="rId3216601962c162d7d" Type="http://schemas.openxmlformats.org/officeDocument/2006/relationships/image" Target="media/imgrId3216601962c162d7d.jpg"/><Relationship Id="rId5964601962c170bee" Type="http://schemas.openxmlformats.org/officeDocument/2006/relationships/image" Target="media/imgrId5964601962c170bee.jpg"/><Relationship Id="rId4613601962c181665" Type="http://schemas.openxmlformats.org/officeDocument/2006/relationships/image" Target="media/imgrId4613601962c181665.jpg"/><Relationship Id="rId7882601962c192ff3" Type="http://schemas.openxmlformats.org/officeDocument/2006/relationships/image" Target="media/imgrId7882601962c192ff3.jpg"/><Relationship Id="rId2425601962c1a4dc3" Type="http://schemas.openxmlformats.org/officeDocument/2006/relationships/image" Target="media/imgrId2425601962c1a4dc3.jpg"/><Relationship Id="rId7027601962c1b7a56" Type="http://schemas.openxmlformats.org/officeDocument/2006/relationships/image" Target="media/imgrId7027601962c1b7a56.jpg"/><Relationship Id="rId9768601962c1c463a" Type="http://schemas.openxmlformats.org/officeDocument/2006/relationships/image" Target="media/imgrId9768601962c1c463a.jpg"/><Relationship Id="rId3771601962c1d7bcf" Type="http://schemas.openxmlformats.org/officeDocument/2006/relationships/image" Target="media/imgrId3771601962c1d7bcf.jpg"/><Relationship Id="rId1677601962c1eab5e" Type="http://schemas.openxmlformats.org/officeDocument/2006/relationships/image" Target="media/imgrId1677601962c1eab5e.jpg"/><Relationship Id="rId4910601962c20d012" Type="http://schemas.openxmlformats.org/officeDocument/2006/relationships/image" Target="media/imgrId4910601962c20d012.jpg"/><Relationship Id="rId4763601962c21e05d" Type="http://schemas.openxmlformats.org/officeDocument/2006/relationships/image" Target="media/imgrId4763601962c21e05d.jpg"/><Relationship Id="rId4662601962c22e14d" Type="http://schemas.openxmlformats.org/officeDocument/2006/relationships/image" Target="media/imgrId4662601962c22e14d.jpg"/><Relationship Id="rId1213601962c23f02e" Type="http://schemas.openxmlformats.org/officeDocument/2006/relationships/image" Target="media/imgrId1213601962c23f02e.jpg"/><Relationship Id="rId9152601962c2544f8" Type="http://schemas.openxmlformats.org/officeDocument/2006/relationships/image" Target="media/imgrId9152601962c2544f8.jpg"/><Relationship Id="rId3323601962c263ef7" Type="http://schemas.openxmlformats.org/officeDocument/2006/relationships/image" Target="media/imgrId3323601962c263ef7.jpg"/><Relationship Id="rId1244601962c2793b4" Type="http://schemas.openxmlformats.org/officeDocument/2006/relationships/image" Target="media/imgrId1244601962c2793b4.jpg"/><Relationship Id="rId1547601962c288bfc" Type="http://schemas.openxmlformats.org/officeDocument/2006/relationships/image" Target="media/imgrId1547601962c288bfc.jpg"/><Relationship Id="rId7095601962c29e29b" Type="http://schemas.openxmlformats.org/officeDocument/2006/relationships/image" Target="media/imgrId7095601962c29e29b.jpg"/><Relationship Id="rId8894601962c2aed6a" Type="http://schemas.openxmlformats.org/officeDocument/2006/relationships/image" Target="media/imgrId8894601962c2aed6a.jpg"/><Relationship Id="rId5307601962c2daa9e" Type="http://schemas.openxmlformats.org/officeDocument/2006/relationships/image" Target="media/imgrId5307601962c2daa9e.jpg"/><Relationship Id="rId1089601962c2eacc6" Type="http://schemas.openxmlformats.org/officeDocument/2006/relationships/image" Target="media/imgrId1089601962c2eacc6.jpg"/><Relationship Id="rId7253601962c33263c" Type="http://schemas.openxmlformats.org/officeDocument/2006/relationships/image" Target="media/imgrId7253601962c33263c.jpg"/><Relationship Id="rId4172601962c34122f" Type="http://schemas.openxmlformats.org/officeDocument/2006/relationships/image" Target="media/imgrId4172601962c34122f.jpg"/><Relationship Id="rId9185601962c34fd14" Type="http://schemas.openxmlformats.org/officeDocument/2006/relationships/image" Target="media/imgrId9185601962c34fd14.jpg"/><Relationship Id="rId1508601962c35ecdb" Type="http://schemas.openxmlformats.org/officeDocument/2006/relationships/image" Target="media/imgrId1508601962c35ecdb.jpg"/><Relationship Id="rId5955601962c36df9d" Type="http://schemas.openxmlformats.org/officeDocument/2006/relationships/image" Target="media/imgrId5955601962c36df9d.jpg"/><Relationship Id="rId9296601962c3817d4" Type="http://schemas.openxmlformats.org/officeDocument/2006/relationships/image" Target="media/imgrId9296601962c3817d4.jpg"/><Relationship Id="rId6335601962c392e9b" Type="http://schemas.openxmlformats.org/officeDocument/2006/relationships/image" Target="media/imgrId6335601962c392e9b.jpg"/><Relationship Id="rId6694601962c39fdd2" Type="http://schemas.openxmlformats.org/officeDocument/2006/relationships/image" Target="media/imgrId6694601962c39fdd2.jpg"/><Relationship Id="rId7748601962c3b4545" Type="http://schemas.openxmlformats.org/officeDocument/2006/relationships/image" Target="media/imgrId7748601962c3b4545.jpg"/><Relationship Id="rId8920601962c3c99ba" Type="http://schemas.openxmlformats.org/officeDocument/2006/relationships/image" Target="media/imgrId8920601962c3c99ba.jpg"/><Relationship Id="rId9974601962c3de561" Type="http://schemas.openxmlformats.org/officeDocument/2006/relationships/image" Target="media/imgrId9974601962c3de561.jpg"/><Relationship Id="rId8050601962c3f0842" Type="http://schemas.openxmlformats.org/officeDocument/2006/relationships/image" Target="media/imgrId8050601962c3f0842.jpg"/><Relationship Id="rId8264601962c4145d8" Type="http://schemas.openxmlformats.org/officeDocument/2006/relationships/image" Target="media/imgrId8264601962c4145d8.jpg"/><Relationship Id="rId7649601962c426205" Type="http://schemas.openxmlformats.org/officeDocument/2006/relationships/image" Target="media/imgrId7649601962c426205.jpg"/><Relationship Id="rId9679601962c437d7f" Type="http://schemas.openxmlformats.org/officeDocument/2006/relationships/image" Target="media/imgrId9679601962c437d7f.jpg"/><Relationship Id="rId3897601962c44b1ce" Type="http://schemas.openxmlformats.org/officeDocument/2006/relationships/image" Target="media/imgrId3897601962c44b1ce.jpg"/><Relationship Id="rId3646601962c45b572" Type="http://schemas.openxmlformats.org/officeDocument/2006/relationships/image" Target="media/imgrId3646601962c45b572.jpg"/><Relationship Id="rId5404601962c46b9a9" Type="http://schemas.openxmlformats.org/officeDocument/2006/relationships/image" Target="media/imgrId5404601962c46b9a9.jpg"/><Relationship Id="rId6432601962c478fb0" Type="http://schemas.openxmlformats.org/officeDocument/2006/relationships/image" Target="media/imgrId6432601962c478fb0.jpg"/><Relationship Id="rId2262601962c48be4f" Type="http://schemas.openxmlformats.org/officeDocument/2006/relationships/image" Target="media/imgrId2262601962c48be4f.jpg"/><Relationship Id="rId1646601962c4aeeba" Type="http://schemas.openxmlformats.org/officeDocument/2006/relationships/image" Target="media/imgrId1646601962c4aeeba.jpg"/><Relationship Id="rId5050601962c4cec9b" Type="http://schemas.openxmlformats.org/officeDocument/2006/relationships/image" Target="media/imgrId5050601962c4cec9b.jpg"/><Relationship Id="rId1992601962c4e4bc0" Type="http://schemas.openxmlformats.org/officeDocument/2006/relationships/image" Target="media/imgrId1992601962c4e4bc0.jpg"/><Relationship Id="rId4050601962c500902" Type="http://schemas.openxmlformats.org/officeDocument/2006/relationships/image" Target="media/imgrId4050601962c500902.jpg"/><Relationship Id="rId2354601962c5139f5" Type="http://schemas.openxmlformats.org/officeDocument/2006/relationships/image" Target="media/imgrId2354601962c5139f5.jpg"/><Relationship Id="rId7327601962c52474b" Type="http://schemas.openxmlformats.org/officeDocument/2006/relationships/image" Target="media/imgrId7327601962c52474b.jpg"/><Relationship Id="rId5820601962c53e7c6" Type="http://schemas.openxmlformats.org/officeDocument/2006/relationships/image" Target="media/imgrId5820601962c53e7c6.jpg"/><Relationship Id="rId4367601962c554a4d" Type="http://schemas.openxmlformats.org/officeDocument/2006/relationships/image" Target="media/imgrId4367601962c554a4d.jpg"/><Relationship Id="rId7140601962c562ee6" Type="http://schemas.openxmlformats.org/officeDocument/2006/relationships/image" Target="media/imgrId7140601962c562ee6.jpg"/><Relationship Id="rId7314601962c572116" Type="http://schemas.openxmlformats.org/officeDocument/2006/relationships/image" Target="media/imgrId7314601962c572116.jpg"/><Relationship Id="rId2306601962c5866ec" Type="http://schemas.openxmlformats.org/officeDocument/2006/relationships/image" Target="media/imgrId2306601962c5866ec.jpg"/><Relationship Id="rId5146601962c5a8b7c" Type="http://schemas.openxmlformats.org/officeDocument/2006/relationships/image" Target="media/imgrId5146601962c5a8b7c.jpg"/><Relationship Id="rId7126601962c5bc208" Type="http://schemas.openxmlformats.org/officeDocument/2006/relationships/image" Target="media/imgrId7126601962c5bc208.jpg"/><Relationship Id="rId6173601962c5ccd34" Type="http://schemas.openxmlformats.org/officeDocument/2006/relationships/image" Target="media/imgrId6173601962c5ccd34.jpg"/><Relationship Id="rId7730601962c5e2f8b" Type="http://schemas.openxmlformats.org/officeDocument/2006/relationships/image" Target="media/imgrId7730601962c5e2f8b.jpg"/><Relationship Id="rId4798601962c60243f" Type="http://schemas.openxmlformats.org/officeDocument/2006/relationships/image" Target="media/imgrId4798601962c60243f.jpg"/><Relationship Id="rId7431601962c61282f" Type="http://schemas.openxmlformats.org/officeDocument/2006/relationships/image" Target="media/imgrId7431601962c61282f.jpg"/><Relationship Id="rId3561601962c627a23" Type="http://schemas.openxmlformats.org/officeDocument/2006/relationships/image" Target="media/imgrId3561601962c627a23.jpg"/><Relationship Id="rId9418601962c63bde5" Type="http://schemas.openxmlformats.org/officeDocument/2006/relationships/image" Target="media/imgrId9418601962c63bde5.jpg"/><Relationship Id="rId4573601962c651174" Type="http://schemas.openxmlformats.org/officeDocument/2006/relationships/image" Target="media/imgrId4573601962c651174.jpg"/><Relationship Id="rId7057601962c674eb4" Type="http://schemas.openxmlformats.org/officeDocument/2006/relationships/image" Target="media/imgrId7057601962c674eb4.jpg"/><Relationship Id="rId3189601962c6a35f6" Type="http://schemas.openxmlformats.org/officeDocument/2006/relationships/image" Target="media/imgrId3189601962c6a35f6.jpg"/><Relationship Id="rId1753601962c6b2f2e" Type="http://schemas.openxmlformats.org/officeDocument/2006/relationships/image" Target="media/imgrId1753601962c6b2f2e.jpg"/><Relationship Id="rId4941601962c6c72fd" Type="http://schemas.openxmlformats.org/officeDocument/2006/relationships/image" Target="media/imgrId4941601962c6c72fd.jpg"/><Relationship Id="rId7413601962c6da4be" Type="http://schemas.openxmlformats.org/officeDocument/2006/relationships/image" Target="media/imgrId7413601962c6da4be.jpg"/><Relationship Id="rId3920601962c6e6d16" Type="http://schemas.openxmlformats.org/officeDocument/2006/relationships/image" Target="media/imgrId3920601962c6e6d16.jpg"/><Relationship Id="rId7515601962c70bdc6" Type="http://schemas.openxmlformats.org/officeDocument/2006/relationships/image" Target="media/imgrId7515601962c70bdc6.jpg"/><Relationship Id="rId3806601962c73bcc0" Type="http://schemas.openxmlformats.org/officeDocument/2006/relationships/image" Target="media/imgrId3806601962c73bcc0.png"/><Relationship Id="rId9232601962c74d597" Type="http://schemas.openxmlformats.org/officeDocument/2006/relationships/image" Target="media/imgrId9232601962c74d597.jpg"/><Relationship Id="rId7550601962c760bbf" Type="http://schemas.openxmlformats.org/officeDocument/2006/relationships/image" Target="media/imgrId7550601962c760bbf.jpg"/><Relationship Id="rId8615601962c771b1d" Type="http://schemas.openxmlformats.org/officeDocument/2006/relationships/image" Target="media/imgrId8615601962c771b1d.jpg"/><Relationship Id="rId6835601962c7852e8" Type="http://schemas.openxmlformats.org/officeDocument/2006/relationships/image" Target="media/imgrId6835601962c7852e8.jpg"/><Relationship Id="rId1705601962c794782" Type="http://schemas.openxmlformats.org/officeDocument/2006/relationships/image" Target="media/imgrId1705601962c794782.jpg"/><Relationship Id="rId5958601962c7a590e" Type="http://schemas.openxmlformats.org/officeDocument/2006/relationships/image" Target="media/imgrId5958601962c7a590e.jpg"/><Relationship Id="rId4011601962c7ba63f" Type="http://schemas.openxmlformats.org/officeDocument/2006/relationships/image" Target="media/imgrId4011601962c7ba63f.jpg"/><Relationship Id="rId9154601962c7ce184" Type="http://schemas.openxmlformats.org/officeDocument/2006/relationships/image" Target="media/imgrId9154601962c7ce184.jpg"/><Relationship Id="rId8233601962c7e49ad" Type="http://schemas.openxmlformats.org/officeDocument/2006/relationships/image" Target="media/imgrId8233601962c7e49ad.png"/><Relationship Id="rId9601601962c7f14a6" Type="http://schemas.openxmlformats.org/officeDocument/2006/relationships/image" Target="media/imgrId9601601962c7f14a6.jpg"/><Relationship Id="rId8153601962c810925" Type="http://schemas.openxmlformats.org/officeDocument/2006/relationships/image" Target="media/imgrId8153601962c810925.jpg"/><Relationship Id="rId6139601962c825982" Type="http://schemas.openxmlformats.org/officeDocument/2006/relationships/image" Target="media/imgrId6139601962c825982.jpg"/><Relationship Id="rId5659601962c8396d8" Type="http://schemas.openxmlformats.org/officeDocument/2006/relationships/image" Target="media/imgrId5659601962c8396d8.jpg"/><Relationship Id="rId6177601962c84789d" Type="http://schemas.openxmlformats.org/officeDocument/2006/relationships/image" Target="media/imgrId6177601962c84789d.jpg"/><Relationship Id="rId8363601962c85b3a9" Type="http://schemas.openxmlformats.org/officeDocument/2006/relationships/image" Target="media/imgrId8363601962c85b3a9.jpg"/><Relationship Id="rId9165601962c86eda7" Type="http://schemas.openxmlformats.org/officeDocument/2006/relationships/image" Target="media/imgrId9165601962c86eda7.jpg"/><Relationship Id="rId9908601962c883c40" Type="http://schemas.openxmlformats.org/officeDocument/2006/relationships/image" Target="media/imgrId9908601962c883c40.jpg"/><Relationship Id="rId4416601962c892f9b" Type="http://schemas.openxmlformats.org/officeDocument/2006/relationships/image" Target="media/imgrId4416601962c892f9b.jpg"/><Relationship Id="rId3869601962c8a90e7" Type="http://schemas.openxmlformats.org/officeDocument/2006/relationships/image" Target="media/imgrId3869601962c8a90e7.jpg"/><Relationship Id="rId4991601962c8b8e7c" Type="http://schemas.openxmlformats.org/officeDocument/2006/relationships/image" Target="media/imgrId4991601962c8b8e7c.jpg"/><Relationship Id="rId5299601962c8cb1ed" Type="http://schemas.openxmlformats.org/officeDocument/2006/relationships/image" Target="media/imgrId5299601962c8cb1ed.jpg"/><Relationship Id="rId8791601962c8dcc1b" Type="http://schemas.openxmlformats.org/officeDocument/2006/relationships/image" Target="media/imgrId8791601962c8dcc1b.jpg"/><Relationship Id="rId7604601962c8f00a9" Type="http://schemas.openxmlformats.org/officeDocument/2006/relationships/image" Target="media/imgrId7604601962c8f00a9.jpg"/><Relationship Id="rId9078601962c90b68a" Type="http://schemas.openxmlformats.org/officeDocument/2006/relationships/image" Target="media/imgrId9078601962c90b68a.jpg"/><Relationship Id="rId2359601962c919f18" Type="http://schemas.openxmlformats.org/officeDocument/2006/relationships/image" Target="media/imgrId2359601962c919f18.jpg"/><Relationship Id="rId7445601962c92c0aa" Type="http://schemas.openxmlformats.org/officeDocument/2006/relationships/image" Target="media/imgrId7445601962c92c0aa.jpg"/><Relationship Id="rId4316601962c940694" Type="http://schemas.openxmlformats.org/officeDocument/2006/relationships/image" Target="media/imgrId4316601962c940694.jpg"/><Relationship Id="rId7625601962c94fdf9" Type="http://schemas.openxmlformats.org/officeDocument/2006/relationships/image" Target="media/imgrId7625601962c94fdf9.jpg"/><Relationship Id="rId4983601962c967bb5" Type="http://schemas.openxmlformats.org/officeDocument/2006/relationships/image" Target="media/imgrId4983601962c967bb5.png"/><Relationship Id="rId3998601962c97a3b9" Type="http://schemas.openxmlformats.org/officeDocument/2006/relationships/image" Target="media/imgrId3998601962c97a3b9.png"/><Relationship Id="rId2358601962c98c353" Type="http://schemas.openxmlformats.org/officeDocument/2006/relationships/image" Target="media/imgrId2358601962c98c353.jpg"/><Relationship Id="rId4298601962c99eb87" Type="http://schemas.openxmlformats.org/officeDocument/2006/relationships/image" Target="media/imgrId4298601962c99eb87.jpg"/><Relationship Id="rId4640601962c9af356" Type="http://schemas.openxmlformats.org/officeDocument/2006/relationships/image" Target="media/imgrId4640601962c9af356.jpg"/><Relationship Id="rId8659601962c9beb0a" Type="http://schemas.openxmlformats.org/officeDocument/2006/relationships/image" Target="media/imgrId8659601962c9beb0a.gif"/><Relationship Id="rId3886601962c9da536" Type="http://schemas.openxmlformats.org/officeDocument/2006/relationships/image" Target="media/imgrId3886601962c9da536.jpg"/><Relationship Id="rId7639601962c9f0a2e" Type="http://schemas.openxmlformats.org/officeDocument/2006/relationships/image" Target="media/imgrId7639601962c9f0a2e.jpg"/><Relationship Id="rId5861601962ca10466" Type="http://schemas.openxmlformats.org/officeDocument/2006/relationships/image" Target="media/imgrId5861601962ca10466.jpg"/><Relationship Id="rId7102601962ca211bd" Type="http://schemas.openxmlformats.org/officeDocument/2006/relationships/image" Target="media/imgrId7102601962ca211bd.jpg"/><Relationship Id="rId8049601962ca364e1" Type="http://schemas.openxmlformats.org/officeDocument/2006/relationships/image" Target="media/imgrId8049601962ca364e1.jpg"/><Relationship Id="rId2672601962ca4376c" Type="http://schemas.openxmlformats.org/officeDocument/2006/relationships/image" Target="media/imgrId2672601962ca4376c.jpg"/><Relationship Id="rId8576601962ca5786a" Type="http://schemas.openxmlformats.org/officeDocument/2006/relationships/image" Target="media/imgrId8576601962ca5786a.jpg"/><Relationship Id="rId8734601962ca67429" Type="http://schemas.openxmlformats.org/officeDocument/2006/relationships/image" Target="media/imgrId8734601962ca67429.jpg"/><Relationship Id="rId7092601962ca80bd6" Type="http://schemas.openxmlformats.org/officeDocument/2006/relationships/image" Target="media/imgrId7092601962ca80bd6.jpg"/><Relationship Id="rId3613601962ca8ff33" Type="http://schemas.openxmlformats.org/officeDocument/2006/relationships/image" Target="media/imgrId3613601962ca8ff33.jpg"/><Relationship Id="rId2109601962caa7600" Type="http://schemas.openxmlformats.org/officeDocument/2006/relationships/image" Target="media/imgrId2109601962caa7600.jpg"/><Relationship Id="rId1832601962cab6183" Type="http://schemas.openxmlformats.org/officeDocument/2006/relationships/image" Target="media/imgrId1832601962cab6183.jpg"/><Relationship Id="rId7834601962cac6998" Type="http://schemas.openxmlformats.org/officeDocument/2006/relationships/image" Target="media/imgrId7834601962cac6998.gif"/><Relationship Id="rId5255601962cada809" Type="http://schemas.openxmlformats.org/officeDocument/2006/relationships/image" Target="media/imgrId5255601962cada809.jpg"/><Relationship Id="rId4685601962cae8576" Type="http://schemas.openxmlformats.org/officeDocument/2006/relationships/image" Target="media/imgrId4685601962cae8576.gif"/><Relationship Id="rId2245601962cb08181" Type="http://schemas.openxmlformats.org/officeDocument/2006/relationships/image" Target="media/imgrId2245601962cb08181.jpg"/><Relationship Id="rId6253601962cb1a0df" Type="http://schemas.openxmlformats.org/officeDocument/2006/relationships/image" Target="media/imgrId6253601962cb1a0df.jpg"/><Relationship Id="rId8189601962cb2aab2" Type="http://schemas.openxmlformats.org/officeDocument/2006/relationships/image" Target="media/imgrId8189601962cb2aab2.jpg"/><Relationship Id="rId1072601962cb4082a" Type="http://schemas.openxmlformats.org/officeDocument/2006/relationships/image" Target="media/imgrId1072601962cb4082a.jpg"/><Relationship Id="rId4524601962cb51e53" Type="http://schemas.openxmlformats.org/officeDocument/2006/relationships/image" Target="media/imgrId4524601962cb51e53.jpg"/><Relationship Id="rId3432601962cb630fd" Type="http://schemas.openxmlformats.org/officeDocument/2006/relationships/image" Target="media/imgrId3432601962cb630fd.jpg"/><Relationship Id="rId3693601962cb7545b" Type="http://schemas.openxmlformats.org/officeDocument/2006/relationships/image" Target="media/imgrId3693601962cb7545b.jpg"/><Relationship Id="rId6457601962cb84a82" Type="http://schemas.openxmlformats.org/officeDocument/2006/relationships/image" Target="media/imgrId6457601962cb84a82.jpg"/><Relationship Id="rId5966601962cb9d979" Type="http://schemas.openxmlformats.org/officeDocument/2006/relationships/image" Target="media/imgrId5966601962cb9d979.jpg"/><Relationship Id="rId1210601962cba9bb5" Type="http://schemas.openxmlformats.org/officeDocument/2006/relationships/image" Target="media/imgrId1210601962cba9bb5.gif"/><Relationship Id="rId9269601962cbb6762" Type="http://schemas.openxmlformats.org/officeDocument/2006/relationships/image" Target="media/imgrId9269601962cbb6762.jpg"/><Relationship Id="rId4084601962cbcdfd6" Type="http://schemas.openxmlformats.org/officeDocument/2006/relationships/image" Target="media/imgrId4084601962cbcdfd6.jpg"/><Relationship Id="rId9734601962cbdcdb3" Type="http://schemas.openxmlformats.org/officeDocument/2006/relationships/image" Target="media/imgrId9734601962cbdcdb3.gif"/><Relationship Id="rId8352601962cbf2c42" Type="http://schemas.openxmlformats.org/officeDocument/2006/relationships/image" Target="media/imgrId8352601962cbf2c42.jpg"/><Relationship Id="rId1935601962cc1932c" Type="http://schemas.openxmlformats.org/officeDocument/2006/relationships/image" Target="media/imgrId1935601962cc1932c.jpg"/><Relationship Id="rId6021601962cc28e35" Type="http://schemas.openxmlformats.org/officeDocument/2006/relationships/image" Target="media/imgrId6021601962cc28e35.gif"/><Relationship Id="rId5982601962cc3feee" Type="http://schemas.openxmlformats.org/officeDocument/2006/relationships/image" Target="media/imgrId5982601962cc3feee.jpg"/><Relationship Id="rId5008601962cc53af8" Type="http://schemas.openxmlformats.org/officeDocument/2006/relationships/image" Target="media/imgrId5008601962cc53af8.jpg"/><Relationship Id="rId8394601962cc63742" Type="http://schemas.openxmlformats.org/officeDocument/2006/relationships/image" Target="media/imgrId8394601962cc63742.jpg"/><Relationship Id="rId3161601962cc713ca" Type="http://schemas.openxmlformats.org/officeDocument/2006/relationships/image" Target="media/imgrId3161601962cc713ca.jpg"/><Relationship Id="rId2787601962cc89f26" Type="http://schemas.openxmlformats.org/officeDocument/2006/relationships/image" Target="media/imgrId2787601962cc89f26.jpg"/><Relationship Id="rId2673601962cc9b5c3" Type="http://schemas.openxmlformats.org/officeDocument/2006/relationships/image" Target="media/imgrId2673601962cc9b5c3.jpg"/><Relationship Id="rId7876601962ccafa63" Type="http://schemas.openxmlformats.org/officeDocument/2006/relationships/image" Target="media/imgrId7876601962ccafa63.gif"/><Relationship Id="rId5312601962ccc2dd8" Type="http://schemas.openxmlformats.org/officeDocument/2006/relationships/image" Target="media/imgrId5312601962ccc2dd8.jpg"/><Relationship Id="rId8338601962ccd5e98" Type="http://schemas.openxmlformats.org/officeDocument/2006/relationships/image" Target="media/imgrId8338601962ccd5e98.jpg"/><Relationship Id="rId1966601962cce5550" Type="http://schemas.openxmlformats.org/officeDocument/2006/relationships/image" Target="media/imgrId1966601962cce5550.jpg"/><Relationship Id="rId7539601962cd03c6e" Type="http://schemas.openxmlformats.org/officeDocument/2006/relationships/image" Target="media/imgrId7539601962cd03c6e.jpg"/><Relationship Id="rId6872601962cd12500" Type="http://schemas.openxmlformats.org/officeDocument/2006/relationships/image" Target="media/imgrId6872601962cd12500.gif"/><Relationship Id="rId3449601962cd23d03" Type="http://schemas.openxmlformats.org/officeDocument/2006/relationships/image" Target="media/imgrId3449601962cd23d03.jpg"/><Relationship Id="rId1796601962cd305fa" Type="http://schemas.openxmlformats.org/officeDocument/2006/relationships/image" Target="media/imgrId1796601962cd305fa.gif"/><Relationship Id="rId7364601962cd42e7a" Type="http://schemas.openxmlformats.org/officeDocument/2006/relationships/image" Target="media/imgrId7364601962cd42e7a.jpg"/><Relationship Id="rId9234601962cd5ada3" Type="http://schemas.openxmlformats.org/officeDocument/2006/relationships/image" Target="media/imgrId9234601962cd5ada3.gif"/><Relationship Id="rId1693601962cd711a5" Type="http://schemas.openxmlformats.org/officeDocument/2006/relationships/image" Target="media/imgrId1693601962cd711a5.jpg"/><Relationship Id="rId6004601962cd8bbf0" Type="http://schemas.openxmlformats.org/officeDocument/2006/relationships/image" Target="media/imgrId6004601962cd8bbf0.jpg"/><Relationship Id="rId4362601962cda03e1" Type="http://schemas.openxmlformats.org/officeDocument/2006/relationships/image" Target="media/imgrId4362601962cda03e1.jpg"/><Relationship Id="rId4983601962cdb389c" Type="http://schemas.openxmlformats.org/officeDocument/2006/relationships/image" Target="media/imgrId4983601962cdb389c.gif"/><Relationship Id="rId3937601962cdc705d" Type="http://schemas.openxmlformats.org/officeDocument/2006/relationships/image" Target="media/imgrId3937601962cdc705d.jpg"/><Relationship Id="rId9169601962cfd554d" Type="http://schemas.openxmlformats.org/officeDocument/2006/relationships/image" Target="media/imgrId9169601962cfd554d.jpg"/><Relationship Id="rId5135601962cfec87a" Type="http://schemas.openxmlformats.org/officeDocument/2006/relationships/image" Target="media/imgrId5135601962cfec87a.jpg"/><Relationship Id="rId4219601962d0796dd" Type="http://schemas.openxmlformats.org/officeDocument/2006/relationships/image" Target="media/imgrId4219601962d0796dd.png"/><Relationship Id="rId2620601962d094d52" Type="http://schemas.openxmlformats.org/officeDocument/2006/relationships/image" Target="media/imgrId2620601962d094d52.png"/><Relationship Id="rId4387601962d0ab9df" Type="http://schemas.openxmlformats.org/officeDocument/2006/relationships/image" Target="media/imgrId4387601962d0ab9df.jpg"/><Relationship Id="rId7924601962d0bdc9d" Type="http://schemas.openxmlformats.org/officeDocument/2006/relationships/image" Target="media/imgrId7924601962d0bdc9d.jpg"/><Relationship Id="rId8435601962d0cd406" Type="http://schemas.openxmlformats.org/officeDocument/2006/relationships/image" Target="media/imgrId8435601962d0cd406.jpg"/><Relationship Id="rId2216601962d0e0d23" Type="http://schemas.openxmlformats.org/officeDocument/2006/relationships/image" Target="media/imgrId2216601962d0e0d23.jpg"/><Relationship Id="rId4103601962d100c5e" Type="http://schemas.openxmlformats.org/officeDocument/2006/relationships/image" Target="media/imgrId4103601962d100c5e.jpg"/><Relationship Id="rId2368601962d111889" Type="http://schemas.openxmlformats.org/officeDocument/2006/relationships/image" Target="media/imgrId2368601962d111889.jpg"/><Relationship Id="rId1999601962d1218c7" Type="http://schemas.openxmlformats.org/officeDocument/2006/relationships/image" Target="media/imgrId1999601962d1218c7.jpg"/><Relationship Id="rId1497601962d13a58a" Type="http://schemas.openxmlformats.org/officeDocument/2006/relationships/image" Target="media/imgrId1497601962d13a58a.jpg"/><Relationship Id="rId5095601962d1482fc" Type="http://schemas.openxmlformats.org/officeDocument/2006/relationships/image" Target="media/imgrId5095601962d1482fc.jpg"/><Relationship Id="rId8046601962d15c0ce" Type="http://schemas.openxmlformats.org/officeDocument/2006/relationships/image" Target="media/imgrId8046601962d15c0ce.jpg"/><Relationship Id="rId8903601962d16d9e7" Type="http://schemas.openxmlformats.org/officeDocument/2006/relationships/image" Target="media/imgrId8903601962d16d9e7.jpg"/><Relationship Id="rId2846601962d17c992" Type="http://schemas.openxmlformats.org/officeDocument/2006/relationships/image" Target="media/imgrId2846601962d17c992.gif"/><Relationship Id="rId5044601962d18e2f2" Type="http://schemas.openxmlformats.org/officeDocument/2006/relationships/image" Target="media/imgrId5044601962d18e2f2.jpg"/><Relationship Id="rId4872601962d19feab" Type="http://schemas.openxmlformats.org/officeDocument/2006/relationships/image" Target="media/imgrId4872601962d19feab.jpg"/><Relationship Id="rId7215601962d1ac188" Type="http://schemas.openxmlformats.org/officeDocument/2006/relationships/image" Target="media/imgrId7215601962d1ac188.gif"/><Relationship Id="rId8478601962d1be44f" Type="http://schemas.openxmlformats.org/officeDocument/2006/relationships/image" Target="media/imgrId8478601962d1be44f.jpg"/><Relationship Id="rId3746601962d1ccfdf" Type="http://schemas.openxmlformats.org/officeDocument/2006/relationships/image" Target="media/imgrId3746601962d1ccfdf.gif"/><Relationship Id="rId9442601962d1e0b20" Type="http://schemas.openxmlformats.org/officeDocument/2006/relationships/image" Target="media/imgrId9442601962d1e0b20.jpg"/><Relationship Id="rId7967601962d2019f3" Type="http://schemas.openxmlformats.org/officeDocument/2006/relationships/image" Target="media/imgrId7967601962d2019f3.jpg"/><Relationship Id="rId1590601962d215f09" Type="http://schemas.openxmlformats.org/officeDocument/2006/relationships/image" Target="media/imgrId1590601962d215f09.jpg"/><Relationship Id="rId9464601962d22601d" Type="http://schemas.openxmlformats.org/officeDocument/2006/relationships/image" Target="media/imgrId9464601962d22601d.jpg"/><Relationship Id="rId9152601962d237772" Type="http://schemas.openxmlformats.org/officeDocument/2006/relationships/image" Target="media/imgrId9152601962d237772.jpg"/><Relationship Id="rId3058601962d24f600" Type="http://schemas.openxmlformats.org/officeDocument/2006/relationships/image" Target="media/imgrId3058601962d24f600.jpg"/><Relationship Id="rId2247601962d25e8e9" Type="http://schemas.openxmlformats.org/officeDocument/2006/relationships/image" Target="media/imgrId2247601962d25e8e9.jpg"/><Relationship Id="rId2781601962d2829e1" Type="http://schemas.openxmlformats.org/officeDocument/2006/relationships/image" Target="media/imgrId2781601962d2829e1.jpg"/><Relationship Id="rId3876601962d28fcca" Type="http://schemas.openxmlformats.org/officeDocument/2006/relationships/image" Target="media/imgrId3876601962d28fcca.jpg"/><Relationship Id="rId5186601962d2ab02f" Type="http://schemas.openxmlformats.org/officeDocument/2006/relationships/image" Target="media/imgrId5186601962d2ab02f.jpg"/><Relationship Id="rId4173601962d2baad6" Type="http://schemas.openxmlformats.org/officeDocument/2006/relationships/image" Target="media/imgrId4173601962d2baad6.jpg"/><Relationship Id="rId5774601962d2f11f1" Type="http://schemas.openxmlformats.org/officeDocument/2006/relationships/image" Target="media/imgrId5774601962d2f11f1.jpg"/><Relationship Id="rId1429601962d312584" Type="http://schemas.openxmlformats.org/officeDocument/2006/relationships/image" Target="media/imgrId1429601962d312584.jpg"/><Relationship Id="rId1289601962d3200e8" Type="http://schemas.openxmlformats.org/officeDocument/2006/relationships/image" Target="media/imgrId1289601962d3200e8.jpg"/><Relationship Id="rId5590601962d33793e" Type="http://schemas.openxmlformats.org/officeDocument/2006/relationships/image" Target="media/imgrId5590601962d33793e.jpg"/><Relationship Id="rId1597601962d356a5f" Type="http://schemas.openxmlformats.org/officeDocument/2006/relationships/image" Target="media/imgrId1597601962d356a5f.jpg"/><Relationship Id="rId2390601962d366438" Type="http://schemas.openxmlformats.org/officeDocument/2006/relationships/image" Target="media/imgrId2390601962d366438.jpg"/><Relationship Id="rId6522601962d378dd7" Type="http://schemas.openxmlformats.org/officeDocument/2006/relationships/image" Target="media/imgrId6522601962d378dd7.jpg"/><Relationship Id="rId9808601962d3935e2" Type="http://schemas.openxmlformats.org/officeDocument/2006/relationships/image" Target="media/imgrId9808601962d3935e2.jpg"/><Relationship Id="rId7057601962d3a2f99" Type="http://schemas.openxmlformats.org/officeDocument/2006/relationships/image" Target="media/imgrId7057601962d3a2f99.jpg"/><Relationship Id="rId5269601962d3bdd85" Type="http://schemas.openxmlformats.org/officeDocument/2006/relationships/image" Target="media/imgrId5269601962d3bdd85.jpg"/><Relationship Id="rId7129601962d3cd4f9" Type="http://schemas.openxmlformats.org/officeDocument/2006/relationships/image" Target="media/imgrId7129601962d3cd4f9.jpg"/><Relationship Id="rId8200601962d3e0cbc" Type="http://schemas.openxmlformats.org/officeDocument/2006/relationships/image" Target="media/imgrId8200601962d3e0cbc.jpg"/><Relationship Id="rId8910601962d407463" Type="http://schemas.openxmlformats.org/officeDocument/2006/relationships/image" Target="media/imgrId8910601962d407463.jpg"/><Relationship Id="rId6632601962d419784" Type="http://schemas.openxmlformats.org/officeDocument/2006/relationships/image" Target="media/imgrId6632601962d419784.jpg"/><Relationship Id="rId5720601962d4364b4" Type="http://schemas.openxmlformats.org/officeDocument/2006/relationships/image" Target="media/imgrId5720601962d4364b4.jpg"/><Relationship Id="rId3108601962d443b2e" Type="http://schemas.openxmlformats.org/officeDocument/2006/relationships/image" Target="media/imgrId3108601962d443b2e.jpg"/><Relationship Id="rId4423601962d4593d7" Type="http://schemas.openxmlformats.org/officeDocument/2006/relationships/image" Target="media/imgrId4423601962d4593d7.jpg"/><Relationship Id="rId1857601962d46be66" Type="http://schemas.openxmlformats.org/officeDocument/2006/relationships/image" Target="media/imgrId1857601962d46be66.jpg"/><Relationship Id="rId8545601962d47accd" Type="http://schemas.openxmlformats.org/officeDocument/2006/relationships/image" Target="media/imgrId8545601962d47accd.jpg"/><Relationship Id="rId6308601962d491c56" Type="http://schemas.openxmlformats.org/officeDocument/2006/relationships/image" Target="media/imgrId6308601962d491c56.jpg"/><Relationship Id="rId2356601962d4a329a" Type="http://schemas.openxmlformats.org/officeDocument/2006/relationships/image" Target="media/imgrId2356601962d4a329a.jpg"/><Relationship Id="rId8887601962d4c3ef7" Type="http://schemas.openxmlformats.org/officeDocument/2006/relationships/image" Target="media/imgrId8887601962d4c3ef7.jpg"/><Relationship Id="rId1580601962d4d9364" Type="http://schemas.openxmlformats.org/officeDocument/2006/relationships/image" Target="media/imgrId1580601962d4d9364.jpg"/><Relationship Id="rId6025601962d4e7b89" Type="http://schemas.openxmlformats.org/officeDocument/2006/relationships/image" Target="media/imgrId6025601962d4e7b89.jpg"/><Relationship Id="rId1549601962d50c16d" Type="http://schemas.openxmlformats.org/officeDocument/2006/relationships/image" Target="media/imgrId1549601962d50c16d.jpg"/><Relationship Id="rId4691601962d51cecd" Type="http://schemas.openxmlformats.org/officeDocument/2006/relationships/image" Target="media/imgrId4691601962d51cecd.jpg"/><Relationship Id="rId2638601962d533197" Type="http://schemas.openxmlformats.org/officeDocument/2006/relationships/image" Target="media/imgrId2638601962d533197.jpg"/><Relationship Id="rId3509601962d5489b1" Type="http://schemas.openxmlformats.org/officeDocument/2006/relationships/image" Target="media/imgrId3509601962d5489b1.jpg"/><Relationship Id="rId6918601962d557cbf" Type="http://schemas.openxmlformats.org/officeDocument/2006/relationships/image" Target="media/imgrId6918601962d557cbf.jpg"/><Relationship Id="rId7248601962d57077a" Type="http://schemas.openxmlformats.org/officeDocument/2006/relationships/image" Target="media/imgrId7248601962d57077a.jpg"/><Relationship Id="rId3497601962d5816e0" Type="http://schemas.openxmlformats.org/officeDocument/2006/relationships/image" Target="media/imgrId3497601962d5816e0.jpg"/><Relationship Id="rId7057601962d59c0d8" Type="http://schemas.openxmlformats.org/officeDocument/2006/relationships/image" Target="media/imgrId7057601962d59c0d8.jpg"/><Relationship Id="rId6440601962d5b7f46" Type="http://schemas.openxmlformats.org/officeDocument/2006/relationships/image" Target="media/imgrId6440601962d5b7f46.jpg"/><Relationship Id="rId2131601962d5ceeb9" Type="http://schemas.openxmlformats.org/officeDocument/2006/relationships/image" Target="media/imgrId2131601962d5ceeb9.jpg"/><Relationship Id="rId3330601962d5e668b" Type="http://schemas.openxmlformats.org/officeDocument/2006/relationships/image" Target="media/imgrId3330601962d5e668b.jpg"/><Relationship Id="rId8955601962d603ad7" Type="http://schemas.openxmlformats.org/officeDocument/2006/relationships/image" Target="media/imgrId8955601962d603ad7.jpg"/><Relationship Id="rId4726601962d6162b6" Type="http://schemas.openxmlformats.org/officeDocument/2006/relationships/image" Target="media/imgrId4726601962d6162b6.jpg"/><Relationship Id="rId3505601962d6304d2" Type="http://schemas.openxmlformats.org/officeDocument/2006/relationships/image" Target="media/imgrId3505601962d6304d2.jpg"/><Relationship Id="rId7063601962d645e8a" Type="http://schemas.openxmlformats.org/officeDocument/2006/relationships/image" Target="media/imgrId7063601962d645e8a.jpg"/><Relationship Id="rId9532601962d6570ac" Type="http://schemas.openxmlformats.org/officeDocument/2006/relationships/image" Target="media/imgrId9532601962d6570ac.jpg"/><Relationship Id="rId1620601962d66624e" Type="http://schemas.openxmlformats.org/officeDocument/2006/relationships/image" Target="media/imgrId1620601962d66624e.jpg"/><Relationship Id="rId5439601962d67a324" Type="http://schemas.openxmlformats.org/officeDocument/2006/relationships/image" Target="media/imgrId5439601962d67a324.jpg"/><Relationship Id="rId4997601962d68d3af" Type="http://schemas.openxmlformats.org/officeDocument/2006/relationships/image" Target="media/imgrId4997601962d68d3af.jpg"/><Relationship Id="rId9322601962d69eb52" Type="http://schemas.openxmlformats.org/officeDocument/2006/relationships/image" Target="media/imgrId9322601962d69eb52.jpg"/><Relationship Id="rId4542601962d6b28d4" Type="http://schemas.openxmlformats.org/officeDocument/2006/relationships/image" Target="media/imgrId4542601962d6b28d4.jpg"/><Relationship Id="rId6555601962d6c65a8" Type="http://schemas.openxmlformats.org/officeDocument/2006/relationships/image" Target="media/imgrId6555601962d6c65a8.jpg"/><Relationship Id="rId2603601962d6d62fe" Type="http://schemas.openxmlformats.org/officeDocument/2006/relationships/image" Target="media/imgrId2603601962d6d62fe.jpg"/><Relationship Id="rId5573601962d6eb803" Type="http://schemas.openxmlformats.org/officeDocument/2006/relationships/image" Target="media/imgrId5573601962d6eb803.jpg"/><Relationship Id="rId2479601962d70a336" Type="http://schemas.openxmlformats.org/officeDocument/2006/relationships/image" Target="media/imgrId2479601962d70a336.jpg"/><Relationship Id="rId8616601962d72c972" Type="http://schemas.openxmlformats.org/officeDocument/2006/relationships/image" Target="media/imgrId8616601962d72c972.jpg"/><Relationship Id="rId2860601962d740ddc" Type="http://schemas.openxmlformats.org/officeDocument/2006/relationships/image" Target="media/imgrId2860601962d740ddc.jpg"/><Relationship Id="rId9403601962d757b4e" Type="http://schemas.openxmlformats.org/officeDocument/2006/relationships/image" Target="media/imgrId9403601962d757b4e.jpg"/><Relationship Id="rId5855601962d769b8b" Type="http://schemas.openxmlformats.org/officeDocument/2006/relationships/image" Target="media/imgrId5855601962d769b8b.jpg"/><Relationship Id="rId3433601962d77cc5e" Type="http://schemas.openxmlformats.org/officeDocument/2006/relationships/image" Target="media/imgrId3433601962d77cc5e.jpg"/><Relationship Id="rId2811601962d791a77" Type="http://schemas.openxmlformats.org/officeDocument/2006/relationships/image" Target="media/imgrId2811601962d791a77.jpg"/><Relationship Id="rId5285601962d7a0206" Type="http://schemas.openxmlformats.org/officeDocument/2006/relationships/image" Target="media/imgrId5285601962d7a0206.jpg"/><Relationship Id="rId7109601962d7ba893" Type="http://schemas.openxmlformats.org/officeDocument/2006/relationships/image" Target="media/imgrId7109601962d7ba893.jpg"/><Relationship Id="rId9587601962d7cde57" Type="http://schemas.openxmlformats.org/officeDocument/2006/relationships/image" Target="media/imgrId9587601962d7cde57.jpg"/><Relationship Id="rId6189601962d7e0070" Type="http://schemas.openxmlformats.org/officeDocument/2006/relationships/image" Target="media/imgrId6189601962d7e0070.jpg"/><Relationship Id="rId7983601962d804b40" Type="http://schemas.openxmlformats.org/officeDocument/2006/relationships/image" Target="media/imgrId7983601962d804b40.png"/><Relationship Id="rId7291601962d811f75" Type="http://schemas.openxmlformats.org/officeDocument/2006/relationships/image" Target="media/imgrId7291601962d811f75.jpg"/><Relationship Id="rId3086601962d8241c1" Type="http://schemas.openxmlformats.org/officeDocument/2006/relationships/image" Target="media/imgrId3086601962d8241c1.jpg"/><Relationship Id="rId2337601962d835fb1" Type="http://schemas.openxmlformats.org/officeDocument/2006/relationships/image" Target="media/imgrId2337601962d835fb1.jpg"/><Relationship Id="rId8049601962d842f39" Type="http://schemas.openxmlformats.org/officeDocument/2006/relationships/image" Target="media/imgrId8049601962d842f39.jpg"/><Relationship Id="rId5815601962d856a89" Type="http://schemas.openxmlformats.org/officeDocument/2006/relationships/image" Target="media/imgrId5815601962d856a89.jpg"/><Relationship Id="rId5448601962d866b7c" Type="http://schemas.openxmlformats.org/officeDocument/2006/relationships/image" Target="media/imgrId5448601962d866b7c.jpg"/><Relationship Id="rId1993601962d87d269" Type="http://schemas.openxmlformats.org/officeDocument/2006/relationships/image" Target="media/imgrId1993601962d87d269.jpg"/><Relationship Id="rId2485601962d890e77" Type="http://schemas.openxmlformats.org/officeDocument/2006/relationships/image" Target="media/imgrId2485601962d890e77.jpg"/><Relationship Id="rId3669601962d8a3761" Type="http://schemas.openxmlformats.org/officeDocument/2006/relationships/image" Target="media/imgrId3669601962d8a3761.jpg"/><Relationship Id="rId7059601962d8b5ada" Type="http://schemas.openxmlformats.org/officeDocument/2006/relationships/image" Target="media/imgrId7059601962d8b5ada.jpg"/><Relationship Id="rId5635601962d8c60dd" Type="http://schemas.openxmlformats.org/officeDocument/2006/relationships/image" Target="media/imgrId5635601962d8c60dd.jpg"/><Relationship Id="rId5490601962d8dd6dd" Type="http://schemas.openxmlformats.org/officeDocument/2006/relationships/image" Target="media/imgrId5490601962d8dd6dd.jpg"/><Relationship Id="rId1945601962d8ecfb0" Type="http://schemas.openxmlformats.org/officeDocument/2006/relationships/image" Target="media/imgrId1945601962d8ecfb0.jpg"/><Relationship Id="rId3175601962d906db2" Type="http://schemas.openxmlformats.org/officeDocument/2006/relationships/image" Target="media/imgrId3175601962d906db2.jpg"/><Relationship Id="rId9915601962d91a376" Type="http://schemas.openxmlformats.org/officeDocument/2006/relationships/image" Target="media/imgrId9915601962d91a376.jpg"/><Relationship Id="rId8550601962d92ffdb" Type="http://schemas.openxmlformats.org/officeDocument/2006/relationships/image" Target="media/imgrId8550601962d92ffdb.jpg"/><Relationship Id="rId5616601962d944335" Type="http://schemas.openxmlformats.org/officeDocument/2006/relationships/image" Target="media/imgrId5616601962d944335.jpg"/><Relationship Id="rId8336601962d9562a3" Type="http://schemas.openxmlformats.org/officeDocument/2006/relationships/image" Target="media/imgrId8336601962d9562a3.jpg"/><Relationship Id="rId7075601962d9695d6" Type="http://schemas.openxmlformats.org/officeDocument/2006/relationships/image" Target="media/imgrId7075601962d9695d6.jpg"/><Relationship Id="rId8568601962d979616" Type="http://schemas.openxmlformats.org/officeDocument/2006/relationships/image" Target="media/imgrId8568601962d979616.jpg"/><Relationship Id="rId4740601962d990b01" Type="http://schemas.openxmlformats.org/officeDocument/2006/relationships/image" Target="media/imgrId4740601962d990b01.jpg"/><Relationship Id="rId1014601962d9a36ad" Type="http://schemas.openxmlformats.org/officeDocument/2006/relationships/image" Target="media/imgrId1014601962d9a36ad.jpg"/><Relationship Id="rId4985601962d9baa1c" Type="http://schemas.openxmlformats.org/officeDocument/2006/relationships/image" Target="media/imgrId4985601962d9baa1c.jpg"/><Relationship Id="rId7433601962d9c9d37" Type="http://schemas.openxmlformats.org/officeDocument/2006/relationships/image" Target="media/imgrId7433601962d9c9d37.jpg"/><Relationship Id="rId6636601962d9dc2d4" Type="http://schemas.openxmlformats.org/officeDocument/2006/relationships/image" Target="media/imgrId6636601962d9dc2d4.jpg"/><Relationship Id="rId5007601962d9eb966" Type="http://schemas.openxmlformats.org/officeDocument/2006/relationships/image" Target="media/imgrId5007601962d9eb966.jpg"/><Relationship Id="rId8769601962da0b6bb" Type="http://schemas.openxmlformats.org/officeDocument/2006/relationships/image" Target="media/imgrId8769601962da0b6bb.jpg"/><Relationship Id="rId1538601962da19f92" Type="http://schemas.openxmlformats.org/officeDocument/2006/relationships/image" Target="media/imgrId1538601962da19f92.gif"/><Relationship Id="rId3951601962da2aab3" Type="http://schemas.openxmlformats.org/officeDocument/2006/relationships/image" Target="media/imgrId3951601962da2aab3.jpg"/><Relationship Id="rId2249601962da3df0c" Type="http://schemas.openxmlformats.org/officeDocument/2006/relationships/image" Target="media/imgrId2249601962da3df0c.jpg"/><Relationship Id="rId7517601962da54bd9" Type="http://schemas.openxmlformats.org/officeDocument/2006/relationships/image" Target="media/imgrId7517601962da54bd9.jpg"/><Relationship Id="rId3797601962da65d6d" Type="http://schemas.openxmlformats.org/officeDocument/2006/relationships/image" Target="media/imgrId3797601962da65d6d.jpg"/><Relationship Id="rId3199601962da783ef" Type="http://schemas.openxmlformats.org/officeDocument/2006/relationships/image" Target="media/imgrId3199601962da783ef.jpg"/><Relationship Id="rId6322601962da8afdf" Type="http://schemas.openxmlformats.org/officeDocument/2006/relationships/image" Target="media/imgrId6322601962da8afdf.jpg"/><Relationship Id="rId3256601962da98013" Type="http://schemas.openxmlformats.org/officeDocument/2006/relationships/image" Target="media/imgrId3256601962da98013.jpg"/><Relationship Id="rId3685601962daa9689" Type="http://schemas.openxmlformats.org/officeDocument/2006/relationships/image" Target="media/imgrId3685601962daa9689.jpg"/><Relationship Id="rId9483601962daba2ee" Type="http://schemas.openxmlformats.org/officeDocument/2006/relationships/image" Target="media/imgrId9483601962daba2ee.jpg"/><Relationship Id="rId8542601962dad1a58" Type="http://schemas.openxmlformats.org/officeDocument/2006/relationships/image" Target="media/imgrId8542601962dad1a58.jpg"/><Relationship Id="rId6429601962dae2689" Type="http://schemas.openxmlformats.org/officeDocument/2006/relationships/image" Target="media/imgrId6429601962dae2689.jpg"/><Relationship Id="rId2501601962daf2d91" Type="http://schemas.openxmlformats.org/officeDocument/2006/relationships/image" Target="media/imgrId2501601962daf2d91.jpg"/><Relationship Id="rId8209601962db0e886" Type="http://schemas.openxmlformats.org/officeDocument/2006/relationships/image" Target="media/imgrId8209601962db0e886.jpg"/><Relationship Id="rId6369601962db21330" Type="http://schemas.openxmlformats.org/officeDocument/2006/relationships/image" Target="media/imgrId6369601962db21330.jpg"/><Relationship Id="rId9278601962db39a73" Type="http://schemas.openxmlformats.org/officeDocument/2006/relationships/image" Target="media/imgrId9278601962db39a73.jpg"/><Relationship Id="rId4709601962db48359" Type="http://schemas.openxmlformats.org/officeDocument/2006/relationships/image" Target="media/imgrId4709601962db48359.jpg"/><Relationship Id="rId2538601962db5a3a5" Type="http://schemas.openxmlformats.org/officeDocument/2006/relationships/image" Target="media/imgrId2538601962db5a3a5.jpg"/><Relationship Id="rId1736601962db6e61c" Type="http://schemas.openxmlformats.org/officeDocument/2006/relationships/image" Target="media/imgrId1736601962db6e61c.jpg"/><Relationship Id="rId2845601962db7d3f4" Type="http://schemas.openxmlformats.org/officeDocument/2006/relationships/image" Target="media/imgrId2845601962db7d3f4.jpg"/><Relationship Id="rId8260601962db93c7d" Type="http://schemas.openxmlformats.org/officeDocument/2006/relationships/image" Target="media/imgrId8260601962db93c7d.jpg"/><Relationship Id="rId5859601962dbaab3b" Type="http://schemas.openxmlformats.org/officeDocument/2006/relationships/image" Target="media/imgrId5859601962dbaab3b.jpg"/><Relationship Id="rId1090601962dbba051" Type="http://schemas.openxmlformats.org/officeDocument/2006/relationships/image" Target="media/imgrId1090601962dbba051.jpg"/><Relationship Id="rId8982601962dbd6360" Type="http://schemas.openxmlformats.org/officeDocument/2006/relationships/image" Target="media/imgrId8982601962dbd6360.jpg"/><Relationship Id="rId8570601962dbec259" Type="http://schemas.openxmlformats.org/officeDocument/2006/relationships/image" Target="media/imgrId8570601962dbec259.jpg"/><Relationship Id="rId5313601962dc0b4b8" Type="http://schemas.openxmlformats.org/officeDocument/2006/relationships/image" Target="media/imgrId5313601962dc0b4b8.jpg"/><Relationship Id="rId8411601962dc1fb66" Type="http://schemas.openxmlformats.org/officeDocument/2006/relationships/image" Target="media/imgrId8411601962dc1fb66.jpg"/><Relationship Id="rId9993601962dc335eb" Type="http://schemas.openxmlformats.org/officeDocument/2006/relationships/image" Target="media/imgrId9993601962dc335eb.jpg"/><Relationship Id="rId8348601962dc47659" Type="http://schemas.openxmlformats.org/officeDocument/2006/relationships/image" Target="media/imgrId8348601962dc47659.jpg"/><Relationship Id="rId1293601962dc56d6a" Type="http://schemas.openxmlformats.org/officeDocument/2006/relationships/image" Target="media/imgrId1293601962dc56d6a.jpg"/><Relationship Id="rId7535601962dc6e397" Type="http://schemas.openxmlformats.org/officeDocument/2006/relationships/image" Target="media/imgrId7535601962dc6e397.jpg"/><Relationship Id="rId7437601962dc7cb26" Type="http://schemas.openxmlformats.org/officeDocument/2006/relationships/image" Target="media/imgrId7437601962dc7cb26.jpg"/><Relationship Id="rId5024601962dc91613" Type="http://schemas.openxmlformats.org/officeDocument/2006/relationships/image" Target="media/imgrId5024601962dc91613.jpg"/><Relationship Id="rId5406601962dca4276" Type="http://schemas.openxmlformats.org/officeDocument/2006/relationships/image" Target="media/imgrId5406601962dca4276.jpg"/><Relationship Id="rId7106601962dcb6c22" Type="http://schemas.openxmlformats.org/officeDocument/2006/relationships/image" Target="media/imgrId7106601962dcb6c22.jpg"/><Relationship Id="rId9061601962dcc9892" Type="http://schemas.openxmlformats.org/officeDocument/2006/relationships/image" Target="media/imgrId9061601962dcc9892.jpg"/><Relationship Id="rId8494601962dcd8891" Type="http://schemas.openxmlformats.org/officeDocument/2006/relationships/image" Target="media/imgrId8494601962dcd8891.jpg"/><Relationship Id="rId6324601962dd03385" Type="http://schemas.openxmlformats.org/officeDocument/2006/relationships/image" Target="media/imgrId6324601962dd03385.jpg"/><Relationship Id="rId1660601962dd163e9" Type="http://schemas.openxmlformats.org/officeDocument/2006/relationships/image" Target="media/imgrId1660601962dd163e9.jpg"/><Relationship Id="rId3979601962dd286ef" Type="http://schemas.openxmlformats.org/officeDocument/2006/relationships/image" Target="media/imgrId3979601962dd286ef.jpg"/><Relationship Id="rId6102601962dd3f275" Type="http://schemas.openxmlformats.org/officeDocument/2006/relationships/image" Target="media/imgrId6102601962dd3f275.jpg"/><Relationship Id="rId2991601962dd4f2d6" Type="http://schemas.openxmlformats.org/officeDocument/2006/relationships/image" Target="media/imgrId2991601962dd4f2d6.jpg"/><Relationship Id="rId9444601962dd6203c" Type="http://schemas.openxmlformats.org/officeDocument/2006/relationships/image" Target="media/imgrId9444601962dd6203c.jpg"/><Relationship Id="rId3712601962dd76862" Type="http://schemas.openxmlformats.org/officeDocument/2006/relationships/image" Target="media/imgrId3712601962dd76862.jpg"/><Relationship Id="rId5972601962dd8e50e" Type="http://schemas.openxmlformats.org/officeDocument/2006/relationships/image" Target="media/imgrId5972601962dd8e50e.jpg"/><Relationship Id="rId7691601962dda1bfb" Type="http://schemas.openxmlformats.org/officeDocument/2006/relationships/image" Target="media/imgrId7691601962dda1bfb.jpg"/><Relationship Id="rId9476601962ddb70e9" Type="http://schemas.openxmlformats.org/officeDocument/2006/relationships/image" Target="media/imgrId9476601962ddb70e9.jpg"/><Relationship Id="rId4593601962ddca3f3" Type="http://schemas.openxmlformats.org/officeDocument/2006/relationships/image" Target="media/imgrId4593601962ddca3f3.jpg"/><Relationship Id="rId9371601962ddda467" Type="http://schemas.openxmlformats.org/officeDocument/2006/relationships/image" Target="media/imgrId9371601962ddda467.jpg"/><Relationship Id="rId7490601962ddeca7e" Type="http://schemas.openxmlformats.org/officeDocument/2006/relationships/image" Target="media/imgrId7490601962ddeca7e.jpg"/><Relationship Id="rId5404601962de0c0f8" Type="http://schemas.openxmlformats.org/officeDocument/2006/relationships/image" Target="media/imgrId5404601962de0c0f8.jpg"/><Relationship Id="rId4758601962de1e2be" Type="http://schemas.openxmlformats.org/officeDocument/2006/relationships/image" Target="media/imgrId4758601962de1e2be.jpg"/><Relationship Id="rId7349601962de34067" Type="http://schemas.openxmlformats.org/officeDocument/2006/relationships/image" Target="media/imgrId7349601962de34067.jpg"/><Relationship Id="rId3442601962de472ed" Type="http://schemas.openxmlformats.org/officeDocument/2006/relationships/image" Target="media/imgrId3442601962de472ed.jpg"/><Relationship Id="rId5729601962de5f7f9" Type="http://schemas.openxmlformats.org/officeDocument/2006/relationships/image" Target="media/imgrId5729601962de5f7f9.jpg"/><Relationship Id="rId3173601962de71766" Type="http://schemas.openxmlformats.org/officeDocument/2006/relationships/image" Target="media/imgrId3173601962de71766.jpg"/><Relationship Id="rId5757601962deb38d6" Type="http://schemas.openxmlformats.org/officeDocument/2006/relationships/image" Target="media/imgrId5757601962deb38d6.jpg"/><Relationship Id="rId7229601962dec65f5" Type="http://schemas.openxmlformats.org/officeDocument/2006/relationships/image" Target="media/imgrId7229601962dec65f5.jpg"/><Relationship Id="rId9355601962deda3da" Type="http://schemas.openxmlformats.org/officeDocument/2006/relationships/image" Target="media/imgrId9355601962deda3da.jpg"/><Relationship Id="rId7916601962deefda4" Type="http://schemas.openxmlformats.org/officeDocument/2006/relationships/image" Target="media/imgrId7916601962deefda4.jpg"/><Relationship Id="rId3366601962df0c6af" Type="http://schemas.openxmlformats.org/officeDocument/2006/relationships/image" Target="media/imgrId3366601962df0c6af.jpg"/><Relationship Id="rId5940601962df23ecc" Type="http://schemas.openxmlformats.org/officeDocument/2006/relationships/image" Target="media/imgrId5940601962df23ecc.jpg"/><Relationship Id="rId9425601962df3c358" Type="http://schemas.openxmlformats.org/officeDocument/2006/relationships/image" Target="media/imgrId9425601962df3c358.jpg"/><Relationship Id="rId5283601962df4da97" Type="http://schemas.openxmlformats.org/officeDocument/2006/relationships/image" Target="media/imgrId5283601962df4da97.jpg"/><Relationship Id="rId7219601962df5dda1" Type="http://schemas.openxmlformats.org/officeDocument/2006/relationships/image" Target="media/imgrId7219601962df5dda1.jpg"/><Relationship Id="rId2986601962df70197" Type="http://schemas.openxmlformats.org/officeDocument/2006/relationships/image" Target="media/imgrId2986601962df70197.jpg"/><Relationship Id="rId1235601962df81702" Type="http://schemas.openxmlformats.org/officeDocument/2006/relationships/image" Target="media/imgrId1235601962df81702.jpg"/><Relationship Id="rId3036601962df968b7" Type="http://schemas.openxmlformats.org/officeDocument/2006/relationships/image" Target="media/imgrId3036601962df968b7.jpg"/><Relationship Id="rId7553601962dfaabc9" Type="http://schemas.openxmlformats.org/officeDocument/2006/relationships/image" Target="media/imgrId7553601962dfaabc9.jpg"/><Relationship Id="rId9441601962dfbe346" Type="http://schemas.openxmlformats.org/officeDocument/2006/relationships/image" Target="media/imgrId9441601962dfbe346.jpg"/><Relationship Id="rId4445601962dfcd975" Type="http://schemas.openxmlformats.org/officeDocument/2006/relationships/image" Target="media/imgrId4445601962dfcd975.jpg"/><Relationship Id="rId4265601962dfe1173" Type="http://schemas.openxmlformats.org/officeDocument/2006/relationships/image" Target="media/imgrId4265601962dfe1173.jpg"/><Relationship Id="rId5208601962dff3641" Type="http://schemas.openxmlformats.org/officeDocument/2006/relationships/image" Target="media/imgrId5208601962dff3641.jpg"/><Relationship Id="rId3697601962e00fced" Type="http://schemas.openxmlformats.org/officeDocument/2006/relationships/image" Target="media/imgrId3697601962e00fced.jpg"/><Relationship Id="rId7014601962e02c02f" Type="http://schemas.openxmlformats.org/officeDocument/2006/relationships/image" Target="media/imgrId7014601962e02c02f.jpg"/><Relationship Id="rId2586601962e042896" Type="http://schemas.openxmlformats.org/officeDocument/2006/relationships/image" Target="media/imgrId2586601962e042896.jpg"/><Relationship Id="rId1560601962e05cd66" Type="http://schemas.openxmlformats.org/officeDocument/2006/relationships/image" Target="media/imgrId1560601962e05cd66.jpg"/><Relationship Id="rId3830601962e070188" Type="http://schemas.openxmlformats.org/officeDocument/2006/relationships/image" Target="media/imgrId3830601962e070188.jpg"/><Relationship Id="rId6661601962e081f32" Type="http://schemas.openxmlformats.org/officeDocument/2006/relationships/image" Target="media/imgrId6661601962e081f32.jpg"/><Relationship Id="rId2863601962e09408f" Type="http://schemas.openxmlformats.org/officeDocument/2006/relationships/image" Target="media/imgrId2863601962e09408f.jpg"/><Relationship Id="rId5034601962e0a90ac" Type="http://schemas.openxmlformats.org/officeDocument/2006/relationships/image" Target="media/imgrId5034601962e0a90ac.jpg"/><Relationship Id="rId2477601962e0bfe95" Type="http://schemas.openxmlformats.org/officeDocument/2006/relationships/image" Target="media/imgrId2477601962e0bfe95.jpg"/><Relationship Id="rId3715601962e0dbaf1" Type="http://schemas.openxmlformats.org/officeDocument/2006/relationships/image" Target="media/imgrId3715601962e0dbaf1.jpg"/><Relationship Id="rId4045601962e0f13be" Type="http://schemas.openxmlformats.org/officeDocument/2006/relationships/image" Target="media/imgrId4045601962e0f13be.jpg"/><Relationship Id="rId8777601962e114238" Type="http://schemas.openxmlformats.org/officeDocument/2006/relationships/image" Target="media/imgrId8777601962e114238.jpg"/><Relationship Id="rId5861601962e126f87" Type="http://schemas.openxmlformats.org/officeDocument/2006/relationships/image" Target="media/imgrId5861601962e126f87.jpg"/><Relationship Id="rId6218601962e1468df" Type="http://schemas.openxmlformats.org/officeDocument/2006/relationships/image" Target="media/imgrId6218601962e1468df.jpg"/><Relationship Id="rId7237601962e158095" Type="http://schemas.openxmlformats.org/officeDocument/2006/relationships/image" Target="media/imgrId7237601962e158095.jpg"/><Relationship Id="rId4744601962e1722ed" Type="http://schemas.openxmlformats.org/officeDocument/2006/relationships/image" Target="media/imgrId4744601962e1722ed.jpg"/><Relationship Id="rId6314601962e181971" Type="http://schemas.openxmlformats.org/officeDocument/2006/relationships/image" Target="media/imgrId6314601962e181971.jpg"/><Relationship Id="rId1132601962e19bb7b" Type="http://schemas.openxmlformats.org/officeDocument/2006/relationships/image" Target="media/imgrId1132601962e19bb7b.jpg"/><Relationship Id="rId9246601962e1ac485" Type="http://schemas.openxmlformats.org/officeDocument/2006/relationships/image" Target="media/imgrId9246601962e1ac485.jpg"/><Relationship Id="rId6493601962e1c38d7" Type="http://schemas.openxmlformats.org/officeDocument/2006/relationships/image" Target="media/imgrId6493601962e1c38d7.jpg"/><Relationship Id="rId5240601962e1d492d" Type="http://schemas.openxmlformats.org/officeDocument/2006/relationships/image" Target="media/imgrId5240601962e1d492d.jpg"/><Relationship Id="rId1048601962e1e64e7" Type="http://schemas.openxmlformats.org/officeDocument/2006/relationships/image" Target="media/imgrId1048601962e1e64e7.jpg"/><Relationship Id="rId1541601962e20569b" Type="http://schemas.openxmlformats.org/officeDocument/2006/relationships/image" Target="media/imgrId1541601962e20569b.jpg"/><Relationship Id="rId7582601962e217724" Type="http://schemas.openxmlformats.org/officeDocument/2006/relationships/image" Target="media/imgrId7582601962e217724.jpg"/><Relationship Id="rId6856601962e2276e2" Type="http://schemas.openxmlformats.org/officeDocument/2006/relationships/image" Target="media/imgrId6856601962e2276e2.jpg"/><Relationship Id="rId8185601962e24ca6f" Type="http://schemas.openxmlformats.org/officeDocument/2006/relationships/image" Target="media/imgrId8185601962e24ca6f.jpg"/><Relationship Id="rId7419601962e26124e" Type="http://schemas.openxmlformats.org/officeDocument/2006/relationships/image" Target="media/imgrId7419601962e26124e.jpg"/><Relationship Id="rId2788601962e272f6b" Type="http://schemas.openxmlformats.org/officeDocument/2006/relationships/image" Target="media/imgrId2788601962e272f6b.jpg"/><Relationship Id="rId1759601962e281dcb" Type="http://schemas.openxmlformats.org/officeDocument/2006/relationships/image" Target="media/imgrId1759601962e281dcb.jpg"/><Relationship Id="rId3430601962e295ee9" Type="http://schemas.openxmlformats.org/officeDocument/2006/relationships/image" Target="media/imgrId3430601962e295ee9.jpg"/><Relationship Id="rId2132601962e2a4075" Type="http://schemas.openxmlformats.org/officeDocument/2006/relationships/image" Target="media/imgrId2132601962e2a4075.jpg"/><Relationship Id="rId1585601962e2b60a5" Type="http://schemas.openxmlformats.org/officeDocument/2006/relationships/image" Target="media/imgrId1585601962e2b60a5.jpg"/><Relationship Id="rId4338601962e2c9620" Type="http://schemas.openxmlformats.org/officeDocument/2006/relationships/image" Target="media/imgrId4338601962e2c9620.jpg"/><Relationship Id="rId4778601962e2dc9a2" Type="http://schemas.openxmlformats.org/officeDocument/2006/relationships/image" Target="media/imgrId4778601962e2dc9a2.jpg"/><Relationship Id="rId4910601962e30788a" Type="http://schemas.openxmlformats.org/officeDocument/2006/relationships/image" Target="media/imgrId4910601962e30788a.jpg"/><Relationship Id="rId5879601962e3188a7" Type="http://schemas.openxmlformats.org/officeDocument/2006/relationships/image" Target="media/imgrId5879601962e3188a7.jpg"/><Relationship Id="rId6455601962e32a740" Type="http://schemas.openxmlformats.org/officeDocument/2006/relationships/image" Target="media/imgrId6455601962e32a740.jpg"/><Relationship Id="rId5070601962e3413a1" Type="http://schemas.openxmlformats.org/officeDocument/2006/relationships/image" Target="media/imgrId5070601962e3413a1.jpg"/><Relationship Id="rId2056601962e354fa7" Type="http://schemas.openxmlformats.org/officeDocument/2006/relationships/image" Target="media/imgrId2056601962e354fa7.png"/><Relationship Id="rId3614601962e367ac3" Type="http://schemas.openxmlformats.org/officeDocument/2006/relationships/image" Target="media/imgrId3614601962e367ac3.jpg"/><Relationship Id="rId9516601962e37973b" Type="http://schemas.openxmlformats.org/officeDocument/2006/relationships/image" Target="media/imgrId9516601962e37973b.png"/><Relationship Id="rId5298601962e39495c" Type="http://schemas.openxmlformats.org/officeDocument/2006/relationships/image" Target="media/imgrId5298601962e39495c.png"/><Relationship Id="rId2831601962e3a5577" Type="http://schemas.openxmlformats.org/officeDocument/2006/relationships/image" Target="media/imgrId2831601962e3a5577.jpg"/><Relationship Id="rId9608601962e3b43f5" Type="http://schemas.openxmlformats.org/officeDocument/2006/relationships/image" Target="media/imgrId9608601962e3b43f5.jpg"/><Relationship Id="rId8872601962e3c5a64" Type="http://schemas.openxmlformats.org/officeDocument/2006/relationships/image" Target="media/imgrId8872601962e3c5a64.jpg"/><Relationship Id="rId5914601962e3dcd20" Type="http://schemas.openxmlformats.org/officeDocument/2006/relationships/image" Target="media/imgrId5914601962e3dcd20.png"/><Relationship Id="rId1032601962e3edbb3" Type="http://schemas.openxmlformats.org/officeDocument/2006/relationships/image" Target="media/imgrId1032601962e3edbb3.png"/><Relationship Id="rId1585601962e40dabe" Type="http://schemas.openxmlformats.org/officeDocument/2006/relationships/image" Target="media/imgrId1585601962e40dabe.jpg"/><Relationship Id="rId1841601962e4244bb" Type="http://schemas.openxmlformats.org/officeDocument/2006/relationships/image" Target="media/imgrId1841601962e4244bb.jpg"/><Relationship Id="rId9732601962e436cab" Type="http://schemas.openxmlformats.org/officeDocument/2006/relationships/image" Target="media/imgrId9732601962e436cab.jpg"/><Relationship Id="rId8827601962e4737f1" Type="http://schemas.openxmlformats.org/officeDocument/2006/relationships/image" Target="media/imgrId8827601962e4737f1.jpg"/><Relationship Id="rId5467601962e4c72ab" Type="http://schemas.openxmlformats.org/officeDocument/2006/relationships/image" Target="media/imgrId5467601962e4c72ab.png"/><Relationship Id="rId7626601962e4d5847" Type="http://schemas.openxmlformats.org/officeDocument/2006/relationships/image" Target="media/imgrId7626601962e4d5847.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7171812" Type="http://schemas.openxmlformats.org/officeDocument/2006/relationships/image" Target="media/imgrId1717181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7171812" Type="http://schemas.openxmlformats.org/officeDocument/2006/relationships/image" Target="media/imgrId1717181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7171812" Type="http://schemas.openxmlformats.org/officeDocument/2006/relationships/image" Target="media/imgrId1717181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7171812" Type="http://schemas.openxmlformats.org/officeDocument/2006/relationships/image" Target="media/imgrId1717181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7171812" Type="http://schemas.openxmlformats.org/officeDocument/2006/relationships/image" Target="media/imgrId1717181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7171812" Type="http://schemas.openxmlformats.org/officeDocument/2006/relationships/image" Target="media/imgrId1717181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