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6549734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681762"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0357878" w:name="ctxt"/>
    <w:bookmarkEnd w:id="4035787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2596402"/>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92596402"/>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92596402"/>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92596402"/>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92596402"/>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9259640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92596402"/>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92596402"/>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92596402"/>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2596402"/>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29266019681a52ba2"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88256019681a52bc1"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10206019681a52c0c"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99660378" name="name54046019681a85aa7"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91496019681a85aa0" cstate="print"/>
                          <a:stretch>
                            <a:fillRect/>
                          </a:stretch>
                        </pic:blipFill>
                        <pic:spPr>
                          <a:xfrm>
                            <a:off x="0" y="0"/>
                            <a:ext cx="5551200" cy="4168800"/>
                          </a:xfrm>
                          <a:prstGeom prst="rect">
                            <a:avLst/>
                          </a:prstGeom>
                          <a:ln w="0">
                            <a:noFill/>
                          </a:ln>
                        </pic:spPr>
                      </pic:pic>
                    </a:graphicData>
                  </a:graphic>
                </wp:inline>
              </w:drawing>
            </w:r>
            <w:r>
              <w:rPr>
                <w:color w:val="00274C"/>
                <w:position w:val="-2"/>
                <w:sz w:val="20"/>
                <w:szCs w:val="20"/>
              </w:rPr>
              <w:t xml:space="preserve">  </w:t>
            </w:r>
          </w:p>
          <w:p>
            <w:pPr>
              <w:widowControl w:val="on"/>
              <w:pBdr/>
              <w:spacing w:before="0" w:after="0" w:line="262" w:lineRule="auto"/>
              <w:ind w:left="0" w:right="0"/>
              <w:jc w:val="left"/>
              <w:textAlignment w:val="center"/>
            </w:pPr>
            <w:r>
              <w:rPr>
                <w:position w:val="-148"/>
              </w:rPr>
              <w:drawing>
                <wp:inline distT="0" distB="0" distL="0" distR="0">
                  <wp:extent cx="5040000" cy="1922400"/>
                  <wp:docPr id="95363433" name="name26496019681a9bbf6" descr="Engine_Label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N.png"/>
                          <pic:cNvPicPr/>
                        </pic:nvPicPr>
                        <pic:blipFill>
                          <a:blip r:embed="rId62846019681a9bbf2"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3853089" name="name17146019681ac3418"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32606019681ac3413"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65308003" name="name79576019681ae5a92"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32606019681ae5a8b"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docPr id="67775408" name="name81576019681b0d8b0"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61926019681b0d8aa"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rPr>
              <w:t xml:space="preserve">NOTE:</w:t>
            </w:r>
            <w:r>
              <w:rPr>
                <w:color w:val="00274C"/>
                <w:position w:val="-2"/>
                <w:sz w:val="20"/>
                <w:szCs w:val="20"/>
              </w:rPr>
              <w:t xml:space="preserve"> </w:t>
            </w:r>
            <w:r>
              <w:rPr>
                <w:b/>
                <w:bCs/>
                <w:i/>
                <w:iCs/>
                <w:color w:val="00274C"/>
                <w:position w:val="-2"/>
                <w:sz w:val="20"/>
                <w:szCs w:val="20"/>
              </w:rPr>
              <w:t xml:space="preserve">Some components are for illustrative purposes only and may vary or they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Coolant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Thermostatic valve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28018518" name="name88806019681b49b87"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96196019681b49b7f"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docPr id="93876554" name="name25516019681b66fa9"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57086019681b66fa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rPr>
              <w:t xml:space="preserve">NOTE:</w:t>
            </w:r>
            <w:r>
              <w:rPr>
                <w:color w:val="00274C"/>
                <w:position w:val="-2"/>
                <w:sz w:val="20"/>
                <w:szCs w:val="20"/>
              </w:rPr>
              <w:t xml:space="preserve"> </w:t>
            </w:r>
            <w:r>
              <w:rPr>
                <w:b/>
                <w:bCs/>
                <w:i/>
                <w:iCs/>
                <w:color w:val="00274C"/>
                <w:position w:val="-2"/>
                <w:sz w:val="20"/>
                <w:szCs w:val="20"/>
              </w:rPr>
              <w:t xml:space="preserve">Some components are for illustrative purposes only and may vary or they</w:t>
            </w:r>
            <w:r>
              <w:rPr>
                <w:b/>
                <w:bCs/>
                <w:color w:val="00274C"/>
                <w:position w:val="-2"/>
                <w:sz w:val="20"/>
                <w:szCs w:val="20"/>
              </w:rPr>
              <w:t xml:space="preserve"> </w:t>
            </w:r>
            <w:r>
              <w:rPr>
                <w:b/>
                <w:bCs/>
                <w:i/>
                <w:iCs/>
                <w:color w:val="00274C"/>
                <w:position w:val="-2"/>
                <w:sz w:val="20"/>
                <w:szCs w:val="20"/>
              </w:rPr>
              <w:t xml:space="preserve">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for AdBlue/DEF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in AdBlue/DEF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AdBlue/DEF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valve for coolant delivery to AdBlue/DEF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4853955" name="name46386019681b83141"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99966019681b8312f"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rPr>
              <w:t xml:space="preserve">NOTE:</w:t>
            </w:r>
            <w:r>
              <w:rPr>
                <w:color w:val="00274C"/>
                <w:position w:val="-2"/>
                <w:sz w:val="20"/>
                <w:szCs w:val="20"/>
              </w:rPr>
              <w:t xml:space="preserve"> </w:t>
            </w:r>
            <w:r>
              <w:rPr>
                <w:b/>
                <w:bCs/>
                <w:i/>
                <w:iCs/>
                <w:color w:val="00274C"/>
                <w:position w:val="-2"/>
                <w:sz w:val="20"/>
                <w:szCs w:val="20"/>
              </w:rPr>
              <w:t xml:space="preserve">Some components are for illustrative purposes only and may vary or they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Return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injector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20153010" name="name15896019681baa3c9"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43966019681baa3c4"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32159849" name="name31906019681bd04f1"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97236019681bd04eb"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rPr>
              <w:t xml:space="preserve">NOTE:</w:t>
            </w:r>
            <w:r>
              <w:rPr>
                <w:color w:val="00274C"/>
                <w:position w:val="-2"/>
                <w:sz w:val="20"/>
                <w:szCs w:val="20"/>
              </w:rPr>
              <w:t xml:space="preserve"> </w:t>
            </w:r>
            <w:r>
              <w:rPr>
                <w:b/>
                <w:bCs/>
                <w:i/>
                <w:iCs/>
                <w:color w:val="00274C"/>
                <w:position w:val="-2"/>
                <w:sz w:val="20"/>
                <w:szCs w:val="20"/>
              </w:rPr>
              <w:t xml:space="preserve">Some components are for illustrative purposes only and may vary or they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Label for EPA rules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66205994" name="name23266019681be90fe"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5146019681be90f8"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95188288" name="name20886019681c0fd0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3456019681c0fcfe"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Label for Korea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docPr id="14501531" name="name63676019681c2c95a"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4076019681c2c955"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3"/>
                    </w:rPr>
                    <w:drawing>
                      <wp:inline distT="0" distB="0" distL="0" distR="0">
                        <wp:extent cx="1080000" cy="741600"/>
                        <wp:docPr id="56644356" name="name83286019681c3ffe4"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55146019681c3ffe0"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60757856" w:name="result_box"/>
                <w:bookmarkEnd w:id="60757856"/>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86777805" w:name="result_box"/>
                <w:bookmarkEnd w:id="86777805"/>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32811" name="name58026019681c4ee0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676019681c4ee0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2596402"/>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92596402"/>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92596402"/>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92596402"/>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92596402"/>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63222" name="name71336019681c5c58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226019681c5c58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596402"/>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92596402"/>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92596402"/>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92596402"/>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92596402"/>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92596402"/>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92596402"/>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92596402"/>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7286681" name="name15816019681c6a88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696019681c6a88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2596402"/>
              </w:numPr>
              <w:spacing w:before="0" w:after="0" w:line="262" w:lineRule="auto"/>
              <w:jc w:val="left"/>
              <w:rPr>
                <w:color w:val="00274C"/>
                <w:sz w:val="20"/>
                <w:szCs w:val="20"/>
              </w:rPr>
            </w:pPr>
            <w:r>
              <w:rPr>
                <w:color w:val="00274C"/>
                <w:position w:val="-2"/>
                <w:sz w:val="20"/>
                <w:szCs w:val="20"/>
              </w:rPr>
              <w:t xml:space="preserve">Use of other types of fuel could damage the engine. Do not use dirty diesel fuel or mixtures of diesel fuel and water since this will cause serious engine faults.</w:t>
            </w:r>
          </w:p>
          <w:p>
            <w:pPr>
              <w:numPr>
                <w:ilvl w:val="0"/>
                <w:numId w:val="92596402"/>
              </w:numPr>
              <w:spacing w:before="0" w:after="0" w:line="262" w:lineRule="auto"/>
              <w:jc w:val="left"/>
              <w:rPr>
                <w:color w:val="00274C"/>
                <w:sz w:val="20"/>
                <w:szCs w:val="20"/>
              </w:rPr>
            </w:pPr>
            <w:r>
              <w:rPr>
                <w:color w:val="00274C"/>
                <w:position w:val="-2"/>
                <w:sz w:val="20"/>
                <w:szCs w:val="20"/>
              </w:rPr>
              <w:t xml:space="preserve">Any failures resulting from the use of fuels other than recommended will not be warranted.</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16318808" name="name83696019681c7ce2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3506019681c7ce2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92596402"/>
              </w:numPr>
              <w:spacing w:before="0" w:after="0" w:line="262" w:lineRule="auto"/>
              <w:jc w:val="left"/>
              <w:rPr>
                <w:color w:val="00274C"/>
                <w:sz w:val="20"/>
                <w:szCs w:val="20"/>
              </w:rPr>
            </w:pPr>
            <w:r>
              <w:rPr>
                <w:color w:val="00274C"/>
                <w:position w:val="0"/>
                <w:sz w:val="20"/>
                <w:szCs w:val="20"/>
              </w:rPr>
              <w:t xml:space="preserve">Clean fuel prevents the fuel injectors from clogging. Immediately clean up any spillage during refuelling. </w:t>
            </w:r>
          </w:p>
          <w:p>
            <w:pPr>
              <w:numPr>
                <w:ilvl w:val="0"/>
                <w:numId w:val="92596402"/>
              </w:numPr>
              <w:spacing w:before="0" w:after="0" w:line="262" w:lineRule="auto"/>
              <w:jc w:val="left"/>
              <w:rPr>
                <w:color w:val="00274C"/>
                <w:sz w:val="20"/>
                <w:szCs w:val="20"/>
              </w:rPr>
            </w:pPr>
            <w:r>
              <w:rPr>
                <w:color w:val="00274C"/>
                <w:position w:val="0"/>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92596402"/>
              </w:numPr>
              <w:spacing w:before="0" w:after="0" w:line="262" w:lineRule="auto"/>
              <w:jc w:val="left"/>
              <w:rPr>
                <w:color w:val="00274C"/>
                <w:sz w:val="20"/>
                <w:szCs w:val="20"/>
              </w:rPr>
            </w:pPr>
            <w:r>
              <w:rPr>
                <w:color w:val="00274C"/>
                <w:position w:val="-2"/>
                <w:sz w:val="20"/>
                <w:szCs w:val="20"/>
              </w:rPr>
              <w:t xml:space="preserve">When operating the engine in ambient temperatures lower than 0 degrees C, use suitable low temperature fuel normally available from fuel distributors and corresponding to the specifications of Tab. 2.3.</w:t>
            </w:r>
          </w:p>
          <w:p>
            <w:pPr>
              <w:numPr>
                <w:ilvl w:val="0"/>
                <w:numId w:val="92596402"/>
              </w:numPr>
              <w:spacing w:before="0" w:after="0" w:line="262" w:lineRule="auto"/>
              <w:jc w:val="left"/>
              <w:rPr>
                <w:color w:val="00274C"/>
                <w:sz w:val="20"/>
                <w:szCs w:val="20"/>
              </w:rPr>
            </w:pPr>
            <w:r>
              <w:rPr>
                <w:color w:val="00274C"/>
                <w:position w:val="-2"/>
                <w:sz w:val="20"/>
                <w:szCs w:val="20"/>
              </w:rPr>
              <w:t xml:space="preserve">These fuels reduce the formation of paraffin in diesel at low temperatures. </w:t>
            </w:r>
          </w:p>
          <w:p>
            <w:pPr>
              <w:numPr>
                <w:ilvl w:val="0"/>
                <w:numId w:val="92596402"/>
              </w:numPr>
              <w:spacing w:before="0" w:after="0" w:line="262" w:lineRule="auto"/>
              <w:jc w:val="left"/>
              <w:rPr>
                <w:color w:val="00274C"/>
                <w:sz w:val="20"/>
                <w:szCs w:val="20"/>
              </w:rPr>
            </w:pPr>
            <w:r>
              <w:rPr>
                <w:color w:val="00274C"/>
                <w:position w:val="-2"/>
                <w:sz w:val="20"/>
                <w:szCs w:val="20"/>
              </w:rPr>
              <w:t xml:space="preserve">When paraffin forms in the diesel, the fuel filter becomes blocked interrupting the flow of fuel.</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w:t>
            </w:r>
            <w:r>
              <w:rPr>
                <w:color w:val="00274C"/>
                <w:position w:val="-2"/>
                <w:sz w:val="20"/>
                <w:szCs w:val="20"/>
              </w:rPr>
              <w:t xml:space="preserve"> </w:t>
            </w:r>
            <w:r>
              <w:rPr>
                <w:b/>
                <w:bCs/>
                <w:color w:val="00274C"/>
                <w:position w:val="-2"/>
                <w:sz w:val="20"/>
                <w:szCs w:val="20"/>
              </w:rPr>
              <w:t xml:space="preserve">Biodiesel fuel</w:t>
            </w:r>
          </w:p>
          <w:p>
            <w:pPr>
              <w:numPr>
                <w:ilvl w:val="0"/>
                <w:numId w:val="92596402"/>
              </w:numPr>
              <w:spacing w:before="0" w:after="0" w:line="262" w:lineRule="auto"/>
              <w:jc w:val="left"/>
              <w:rPr>
                <w:color w:val="00274C"/>
                <w:sz w:val="20"/>
                <w:szCs w:val="20"/>
              </w:rPr>
            </w:pPr>
            <w:r>
              <w:rPr>
                <w:color w:val="00274C"/>
                <w:position w:val="-2"/>
                <w:sz w:val="20"/>
                <w:szCs w:val="20"/>
              </w:rPr>
              <w:t xml:space="preserve">Fuels containing 10% methyl ester or B10, are suitable for use in this engine provided that they meet the specifications listed in the Tab. 2.3.</w:t>
            </w:r>
          </w:p>
          <w:p>
            <w:pPr>
              <w:numPr>
                <w:ilvl w:val="0"/>
                <w:numId w:val="92596402"/>
              </w:numPr>
              <w:spacing w:before="0" w:after="0" w:line="262" w:lineRule="auto"/>
              <w:jc w:val="left"/>
              <w:rPr>
                <w:color w:val="00274C"/>
                <w:sz w:val="20"/>
                <w:szCs w:val="20"/>
              </w:rPr>
            </w:pPr>
            <w:r>
              <w:rPr>
                <w:color w:val="00274C"/>
                <w:position w:val="-2"/>
                <w:sz w:val="20"/>
                <w:szCs w:val="20"/>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92596404"/>
              </w:numPr>
              <w:spacing w:before="0" w:after="0" w:line="262" w:lineRule="auto"/>
              <w:jc w:val="left"/>
              <w:rPr>
                <w:color w:val="00274C"/>
                <w:sz w:val="20"/>
                <w:szCs w:val="20"/>
              </w:rPr>
            </w:pPr>
            <w:r>
              <w:rPr>
                <w:color w:val="00274C"/>
                <w:position w:val="-2"/>
                <w:sz w:val="20"/>
                <w:szCs w:val="20"/>
              </w:rPr>
              <w:t xml:space="preserve">Also known as "AUS 32" in Europe, "DEF" or "Urea Solution" in the USA, it is registered with the “AdBlue </w:t>
            </w:r>
            <w:r>
              <w:rPr>
                <w:color w:val="00274C"/>
                <w:position w:val="3"/>
                <w:sz w:val="17"/>
                <w:szCs w:val="17"/>
                <w:vertAlign w:val="superscript"/>
              </w:rPr>
              <w:t xml:space="preserve">®</w:t>
            </w:r>
            <w:r>
              <w:rPr>
                <w:color w:val="00274C"/>
                <w:position w:val="-2"/>
                <w:sz w:val="20"/>
                <w:szCs w:val="20"/>
              </w:rPr>
              <w:t xml:space="preserve"> ” brand at the Verband der Automobilindustrie (VDA), and must comply with the following ISO standards:</w:t>
            </w:r>
          </w:p>
          <w:p>
            <w:pPr>
              <w:numPr>
                <w:ilvl w:val="0"/>
                <w:numId w:val="92596402"/>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92596402"/>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92596402"/>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92596402"/>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92596405"/>
              </w:numPr>
              <w:spacing w:before="0" w:after="0" w:line="262" w:lineRule="auto"/>
              <w:jc w:val="left"/>
              <w:rPr>
                <w:color w:val="00274C"/>
                <w:sz w:val="20"/>
                <w:szCs w:val="20"/>
              </w:rPr>
            </w:pPr>
            <w:r>
              <w:rPr>
                <w:color w:val="00274C"/>
                <w:position w:val="-2"/>
                <w:sz w:val="20"/>
                <w:szCs w:val="20"/>
              </w:rPr>
              <w:t xml:space="preserve">The AdBlue </w:t>
            </w:r>
            <w:r>
              <w:rPr>
                <w:color w:val="00274C"/>
                <w:position w:val="3"/>
                <w:sz w:val="17"/>
                <w:szCs w:val="17"/>
                <w:vertAlign w:val="superscript"/>
              </w:rPr>
              <w:t xml:space="preserve">®</w:t>
            </w:r>
            <w:r>
              <w:rPr>
                <w:color w:val="00274C"/>
                <w:position w:val="-2"/>
                <w:sz w:val="20"/>
                <w:szCs w:val="20"/>
              </w:rPr>
              <w:t xml:space="preserve"> tank must be filled by means of the specific automatic filling nozzle at the authorised distributors, refer to the car manual for refilling operations.</w:t>
            </w:r>
          </w:p>
          <w:p>
            <w:pPr>
              <w:numPr>
                <w:ilvl w:val="0"/>
                <w:numId w:val="92596405"/>
              </w:numPr>
              <w:spacing w:before="0" w:after="0" w:line="262" w:lineRule="auto"/>
              <w:jc w:val="left"/>
              <w:rPr>
                <w:color w:val="00274C"/>
                <w:sz w:val="20"/>
                <w:szCs w:val="20"/>
              </w:rPr>
            </w:pPr>
            <w:r>
              <w:rPr>
                <w:color w:val="00274C"/>
                <w:position w:val="-2"/>
                <w:sz w:val="20"/>
                <w:szCs w:val="20"/>
              </w:rPr>
              <w:t xml:space="preserve">Upon refilling, comply with the MAX level indicated on the tank.</w:t>
            </w:r>
          </w:p>
          <w:p>
            <w:pPr>
              <w:numPr>
                <w:ilvl w:val="0"/>
                <w:numId w:val="92596405"/>
              </w:numPr>
              <w:spacing w:before="0" w:after="0" w:line="262" w:lineRule="auto"/>
              <w:jc w:val="left"/>
              <w:rPr>
                <w:color w:val="00274C"/>
                <w:sz w:val="20"/>
                <w:szCs w:val="20"/>
              </w:rPr>
            </w:pPr>
            <w:r>
              <w:rPr>
                <w:color w:val="00274C"/>
                <w:position w:val="-2"/>
                <w:sz w:val="20"/>
                <w:szCs w:val="20"/>
              </w:rPr>
              <w:t xml:space="preserve">During the refilling operations prevent any impurity from entering the tank.</w:t>
            </w:r>
          </w:p>
          <w:p>
            <w:pPr>
              <w:numPr>
                <w:ilvl w:val="0"/>
                <w:numId w:val="92596405"/>
              </w:numPr>
              <w:spacing w:before="0" w:after="0" w:line="262" w:lineRule="auto"/>
              <w:jc w:val="left"/>
              <w:rPr>
                <w:color w:val="00274C"/>
                <w:sz w:val="20"/>
                <w:szCs w:val="20"/>
              </w:rPr>
            </w:pPr>
            <w:r>
              <w:rPr>
                <w:color w:val="00274C"/>
                <w:position w:val="-2"/>
                <w:sz w:val="20"/>
                <w:szCs w:val="20"/>
              </w:rPr>
              <w:t xml:space="preserve">At tank inlet there is a filter that must be periodically cleaned or replaced (see maintenance and replacement table - for tank supplied by Kohler only).</w:t>
            </w:r>
          </w:p>
          <w:p>
            <w:pPr>
              <w:numPr>
                <w:ilvl w:val="0"/>
                <w:numId w:val="92596405"/>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quality must comply with the specifications described in Table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9384418" name="name62016019681c8cb0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6786019681c8cb0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92596402"/>
              </w:numPr>
              <w:spacing w:before="0" w:after="0" w:line="262" w:lineRule="auto"/>
              <w:jc w:val="left"/>
              <w:rPr>
                <w:color w:val="00274C"/>
                <w:sz w:val="20"/>
                <w:szCs w:val="20"/>
              </w:rPr>
            </w:pPr>
            <w:r>
              <w:rPr>
                <w:color w:val="00274C"/>
                <w:position w:val="-2"/>
                <w:sz w:val="20"/>
                <w:szCs w:val="20"/>
              </w:rPr>
              <w:t xml:space="preserve">Do not mix AdBlue® with fuel or other liquids (including water) and do not fill the fuel tank with AdBlue </w:t>
            </w:r>
            <w:r>
              <w:rPr>
                <w:color w:val="00274C"/>
                <w:position w:val="3"/>
                <w:sz w:val="17"/>
                <w:szCs w:val="17"/>
                <w:vertAlign w:val="superscript"/>
              </w:rPr>
              <w:t xml:space="preserve">®</w:t>
            </w: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The presence of AdBlue® inside the specific tank is required to start the engine.</w:t>
            </w:r>
          </w:p>
          <w:p>
            <w:pPr>
              <w:numPr>
                <w:ilvl w:val="0"/>
                <w:numId w:val="92596402"/>
              </w:numPr>
              <w:spacing w:before="0" w:after="0" w:line="262" w:lineRule="auto"/>
              <w:jc w:val="left"/>
              <w:rPr>
                <w:color w:val="00274C"/>
                <w:sz w:val="20"/>
                <w:szCs w:val="20"/>
              </w:rPr>
            </w:pPr>
            <w:r>
              <w:rPr>
                <w:color w:val="00274C"/>
                <w:position w:val="-2"/>
                <w:sz w:val="20"/>
                <w:szCs w:val="20"/>
              </w:rPr>
              <w:t xml:space="preserve">Purchase in containers: the container, even if opened, can be stocked with the same conditions of a sealed container.</w:t>
            </w:r>
          </w:p>
          <w:p>
            <w:pPr>
              <w:numPr>
                <w:ilvl w:val="0"/>
                <w:numId w:val="92596402"/>
              </w:numPr>
              <w:spacing w:before="0" w:after="0" w:line="262" w:lineRule="auto"/>
              <w:jc w:val="left"/>
              <w:rPr>
                <w:color w:val="00274C"/>
                <w:sz w:val="20"/>
                <w:szCs w:val="20"/>
              </w:rPr>
            </w:pPr>
            <w:r>
              <w:rPr>
                <w:color w:val="00274C"/>
                <w:position w:val="-2"/>
                <w:sz w:val="20"/>
                <w:szCs w:val="20"/>
              </w:rPr>
              <w:t xml:space="preserve">Do not stock the container with a temperature higher than 35°C as this could alter the AdBlue </w:t>
            </w:r>
            <w:r>
              <w:rPr>
                <w:color w:val="00274C"/>
                <w:position w:val="3"/>
                <w:sz w:val="17"/>
                <w:szCs w:val="17"/>
                <w:vertAlign w:val="superscript"/>
              </w:rPr>
              <w:t xml:space="preserve">®</w:t>
            </w: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In case of AdBlue® freezing inside the container (&lt; 11°C | 51.8°F), AdBlue </w:t>
            </w:r>
            <w:r>
              <w:rPr>
                <w:color w:val="00274C"/>
                <w:position w:val="3"/>
                <w:sz w:val="17"/>
                <w:szCs w:val="17"/>
                <w:vertAlign w:val="superscript"/>
              </w:rPr>
              <w:t xml:space="preserve">®</w:t>
            </w:r>
            <w:r>
              <w:rPr>
                <w:color w:val="00274C"/>
                <w:position w:val="-2"/>
                <w:sz w:val="20"/>
                <w:szCs w:val="20"/>
              </w:rPr>
              <w:t xml:space="preserve"> can be used when it returns to its liquid state.</w:t>
            </w:r>
          </w:p>
          <w:p>
            <w:pPr>
              <w:numPr>
                <w:ilvl w:val="0"/>
                <w:numId w:val="92596402"/>
              </w:numPr>
              <w:spacing w:before="0" w:after="0" w:line="262" w:lineRule="auto"/>
              <w:jc w:val="left"/>
              <w:rPr>
                <w:color w:val="00274C"/>
                <w:sz w:val="20"/>
                <w:szCs w:val="20"/>
              </w:rPr>
            </w:pPr>
            <w:r>
              <w:rPr>
                <w:color w:val="00274C"/>
                <w:position w:val="-2"/>
                <w:sz w:val="20"/>
                <w:szCs w:val="20"/>
              </w:rPr>
              <w:t xml:space="preserve">Do not expose AdBlue </w:t>
            </w:r>
            <w:r>
              <w:rPr>
                <w:color w:val="00274C"/>
                <w:position w:val="3"/>
                <w:sz w:val="17"/>
                <w:szCs w:val="17"/>
                <w:vertAlign w:val="superscript"/>
              </w:rPr>
              <w:t xml:space="preserve">®</w:t>
            </w:r>
            <w:r>
              <w:rPr>
                <w:color w:val="00274C"/>
                <w:position w:val="-2"/>
                <w:sz w:val="20"/>
                <w:szCs w:val="20"/>
              </w:rPr>
              <w:t xml:space="preserve"> to direct sunlight.</w:t>
            </w:r>
          </w:p>
          <w:p>
            <w:pPr>
              <w:numPr>
                <w:ilvl w:val="0"/>
                <w:numId w:val="92596402"/>
              </w:numPr>
              <w:spacing w:before="0" w:after="0" w:line="262" w:lineRule="auto"/>
              <w:jc w:val="left"/>
              <w:rPr>
                <w:color w:val="00274C"/>
                <w:sz w:val="20"/>
                <w:szCs w:val="20"/>
              </w:rPr>
            </w:pPr>
            <w:r>
              <w:rPr>
                <w:color w:val="00274C"/>
                <w:position w:val="-2"/>
                <w:sz w:val="20"/>
                <w:szCs w:val="20"/>
              </w:rPr>
              <w:t xml:space="preserve">In case of opening and closing of the original purchase container, AdBlue </w:t>
            </w:r>
            <w:r>
              <w:rPr>
                <w:color w:val="00274C"/>
                <w:position w:val="3"/>
                <w:sz w:val="17"/>
                <w:szCs w:val="17"/>
                <w:vertAlign w:val="superscript"/>
              </w:rPr>
              <w:t xml:space="preserve">®</w:t>
            </w:r>
            <w:r>
              <w:rPr>
                <w:color w:val="00274C"/>
                <w:position w:val="-2"/>
                <w:sz w:val="20"/>
                <w:szCs w:val="20"/>
              </w:rPr>
              <w:t xml:space="preserve"> must be checked through a spectrometer to check its quality before use.</w:t>
            </w:r>
          </w:p>
          <w:p>
            <w:pPr>
              <w:numPr>
                <w:ilvl w:val="0"/>
                <w:numId w:val="92596402"/>
              </w:numPr>
              <w:spacing w:before="0" w:after="0" w:line="262" w:lineRule="auto"/>
              <w:jc w:val="left"/>
              <w:rPr>
                <w:color w:val="00274C"/>
                <w:sz w:val="20"/>
                <w:szCs w:val="20"/>
              </w:rPr>
            </w:pPr>
            <w:r>
              <w:rPr>
                <w:color w:val="00274C"/>
                <w:position w:val="-2"/>
                <w:sz w:val="20"/>
                <w:szCs w:val="20"/>
              </w:rPr>
              <w:t xml:space="preserve">Do not insert altered AdBlue </w:t>
            </w:r>
            <w:r>
              <w:rPr>
                <w:color w:val="00274C"/>
                <w:position w:val="3"/>
                <w:sz w:val="17"/>
                <w:szCs w:val="17"/>
                <w:vertAlign w:val="superscript"/>
              </w:rPr>
              <w:t xml:space="preserve">®</w:t>
            </w:r>
            <w:r>
              <w:rPr>
                <w:color w:val="00274C"/>
                <w:position w:val="-2"/>
                <w:sz w:val="20"/>
                <w:szCs w:val="20"/>
              </w:rPr>
              <w:t xml:space="preserve"> in the tank as the engine could not respect the emission parameters, generate DCU errors and as a consequence turn off or fail to start the engine.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Density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Refraction index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Alkalinity like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like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Freezing point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92596402"/>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68622611" name="name36826019681ca11a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586019681ca11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2596402"/>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92596402"/>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STARTER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OIL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MACHINE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light hydraulic parasitic loads or mechanical clutch and gearbox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heavy hydraulic parasitic loads </w:t>
                  </w:r>
                </w:p>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ATS system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inducement is the operation aimed at reducing the engine performance due to a malfunction or tampering with the ATS system detected by the DCU.</w:t>
            </w:r>
            <w:r>
              <w:rPr>
                <w:color w:val="00274C"/>
                <w:position w:val="-2"/>
                <w:sz w:val="20"/>
                <w:szCs w:val="20"/>
              </w:rPr>
              <w:br/>
              <w:br/>
              <w:t xml:space="preserve">The inducement degree is decided by the ECU according to the error detected by the DCU.</w:t>
            </w:r>
            <w:r>
              <w:rPr>
                <w:color w:val="00274C"/>
                <w:position w:val="-2"/>
                <w:sz w:val="20"/>
                <w:szCs w:val="20"/>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Low AdBlue®/DEF level</w:t>
            </w:r>
          </w:p>
          <w:p>
            <w:pPr>
              <w:numPr>
                <w:ilvl w:val="0"/>
                <w:numId w:val="92596402"/>
              </w:numPr>
              <w:spacing w:before="0" w:after="0" w:line="262" w:lineRule="auto"/>
              <w:jc w:val="left"/>
              <w:rPr>
                <w:color w:val="00274C"/>
                <w:sz w:val="20"/>
                <w:szCs w:val="20"/>
              </w:rPr>
            </w:pPr>
            <w:r>
              <w:rPr>
                <w:color w:val="00274C"/>
                <w:position w:val="-2"/>
                <w:sz w:val="20"/>
                <w:szCs w:val="20"/>
              </w:rPr>
              <w:t xml:space="preserve">Poor AdBlue </w:t>
            </w:r>
            <w:r>
              <w:rPr>
                <w:color w:val="00274C"/>
                <w:position w:val="3"/>
                <w:sz w:val="17"/>
                <w:szCs w:val="17"/>
                <w:vertAlign w:val="superscript"/>
              </w:rPr>
              <w:t xml:space="preserve">®</w:t>
            </w:r>
            <w:r>
              <w:rPr>
                <w:color w:val="00274C"/>
                <w:position w:val="-2"/>
                <w:sz w:val="20"/>
                <w:szCs w:val="20"/>
              </w:rPr>
              <w:t xml:space="preserve"> /DEF quality</w:t>
            </w:r>
          </w:p>
          <w:p>
            <w:pPr>
              <w:numPr>
                <w:ilvl w:val="0"/>
                <w:numId w:val="92596402"/>
              </w:numPr>
              <w:spacing w:before="0" w:after="0" w:line="262" w:lineRule="auto"/>
              <w:jc w:val="left"/>
              <w:rPr>
                <w:color w:val="00274C"/>
                <w:sz w:val="20"/>
                <w:szCs w:val="20"/>
              </w:rPr>
            </w:pPr>
            <w:r>
              <w:rPr>
                <w:color w:val="00274C"/>
                <w:position w:val="-2"/>
                <w:sz w:val="20"/>
                <w:szCs w:val="20"/>
              </w:rPr>
              <w:t xml:space="preserve">Interruption of AdBlue </w:t>
            </w:r>
            <w:r>
              <w:rPr>
                <w:color w:val="00274C"/>
                <w:position w:val="3"/>
                <w:sz w:val="17"/>
                <w:szCs w:val="17"/>
                <w:vertAlign w:val="superscript"/>
              </w:rPr>
              <w:t xml:space="preserve">®</w:t>
            </w:r>
            <w:r>
              <w:rPr>
                <w:color w:val="00274C"/>
                <w:position w:val="-2"/>
                <w:sz w:val="20"/>
                <w:szCs w:val="20"/>
              </w:rPr>
              <w:t xml:space="preserve"> /DEF supply</w:t>
            </w:r>
          </w:p>
          <w:p>
            <w:pPr>
              <w:numPr>
                <w:ilvl w:val="0"/>
                <w:numId w:val="92596402"/>
              </w:numPr>
              <w:spacing w:before="0" w:after="0" w:line="262" w:lineRule="auto"/>
              <w:jc w:val="left"/>
              <w:rPr>
                <w:color w:val="00274C"/>
                <w:sz w:val="20"/>
                <w:szCs w:val="20"/>
              </w:rPr>
            </w:pPr>
            <w:r>
              <w:rPr>
                <w:color w:val="00274C"/>
                <w:position w:val="-2"/>
                <w:sz w:val="20"/>
                <w:szCs w:val="20"/>
              </w:rPr>
              <w:t xml:space="preserve">EGR valve malfunctioning</w:t>
            </w:r>
          </w:p>
          <w:p>
            <w:pPr>
              <w:numPr>
                <w:ilvl w:val="0"/>
                <w:numId w:val="92596402"/>
              </w:numPr>
              <w:spacing w:before="0" w:after="0" w:line="262" w:lineRule="auto"/>
              <w:jc w:val="left"/>
              <w:rPr>
                <w:color w:val="00274C"/>
                <w:sz w:val="20"/>
                <w:szCs w:val="20"/>
              </w:rPr>
            </w:pPr>
            <w:r>
              <w:rPr>
                <w:color w:val="00274C"/>
                <w:position w:val="-2"/>
                <w:sz w:val="20"/>
                <w:szCs w:val="20"/>
              </w:rPr>
              <w:t xml:space="preserve">Tampering with the monitoring systems of the ATS system.</w:t>
            </w:r>
          </w:p>
          <w:p>
            <w:pPr>
              <w:widowControl w:val="on"/>
              <w:pBdr/>
              <w:spacing w:before="0" w:after="0" w:line="240" w:lineRule="auto"/>
              <w:ind w:left="0" w:right="0"/>
              <w:jc w:val="left"/>
            </w:pPr>
            <w:r>
              <w:rPr>
                <w:color w:val="00274C"/>
                <w:position w:val="-2"/>
                <w:sz w:val="20"/>
                <w:szCs w:val="20"/>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detected problem</w:t>
            </w:r>
          </w:p>
          <w:p>
            <w:pPr>
              <w:numPr>
                <w:ilvl w:val="0"/>
                <w:numId w:val="92596402"/>
              </w:numPr>
              <w:spacing w:before="0" w:after="0" w:line="262" w:lineRule="auto"/>
              <w:jc w:val="left"/>
              <w:rPr>
                <w:color w:val="00274C"/>
                <w:sz w:val="20"/>
                <w:szCs w:val="20"/>
              </w:rPr>
            </w:pPr>
            <w:r>
              <w:rPr>
                <w:color w:val="00274C"/>
                <w:position w:val="-2"/>
                <w:sz w:val="20"/>
                <w:szCs w:val="20"/>
              </w:rPr>
              <w:t xml:space="preserve">hours passed.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Hours are reset after 40h if the DCU does not detect any fault, otherwise the hours are added to those already counted. For low AdBlue®/DEF level, activation depends on the percentage of liquid inside the AdBlue®/DEF tank, and the fault hours are not counted.</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(Stage V - EU):</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2 levels:</w:t>
            </w:r>
          </w:p>
          <w:p>
            <w:pPr>
              <w:numPr>
                <w:ilvl w:val="0"/>
                <w:numId w:val="92596402"/>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92596402"/>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
            <w:pPr>
              <w:widowControl w:val="on"/>
              <w:pBdr/>
              <w:spacing w:before="0" w:after="0" w:line="240" w:lineRule="auto"/>
              <w:ind w:left="0" w:right="0"/>
              <w:jc w:val="left"/>
            </w:pPr>
            <w:r>
              <w:rPr>
                <w:color w:val="00274C"/>
                <w:position w:val="-2"/>
                <w:sz w:val="20"/>
                <w:szCs w:val="20"/>
              </w:rPr>
              <w:t xml:space="preserve">
Before activating the inducement (level 1 or level 2)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92596402"/>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92596402"/>
              </w:numPr>
              <w:spacing w:before="0" w:after="0" w:line="262" w:lineRule="auto"/>
              <w:jc w:val="left"/>
              <w:rPr>
                <w:color w:val="00274C"/>
                <w:sz w:val="20"/>
                <w:szCs w:val="20"/>
              </w:rPr>
            </w:pPr>
            <w:r>
              <w:rPr>
                <w:color w:val="00274C"/>
                <w:position w:val="-2"/>
                <w:sz w:val="20"/>
                <w:szCs w:val="20"/>
              </w:rPr>
              <w:t xml:space="preserve">Level 1 inducement: &lt;2.5% of MAX level</w:t>
            </w:r>
          </w:p>
          <w:p>
            <w:pPr>
              <w:numPr>
                <w:ilvl w:val="0"/>
                <w:numId w:val="92596402"/>
              </w:numPr>
              <w:spacing w:before="0" w:after="0" w:line="262" w:lineRule="auto"/>
              <w:jc w:val="left"/>
              <w:rPr>
                <w:color w:val="00274C"/>
                <w:sz w:val="20"/>
                <w:szCs w:val="20"/>
              </w:rPr>
            </w:pPr>
            <w:r>
              <w:rPr>
                <w:color w:val="00274C"/>
                <w:position w:val="-2"/>
                <w:sz w:val="20"/>
                <w:szCs w:val="20"/>
              </w:rPr>
              <w:t xml:space="preserve">Level 2 inducement: 0%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92596402"/>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92596402"/>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92596402"/>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92596402"/>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92596402"/>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92596402"/>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92596402"/>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92596402"/>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92596402"/>
              </w:numPr>
              <w:spacing w:before="0" w:after="0" w:line="262" w:lineRule="auto"/>
              <w:jc w:val="left"/>
              <w:rPr>
                <w:color w:val="00274C"/>
                <w:sz w:val="20"/>
                <w:szCs w:val="20"/>
              </w:rPr>
            </w:pPr>
            <w:r>
              <w:rPr>
                <w:color w:val="00274C"/>
                <w:position w:val="-2"/>
                <w:sz w:val="20"/>
                <w:szCs w:val="20"/>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92596402"/>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92596402"/>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92596402"/>
              </w:numPr>
              <w:spacing w:before="0" w:after="0" w:line="262" w:lineRule="auto"/>
              <w:jc w:val="left"/>
              <w:rPr>
                <w:color w:val="00274C"/>
                <w:sz w:val="20"/>
                <w:szCs w:val="20"/>
              </w:rPr>
            </w:pPr>
            <w:r>
              <w:rPr>
                <w:color w:val="00274C"/>
                <w:position w:val="-2"/>
                <w:sz w:val="20"/>
                <w:szCs w:val="20"/>
              </w:rPr>
              <w:t xml:space="preserve">Level 2 inducement: after 100h from fault detection</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(Tier 4 Final - USA):</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3 levels:</w:t>
            </w:r>
          </w:p>
          <w:p>
            <w:pPr>
              <w:numPr>
                <w:ilvl w:val="0"/>
                <w:numId w:val="92596402"/>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92596402"/>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Pr>
              <w:numPr>
                <w:ilvl w:val="0"/>
                <w:numId w:val="92596402"/>
              </w:numPr>
              <w:spacing w:before="0" w:after="0" w:line="262" w:lineRule="auto"/>
              <w:jc w:val="left"/>
              <w:rPr>
                <w:color w:val="00274C"/>
                <w:sz w:val="20"/>
                <w:szCs w:val="20"/>
              </w:rPr>
            </w:pPr>
            <w:r>
              <w:rPr>
                <w:color w:val="00274C"/>
                <w:position w:val="-2"/>
                <w:sz w:val="20"/>
                <w:szCs w:val="20"/>
              </w:rPr>
              <w:t xml:space="preserve">Level 3: the engine operates at minimum rpm and MAX torque available</w:t>
            </w:r>
          </w:p>
          <w:p/>
          <w:p>
            <w:pPr>
              <w:widowControl w:val="on"/>
              <w:pBdr/>
              <w:spacing w:before="0" w:after="0" w:line="240" w:lineRule="auto"/>
              <w:ind w:left="0" w:right="0"/>
              <w:jc w:val="left"/>
            </w:pPr>
            <w:r>
              <w:rPr>
                <w:color w:val="00274C"/>
                <w:position w:val="-2"/>
                <w:sz w:val="20"/>
                <w:szCs w:val="20"/>
              </w:rPr>
              <w:t xml:space="preserve">
Before activating the inducement (level 1, level 2 or level 3)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92596402"/>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92596402"/>
              </w:numPr>
              <w:spacing w:before="0" w:after="0" w:line="262" w:lineRule="auto"/>
              <w:jc w:val="left"/>
              <w:rPr>
                <w:color w:val="00274C"/>
                <w:sz w:val="20"/>
                <w:szCs w:val="20"/>
              </w:rPr>
            </w:pPr>
            <w:r>
              <w:rPr>
                <w:color w:val="00274C"/>
                <w:position w:val="-2"/>
                <w:sz w:val="20"/>
                <w:szCs w:val="20"/>
              </w:rPr>
              <w:t xml:space="preserve">Level 1 inducement: &lt;5% of MAX level</w:t>
            </w:r>
          </w:p>
          <w:p>
            <w:pPr>
              <w:numPr>
                <w:ilvl w:val="0"/>
                <w:numId w:val="92596402"/>
              </w:numPr>
              <w:spacing w:before="0" w:after="0" w:line="262" w:lineRule="auto"/>
              <w:jc w:val="left"/>
              <w:rPr>
                <w:color w:val="00274C"/>
                <w:sz w:val="20"/>
                <w:szCs w:val="20"/>
              </w:rPr>
            </w:pPr>
            <w:r>
              <w:rPr>
                <w:color w:val="00274C"/>
                <w:position w:val="-2"/>
                <w:sz w:val="20"/>
                <w:szCs w:val="20"/>
              </w:rPr>
              <w:t xml:space="preserve">Level 2 inducement: &lt;2.5% of MAX level</w:t>
            </w:r>
          </w:p>
          <w:p>
            <w:pPr>
              <w:numPr>
                <w:ilvl w:val="0"/>
                <w:numId w:val="92596402"/>
              </w:numPr>
              <w:spacing w:before="0" w:after="0" w:line="262" w:lineRule="auto"/>
              <w:jc w:val="left"/>
              <w:rPr>
                <w:color w:val="00274C"/>
                <w:sz w:val="20"/>
                <w:szCs w:val="20"/>
              </w:rPr>
            </w:pPr>
            <w:r>
              <w:rPr>
                <w:color w:val="00274C"/>
                <w:position w:val="-2"/>
                <w:sz w:val="20"/>
                <w:szCs w:val="20"/>
              </w:rPr>
              <w:t xml:space="preserve">Level 3 inducement: &lt;0.5%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92596402"/>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92596402"/>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92596402"/>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92596402"/>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92596402"/>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92596402"/>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92596402"/>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92596402"/>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92596402"/>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92596402"/>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92596402"/>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92596402"/>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92596402"/>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92596402"/>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92596402"/>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92596402"/>
              </w:numPr>
              <w:spacing w:before="0" w:after="0" w:line="262" w:lineRule="auto"/>
              <w:jc w:val="left"/>
              <w:rPr>
                <w:color w:val="00274C"/>
                <w:sz w:val="20"/>
                <w:szCs w:val="20"/>
              </w:rPr>
            </w:pPr>
            <w:r>
              <w:rPr>
                <w:color w:val="00274C"/>
                <w:position w:val="-2"/>
                <w:sz w:val="20"/>
                <w:szCs w:val="20"/>
              </w:rPr>
              <w:t xml:space="preserve">Level 3 inducement: after 3h from fault detection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53566973" name="name21506019681cbf26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4856019681cbf25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2596402"/>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92596402"/>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92596402"/>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92596402"/>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9259640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9259640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for OEM</w:t>
            </w:r>
          </w:p>
          <w:p>
            <w:pPr>
              <w:numPr>
                <w:ilvl w:val="0"/>
                <w:numId w:val="92596402"/>
              </w:numPr>
              <w:spacing w:before="0" w:after="0" w:line="262" w:lineRule="auto"/>
              <w:jc w:val="left"/>
              <w:rPr>
                <w:color w:val="00274C"/>
                <w:sz w:val="20"/>
                <w:szCs w:val="20"/>
              </w:rPr>
            </w:pPr>
            <w:r>
              <w:rPr>
                <w:color w:val="00274C"/>
                <w:position w:val="-2"/>
                <w:sz w:val="20"/>
                <w:szCs w:val="20"/>
              </w:rPr>
              <w:t xml:space="preserve">When installing the KDI engines, always bear in mind that any variation to the functional systems may result in serious failures to the engine.</w:t>
            </w:r>
          </w:p>
          <w:p>
            <w:pPr>
              <w:numPr>
                <w:ilvl w:val="0"/>
                <w:numId w:val="92596402"/>
              </w:numPr>
              <w:spacing w:before="0" w:after="0" w:line="262" w:lineRule="auto"/>
              <w:jc w:val="left"/>
              <w:rPr>
                <w:color w:val="00274C"/>
                <w:sz w:val="20"/>
                <w:szCs w:val="20"/>
              </w:rPr>
            </w:pPr>
            <w:r>
              <w:rPr>
                <w:color w:val="00274C"/>
                <w:position w:val="-2"/>
                <w:sz w:val="20"/>
                <w:szCs w:val="20"/>
              </w:rPr>
              <w:t xml:space="preserve">Any improvement must be verified at </w:t>
            </w:r>
            <w:r>
              <w:rPr>
                <w:b/>
                <w:bCs/>
                <w:color w:val="00274C"/>
                <w:position w:val="-2"/>
                <w:sz w:val="20"/>
                <w:szCs w:val="20"/>
              </w:rPr>
              <w:t xml:space="preserve">KOHLER</w:t>
            </w:r>
            <w:r>
              <w:rPr>
                <w:color w:val="00274C"/>
                <w:position w:val="-2"/>
                <w:sz w:val="20"/>
                <w:szCs w:val="20"/>
              </w:rPr>
              <w:t xml:space="preserve"> testing laboratories before application of the engine.</w:t>
            </w:r>
          </w:p>
          <w:p>
            <w:pPr>
              <w:numPr>
                <w:ilvl w:val="0"/>
                <w:numId w:val="92596402"/>
              </w:numPr>
              <w:spacing w:before="0" w:after="0" w:line="262" w:lineRule="auto"/>
              <w:jc w:val="left"/>
              <w:rPr>
                <w:color w:val="00274C"/>
                <w:sz w:val="20"/>
                <w:szCs w:val="20"/>
              </w:rPr>
            </w:pPr>
            <w:r>
              <w:rPr>
                <w:color w:val="00274C"/>
                <w:position w:val="-2"/>
                <w:sz w:val="20"/>
                <w:szCs w:val="20"/>
              </w:rPr>
              <w:t xml:space="preserve">In case the approval to a modification is not granted, </w:t>
            </w:r>
            <w:r>
              <w:rPr>
                <w:b/>
                <w:bCs/>
                <w:color w:val="00274C"/>
                <w:position w:val="-2"/>
                <w:sz w:val="20"/>
                <w:szCs w:val="20"/>
              </w:rPr>
              <w:t xml:space="preserve">KOHLER</w:t>
            </w:r>
            <w:r>
              <w:rPr>
                <w:color w:val="00274C"/>
                <w:position w:val="-2"/>
                <w:sz w:val="20"/>
                <w:szCs w:val="20"/>
              </w:rPr>
              <w:t xml:space="preserve"> shall not be deemed responsible for any consequential failures or damages to the engine.</w:t>
            </w:r>
          </w:p>
          <w:p>
            <w:pPr>
              <w:numPr>
                <w:ilvl w:val="0"/>
                <w:numId w:val="92596402"/>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9259640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9259640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Note for end user</w:t>
            </w:r>
          </w:p>
          <w:p>
            <w:pPr>
              <w:numPr>
                <w:ilvl w:val="0"/>
                <w:numId w:val="92596402"/>
              </w:numPr>
              <w:spacing w:before="0" w:after="0" w:line="262" w:lineRule="auto"/>
              <w:jc w:val="left"/>
              <w:rPr>
                <w:color w:val="00274C"/>
                <w:sz w:val="20"/>
                <w:szCs w:val="20"/>
              </w:rPr>
            </w:pPr>
            <w:r>
              <w:rPr>
                <w:color w:val="00274C"/>
                <w:position w:val="-2"/>
                <w:sz w:val="20"/>
                <w:szCs w:val="20"/>
              </w:rPr>
              <w:t xml:space="preserve">The following indications are dedicated to the user of the machine in order to reduce or eliminate risks concerning engine operation and the relative routine maintenance work.</w:t>
            </w:r>
          </w:p>
          <w:p>
            <w:pPr>
              <w:numPr>
                <w:ilvl w:val="0"/>
                <w:numId w:val="92596402"/>
              </w:numPr>
              <w:spacing w:before="0" w:after="0" w:line="262" w:lineRule="auto"/>
              <w:jc w:val="left"/>
              <w:rPr>
                <w:color w:val="00274C"/>
                <w:sz w:val="20"/>
                <w:szCs w:val="20"/>
              </w:rPr>
            </w:pPr>
            <w:r>
              <w:rPr>
                <w:color w:val="00274C"/>
                <w:position w:val="-2"/>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92596402"/>
              </w:numPr>
              <w:spacing w:before="0" w:after="0" w:line="262" w:lineRule="auto"/>
              <w:jc w:val="left"/>
              <w:rPr>
                <w:color w:val="00274C"/>
                <w:sz w:val="20"/>
                <w:szCs w:val="20"/>
              </w:rPr>
            </w:pPr>
            <w:r>
              <w:rPr>
                <w:color w:val="00274C"/>
                <w:position w:val="-2"/>
                <w:sz w:val="20"/>
                <w:szCs w:val="20"/>
              </w:rPr>
              <w:t xml:space="preserve">On starting, make sure that the engine is as horizontal as possible, unless the machine specifications differ.</w:t>
            </w:r>
          </w:p>
          <w:p>
            <w:pPr>
              <w:numPr>
                <w:ilvl w:val="0"/>
                <w:numId w:val="92596402"/>
              </w:numPr>
              <w:spacing w:before="0" w:after="0" w:line="262" w:lineRule="auto"/>
              <w:jc w:val="left"/>
              <w:rPr>
                <w:color w:val="00274C"/>
                <w:sz w:val="20"/>
                <w:szCs w:val="20"/>
              </w:rPr>
            </w:pPr>
            <w:r>
              <w:rPr>
                <w:color w:val="00274C"/>
                <w:position w:val="-2"/>
                <w:sz w:val="20"/>
                <w:szCs w:val="20"/>
              </w:rPr>
              <w:t xml:space="preserve">Make sure that the machine is stable to prevent the risk of overturning.</w:t>
            </w:r>
          </w:p>
          <w:p>
            <w:pPr>
              <w:numPr>
                <w:ilvl w:val="0"/>
                <w:numId w:val="92596402"/>
              </w:numPr>
              <w:spacing w:before="0" w:after="0" w:line="262" w:lineRule="auto"/>
              <w:jc w:val="left"/>
              <w:rPr>
                <w:color w:val="00274C"/>
                <w:sz w:val="20"/>
                <w:szCs w:val="20"/>
              </w:rPr>
            </w:pPr>
            <w:r>
              <w:rPr>
                <w:color w:val="00274C"/>
                <w:position w:val="-2"/>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92596402"/>
              </w:numPr>
              <w:spacing w:before="0" w:after="0" w:line="262" w:lineRule="auto"/>
              <w:jc w:val="left"/>
              <w:rPr>
                <w:color w:val="00274C"/>
                <w:sz w:val="20"/>
                <w:szCs w:val="20"/>
              </w:rPr>
            </w:pPr>
            <w:r>
              <w:rPr>
                <w:color w:val="00274C"/>
                <w:position w:val="-2"/>
                <w:sz w:val="20"/>
                <w:szCs w:val="20"/>
              </w:rPr>
              <w:t xml:space="preserve">To prevent fire hazards, always keep the machine at least one meter from buildings or from other machinery.</w:t>
            </w:r>
          </w:p>
          <w:p>
            <w:pPr>
              <w:numPr>
                <w:ilvl w:val="0"/>
                <w:numId w:val="92596402"/>
              </w:numPr>
              <w:spacing w:before="0" w:after="0" w:line="262" w:lineRule="auto"/>
              <w:jc w:val="left"/>
              <w:rPr>
                <w:color w:val="00274C"/>
                <w:sz w:val="20"/>
                <w:szCs w:val="20"/>
              </w:rPr>
            </w:pPr>
            <w:r>
              <w:rPr>
                <w:color w:val="00274C"/>
                <w:position w:val="-2"/>
                <w:sz w:val="20"/>
                <w:szCs w:val="20"/>
              </w:rPr>
              <w:t xml:space="preserve">Children and animals must be kept at a due distance from operating machines in order to prevent hazards deriving from their operation.</w:t>
            </w:r>
          </w:p>
          <w:p>
            <w:pPr>
              <w:numPr>
                <w:ilvl w:val="0"/>
                <w:numId w:val="92596402"/>
              </w:numPr>
              <w:spacing w:before="0" w:after="0" w:line="262" w:lineRule="auto"/>
              <w:jc w:val="left"/>
              <w:rPr>
                <w:color w:val="00274C"/>
                <w:sz w:val="20"/>
                <w:szCs w:val="20"/>
              </w:rPr>
            </w:pPr>
            <w:r>
              <w:rPr>
                <w:color w:val="00274C"/>
                <w:position w:val="-2"/>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92596402"/>
              </w:numPr>
              <w:spacing w:before="0" w:after="0" w:line="262" w:lineRule="auto"/>
              <w:jc w:val="left"/>
              <w:rPr>
                <w:color w:val="00274C"/>
                <w:sz w:val="20"/>
                <w:szCs w:val="20"/>
              </w:rPr>
            </w:pPr>
            <w:r>
              <w:rPr>
                <w:color w:val="00274C"/>
                <w:position w:val="-2"/>
                <w:sz w:val="20"/>
                <w:szCs w:val="20"/>
              </w:rPr>
              <w:t xml:space="preserve">Fuel and oil are inflammable. The tank must only be filled when the engine is off. Before starting, dry any spilt fuel.</w:t>
            </w:r>
          </w:p>
          <w:p>
            <w:pPr>
              <w:numPr>
                <w:ilvl w:val="0"/>
                <w:numId w:val="92596402"/>
              </w:numPr>
              <w:spacing w:before="0" w:after="0" w:line="262" w:lineRule="auto"/>
              <w:jc w:val="left"/>
              <w:rPr>
                <w:color w:val="00274C"/>
                <w:sz w:val="20"/>
                <w:szCs w:val="20"/>
              </w:rPr>
            </w:pPr>
            <w:r>
              <w:rPr>
                <w:color w:val="00274C"/>
                <w:position w:val="-2"/>
                <w:sz w:val="20"/>
                <w:szCs w:val="20"/>
              </w:rPr>
              <w:t xml:space="preserve">Make sure that no soundproofing panels and the ground or floor on which the machine is standing have not soaked up any fuel.</w:t>
            </w:r>
          </w:p>
          <w:p>
            <w:pPr>
              <w:numPr>
                <w:ilvl w:val="0"/>
                <w:numId w:val="92596402"/>
              </w:numPr>
              <w:spacing w:before="0" w:after="0" w:line="262" w:lineRule="auto"/>
              <w:jc w:val="left"/>
              <w:rPr>
                <w:color w:val="00274C"/>
                <w:sz w:val="20"/>
                <w:szCs w:val="20"/>
              </w:rPr>
            </w:pPr>
            <w:r>
              <w:rPr>
                <w:color w:val="00274C"/>
                <w:position w:val="-2"/>
                <w:sz w:val="20"/>
                <w:szCs w:val="20"/>
              </w:rPr>
              <w:t xml:space="preserve">Fuel vapour is highly toxic. Only refuel outdoors or in a well ventilated place</w:t>
            </w:r>
          </w:p>
          <w:p>
            <w:pPr>
              <w:numPr>
                <w:ilvl w:val="0"/>
                <w:numId w:val="92596402"/>
              </w:numPr>
              <w:spacing w:before="0" w:after="0" w:line="262" w:lineRule="auto"/>
              <w:jc w:val="left"/>
              <w:rPr>
                <w:color w:val="00274C"/>
                <w:sz w:val="20"/>
                <w:szCs w:val="20"/>
              </w:rPr>
            </w:pPr>
            <w:r>
              <w:rPr>
                <w:color w:val="00274C"/>
                <w:position w:val="-2"/>
                <w:sz w:val="20"/>
                <w:szCs w:val="20"/>
              </w:rPr>
              <w:t xml:space="preserve">Do not smoke or use open flames when refuelling.</w:t>
            </w:r>
          </w:p>
          <w:p>
            <w:pPr>
              <w:numPr>
                <w:ilvl w:val="0"/>
                <w:numId w:val="92596402"/>
              </w:numPr>
              <w:spacing w:before="0" w:after="0" w:line="262" w:lineRule="auto"/>
              <w:jc w:val="left"/>
              <w:rPr>
                <w:color w:val="00274C"/>
                <w:sz w:val="20"/>
                <w:szCs w:val="20"/>
              </w:rPr>
            </w:pPr>
            <w:r>
              <w:rPr>
                <w:color w:val="00274C"/>
                <w:position w:val="-2"/>
                <w:sz w:val="20"/>
                <w:szCs w:val="20"/>
              </w:rPr>
              <w:t xml:space="preserve">During operation, the surface of the engine can become dangerously hot. Avoid touching the exhaust system in particular.</w:t>
            </w:r>
          </w:p>
          <w:p>
            <w:pPr>
              <w:numPr>
                <w:ilvl w:val="0"/>
                <w:numId w:val="92596402"/>
              </w:numPr>
              <w:spacing w:before="0" w:after="0" w:line="262" w:lineRule="auto"/>
              <w:jc w:val="left"/>
              <w:rPr>
                <w:color w:val="00274C"/>
                <w:sz w:val="20"/>
                <w:szCs w:val="20"/>
              </w:rPr>
            </w:pPr>
            <w:r>
              <w:rPr>
                <w:color w:val="00274C"/>
                <w:position w:val="-2"/>
                <w:sz w:val="20"/>
                <w:szCs w:val="20"/>
              </w:rPr>
              <w:t xml:space="preserve">Before proceeding with any operation on the engine, stop it and allow it to cool.</w:t>
            </w:r>
          </w:p>
          <w:p>
            <w:pPr>
              <w:numPr>
                <w:ilvl w:val="0"/>
                <w:numId w:val="92596402"/>
              </w:numPr>
              <w:spacing w:before="0" w:after="0" w:line="262" w:lineRule="auto"/>
              <w:jc w:val="left"/>
              <w:rPr>
                <w:color w:val="00274C"/>
                <w:sz w:val="20"/>
                <w:szCs w:val="20"/>
              </w:rPr>
            </w:pPr>
            <w:r>
              <w:rPr>
                <w:color w:val="00274C"/>
                <w:position w:val="-2"/>
                <w:sz w:val="20"/>
                <w:szCs w:val="20"/>
              </w:rPr>
              <w:t xml:space="preserve">Always open the radiator plug or expansion chamber with the utmost caution, wearing protective garments and goggles.</w:t>
            </w:r>
          </w:p>
          <w:p>
            <w:pPr>
              <w:numPr>
                <w:ilvl w:val="0"/>
                <w:numId w:val="92596402"/>
              </w:numPr>
              <w:spacing w:before="0" w:after="0" w:line="262" w:lineRule="auto"/>
              <w:jc w:val="left"/>
              <w:rPr>
                <w:color w:val="00274C"/>
                <w:sz w:val="20"/>
                <w:szCs w:val="20"/>
              </w:rPr>
            </w:pPr>
            <w:r>
              <w:rPr>
                <w:color w:val="00274C"/>
                <w:position w:val="-2"/>
                <w:sz w:val="20"/>
                <w:szCs w:val="20"/>
              </w:rPr>
              <w:t xml:space="preserve">The coolant fluid is under pressure. Never carry out any inspections until the engine has cooled.</w:t>
            </w:r>
          </w:p>
          <w:p>
            <w:pPr>
              <w:numPr>
                <w:ilvl w:val="0"/>
                <w:numId w:val="92596402"/>
              </w:numPr>
              <w:spacing w:before="0" w:after="0" w:line="262" w:lineRule="auto"/>
              <w:jc w:val="left"/>
              <w:rPr>
                <w:color w:val="00274C"/>
                <w:sz w:val="20"/>
                <w:szCs w:val="20"/>
              </w:rPr>
            </w:pPr>
            <w:r>
              <w:rPr>
                <w:color w:val="00274C"/>
                <w:position w:val="-2"/>
                <w:sz w:val="20"/>
                <w:szCs w:val="20"/>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docPr id="87594976" name="name64166019681cd103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236019681cd103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2596402"/>
              </w:numPr>
              <w:spacing w:before="0" w:after="0" w:line="262" w:lineRule="auto"/>
              <w:jc w:val="left"/>
              <w:rPr>
                <w:color w:val="00274C"/>
                <w:sz w:val="20"/>
                <w:szCs w:val="20"/>
              </w:rPr>
            </w:pPr>
            <w:r>
              <w:rPr>
                <w:color w:val="00274C"/>
                <w:position w:val="-2"/>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92596402"/>
              </w:numPr>
              <w:spacing w:before="0" w:after="0" w:line="262" w:lineRule="auto"/>
              <w:jc w:val="left"/>
              <w:rPr>
                <w:color w:val="00274C"/>
                <w:sz w:val="20"/>
                <w:szCs w:val="20"/>
              </w:rPr>
            </w:pPr>
            <w:r>
              <w:rPr>
                <w:color w:val="00274C"/>
                <w:position w:val="-2"/>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92596402"/>
              </w:numPr>
              <w:spacing w:before="0" w:after="0" w:line="262" w:lineRule="auto"/>
              <w:jc w:val="left"/>
              <w:rPr>
                <w:color w:val="00274C"/>
                <w:sz w:val="20"/>
                <w:szCs w:val="20"/>
              </w:rPr>
            </w:pPr>
            <w:r>
              <w:rPr>
                <w:color w:val="00274C"/>
                <w:position w:val="-2"/>
                <w:sz w:val="20"/>
                <w:szCs w:val="20"/>
              </w:rPr>
              <w:t xml:space="preserve">Check belt tension only when the engine is off.</w:t>
            </w:r>
          </w:p>
          <w:p>
            <w:pPr>
              <w:numPr>
                <w:ilvl w:val="0"/>
                <w:numId w:val="92596402"/>
              </w:numPr>
              <w:spacing w:before="0" w:after="0" w:line="262" w:lineRule="auto"/>
              <w:jc w:val="left"/>
              <w:rPr>
                <w:color w:val="00274C"/>
                <w:sz w:val="20"/>
                <w:szCs w:val="20"/>
              </w:rPr>
            </w:pPr>
            <w:r>
              <w:rPr>
                <w:color w:val="00274C"/>
                <w:position w:val="-2"/>
                <w:sz w:val="20"/>
                <w:szCs w:val="20"/>
              </w:rPr>
              <w:t xml:space="preserve">Fully tighten the tank cap each time after refuelling. Do not fill the tank right to the top but leave an adequate space for the fuel to expand.</w:t>
            </w:r>
          </w:p>
          <w:p>
            <w:pPr>
              <w:numPr>
                <w:ilvl w:val="0"/>
                <w:numId w:val="92596402"/>
              </w:numPr>
              <w:spacing w:before="0" w:after="0" w:line="262" w:lineRule="auto"/>
              <w:jc w:val="left"/>
              <w:rPr>
                <w:color w:val="00274C"/>
                <w:sz w:val="20"/>
                <w:szCs w:val="20"/>
              </w:rPr>
            </w:pPr>
            <w:r>
              <w:rPr>
                <w:color w:val="00274C"/>
                <w:position w:val="-2"/>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92596402"/>
              </w:numPr>
              <w:spacing w:before="0" w:after="0" w:line="262" w:lineRule="auto"/>
              <w:jc w:val="left"/>
              <w:rPr>
                <w:color w:val="00274C"/>
                <w:sz w:val="20"/>
                <w:szCs w:val="20"/>
              </w:rPr>
            </w:pPr>
            <w:r>
              <w:rPr>
                <w:color w:val="00274C"/>
                <w:position w:val="-2"/>
                <w:sz w:val="20"/>
                <w:szCs w:val="20"/>
              </w:rPr>
              <w:t xml:space="preserve">Before starting, remove any tools that were used to service the engine and/or machine. Make sure that all guards have been refitted.</w:t>
            </w:r>
          </w:p>
          <w:p>
            <w:pPr>
              <w:numPr>
                <w:ilvl w:val="0"/>
                <w:numId w:val="92596402"/>
              </w:numPr>
              <w:spacing w:before="0" w:after="0" w:line="262" w:lineRule="auto"/>
              <w:jc w:val="left"/>
              <w:rPr>
                <w:color w:val="00274C"/>
                <w:sz w:val="20"/>
                <w:szCs w:val="20"/>
              </w:rPr>
            </w:pPr>
            <w:r>
              <w:rPr>
                <w:color w:val="00274C"/>
                <w:position w:val="-2"/>
                <w:sz w:val="20"/>
                <w:szCs w:val="20"/>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rPr>
              <w:t xml:space="preserve">KOHLER</w:t>
            </w: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Pay attention to the temperature of the oil filter when the filter itself is replaced.</w:t>
            </w:r>
          </w:p>
          <w:p>
            <w:pPr>
              <w:numPr>
                <w:ilvl w:val="0"/>
                <w:numId w:val="92596402"/>
              </w:numPr>
              <w:spacing w:before="0" w:after="0" w:line="262" w:lineRule="auto"/>
              <w:jc w:val="left"/>
              <w:rPr>
                <w:color w:val="00274C"/>
                <w:sz w:val="20"/>
                <w:szCs w:val="20"/>
              </w:rPr>
            </w:pPr>
            <w:r>
              <w:rPr>
                <w:color w:val="00274C"/>
                <w:position w:val="-2"/>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92596402"/>
              </w:numPr>
              <w:spacing w:before="0" w:after="0" w:line="262" w:lineRule="auto"/>
              <w:jc w:val="left"/>
              <w:rPr>
                <w:color w:val="00274C"/>
                <w:sz w:val="20"/>
                <w:szCs w:val="20"/>
              </w:rPr>
            </w:pPr>
            <w:r>
              <w:rPr>
                <w:color w:val="00274C"/>
                <w:position w:val="-2"/>
                <w:sz w:val="20"/>
                <w:szCs w:val="20"/>
              </w:rPr>
              <w:t xml:space="preserve">Do not use air and water jets at high pressures on cables, connectors and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2596402"/>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92596402"/>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92596402"/>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92596402"/>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0886641" name="name91016019681cdfd3c"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3376019681cdfd3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305467" name="name27466019681cf26e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2746019681cf26e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0255685" name="name46116019681d0be0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0846019681d0be0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5172529" name="name27456019681d1a72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4416019681d1a71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8125168" name="name22866019681d28a4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9756019681d28a4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6966033" name="name23666019681d3aca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7106019681d3ac9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680886" name="name22036019681d4d9b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746019681d4d9b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3338878" name="name38236019681d5c08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2096019681d5c08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4406124" name="name92936019681d69f4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8776019681d69f42"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45741093" name="name20216019681d7b803"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9346019681d7b7ff"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2925447" name="name11436019681d8c41f"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7986019681d8c41b"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3368330" name="name49486019681d98d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766019681d98d7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1531854" name="name10896019681da63c5"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5336019681da63c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5438612" name="name52266019681db684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7056019681db684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4809935" name="name34536019681dc5a3c"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8606019681dc5a3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1231192" name="name76476019681dd60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836019681dd60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896009" name="name21916019681de3c3d"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7946019681de3c3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4350714" name="name79356019681df29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696019681df295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983829" name="name46756019681e0f908"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7186019681e0f90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1285346" name="name48396019681e1e63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616019681e1e63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5454015" name="name13126019681e2e8ee"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0356019681e2e8e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9446588" name="name15456019681e3c64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786019681e3c64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30394" name="name62086019681e4bcf1"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2436019681e4bce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4081762" name="name65676019681e5a5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916019681e5a5b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8490997" name="name14266019681e6a91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2946019681e6a91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8307357" name="name21256019681e78f8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026019681e78f8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7751294" name="name16686019681e889e1"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7926019681e889d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7696976" name="name23306019681e9930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776019681e9930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8493232" name="name68596019681ea6f8b"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7716019681ea6f8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528075" name="name40566019681eb690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446019681eb68f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5365654" name="name44446019681ec79b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4586019681ec79b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2596402"/>
              </w:numPr>
              <w:spacing w:before="0" w:after="0" w:line="262" w:lineRule="auto"/>
              <w:jc w:val="left"/>
              <w:rPr>
                <w:color w:val="00274C"/>
                <w:sz w:val="20"/>
                <w:szCs w:val="20"/>
              </w:rPr>
            </w:pPr>
            <w:r>
              <w:rPr>
                <w:color w:val="00274C"/>
                <w:position w:val="-2"/>
                <w:sz w:val="20"/>
                <w:szCs w:val="20"/>
              </w:rPr>
              <w:t xml:space="preserve">Read carefully the following pages and carry out the operations described below in accordance with the instructions specified.</w:t>
            </w:r>
          </w:p>
          <w:p>
            <w:pPr>
              <w:numPr>
                <w:ilvl w:val="0"/>
                <w:numId w:val="92596402"/>
              </w:numPr>
              <w:spacing w:before="0" w:after="0" w:line="262" w:lineRule="auto"/>
              <w:jc w:val="left"/>
              <w:rPr>
                <w:color w:val="00274C"/>
                <w:sz w:val="20"/>
                <w:szCs w:val="20"/>
              </w:rPr>
            </w:pPr>
            <w:r>
              <w:rPr>
                <w:color w:val="00274C"/>
                <w:position w:val="-2"/>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92596402"/>
              </w:numPr>
              <w:spacing w:before="0" w:after="0" w:line="262" w:lineRule="auto"/>
              <w:jc w:val="left"/>
              <w:rPr>
                <w:color w:val="00274C"/>
                <w:sz w:val="20"/>
                <w:szCs w:val="20"/>
              </w:rPr>
            </w:pPr>
            <w:r>
              <w:rPr>
                <w:color w:val="00274C"/>
                <w:position w:val="-2"/>
                <w:sz w:val="20"/>
                <w:szCs w:val="20"/>
              </w:rPr>
              <w:t xml:space="preserve">Increase the frequency of maintenance operations in heavy working conditions (engine starts but stops, very dusty and hot environments, etc...).</w:t>
            </w:r>
          </w:p>
          <w:p>
            <w:pPr>
              <w:numPr>
                <w:ilvl w:val="0"/>
                <w:numId w:val="92596402"/>
              </w:numPr>
              <w:spacing w:before="0" w:after="0" w:line="262" w:lineRule="auto"/>
              <w:jc w:val="left"/>
              <w:rPr>
                <w:color w:val="00274C"/>
                <w:sz w:val="20"/>
                <w:szCs w:val="20"/>
              </w:rPr>
            </w:pPr>
            <w:r>
              <w:rPr>
                <w:color w:val="00274C"/>
                <w:position w:val="-2"/>
                <w:sz w:val="20"/>
                <w:szCs w:val="20"/>
              </w:rPr>
              <w:t xml:space="preserve">Check that the minimum required AdBlue </w:t>
            </w:r>
            <w:r>
              <w:rPr>
                <w:color w:val="00274C"/>
                <w:position w:val="3"/>
                <w:sz w:val="17"/>
                <w:szCs w:val="17"/>
                <w:vertAlign w:val="superscript"/>
              </w:rPr>
              <w:t xml:space="preserve">®</w:t>
            </w:r>
            <w:r>
              <w:rPr>
                <w:color w:val="00274C"/>
                <w:position w:val="-2"/>
                <w:sz w:val="20"/>
                <w:szCs w:val="20"/>
              </w:rPr>
              <w:t xml:space="preserve"> quantity is present inside the AdBlue </w:t>
            </w:r>
            <w:r>
              <w:rPr>
                <w:color w:val="00274C"/>
                <w:position w:val="3"/>
                <w:sz w:val="17"/>
                <w:szCs w:val="17"/>
                <w:vertAlign w:val="superscript"/>
              </w:rPr>
              <w:t xml:space="preserve">®</w:t>
            </w:r>
            <w:r>
              <w:rPr>
                <w:color w:val="00274C"/>
                <w:position w:val="-2"/>
                <w:sz w:val="20"/>
                <w:szCs w:val="20"/>
              </w:rPr>
              <w:t xml:space="preserve"> tank. Refer also to the car documentation to check the AdBlue® level required for engine correct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Pr>
              <w:numPr>
                <w:ilvl w:val="0"/>
                <w:numId w:val="92596406"/>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95946019681ec8feb" w:history="1">
              <w:r>
                <w:rPr>
                  <w:b/>
                  <w:bCs/>
                  <w:color w:val="0000FF"/>
                  <w:position w:val="-2"/>
                  <w:sz w:val="20"/>
                  <w:szCs w:val="20"/>
                </w:rPr>
                <w:t xml:space="preserve">Par. 4.5</w:t>
              </w:r>
            </w:hyperlink>
            <w:r>
              <w:rPr>
                <w:color w:val="00274C"/>
                <w:position w:val="-2"/>
                <w:sz w:val="20"/>
                <w:szCs w:val="20"/>
              </w:rPr>
              <w:t xml:space="preserve"> e </w:t>
            </w:r>
            <w:hyperlink r:id="rId52696019681ec900a" w:history="1">
              <w:r>
                <w:rPr>
                  <w:b/>
                  <w:bCs/>
                  <w:color w:val="0000FF"/>
                  <w:position w:val="-2"/>
                  <w:sz w:val="20"/>
                  <w:szCs w:val="20"/>
                </w:rPr>
                <w:t xml:space="preserve">Par. 4.6</w:t>
              </w:r>
            </w:hyperlink>
            <w:r>
              <w:rPr>
                <w:color w:val="00274C"/>
                <w:position w:val="-2"/>
                <w:sz w:val="20"/>
                <w:szCs w:val="20"/>
              </w:rPr>
              <w:t xml:space="preserve"> ).</w:t>
            </w:r>
          </w:p>
          <w:p>
            <w:pPr>
              <w:numPr>
                <w:ilvl w:val="0"/>
                <w:numId w:val="92596406"/>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92596406"/>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92596406"/>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docPr id="95207970" name="name79886019681ed907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486019681ed907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92596402"/>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92596402"/>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22856019681ed965b"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docPr id="41364647" name="name26926019681ee9a8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5316019681ee9a7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Warning</w:t>
            </w:r>
          </w:p>
          <w:p>
            <w:pPr>
              <w:numPr>
                <w:ilvl w:val="0"/>
                <w:numId w:val="92596402"/>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92596402"/>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To avoid damaging the engine do not use it mostly at idle for a long time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Pr>
              <w:numPr>
                <w:ilvl w:val="0"/>
                <w:numId w:val="92596407"/>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92596407"/>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92596407"/>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0886185" name="name11746019681f097c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916019681f097c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2596402"/>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11296019681f09ed9"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5646598" name="name91816019681f1a4f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6116019681f1a4f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92596402"/>
              </w:numPr>
              <w:spacing w:before="0" w:after="0" w:line="262" w:lineRule="auto"/>
              <w:jc w:val="left"/>
              <w:rPr>
                <w:color w:val="00274C"/>
                <w:sz w:val="20"/>
                <w:szCs w:val="20"/>
              </w:rPr>
            </w:pPr>
            <w:r>
              <w:rPr>
                <w:color w:val="00274C"/>
                <w:position w:val="-2"/>
                <w:sz w:val="20"/>
                <w:szCs w:val="20"/>
              </w:rPr>
              <w:t xml:space="preserve">Fill the engine off.</w:t>
            </w:r>
          </w:p>
          <w:p>
            <w:pPr>
              <w:numPr>
                <w:ilvl w:val="0"/>
                <w:numId w:val="92596402"/>
              </w:numPr>
              <w:spacing w:before="0" w:after="0" w:line="262" w:lineRule="auto"/>
              <w:jc w:val="left"/>
              <w:rPr>
                <w:color w:val="00274C"/>
                <w:sz w:val="20"/>
                <w:szCs w:val="20"/>
              </w:rPr>
            </w:pPr>
            <w:r>
              <w:rPr>
                <w:color w:val="00274C"/>
                <w:position w:val="-2"/>
                <w:sz w:val="20"/>
                <w:szCs w:val="20"/>
              </w:rPr>
              <w:t xml:space="preserve">The only approved fuels are those listed in </w:t>
            </w:r>
            <w:hyperlink r:id="rId46976019681f1ab68" w:history="1">
              <w:r>
                <w:rPr>
                  <w:b/>
                  <w:bCs/>
                  <w:color w:val="0000FF"/>
                  <w:position w:val="-2"/>
                  <w:sz w:val="20"/>
                  <w:szCs w:val="20"/>
                </w:rPr>
                <w:t xml:space="preserve">Tab. 2.3</w:t>
              </w:r>
            </w:hyperlink>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rPr>
              <w:t xml:space="preserve">KOHLER</w:t>
            </w:r>
            <w:r>
              <w:rPr>
                <w:color w:val="00274C"/>
                <w:position w:val="-2"/>
                <w:sz w:val="20"/>
                <w:szCs w:val="20"/>
              </w:rPr>
              <w:t xml:space="preserve"> more frequently.</w:t>
            </w:r>
          </w:p>
          <w:p>
            <w:pPr>
              <w:numPr>
                <w:ilvl w:val="0"/>
                <w:numId w:val="92596402"/>
              </w:numPr>
              <w:spacing w:before="0" w:after="0" w:line="262" w:lineRule="auto"/>
              <w:jc w:val="left"/>
              <w:rPr>
                <w:color w:val="00274C"/>
                <w:sz w:val="20"/>
                <w:szCs w:val="20"/>
              </w:rPr>
            </w:pPr>
            <w:r>
              <w:rPr>
                <w:color w:val="00274C"/>
                <w:position w:val="-2"/>
                <w:sz w:val="20"/>
                <w:szCs w:val="20"/>
              </w:rPr>
              <w:t xml:space="preserve">To avoid explosions or fire outbreaks, do not smoke or use open flames during the operations.</w:t>
            </w:r>
          </w:p>
          <w:p>
            <w:pPr>
              <w:numPr>
                <w:ilvl w:val="0"/>
                <w:numId w:val="92596402"/>
              </w:numPr>
              <w:spacing w:before="0" w:after="0" w:line="262" w:lineRule="auto"/>
              <w:jc w:val="left"/>
              <w:rPr>
                <w:color w:val="00274C"/>
                <w:sz w:val="20"/>
                <w:szCs w:val="20"/>
              </w:rPr>
            </w:pPr>
            <w:r>
              <w:rPr>
                <w:color w:val="00274C"/>
                <w:position w:val="-2"/>
                <w:sz w:val="20"/>
                <w:szCs w:val="20"/>
              </w:rPr>
              <w:t xml:space="preserve">Fuel vapours are highly toxic. Only carry out the operations outdoors or in a well ventilated place.</w:t>
            </w:r>
          </w:p>
          <w:p>
            <w:pPr>
              <w:numPr>
                <w:ilvl w:val="0"/>
                <w:numId w:val="92596402"/>
              </w:numPr>
              <w:spacing w:before="0" w:after="0" w:line="262" w:lineRule="auto"/>
              <w:jc w:val="left"/>
              <w:rPr>
                <w:color w:val="00274C"/>
                <w:sz w:val="20"/>
                <w:szCs w:val="20"/>
              </w:rPr>
            </w:pPr>
            <w:r>
              <w:rPr>
                <w:color w:val="00274C"/>
                <w:position w:val="-2"/>
                <w:sz w:val="20"/>
                <w:szCs w:val="20"/>
              </w:rPr>
              <w:t xml:space="preserve">Keep your face well away from the fuel fill to prevent harmful vapours from being inhaled.</w:t>
            </w:r>
          </w:p>
          <w:p>
            <w:pPr>
              <w:numPr>
                <w:ilvl w:val="0"/>
                <w:numId w:val="92596402"/>
              </w:numPr>
              <w:spacing w:before="0" w:after="0" w:line="262" w:lineRule="auto"/>
              <w:jc w:val="left"/>
              <w:rPr>
                <w:color w:val="00274C"/>
                <w:sz w:val="20"/>
                <w:szCs w:val="20"/>
              </w:rPr>
            </w:pPr>
            <w:r>
              <w:rPr>
                <w:color w:val="00274C"/>
                <w:position w:val="-2"/>
                <w:sz w:val="20"/>
                <w:szCs w:val="20"/>
              </w:rPr>
              <w:t xml:space="preserve">Dispose of fuel in the correct way and do not litter as it is highly polluting.</w:t>
            </w:r>
          </w:p>
          <w:p>
            <w:pPr>
              <w:numPr>
                <w:ilvl w:val="0"/>
                <w:numId w:val="92596402"/>
              </w:numPr>
              <w:spacing w:before="0" w:after="0" w:line="262" w:lineRule="auto"/>
              <w:jc w:val="left"/>
              <w:rPr>
                <w:color w:val="00274C"/>
                <w:sz w:val="20"/>
                <w:szCs w:val="20"/>
              </w:rPr>
            </w:pPr>
            <w:r>
              <w:rPr>
                <w:color w:val="00274C"/>
                <w:position w:val="-2"/>
                <w:sz w:val="20"/>
                <w:szCs w:val="20"/>
              </w:rPr>
              <w:t xml:space="preserve">When refuelling, it is advisable to use a funnel to prevent fuel from spilling out.The fuel should also be filtered to prevent dust or dirt from entering the tank.</w:t>
            </w:r>
          </w:p>
          <w:p>
            <w:pPr>
              <w:numPr>
                <w:ilvl w:val="0"/>
                <w:numId w:val="92596402"/>
              </w:numPr>
              <w:spacing w:before="0" w:after="0" w:line="262" w:lineRule="auto"/>
              <w:jc w:val="left"/>
              <w:rPr>
                <w:color w:val="00274C"/>
                <w:sz w:val="20"/>
                <w:szCs w:val="20"/>
              </w:rPr>
            </w:pPr>
            <w:r>
              <w:rPr>
                <w:color w:val="00274C"/>
                <w:position w:val="-2"/>
                <w:sz w:val="20"/>
                <w:szCs w:val="20"/>
              </w:rPr>
              <w:t xml:space="preserve">Do not overfill the fuel tank. Leave room for the fuel to expand.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At the first fuelling or if the tank was empty filling the fuel system </w:t>
            </w:r>
            <w:hyperlink r:id="rId38426019681f1b001" w:history="1">
              <w:r>
                <w:rPr>
                  <w:b/>
                  <w:bCs/>
                  <w:color w:val="0000FF"/>
                  <w:position w:val="-2"/>
                  <w:sz w:val="20"/>
                  <w:szCs w:val="20"/>
                  <w:u w:val="single"/>
                </w:rPr>
                <w:t xml:space="preserve">(Par. 6.3 point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9925810" name="name41686019681f29aa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636019681f29a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2596402"/>
              </w:numPr>
              <w:spacing w:before="0" w:after="0" w:line="262" w:lineRule="auto"/>
              <w:jc w:val="left"/>
              <w:rPr>
                <w:color w:val="00274C"/>
                <w:sz w:val="20"/>
                <w:szCs w:val="20"/>
              </w:rPr>
            </w:pPr>
            <w:r>
              <w:rPr>
                <w:color w:val="00274C"/>
                <w:position w:val="-2"/>
                <w:sz w:val="20"/>
                <w:szCs w:val="20"/>
              </w:rPr>
              <w:t xml:space="preserve">For safety precautions see </w:t>
            </w:r>
            <w:hyperlink r:id="rId58056019681f2a0b4" w:history="1">
              <w:r>
                <w:rPr>
                  <w:b/>
                  <w:bCs/>
                  <w:color w:val="0000FF"/>
                  <w:position w:val="-2"/>
                  <w:sz w:val="20"/>
                  <w:szCs w:val="20"/>
                </w:rPr>
                <w:t xml:space="preserve">Par. 2.4</w:t>
              </w:r>
            </w:hyperlink>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Before proceeding with operation, read </w:t>
            </w:r>
            <w:hyperlink r:id="rId51976019681f2a0eb"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92596408"/>
              </w:numPr>
              <w:spacing w:before="0" w:after="0" w:line="262" w:lineRule="auto"/>
              <w:jc w:val="left"/>
              <w:rPr>
                <w:color w:val="00274C"/>
                <w:sz w:val="20"/>
                <w:szCs w:val="20"/>
              </w:rPr>
            </w:pPr>
            <w:r>
              <w:rPr>
                <w:color w:val="00274C"/>
                <w:position w:val="-2"/>
                <w:sz w:val="20"/>
                <w:szCs w:val="20"/>
              </w:rPr>
              <w:t xml:space="preserve">Loosen the oil filler cap A.</w:t>
            </w:r>
          </w:p>
          <w:p>
            <w:pPr>
              <w:numPr>
                <w:ilvl w:val="0"/>
                <w:numId w:val="92596408"/>
              </w:numPr>
              <w:spacing w:before="0" w:after="0" w:line="262" w:lineRule="auto"/>
              <w:jc w:val="left"/>
              <w:rPr>
                <w:color w:val="00274C"/>
                <w:sz w:val="20"/>
                <w:szCs w:val="20"/>
              </w:rPr>
            </w:pPr>
            <w:r>
              <w:rPr>
                <w:color w:val="00274C"/>
                <w:position w:val="-2"/>
                <w:sz w:val="20"/>
                <w:szCs w:val="20"/>
              </w:rPr>
              <w:t xml:space="preserve">Add the type oil recommended ( </w:t>
            </w:r>
            <w:hyperlink r:id="rId97756019681f2a4bc"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3672743" name="name21316019681f4826d"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47006019681f48269"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92596409"/>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2"/>
                <w:numId w:val="92596409"/>
              </w:numPr>
              <w:spacing w:before="0" w:after="0" w:line="262" w:lineRule="auto"/>
              <w:jc w:val="left"/>
              <w:rPr>
                <w:color w:val="00274C"/>
                <w:sz w:val="20"/>
                <w:szCs w:val="20"/>
              </w:rPr>
            </w:pPr>
            <w:r>
              <w:rPr>
                <w:color w:val="00274C"/>
                <w:position w:val="-2"/>
                <w:sz w:val="20"/>
                <w:szCs w:val="20"/>
              </w:rPr>
              <w:t xml:space="preserve">Remove the oil dipstick B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2"/>
                <w:numId w:val="92596409"/>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2"/>
                <w:numId w:val="92596409"/>
              </w:numPr>
              <w:spacing w:before="0" w:after="0" w:line="262" w:lineRule="auto"/>
              <w:jc w:val="left"/>
              <w:rPr>
                <w:color w:val="00274C"/>
                <w:sz w:val="20"/>
                <w:szCs w:val="20"/>
              </w:rPr>
            </w:pPr>
            <w:r>
              <w:rPr>
                <w:color w:val="00274C"/>
                <w:position w:val="-2"/>
                <w:sz w:val="20"/>
                <w:szCs w:val="20"/>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docPr id="77087295" name="name33796019681f590a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126019681f590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2596402"/>
              </w:numPr>
              <w:spacing w:before="0" w:after="0" w:line="262" w:lineRule="auto"/>
              <w:jc w:val="left"/>
              <w:rPr>
                <w:color w:val="00274C"/>
                <w:sz w:val="20"/>
                <w:szCs w:val="20"/>
              </w:rPr>
            </w:pPr>
            <w:r>
              <w:rPr>
                <w:color w:val="00274C"/>
                <w:position w:val="-2"/>
                <w:sz w:val="20"/>
                <w:szCs w:val="20"/>
              </w:rPr>
              <w:t xml:space="preserve">Do not use the engine with the oil level below the </w:t>
            </w:r>
            <w:r>
              <w:rPr>
                <w:b/>
                <w:bCs/>
                <w:color w:val="00274C"/>
                <w:position w:val="-2"/>
                <w:sz w:val="20"/>
                <w:szCs w:val="20"/>
              </w:rPr>
              <w:t xml:space="preserve">MIN</w:t>
            </w: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68646692" name="name33426019681f6ba01"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65876019681f6b9fb"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472901" name="name20356019681f7bfb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276019681f7bfa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2596402"/>
        </w:numPr>
        <w:spacing w:before="0" w:after="0" w:line="240" w:lineRule="auto"/>
        <w:jc w:val="left"/>
        <w:rPr>
          <w:color w:val="00274C"/>
          <w:sz w:val="20"/>
          <w:szCs w:val="20"/>
        </w:rPr>
      </w:pPr>
      <w:r>
        <w:rPr>
          <w:color w:val="00274C"/>
          <w:sz w:val="20"/>
          <w:szCs w:val="20"/>
        </w:rPr>
        <w:t xml:space="preserve">Before proceeding with operation, read  </w:t>
      </w:r>
      <w:hyperlink r:id="rId60766019681f7ce68"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809083" name="name70256019681f8c51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516019681f8c51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596402"/>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92596402"/>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92596402"/>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92596402"/>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87774" name="name47946019681f9c4b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096019681f9c4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92596410"/>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92596410"/>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92596410"/>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92596410"/>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92596410"/>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65225517" name="name77896019681fb49f7"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90096019681fb49f1"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84800"/>
                  <wp:docPr id="6251703" name="name25706019681fcc939"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24556019681fcc934"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filling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Refer to the technical documentation of the vehicle.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SCR</w:t>
      </w:r>
    </w:p>
    <w:tbl>
      <w:tblPr>
        <w:tblStyle w:val="NormalTablePHPDOCX"/>
        <w:tblW w:w="5000" w:type="pct"/>
        <w:tblInd w:w="0" w:type="auto"/>
        <w:tblBorders/>
      </w:tblPr>
      <w:tblGrid>
        <w:gridCol w:w="1"/>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Below is a list of the warning lights that may light up on the machine panel to indicate inducement levels</w:t>
            </w:r>
          </w:p>
          <w:p>
            <w:pPr>
              <w:widowControl w:val="on"/>
              <w:pBdr/>
              <w:spacing w:before="0" w:after="0" w:line="262" w:lineRule="auto"/>
              <w:ind w:left="0" w:right="0"/>
              <w:jc w:val="left"/>
              <w:textAlignment w:val="center"/>
            </w:pPr>
            <w:r>
              <w:rPr>
                <w:color w:val="00274C"/>
                <w:position w:val="-2"/>
                <w:sz w:val="20"/>
                <w:szCs w:val="20"/>
              </w:rPr>
              <w:t xml:space="preserve">Refer to the machine manual for the operations to be carried out according to the activated warning lights.</w:t>
            </w:r>
          </w:p>
          <w:p/>
          <w:p/>
          <w:tbl>
            <w:tblPr>
              <w:tblStyle w:val="NormalTablePHPDOCX"/>
              <w:tblW w:w="5000" w:type="pct"/>
              <w:tblInd w:w="0" w:type="auto"/>
              <w:tblBorders/>
            </w:tblPr>
            <w:tblGrid>
              <w:gridCol w:w="1"/>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EU</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LIGHT</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DISPLAY MODE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INDUCEMENT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AdBlue®/DEF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87756118" name="name67886019681fe05eb"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68296019681fe05e7"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Fixed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level below 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69799575" name="name65686019681fef901"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68436019681fef8fe"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Level 1 inducement activated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level below 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58199947" name="name9334601968200c3fe"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3462601968200c3fb"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Fixed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Level 2 inducement activated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tank empty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position w:val="-53"/>
                    </w:rPr>
                    <w:drawing>
                      <wp:inline distT="0" distB="0" distL="0" distR="0">
                        <wp:extent cx="741600" cy="741600"/>
                        <wp:docPr id="10340150" name="name9887601968201e7ff" descr="Cap_4_AdBlue_warning_3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3_STOP.png"/>
                                <pic:cNvPicPr/>
                              </pic:nvPicPr>
                              <pic:blipFill>
                                <a:blip r:embed="rId4154601968201e7fa" cstate="print"/>
                                <a:stretch>
                                  <a:fillRect/>
                                </a:stretch>
                              </pic:blipFill>
                              <pic:spPr>
                                <a:xfrm>
                                  <a:off x="0" y="0"/>
                                  <a:ext cx="741600" cy="7416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position w:val="-53"/>
                    </w:rPr>
                    <w:drawing>
                      <wp:inline distT="0" distB="0" distL="0" distR="0">
                        <wp:extent cx="748800" cy="741600"/>
                        <wp:docPr id="76734127" name="name1265601968202f5bb"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9093601968202f5b7"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Level 3 inducement activated</w:t>
                  </w:r>
                </w:p>
              </w:tc>
            </w:tr>
          </w:tbl>
          <w:p/>
          <w:p/>
          <w:p/>
          <w:p>
            <w:pPr>
              <w:widowControl w:val="on"/>
              <w:pBdr/>
              <w:spacing w:before="0" w:after="0" w:line="262" w:lineRule="auto"/>
              <w:ind w:left="0" w:right="0"/>
              <w:jc w:val="left"/>
              <w:textAlignment w:val="center"/>
            </w:pPr>
            <w:r>
              <w:rPr>
                <w:color w:val="00274C"/>
                <w:position w:val="-2"/>
                <w:sz w:val="20"/>
                <w:szCs w:val="20"/>
              </w:rPr>
              <w:t xml:space="preserve">*1: The warning lights be different – consult the machine manual.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KDI 3404TCR HT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1052601968203055f"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0744719" name="name53756019682041e6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2006019682041e6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0079891" name="name7215601968205654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229601968205653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46512737" name="name91636019682066d4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8086019682066d3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108394" name="name96576019682074b6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966019682074b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92596402"/>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92596402"/>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92596402"/>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92596402"/>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92596402"/>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92596402"/>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92596402"/>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92596402"/>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92596402"/>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92596402"/>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2596402"/>
              </w:numPr>
              <w:spacing w:before="0" w:after="0" w:line="262" w:lineRule="auto"/>
              <w:jc w:val="left"/>
              <w:rPr>
                <w:color w:val="00274C"/>
                <w:sz w:val="20"/>
                <w:szCs w:val="20"/>
              </w:rPr>
            </w:pPr>
            <w:r>
              <w:rPr>
                <w:color w:val="00274C"/>
                <w:position w:val="-2"/>
                <w:sz w:val="20"/>
                <w:szCs w:val="20"/>
              </w:rPr>
              <w:t xml:space="preserve">This chapter shows all operations described in the Tab. 5.1 and Tab. 5.2 if you have the skills appropriate may be directly carried out by the user.</w:t>
            </w:r>
          </w:p>
          <w:p>
            <w:pPr>
              <w:numPr>
                <w:ilvl w:val="0"/>
                <w:numId w:val="92596402"/>
              </w:numPr>
              <w:spacing w:before="0" w:after="0" w:line="262" w:lineRule="auto"/>
              <w:jc w:val="left"/>
              <w:rPr>
                <w:color w:val="00274C"/>
                <w:sz w:val="20"/>
                <w:szCs w:val="20"/>
              </w:rPr>
            </w:pPr>
            <w:r>
              <w:rPr>
                <w:color w:val="00274C"/>
                <w:position w:val="-2"/>
                <w:sz w:val="20"/>
                <w:szCs w:val="20"/>
              </w:rPr>
              <w:t xml:space="preserve">Periodic inspection and maintenance operations must be carried out as indicated in this manual and are the responsability of the user.</w:t>
            </w:r>
          </w:p>
          <w:p>
            <w:pPr>
              <w:numPr>
                <w:ilvl w:val="0"/>
                <w:numId w:val="92596402"/>
              </w:numPr>
              <w:spacing w:before="0" w:after="0" w:line="262" w:lineRule="auto"/>
              <w:jc w:val="left"/>
              <w:rPr>
                <w:color w:val="00274C"/>
                <w:sz w:val="20"/>
                <w:szCs w:val="20"/>
              </w:rPr>
            </w:pPr>
            <w:r>
              <w:rPr>
                <w:color w:val="00274C"/>
                <w:position w:val="-2"/>
                <w:sz w:val="20"/>
                <w:szCs w:val="20"/>
              </w:rPr>
              <w:t xml:space="preserve">Failure to comply with these service and maintenance intervals increases the risk of technical damage to the engine. Any non compliance makes the warranty become null and void.</w:t>
            </w:r>
          </w:p>
          <w:p>
            <w:pPr>
              <w:numPr>
                <w:ilvl w:val="0"/>
                <w:numId w:val="92596402"/>
              </w:numPr>
              <w:spacing w:before="0" w:after="0" w:line="262" w:lineRule="auto"/>
              <w:jc w:val="left"/>
              <w:rPr>
                <w:color w:val="00274C"/>
                <w:sz w:val="20"/>
                <w:szCs w:val="20"/>
              </w:rPr>
            </w:pPr>
            <w:r>
              <w:rPr>
                <w:color w:val="00274C"/>
                <w:position w:val="-2"/>
                <w:sz w:val="20"/>
                <w:szCs w:val="20"/>
              </w:rPr>
              <w:t xml:space="preserve">In order to prevent personal and property damage read carefully the instructions listed below before proceeding with any operation of the engine. </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66057929" name="name87186019682083ee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696019682083ee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92596402"/>
              </w:numPr>
              <w:spacing w:before="0" w:after="0" w:line="262" w:lineRule="auto"/>
              <w:jc w:val="left"/>
              <w:rPr>
                <w:color w:val="00274C"/>
                <w:sz w:val="20"/>
                <w:szCs w:val="20"/>
              </w:rPr>
            </w:pPr>
            <w:r>
              <w:rPr>
                <w:color w:val="00274C"/>
                <w:position w:val="0"/>
                <w:sz w:val="20"/>
                <w:szCs w:val="20"/>
              </w:rPr>
              <w:br/>
              <w:t xml:space="preserve">Before proceeding with operation, read </w:t>
            </w:r>
            <w:hyperlink r:id="rId8956601968208487b"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1408514" name="name91576019682095cb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0676019682095cb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92596402"/>
              </w:numPr>
              <w:spacing w:before="0" w:after="0" w:line="262" w:lineRule="auto"/>
              <w:jc w:val="left"/>
              <w:rPr>
                <w:color w:val="00274C"/>
                <w:sz w:val="20"/>
                <w:szCs w:val="20"/>
              </w:rPr>
            </w:pPr>
            <w:r>
              <w:rPr>
                <w:color w:val="00274C"/>
                <w:position w:val="0"/>
                <w:sz w:val="20"/>
                <w:szCs w:val="20"/>
              </w:rPr>
              <w:t xml:space="preserve">Inspections must be made when the engine is off and cold.</w:t>
            </w:r>
          </w:p>
          <w:p>
            <w:pPr>
              <w:numPr>
                <w:ilvl w:val="0"/>
                <w:numId w:val="92596402"/>
              </w:numPr>
              <w:spacing w:before="0" w:after="0" w:line="262" w:lineRule="auto"/>
              <w:jc w:val="left"/>
              <w:rPr>
                <w:color w:val="00274C"/>
                <w:sz w:val="20"/>
                <w:szCs w:val="20"/>
              </w:rPr>
            </w:pPr>
            <w:r>
              <w:rPr>
                <w:color w:val="00274C"/>
                <w:position w:val="0"/>
                <w:sz w:val="20"/>
                <w:szCs w:val="20"/>
              </w:rPr>
              <w:t xml:space="preserve">Place engine on level surface to ensure accurate measurement of oil level.</w:t>
            </w:r>
          </w:p>
          <w:p>
            <w:pPr>
              <w:numPr>
                <w:ilvl w:val="0"/>
                <w:numId w:val="92596402"/>
              </w:numPr>
              <w:spacing w:before="0" w:after="0" w:line="262" w:lineRule="auto"/>
              <w:jc w:val="left"/>
              <w:rPr>
                <w:color w:val="00274C"/>
                <w:sz w:val="20"/>
                <w:szCs w:val="20"/>
              </w:rPr>
            </w:pPr>
            <w:r>
              <w:rPr>
                <w:color w:val="00274C"/>
                <w:position w:val="0"/>
                <w:sz w:val="20"/>
                <w:szCs w:val="20"/>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also check that: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drain plug and;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filler cap are tightened firmly.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intervals of preventive maintenance in </w:t>
            </w:r>
            <w:r>
              <w:rPr>
                <w:b/>
                <w:bCs/>
                <w:color w:val="00274C"/>
                <w:position w:val="-2"/>
                <w:sz w:val="20"/>
                <w:szCs w:val="20"/>
              </w:rPr>
              <w:t xml:space="preserve">Tab. 5.1</w:t>
            </w:r>
            <w:r>
              <w:rPr>
                <w:color w:val="00274C"/>
                <w:position w:val="-2"/>
                <w:sz w:val="20"/>
                <w:szCs w:val="20"/>
              </w:rPr>
              <w:t xml:space="preserve"> and </w:t>
            </w:r>
            <w:r>
              <w:rPr>
                <w:b/>
                <w:bCs/>
                <w:color w:val="00274C"/>
                <w:position w:val="-2"/>
                <w:sz w:val="20"/>
                <w:szCs w:val="20"/>
              </w:rPr>
              <w:t xml:space="preserve">Tab. 5.2</w:t>
            </w:r>
            <w:r>
              <w:rPr>
                <w:color w:val="00274C"/>
                <w:position w:val="-2"/>
                <w:sz w:val="20"/>
                <w:szCs w:val="20"/>
              </w:rPr>
              <w:t xml:space="preserve"> refer to the engine operating under normal operating conditions with fuel and oil meeting the recommended specifications.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4260196820982f1"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3060196820984fb"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hyperlink r:id="rId3382601968209853e"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43601968209874e"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476019682098958"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036019682098b7a"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046019682098d97" w:history="1">
                    <w:r>
                      <w:rPr>
                        <w:color w:val="0000FF"/>
                        <w:position w:val="-2"/>
                        <w:sz w:val="20"/>
                        <w:szCs w:val="20"/>
                        <w:u w:val="single"/>
                        <w:shd w:val="clear" w:color="auto" w:fill="E1E2E0"/>
                      </w:rPr>
                      <w:t xml:space="preserve">Fuel hose</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396019682099c16" w:history="1">
                    <w:r>
                      <w:rPr>
                        <w:color w:val="0000FF"/>
                        <w:position w:val="-2"/>
                        <w:sz w:val="20"/>
                        <w:szCs w:val="20"/>
                        <w:u w:val="single"/>
                        <w:shd w:val="clear" w:color="auto" w:fill="E1E2E0"/>
                      </w:rPr>
                      <w:t xml:space="preserve">Engine oil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406019682099e10" w:history="1">
                    <w:r>
                      <w:rPr>
                        <w:color w:val="0000FF"/>
                        <w:position w:val="-2"/>
                        <w:sz w:val="20"/>
                        <w:szCs w:val="20"/>
                        <w:u w:val="single"/>
                        <w:shd w:val="clear" w:color="auto" w:fill="E1E2E0"/>
                      </w:rPr>
                      <w:t xml:space="preserve">Oil filter cartridge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006019682099fff" w:history="1">
                    <w:r>
                      <w:rPr>
                        <w:color w:val="0000FF"/>
                        <w:position w:val="-2"/>
                        <w:sz w:val="20"/>
                        <w:szCs w:val="20"/>
                        <w:u w:val="single"/>
                        <w:shd w:val="clear" w:color="auto" w:fill="E1E2E0"/>
                      </w:rPr>
                      <w:t xml:space="preserve">Fuel filter and pre-filter cartridge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67601968209a204"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87601968209a432" w:history="1">
                    <w:r>
                      <w:rPr>
                        <w:color w:val="0000FF"/>
                        <w:position w:val="-2"/>
                        <w:sz w:val="20"/>
                        <w:szCs w:val="20"/>
                        <w:u w:val="single"/>
                        <w:shd w:val="clear" w:color="auto" w:fill="E1E2E0"/>
                      </w:rPr>
                      <w:t xml:space="preserve">AdBlue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w:t>
                  </w:r>
                  <w:r>
                    <w:rPr>
                      <w:color w:val="00274C"/>
                      <w:position w:val="-2"/>
                      <w:sz w:val="20"/>
                      <w:szCs w:val="20"/>
                      <w:shd w:val="clear" w:color="auto" w:fill="E1E2E0"/>
                    </w:rPr>
                    <w:t xml:space="preserve"> filter cartridge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92596411"/>
              </w:numPr>
              <w:spacing w:before="0" w:after="0" w:line="262" w:lineRule="auto"/>
              <w:jc w:val="left"/>
              <w:rPr>
                <w:color w:val="00274C"/>
                <w:sz w:val="20"/>
                <w:szCs w:val="20"/>
              </w:rPr>
            </w:pPr>
            <w:r>
              <w:rPr>
                <w:color w:val="00274C"/>
                <w:position w:val="-2"/>
                <w:sz w:val="20"/>
                <w:szCs w:val="20"/>
              </w:rPr>
              <w:t xml:space="preserve">Loosen the oil filler cap A. Remove the oil dipstick B and check that the level is up to MAX.</w:t>
            </w:r>
          </w:p>
          <w:p>
            <w:pPr>
              <w:numPr>
                <w:ilvl w:val="0"/>
                <w:numId w:val="92596411"/>
              </w:numPr>
              <w:spacing w:before="0" w:after="0" w:line="262" w:lineRule="auto"/>
              <w:jc w:val="left"/>
              <w:rPr>
                <w:color w:val="00274C"/>
                <w:sz w:val="20"/>
                <w:szCs w:val="20"/>
              </w:rPr>
            </w:pPr>
            <w:r>
              <w:rPr>
                <w:color w:val="00274C"/>
                <w:position w:val="-2"/>
                <w:sz w:val="20"/>
                <w:szCs w:val="20"/>
              </w:rPr>
              <w:t xml:space="preserve">Pour in recommended oil until reaching the MAX level mark.</w:t>
            </w:r>
          </w:p>
          <w:p>
            <w:pPr>
              <w:numPr>
                <w:ilvl w:val="0"/>
                <w:numId w:val="92596411"/>
              </w:numPr>
              <w:spacing w:before="0" w:after="0" w:line="262" w:lineRule="auto"/>
              <w:jc w:val="left"/>
              <w:rPr>
                <w:color w:val="00274C"/>
                <w:sz w:val="20"/>
                <w:szCs w:val="20"/>
              </w:rPr>
            </w:pPr>
            <w:r>
              <w:rPr>
                <w:color w:val="00274C"/>
                <w:position w:val="-2"/>
                <w:sz w:val="20"/>
                <w:szCs w:val="20"/>
              </w:rPr>
              <w:t xml:space="preserve">Reinstall the oil dipstick B completely.</w:t>
            </w:r>
          </w:p>
          <w:p>
            <w:pPr>
              <w:numPr>
                <w:ilvl w:val="0"/>
                <w:numId w:val="92596411"/>
              </w:numPr>
              <w:spacing w:before="0" w:after="0" w:line="262" w:lineRule="auto"/>
              <w:jc w:val="left"/>
              <w:rPr>
                <w:color w:val="00274C"/>
                <w:sz w:val="20"/>
                <w:szCs w:val="20"/>
              </w:rPr>
            </w:pPr>
            <w:r>
              <w:rPr>
                <w:color w:val="00274C"/>
                <w:position w:val="-2"/>
                <w:sz w:val="20"/>
                <w:szCs w:val="20"/>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61162860" name="name764260196820a94a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3860196820a94a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2596402"/>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92596402"/>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92596402"/>
              </w:numPr>
              <w:spacing w:before="0" w:after="0" w:line="262" w:lineRule="auto"/>
              <w:jc w:val="left"/>
              <w:rPr>
                <w:color w:val="00274C"/>
                <w:sz w:val="20"/>
                <w:szCs w:val="20"/>
              </w:rPr>
            </w:pPr>
            <w:r>
              <w:rPr>
                <w:color w:val="00274C"/>
                <w:position w:val="-2"/>
                <w:sz w:val="20"/>
                <w:szCs w:val="20"/>
              </w:rPr>
              <w:t xml:space="preserve">Do not use the engine with the level of oil over MAX.</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1787956" name="name369260196820bea13"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965060196820bea0e"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2246400" cy="1684800"/>
                  <wp:docPr id="84311389" name="name982160196820d4fe9"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11260196820d4fe3"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Components not necessarily supplied by KOHLER.</w:t>
            </w:r>
          </w:p>
          <w:p/>
          <w:p/>
          <w:p>
            <w:pPr>
              <w:numPr>
                <w:ilvl w:val="0"/>
                <w:numId w:val="92596412"/>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92596412"/>
              </w:numPr>
              <w:spacing w:before="0" w:after="0" w:line="262" w:lineRule="auto"/>
              <w:jc w:val="left"/>
              <w:rPr>
                <w:color w:val="00274C"/>
                <w:sz w:val="20"/>
                <w:szCs w:val="20"/>
              </w:rPr>
            </w:pPr>
            <w:r>
              <w:rPr>
                <w:color w:val="00274C"/>
                <w:position w:val="-2"/>
                <w:sz w:val="20"/>
                <w:szCs w:val="20"/>
              </w:rPr>
              <w:t xml:space="preserve">Rotate counter clockwise and remove cover A.</w:t>
            </w:r>
          </w:p>
          <w:p>
            <w:pPr>
              <w:numPr>
                <w:ilvl w:val="0"/>
                <w:numId w:val="92596412"/>
              </w:numPr>
              <w:spacing w:before="0" w:after="0" w:line="262" w:lineRule="auto"/>
              <w:jc w:val="left"/>
              <w:rPr>
                <w:color w:val="00274C"/>
                <w:sz w:val="20"/>
                <w:szCs w:val="20"/>
              </w:rPr>
            </w:pPr>
            <w:r>
              <w:rPr>
                <w:color w:val="00274C"/>
                <w:position w:val="-2"/>
                <w:sz w:val="20"/>
                <w:szCs w:val="20"/>
              </w:rPr>
              <w:t xml:space="preserve">clean the inside components A and D with a damp cloth.</w:t>
            </w:r>
          </w:p>
          <w:p>
            <w:pPr>
              <w:numPr>
                <w:ilvl w:val="0"/>
                <w:numId w:val="92596412"/>
              </w:numPr>
              <w:spacing w:before="0" w:after="0" w:line="262" w:lineRule="auto"/>
              <w:jc w:val="left"/>
              <w:rPr>
                <w:color w:val="00274C"/>
                <w:sz w:val="20"/>
                <w:szCs w:val="20"/>
              </w:rPr>
            </w:pPr>
            <w:r>
              <w:rPr>
                <w:color w:val="00274C"/>
                <w:position w:val="-2"/>
                <w:sz w:val="20"/>
                <w:szCs w:val="20"/>
              </w:rPr>
              <w:t xml:space="preserve">Do not use compressed air, repeatedly tap the front side E on a flat surface.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60813388" name="name559660196820eaf58"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94160196820eaf51"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51416339" name="name3174601968210c89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36601968210c89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2596402"/>
              </w:numPr>
              <w:spacing w:before="0" w:after="0" w:line="262" w:lineRule="auto"/>
              <w:jc w:val="left"/>
              <w:rPr>
                <w:color w:val="00274C"/>
                <w:sz w:val="20"/>
                <w:szCs w:val="20"/>
              </w:rPr>
            </w:pPr>
            <w:r>
              <w:rPr>
                <w:color w:val="00274C"/>
                <w:position w:val="-2"/>
                <w:sz w:val="20"/>
                <w:szCs w:val="20"/>
              </w:rPr>
              <w:t xml:space="preserve">When the cartridge G is dirty, do not clean it but replace cartridges B and G.</w:t>
            </w:r>
          </w:p>
          <w:p/>
          <w:p/>
          <w:p>
            <w:pPr>
              <w:numPr>
                <w:ilvl w:val="0"/>
                <w:numId w:val="92596413"/>
              </w:numPr>
              <w:spacing w:before="0" w:after="0" w:line="262" w:lineRule="auto"/>
              <w:jc w:val="left"/>
              <w:rPr>
                <w:color w:val="00274C"/>
                <w:sz w:val="20"/>
                <w:szCs w:val="20"/>
              </w:rPr>
            </w:pPr>
            <w:r>
              <w:rPr>
                <w:color w:val="00274C"/>
                <w:position w:val="-2"/>
                <w:sz w:val="20"/>
                <w:szCs w:val="20"/>
              </w:rPr>
              <w:t xml:space="preserve">Fit cartridges G and B.</w:t>
            </w:r>
          </w:p>
          <w:p>
            <w:pPr>
              <w:numPr>
                <w:ilvl w:val="0"/>
                <w:numId w:val="92596413"/>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40369010" name="name7001601968211fc07"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820601968211fc01"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95080043" name="name34236019682131c3f"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2436019682131c3a"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01956" name="name2928601968213fdd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16601968213fd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For safety precautions see </w:t>
            </w:r>
            <w:hyperlink r:id="rId289960196821402a9"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603855" name="name2369601968214e6c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1601968214e6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Before proceeding with operation, read  </w:t>
            </w:r>
            <w:hyperlink r:id="rId2813601968214ec5e" w:history="1">
              <w:r>
                <w:rPr>
                  <w:b/>
                  <w:bCs/>
                  <w:color w:val="0000FF"/>
                  <w:position w:val="-2"/>
                  <w:sz w:val="20"/>
                  <w:szCs w:val="20"/>
                </w:rPr>
                <w:t xml:space="preserve">Par. 3.2.2</w:t>
              </w:r>
            </w:hyperlink>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92596402"/>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596414"/>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92596414"/>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63710194" name="name5424601968216387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849601968216387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99136011" name="name63886019682172d8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1876019682172d8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92596402"/>
              </w:numPr>
              <w:spacing w:before="0" w:after="0" w:line="262" w:lineRule="auto"/>
              <w:jc w:val="left"/>
              <w:rPr>
                <w:color w:val="00274C"/>
                <w:sz w:val="20"/>
                <w:szCs w:val="20"/>
              </w:rPr>
            </w:pPr>
            <w:r>
              <w:rPr>
                <w:color w:val="00274C"/>
                <w:position w:val="-2"/>
                <w:sz w:val="20"/>
                <w:szCs w:val="20"/>
              </w:rPr>
              <w:t xml:space="preserve">For safety precautions see </w:t>
            </w:r>
            <w:hyperlink r:id="rId4266601968217353c"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84648071" name="name210160196821839e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1760196821839d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2596402"/>
              </w:numPr>
              <w:spacing w:before="0" w:after="0" w:line="262" w:lineRule="auto"/>
              <w:jc w:val="left"/>
              <w:rPr>
                <w:color w:val="00274C"/>
                <w:sz w:val="20"/>
                <w:szCs w:val="20"/>
              </w:rPr>
            </w:pPr>
            <w:r>
              <w:rPr>
                <w:color w:val="00274C"/>
                <w:position w:val="-2"/>
                <w:sz w:val="20"/>
                <w:szCs w:val="20"/>
              </w:rPr>
              <w:t xml:space="preserve">Before proceeding with operation, read </w:t>
            </w:r>
            <w:hyperlink r:id="rId23226019682184262" w:history="1">
              <w:r>
                <w:rPr>
                  <w:b/>
                  <w:bCs/>
                  <w:color w:val="0000FF"/>
                  <w:position w:val="-2"/>
                  <w:sz w:val="20"/>
                  <w:szCs w:val="20"/>
                </w:rPr>
                <w:t xml:space="preserve">Par. 3.2.2</w:t>
              </w:r>
            </w:hyperlink>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If hoses are damaged contact an authorized KOHLER workshop.</w:t>
            </w:r>
          </w:p>
          <w:p>
            <w:pPr>
              <w:numPr>
                <w:ilvl w:val="0"/>
                <w:numId w:val="92596402"/>
              </w:numPr>
              <w:spacing w:before="0" w:after="0" w:line="262" w:lineRule="auto"/>
              <w:jc w:val="left"/>
              <w:rPr>
                <w:color w:val="00274C"/>
                <w:sz w:val="20"/>
                <w:szCs w:val="20"/>
              </w:rPr>
            </w:pPr>
            <w:r>
              <w:rPr>
                <w:color w:val="00274C"/>
                <w:position w:val="-2"/>
                <w:sz w:val="20"/>
                <w:szCs w:val="20"/>
              </w:rPr>
              <w:t xml:space="preserve">For other pipes not illustrated refer to the technical documentation of the vehicle.</w:t>
            </w:r>
          </w:p>
        </w:tc>
        <w:tc>
          <w:tcPr>
            <w:tcMar>
              <w:top w:w="150" w:type="dxa"/>
              <w:bottom w:w="150" w:type="dxa"/>
            </w:tcMar>
            <w:vAlign w:val="top"/>
          </w:tcPr>
          <w:p>
            <w:r>
              <w:rPr>
                <w:position w:val="-258"/>
              </w:rPr>
              <w:drawing>
                <wp:inline distT="0" distB="0" distL="0" distR="0">
                  <wp:extent cx="2246400" cy="1684800"/>
                  <wp:docPr id="47357367" name="name4203601968219f3b9"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1942601968219f3b3"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92596415"/>
              </w:numPr>
              <w:spacing w:before="0" w:after="0" w:line="262" w:lineRule="auto"/>
              <w:jc w:val="left"/>
              <w:rPr>
                <w:color w:val="00274C"/>
                <w:sz w:val="20"/>
                <w:szCs w:val="20"/>
              </w:rPr>
            </w:pPr>
            <w:r>
              <w:rPr>
                <w:color w:val="00274C"/>
                <w:position w:val="-2"/>
                <w:sz w:val="20"/>
                <w:szCs w:val="20"/>
              </w:rPr>
              <w:t xml:space="preserve"> Verificare l'integrità dei tubi e manicotti </w:t>
            </w:r>
            <w:r>
              <w:rPr>
                <w:b/>
                <w:bCs/>
                <w:color w:val="00274C"/>
                <w:position w:val="-2"/>
                <w:sz w:val="20"/>
                <w:szCs w:val="20"/>
              </w:rPr>
              <w:t xml:space="preserve">A</w:t>
            </w:r>
            <w:r>
              <w:rPr>
                <w:color w:val="00274C"/>
                <w:position w:val="-2"/>
                <w:sz w:val="20"/>
                <w:szCs w:val="20"/>
              </w:rPr>
              <w:t xml:space="preserve"> . *</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3416408" name="name857960196821b9c7a"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736160196821b9c75"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20829" name="name904660196821c949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6360196821c94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Before proceeding with operation, read  </w:t>
            </w:r>
            <w:hyperlink r:id="rId648360196821c9a96"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294099" name="name690660196821d802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5160196821d80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For safety precautions see </w:t>
            </w:r>
            <w:hyperlink r:id="rId371160196821d86b0"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95694" name="name433060196821ea13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3060196821ea1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596416"/>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92596416"/>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92596416"/>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92596416"/>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92596416"/>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92596416"/>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608260196821eab22"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46496" name="name182860196822077f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6760196822077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49971496" name="name3106601968221964a"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75036019682219646" cstate="print"/>
                          <a:stretch>
                            <a:fillRect/>
                          </a:stretch>
                        </pic:blipFill>
                        <pic:spPr>
                          <a:xfrm>
                            <a:off x="0" y="0"/>
                            <a:ext cx="2246400" cy="1677600"/>
                          </a:xfrm>
                          <a:prstGeom prst="rect">
                            <a:avLst/>
                          </a:prstGeom>
                          <a:ln w="0">
                            <a:noFill/>
                          </a:ln>
                        </pic:spPr>
                      </pic:pic>
                    </a:graphicData>
                  </a:graphic>
                </wp:inline>
              </w:drawing>
            </w:r>
          </w:p>
          <w:p>
            <w:r>
              <w:rPr>
                <w:position w:val="-258"/>
              </w:rPr>
              <w:drawing>
                <wp:inline distT="0" distB="0" distL="0" distR="0">
                  <wp:extent cx="2246400" cy="1684800"/>
                  <wp:docPr id="14022426" name="name2500601968222dcfa"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6722601968222dcf6"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55121064" name="name8850601968223f77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52601968223f770"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92596402"/>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3482601968223fef2"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85550783" name="name592260196822515e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68460196822515e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92596402"/>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65536019682251bd3"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92596417"/>
              </w:numPr>
              <w:spacing w:before="0" w:after="0" w:line="262" w:lineRule="auto"/>
              <w:jc w:val="left"/>
              <w:rPr>
                <w:color w:val="00274C"/>
                <w:sz w:val="20"/>
                <w:szCs w:val="20"/>
              </w:rPr>
            </w:pPr>
            <w:r>
              <w:rPr>
                <w:color w:val="00274C"/>
                <w:position w:val="-2"/>
                <w:sz w:val="20"/>
                <w:szCs w:val="20"/>
              </w:rPr>
              <w:t xml:space="preserve">Gently loosen the wing screw A without removing it.</w:t>
            </w:r>
          </w:p>
          <w:p>
            <w:pPr>
              <w:numPr>
                <w:ilvl w:val="0"/>
                <w:numId w:val="92596417"/>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92596417"/>
              </w:numPr>
              <w:spacing w:before="0" w:after="0" w:line="262" w:lineRule="auto"/>
              <w:jc w:val="left"/>
              <w:rPr>
                <w:color w:val="00274C"/>
                <w:sz w:val="20"/>
                <w:szCs w:val="20"/>
              </w:rPr>
            </w:pPr>
            <w:r>
              <w:rPr>
                <w:color w:val="00274C"/>
                <w:position w:val="-2"/>
                <w:sz w:val="20"/>
                <w:szCs w:val="20"/>
              </w:rPr>
              <w:t xml:space="preserve">Re-tighten the wing screw A as soon as the fuel begins to flow.</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65216886" name="name5884601968226551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822601968226550b"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3548127" name="name802660196822773e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9460196822773e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2596402"/>
              </w:numPr>
              <w:spacing w:before="0" w:after="0" w:line="262" w:lineRule="auto"/>
              <w:jc w:val="left"/>
              <w:rPr>
                <w:color w:val="00274C"/>
                <w:sz w:val="20"/>
                <w:szCs w:val="20"/>
              </w:rPr>
            </w:pPr>
            <w:r>
              <w:rPr>
                <w:color w:val="00274C"/>
                <w:position w:val="-2"/>
                <w:sz w:val="20"/>
                <w:szCs w:val="20"/>
              </w:rPr>
              <w:t xml:space="preserve">If the engines are not to be used for 6 months, they must be protected by carrying out the operations described in Engine storage (up to 6 months) ( </w:t>
            </w:r>
            <w:hyperlink r:id="rId35046019682277c48"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If the engine is still not in use after the first 6 months, it is necessary to carry out a further operation to extend the protection period (more than 6 months) ( </w:t>
            </w:r>
            <w:hyperlink r:id="rId89806019682277cbe"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92596402"/>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92596402"/>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92596402"/>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Follow the steps described in</w:t>
            </w:r>
            <w:r>
              <w:rPr>
                <w:color w:val="00274C"/>
                <w:position w:val="-2"/>
                <w:sz w:val="20"/>
                <w:szCs w:val="20"/>
              </w:rPr>
              <w:t xml:space="preserve"> </w:t>
            </w:r>
            <w:hyperlink r:id="rId84586019682279967"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92596418"/>
              </w:numPr>
              <w:spacing w:before="0" w:after="0" w:line="262" w:lineRule="auto"/>
              <w:jc w:val="left"/>
              <w:rPr>
                <w:color w:val="00274C"/>
                <w:sz w:val="20"/>
                <w:szCs w:val="20"/>
              </w:rPr>
            </w:pPr>
            <w:r>
              <w:rPr>
                <w:color w:val="00274C"/>
                <w:position w:val="-2"/>
                <w:sz w:val="20"/>
                <w:szCs w:val="20"/>
              </w:rPr>
              <w:t xml:space="preserve">Engine oil replacement ( </w:t>
            </w:r>
            <w:hyperlink r:id="rId357760196822799cf" w:history="1">
              <w:r>
                <w:rPr>
                  <w:b/>
                  <w:bCs/>
                  <w:color w:val="0000FF"/>
                  <w:position w:val="-2"/>
                  <w:sz w:val="20"/>
                  <w:szCs w:val="20"/>
                </w:rPr>
                <w:t xml:space="preserve">Par. 6.1</w:t>
              </w:r>
            </w:hyperlink>
            <w:r>
              <w:rPr>
                <w:color w:val="00274C"/>
                <w:position w:val="-2"/>
                <w:sz w:val="20"/>
                <w:szCs w:val="20"/>
              </w:rPr>
              <w:t xml:space="preserve"> ).</w:t>
            </w:r>
          </w:p>
          <w:p>
            <w:pPr>
              <w:numPr>
                <w:ilvl w:val="0"/>
                <w:numId w:val="92596418"/>
              </w:numPr>
              <w:spacing w:before="0" w:after="0" w:line="262" w:lineRule="auto"/>
              <w:jc w:val="left"/>
              <w:rPr>
                <w:color w:val="00274C"/>
                <w:sz w:val="20"/>
                <w:szCs w:val="20"/>
              </w:rPr>
            </w:pPr>
            <w:r>
              <w:rPr>
                <w:color w:val="00274C"/>
                <w:position w:val="-2"/>
                <w:sz w:val="20"/>
                <w:szCs w:val="20"/>
              </w:rPr>
              <w:t xml:space="preserve">Refuel with fuel additives for long storage. The following additives are recommended: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92596418"/>
              </w:numPr>
              <w:spacing w:before="0" w:after="0" w:line="262" w:lineRule="auto"/>
              <w:jc w:val="left"/>
              <w:rPr>
                <w:color w:val="00274C"/>
                <w:sz w:val="20"/>
                <w:szCs w:val="20"/>
              </w:rPr>
            </w:pPr>
            <w:r>
              <w:rPr>
                <w:color w:val="00274C"/>
                <w:position w:val="-2"/>
                <w:sz w:val="20"/>
                <w:szCs w:val="20"/>
              </w:rPr>
              <w:t xml:space="preserve">With expansion tank: make sure that the coolant is up to the MAX level.</w:t>
            </w:r>
          </w:p>
          <w:p>
            <w:pPr>
              <w:numPr>
                <w:ilvl w:val="0"/>
                <w:numId w:val="92596418"/>
              </w:numPr>
              <w:spacing w:before="0" w:after="0" w:line="262" w:lineRule="auto"/>
              <w:jc w:val="left"/>
              <w:rPr>
                <w:color w:val="00274C"/>
                <w:sz w:val="20"/>
                <w:szCs w:val="20"/>
              </w:rPr>
            </w:pPr>
            <w:r>
              <w:rPr>
                <w:color w:val="00274C"/>
                <w:position w:val="-2"/>
                <w:sz w:val="20"/>
                <w:szCs w:val="20"/>
              </w:rPr>
              <w:t xml:space="preserve">Without expansion tank: Top liquid up until the pipes inside the radiator are covered by about 5 mm. Do not overfill the radiator, but leave room for the fuel to expand.</w:t>
            </w:r>
          </w:p>
          <w:p>
            <w:pPr>
              <w:numPr>
                <w:ilvl w:val="0"/>
                <w:numId w:val="92596418"/>
              </w:numPr>
              <w:spacing w:before="0" w:after="0" w:line="262" w:lineRule="auto"/>
              <w:jc w:val="left"/>
              <w:rPr>
                <w:color w:val="00274C"/>
                <w:sz w:val="20"/>
                <w:szCs w:val="20"/>
              </w:rPr>
            </w:pPr>
            <w:r>
              <w:rPr>
                <w:color w:val="00274C"/>
                <w:position w:val="-2"/>
                <w:sz w:val="20"/>
                <w:szCs w:val="20"/>
              </w:rPr>
              <w:t xml:space="preserve">Start the engine and keep it idle at minimum speed for 2 minutes.</w:t>
            </w:r>
          </w:p>
          <w:p>
            <w:pPr>
              <w:numPr>
                <w:ilvl w:val="0"/>
                <w:numId w:val="92596418"/>
              </w:numPr>
              <w:spacing w:before="0" w:after="0" w:line="262" w:lineRule="auto"/>
              <w:jc w:val="left"/>
              <w:rPr>
                <w:color w:val="00274C"/>
                <w:sz w:val="20"/>
                <w:szCs w:val="20"/>
              </w:rPr>
            </w:pPr>
            <w:r>
              <w:rPr>
                <w:color w:val="00274C"/>
                <w:position w:val="-2"/>
                <w:sz w:val="20"/>
                <w:szCs w:val="20"/>
              </w:rPr>
              <w:t xml:space="preserve">Bring the engine to 3/4 of the MAX speed for 5÷10 minutes.</w:t>
            </w:r>
          </w:p>
          <w:p>
            <w:pPr>
              <w:numPr>
                <w:ilvl w:val="0"/>
                <w:numId w:val="92596418"/>
              </w:numPr>
              <w:spacing w:before="0" w:after="0" w:line="262" w:lineRule="auto"/>
              <w:jc w:val="left"/>
              <w:rPr>
                <w:color w:val="00274C"/>
                <w:sz w:val="20"/>
                <w:szCs w:val="20"/>
              </w:rPr>
            </w:pPr>
            <w:r>
              <w:rPr>
                <w:color w:val="00274C"/>
                <w:position w:val="-2"/>
                <w:sz w:val="20"/>
                <w:szCs w:val="20"/>
              </w:rPr>
              <w:t xml:space="preserve">Turn off the engine.</w:t>
            </w:r>
          </w:p>
          <w:p>
            <w:pPr>
              <w:numPr>
                <w:ilvl w:val="0"/>
                <w:numId w:val="92596418"/>
              </w:numPr>
              <w:spacing w:before="0" w:after="0" w:line="262" w:lineRule="auto"/>
              <w:jc w:val="left"/>
              <w:rPr>
                <w:color w:val="00274C"/>
                <w:sz w:val="20"/>
                <w:szCs w:val="20"/>
              </w:rPr>
            </w:pPr>
            <w:r>
              <w:rPr>
                <w:color w:val="00274C"/>
                <w:position w:val="-2"/>
                <w:sz w:val="20"/>
                <w:szCs w:val="20"/>
              </w:rPr>
              <w:t xml:space="preserve">Completely empty the fuel tank.</w:t>
            </w:r>
          </w:p>
          <w:p>
            <w:pPr>
              <w:numPr>
                <w:ilvl w:val="0"/>
                <w:numId w:val="92596418"/>
              </w:numPr>
              <w:spacing w:before="0" w:after="0" w:line="262" w:lineRule="auto"/>
              <w:jc w:val="left"/>
              <w:rPr>
                <w:color w:val="00274C"/>
                <w:sz w:val="20"/>
                <w:szCs w:val="20"/>
              </w:rPr>
            </w:pPr>
            <w:r>
              <w:rPr>
                <w:color w:val="00274C"/>
                <w:position w:val="-2"/>
                <w:sz w:val="20"/>
                <w:szCs w:val="20"/>
              </w:rPr>
              <w:t xml:space="preserve">Spray SAE 10W-40 on the exhaust and intake manifolds.</w:t>
            </w:r>
          </w:p>
          <w:p>
            <w:pPr>
              <w:numPr>
                <w:ilvl w:val="0"/>
                <w:numId w:val="92596418"/>
              </w:numPr>
              <w:spacing w:before="0" w:after="0" w:line="262" w:lineRule="auto"/>
              <w:jc w:val="left"/>
              <w:rPr>
                <w:color w:val="00274C"/>
                <w:sz w:val="20"/>
                <w:szCs w:val="20"/>
              </w:rPr>
            </w:pPr>
            <w:r>
              <w:rPr>
                <w:color w:val="00274C"/>
                <w:position w:val="-2"/>
                <w:sz w:val="20"/>
                <w:szCs w:val="20"/>
              </w:rPr>
              <w:t xml:space="preserve">Seal the exhaust and intake ducts to prevent foreign bodies from entering.</w:t>
            </w:r>
          </w:p>
          <w:p>
            <w:pPr>
              <w:numPr>
                <w:ilvl w:val="0"/>
                <w:numId w:val="92596418"/>
              </w:numPr>
              <w:spacing w:before="0" w:after="0" w:line="262" w:lineRule="auto"/>
              <w:jc w:val="left"/>
              <w:rPr>
                <w:color w:val="00274C"/>
                <w:sz w:val="20"/>
                <w:szCs w:val="20"/>
              </w:rPr>
            </w:pPr>
            <w:r>
              <w:rPr>
                <w:color w:val="00274C"/>
                <w:position w:val="-2"/>
                <w:sz w:val="20"/>
                <w:szCs w:val="20"/>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92596418"/>
              </w:numPr>
              <w:spacing w:before="0" w:after="0" w:line="262" w:lineRule="auto"/>
              <w:jc w:val="left"/>
              <w:rPr>
                <w:color w:val="00274C"/>
                <w:sz w:val="20"/>
                <w:szCs w:val="20"/>
              </w:rPr>
            </w:pPr>
            <w:r>
              <w:rPr>
                <w:color w:val="00274C"/>
                <w:position w:val="-2"/>
                <w:sz w:val="20"/>
                <w:szCs w:val="20"/>
              </w:rPr>
              <w:t xml:space="preserve">Treat non-painted parts with protective products.</w:t>
            </w:r>
          </w:p>
          <w:p>
            <w:pPr>
              <w:numPr>
                <w:ilvl w:val="0"/>
                <w:numId w:val="92596418"/>
              </w:numPr>
              <w:spacing w:before="0" w:after="0" w:line="262" w:lineRule="auto"/>
              <w:jc w:val="left"/>
              <w:rPr>
                <w:color w:val="00274C"/>
                <w:sz w:val="20"/>
                <w:szCs w:val="20"/>
              </w:rPr>
            </w:pPr>
            <w:r>
              <w:rPr>
                <w:color w:val="00274C"/>
                <w:position w:val="-2"/>
                <w:sz w:val="20"/>
                <w:szCs w:val="20"/>
              </w:rPr>
              <w:t xml:space="preserve">Fill the AdBlue tank to the MAX level allowed.</w:t>
            </w:r>
          </w:p>
          <w:p>
            <w:pPr>
              <w:widowControl w:val="on"/>
              <w:pBdr/>
              <w:spacing w:before="0" w:after="0" w:line="240" w:lineRule="auto"/>
              <w:ind w:left="0" w:right="0"/>
              <w:jc w:val="left"/>
            </w:pPr>
            <w:r>
              <w:rPr>
                <w:color w:val="00274C"/>
                <w:position w:val="-2"/>
                <w:sz w:val="20"/>
                <w:szCs w:val="20"/>
              </w:rPr>
              <w:t xml:space="preserve">
If the engine protection is performed according to the suggestions indicated no corrosion damage should occur.</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2596419"/>
              </w:numPr>
              <w:spacing w:before="0" w:after="0" w:line="262" w:lineRule="auto"/>
              <w:jc w:val="left"/>
              <w:rPr>
                <w:color w:val="00274C"/>
                <w:sz w:val="20"/>
                <w:szCs w:val="20"/>
              </w:rPr>
            </w:pPr>
            <w:r>
              <w:rPr>
                <w:color w:val="00274C"/>
                <w:position w:val="-2"/>
                <w:sz w:val="20"/>
                <w:szCs w:val="20"/>
              </w:rPr>
              <w:t xml:space="preserve">Remove the protective sheet.</w:t>
            </w:r>
          </w:p>
          <w:p>
            <w:pPr>
              <w:numPr>
                <w:ilvl w:val="0"/>
                <w:numId w:val="92596419"/>
              </w:numPr>
              <w:spacing w:before="0" w:after="0" w:line="262" w:lineRule="auto"/>
              <w:jc w:val="left"/>
              <w:rPr>
                <w:color w:val="00274C"/>
                <w:sz w:val="20"/>
                <w:szCs w:val="20"/>
              </w:rPr>
            </w:pPr>
            <w:r>
              <w:rPr>
                <w:color w:val="00274C"/>
                <w:position w:val="-2"/>
                <w:sz w:val="20"/>
                <w:szCs w:val="20"/>
              </w:rPr>
              <w:t xml:space="preserve">Use a cloth soaked in degreasing product to remove the protective treatment from the external parts.</w:t>
            </w:r>
          </w:p>
          <w:p>
            <w:pPr>
              <w:numPr>
                <w:ilvl w:val="0"/>
                <w:numId w:val="92596419"/>
              </w:numPr>
              <w:spacing w:before="0" w:after="0" w:line="262" w:lineRule="auto"/>
              <w:jc w:val="left"/>
              <w:rPr>
                <w:color w:val="00274C"/>
                <w:sz w:val="20"/>
                <w:szCs w:val="20"/>
              </w:rPr>
            </w:pPr>
            <w:r>
              <w:rPr>
                <w:color w:val="00274C"/>
                <w:position w:val="-2"/>
                <w:sz w:val="20"/>
                <w:szCs w:val="20"/>
              </w:rPr>
              <w:t xml:space="preserve">Inject lubricating oil (no more than 2 cm3) into the intake ducts.</w:t>
            </w:r>
          </w:p>
          <w:p>
            <w:pPr>
              <w:numPr>
                <w:ilvl w:val="0"/>
                <w:numId w:val="92596419"/>
              </w:numPr>
              <w:spacing w:before="0" w:after="0" w:line="262" w:lineRule="auto"/>
              <w:jc w:val="left"/>
              <w:rPr>
                <w:color w:val="00274C"/>
                <w:sz w:val="20"/>
                <w:szCs w:val="20"/>
              </w:rPr>
            </w:pPr>
            <w:r>
              <w:rPr>
                <w:color w:val="00274C"/>
                <w:position w:val="-2"/>
                <w:sz w:val="20"/>
                <w:szCs w:val="20"/>
              </w:rPr>
              <w:t xml:space="preserve">Refill the tank with fresh fuel.</w:t>
            </w:r>
          </w:p>
          <w:p>
            <w:pPr>
              <w:numPr>
                <w:ilvl w:val="0"/>
                <w:numId w:val="92596419"/>
              </w:numPr>
              <w:spacing w:before="0" w:after="0" w:line="262" w:lineRule="auto"/>
              <w:jc w:val="left"/>
              <w:rPr>
                <w:color w:val="00274C"/>
                <w:sz w:val="20"/>
                <w:szCs w:val="20"/>
              </w:rPr>
            </w:pPr>
            <w:r>
              <w:rPr>
                <w:color w:val="00274C"/>
                <w:position w:val="-2"/>
                <w:sz w:val="20"/>
                <w:szCs w:val="20"/>
              </w:rPr>
              <w:t xml:space="preserve">Make sure that the oil and the coolant are up to the MAX level.</w:t>
            </w:r>
          </w:p>
          <w:p>
            <w:pPr>
              <w:numPr>
                <w:ilvl w:val="0"/>
                <w:numId w:val="92596419"/>
              </w:numPr>
              <w:spacing w:before="0" w:after="0" w:line="262" w:lineRule="auto"/>
              <w:jc w:val="left"/>
              <w:rPr>
                <w:color w:val="00274C"/>
                <w:sz w:val="20"/>
                <w:szCs w:val="20"/>
              </w:rPr>
            </w:pPr>
            <w:r>
              <w:rPr>
                <w:color w:val="00274C"/>
                <w:position w:val="-2"/>
                <w:sz w:val="20"/>
                <w:szCs w:val="20"/>
              </w:rPr>
              <w:t xml:space="preserve">Proceed with the disposal of the AdBlue contained in the tank; replace the AdBlue pump filter and  wash the AdBlue tank/circuit with hot distilled water.</w:t>
            </w:r>
          </w:p>
          <w:p>
            <w:pPr>
              <w:numPr>
                <w:ilvl w:val="0"/>
                <w:numId w:val="92596419"/>
              </w:numPr>
              <w:spacing w:before="0" w:after="0" w:line="262" w:lineRule="auto"/>
              <w:jc w:val="left"/>
              <w:rPr>
                <w:color w:val="00274C"/>
                <w:sz w:val="20"/>
                <w:szCs w:val="20"/>
              </w:rPr>
            </w:pPr>
            <w:r>
              <w:rPr>
                <w:color w:val="00274C"/>
                <w:position w:val="-2"/>
                <w:sz w:val="20"/>
                <w:szCs w:val="20"/>
              </w:rPr>
              <w:t xml:space="preserve">Check the AdBlue injector at an authorized Kohler workshop.</w:t>
            </w:r>
          </w:p>
          <w:p>
            <w:pPr>
              <w:numPr>
                <w:ilvl w:val="0"/>
                <w:numId w:val="92596419"/>
              </w:numPr>
              <w:spacing w:before="0" w:after="0" w:line="262" w:lineRule="auto"/>
              <w:jc w:val="left"/>
              <w:rPr>
                <w:color w:val="00274C"/>
                <w:sz w:val="20"/>
                <w:szCs w:val="20"/>
              </w:rPr>
            </w:pPr>
            <w:r>
              <w:rPr>
                <w:color w:val="00274C"/>
                <w:position w:val="-2"/>
                <w:sz w:val="20"/>
                <w:szCs w:val="20"/>
              </w:rPr>
              <w:t xml:space="preserve">Start the engine and keep it idle at minimum speed for a two about minutes.</w:t>
            </w:r>
          </w:p>
          <w:p>
            <w:pPr>
              <w:numPr>
                <w:ilvl w:val="0"/>
                <w:numId w:val="92596419"/>
              </w:numPr>
              <w:spacing w:before="0" w:after="0" w:line="262" w:lineRule="auto"/>
              <w:jc w:val="left"/>
              <w:rPr>
                <w:color w:val="00274C"/>
                <w:sz w:val="20"/>
                <w:szCs w:val="20"/>
              </w:rPr>
            </w:pPr>
            <w:r>
              <w:rPr>
                <w:color w:val="00274C"/>
                <w:position w:val="-2"/>
                <w:sz w:val="20"/>
                <w:szCs w:val="20"/>
              </w:rPr>
              <w:t xml:space="preserve">Bring the engine to 75% of MAX rated speed for 5 to 10 minute.</w:t>
            </w:r>
          </w:p>
          <w:p>
            <w:pPr>
              <w:numPr>
                <w:ilvl w:val="0"/>
                <w:numId w:val="92596419"/>
              </w:numPr>
              <w:spacing w:before="0" w:after="0" w:line="262" w:lineRule="auto"/>
              <w:jc w:val="left"/>
              <w:rPr>
                <w:color w:val="00274C"/>
                <w:sz w:val="20"/>
                <w:szCs w:val="20"/>
              </w:rPr>
            </w:pPr>
            <w:r>
              <w:rPr>
                <w:color w:val="00274C"/>
                <w:position w:val="-2"/>
                <w:sz w:val="20"/>
                <w:szCs w:val="20"/>
              </w:rPr>
              <w:t xml:space="preserve">Stop the engine while the oil is still hot ( </w:t>
            </w:r>
            <w:hyperlink r:id="rId5285601968227a44e" w:history="1">
              <w:r>
                <w:rPr>
                  <w:b/>
                  <w:bCs/>
                  <w:color w:val="0000FF"/>
                  <w:position w:val="-2"/>
                  <w:sz w:val="20"/>
                  <w:szCs w:val="20"/>
                </w:rPr>
                <w:t xml:space="preserve">Par. 6.1</w:t>
              </w:r>
            </w:hyperlink>
            <w:r>
              <w:rPr>
                <w:color w:val="00274C"/>
                <w:position w:val="-2"/>
                <w:sz w:val="20"/>
                <w:szCs w:val="20"/>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docPr id="10662501" name="name7764601968228a30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977601968228a30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92596402"/>
              </w:numPr>
              <w:spacing w:before="0" w:after="0" w:line="262" w:lineRule="auto"/>
              <w:jc w:val="left"/>
              <w:rPr>
                <w:color w:val="00274C"/>
                <w:sz w:val="20"/>
                <w:szCs w:val="20"/>
              </w:rPr>
            </w:pPr>
            <w:r>
              <w:rPr>
                <w:color w:val="00274C"/>
                <w:position w:val="-2"/>
                <w:sz w:val="20"/>
                <w:szCs w:val="20"/>
              </w:rPr>
              <w:t xml:space="preserve">Over time, lubricants and filters lose their properties, so it is important consider whether they need replacing, also based on the criteria described in </w:t>
            </w:r>
            <w:hyperlink r:id="rId8102601968228aad6" w:history="1">
              <w:r>
                <w:rPr>
                  <w:b/>
                  <w:bCs/>
                  <w:color w:val="0000FF"/>
                  <w:position w:val="-2"/>
                  <w:sz w:val="20"/>
                  <w:szCs w:val="20"/>
                </w:rPr>
                <w:t xml:space="preserve">Tab. 5.2</w:t>
              </w:r>
            </w:hyperlink>
            <w:r>
              <w:rPr>
                <w:color w:val="00274C"/>
                <w:position w:val="-2"/>
                <w:sz w:val="20"/>
                <w:szCs w:val="20"/>
              </w:rPr>
              <w:t xml:space="preserve"> .</w:t>
            </w:r>
          </w:p>
          <w:p/>
          <w:p/>
          <w:p>
            <w:pPr>
              <w:numPr>
                <w:ilvl w:val="0"/>
                <w:numId w:val="92596420"/>
              </w:numPr>
              <w:spacing w:before="0" w:after="0" w:line="262" w:lineRule="auto"/>
              <w:jc w:val="left"/>
              <w:rPr>
                <w:color w:val="00274C"/>
                <w:sz w:val="20"/>
                <w:szCs w:val="20"/>
              </w:rPr>
            </w:pPr>
            <w:r>
              <w:rPr>
                <w:color w:val="00274C"/>
                <w:position w:val="-2"/>
                <w:sz w:val="20"/>
                <w:szCs w:val="20"/>
              </w:rPr>
              <w:t xml:space="preserve">Replace the filters (air, oil, fuel) with original spare parts.</w:t>
            </w:r>
          </w:p>
          <w:p>
            <w:pPr>
              <w:numPr>
                <w:ilvl w:val="0"/>
                <w:numId w:val="92596420"/>
              </w:numPr>
              <w:spacing w:before="0" w:after="0" w:line="262" w:lineRule="auto"/>
              <w:jc w:val="left"/>
              <w:rPr>
                <w:color w:val="00274C"/>
                <w:sz w:val="20"/>
                <w:szCs w:val="20"/>
              </w:rPr>
            </w:pPr>
            <w:r>
              <w:rPr>
                <w:color w:val="00274C"/>
                <w:position w:val="-2"/>
                <w:sz w:val="20"/>
                <w:szCs w:val="20"/>
              </w:rPr>
              <w:t xml:space="preserve">Pour new oil ( </w:t>
            </w:r>
            <w:hyperlink r:id="rId2465601968228ab4e" w:history="1">
              <w:r>
                <w:rPr>
                  <w:b/>
                  <w:bCs/>
                  <w:color w:val="0000FF"/>
                  <w:position w:val="-2"/>
                  <w:sz w:val="20"/>
                  <w:szCs w:val="20"/>
                </w:rPr>
                <w:t xml:space="preserve">Par. 4.5</w:t>
              </w:r>
            </w:hyperlink>
            <w:r>
              <w:rPr>
                <w:color w:val="00274C"/>
                <w:position w:val="-2"/>
                <w:sz w:val="20"/>
                <w:szCs w:val="20"/>
              </w:rPr>
              <w:t xml:space="preserve"> ) up to the MAX level.</w:t>
            </w:r>
          </w:p>
          <w:p>
            <w:pPr>
              <w:numPr>
                <w:ilvl w:val="0"/>
                <w:numId w:val="92596420"/>
              </w:numPr>
              <w:spacing w:before="0" w:after="0" w:line="262" w:lineRule="auto"/>
              <w:jc w:val="left"/>
              <w:rPr>
                <w:color w:val="00274C"/>
                <w:sz w:val="20"/>
                <w:szCs w:val="20"/>
              </w:rPr>
            </w:pPr>
            <w:r>
              <w:rPr>
                <w:color w:val="00274C"/>
                <w:position w:val="-2"/>
                <w:sz w:val="20"/>
                <w:szCs w:val="20"/>
              </w:rPr>
              <w:t xml:space="preserve">Empty the cooling circuit completely and pour in the new coolant up to the MAX level ( </w:t>
            </w:r>
            <w:hyperlink r:id="rId6891601968228ab8c"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Para. 5.6.</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1a:</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MAX.</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SCR system</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of Tab. 5.3</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40 °C</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2 in Tab. 5.3</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3 of Tab. 5.3</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vehicle, proceed as follows:</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 in the tank (consult the machine’s manual)</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 filter (Par. 6.5)</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Par. 5.2 for maintenance frequency.</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If faults are detected when starting the engine or during operation, turn off the engine and wait 5 mins before starting the engine.</w:t>
                  </w:r>
                </w:p>
                <w:p>
                  <w:pPr>
                    <w:numPr>
                      <w:ilvl w:val="0"/>
                      <w:numId w:val="925964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If the fault persists, contact KOHLER authorised workshops.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95688" name="name9412601968229e4e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65601968229e4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221896" name="name108460196822b11b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7460196822b11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Before proceeding with operation, read  </w:t>
            </w:r>
            <w:hyperlink r:id="rId918260196822b179c" w:history="1">
              <w:r>
                <w:rPr>
                  <w:b/>
                  <w:bCs/>
                  <w:color w:val="0000FF"/>
                  <w:position w:val="-2"/>
                  <w:sz w:val="20"/>
                  <w:szCs w:val="20"/>
                </w:rPr>
                <w:t xml:space="preserve">Par. 3.2.2</w:t>
              </w:r>
            </w:hyperlink>
          </w:p>
          <w:p>
            <w:pPr>
              <w:numPr>
                <w:ilvl w:val="0"/>
                <w:numId w:val="92596402"/>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92596402"/>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199860196822b17e4" w:history="1">
              <w:r>
                <w:rPr>
                  <w:b/>
                  <w:bCs/>
                  <w:color w:val="0000FF"/>
                  <w:position w:val="-2"/>
                  <w:sz w:val="20"/>
                  <w:szCs w:val="20"/>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92596421"/>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92596421"/>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92596421"/>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92596421"/>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401560196822b18d5" w:history="1">
              <w:r>
                <w:rPr>
                  <w:b/>
                  <w:bCs/>
                  <w:color w:val="0000FF"/>
                  <w:position w:val="-2"/>
                  <w:sz w:val="20"/>
                  <w:szCs w:val="20"/>
                </w:rPr>
                <w:t xml:space="preserve">Par. 6.5 DISPOSAL and SCRAPPING</w:t>
              </w:r>
            </w:hyperlink>
            <w:r>
              <w:rPr>
                <w:color w:val="00274C"/>
                <w:position w:val="-2"/>
                <w:sz w:val="20"/>
                <w:szCs w:val="20"/>
              </w:rPr>
              <w:t xml:space="preserve"> ).</w:t>
            </w:r>
          </w:p>
          <w:p>
            <w:pPr>
              <w:numPr>
                <w:ilvl w:val="0"/>
                <w:numId w:val="92596421"/>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92596421"/>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92596421"/>
              </w:numPr>
              <w:spacing w:before="0" w:after="0" w:line="262" w:lineRule="auto"/>
              <w:jc w:val="left"/>
              <w:rPr>
                <w:color w:val="00274C"/>
                <w:sz w:val="20"/>
                <w:szCs w:val="20"/>
              </w:rPr>
            </w:pPr>
            <w:r>
              <w:rPr>
                <w:color w:val="00274C"/>
                <w:position w:val="-2"/>
                <w:sz w:val="20"/>
                <w:szCs w:val="20"/>
              </w:rPr>
              <w:t xml:space="preserve">Perform the operation described in </w:t>
            </w:r>
            <w:hyperlink r:id="rId965360196822b195f" w:history="1">
              <w:r>
                <w:rPr>
                  <w:b/>
                  <w:bCs/>
                  <w:color w:val="0000FF"/>
                  <w:position w:val="-2"/>
                  <w:sz w:val="20"/>
                  <w:szCs w:val="20"/>
                </w:rPr>
                <w:t xml:space="preserve">Par. 6.2</w:t>
              </w:r>
            </w:hyperlink>
            <w:r>
              <w:rPr>
                <w:color w:val="00274C"/>
                <w:position w:val="-2"/>
                <w:sz w:val="20"/>
                <w:szCs w:val="20"/>
              </w:rPr>
              <w:t xml:space="preserve"> - point 2 to 5.</w:t>
            </w:r>
          </w:p>
          <w:p>
            <w:pPr>
              <w:numPr>
                <w:ilvl w:val="0"/>
                <w:numId w:val="92596421"/>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405960196822b198a" w:history="1">
              <w:r>
                <w:rPr>
                  <w:b/>
                  <w:bCs/>
                  <w:color w:val="0000FF"/>
                  <w:position w:val="-2"/>
                  <w:sz w:val="20"/>
                  <w:szCs w:val="20"/>
                </w:rPr>
                <w:t xml:space="preserve">Tab. 2.1</w:t>
              </w:r>
            </w:hyperlink>
            <w:r>
              <w:rPr>
                <w:color w:val="00274C"/>
                <w:position w:val="-2"/>
                <w:sz w:val="20"/>
                <w:szCs w:val="20"/>
              </w:rPr>
              <w:t xml:space="preserve"> and </w:t>
            </w:r>
            <w:hyperlink r:id="rId940360196822b199e" w:history="1">
              <w:r>
                <w:rPr>
                  <w:b/>
                  <w:bCs/>
                  <w:color w:val="0000FF"/>
                  <w:position w:val="-2"/>
                  <w:sz w:val="20"/>
                  <w:szCs w:val="20"/>
                </w:rPr>
                <w:t xml:space="preserve">Tab. 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69965" name="name392560196822be3d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360196822be3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Do not use the engine with the oil level below the </w:t>
            </w:r>
            <w:r>
              <w:rPr>
                <w:b/>
                <w:bCs/>
                <w:color w:val="00274C"/>
                <w:position w:val="-2"/>
                <w:sz w:val="20"/>
                <w:szCs w:val="20"/>
              </w:rPr>
              <w:t xml:space="preserve">MIN</w:t>
            </w: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92596422"/>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92596422"/>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92596422"/>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58"/>
              </w:rPr>
              <w:drawing>
                <wp:inline distT="0" distB="0" distL="0" distR="0">
                  <wp:extent cx="2246400" cy="1684800"/>
                  <wp:docPr id="46818333" name="name672560196822d564a"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817060196822d5643"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6.1</w:t>
            </w:r>
            <w:r>
              <w:rPr>
                <w:position w:val="-258"/>
              </w:rPr>
              <w:drawing>
                <wp:inline distT="0" distB="0" distL="0" distR="0">
                  <wp:extent cx="2246400" cy="1684800"/>
                  <wp:docPr id="17539719" name="name1013601968230ba18"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6369601968230ba10"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br/>
              <w:br/>
              <w:t xml:space="preserve">Fig. 6.2</w:t>
            </w:r>
            <w:r>
              <w:rPr>
                <w:position w:val="-258"/>
              </w:rPr>
              <w:drawing>
                <wp:inline distT="0" distB="0" distL="0" distR="0">
                  <wp:extent cx="2239200" cy="1684800"/>
                  <wp:docPr id="38529881" name="name7753601968232262d"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20126019682322628"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rPr>
              <w:br/>
              <w:br/>
              <w:br/>
              <w:t xml:space="preserve">Fig. 6.3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827141" name="name2864601968232fa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99601968232fa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Before proceeding with operation, read  </w:t>
            </w:r>
            <w:hyperlink r:id="rId5480601968233009f"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727614" name="name14296019682340bb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186019682340b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92596402"/>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92596402"/>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4082601968234122f" w:history="1">
              <w:r>
                <w:rPr>
                  <w:b/>
                  <w:bCs/>
                  <w:color w:val="0000FF"/>
                  <w:position w:val="-2"/>
                  <w:sz w:val="20"/>
                  <w:szCs w:val="20"/>
                </w:rPr>
                <w:t xml:space="preserve">Par. 6.5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596423"/>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92596424"/>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92596424"/>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18"/>
              </w:rPr>
              <w:drawing>
                <wp:inline distT="0" distB="0" distL="0" distR="0">
                  <wp:extent cx="2232000" cy="1432800"/>
                  <wp:docPr id="78329474" name="name46426019682357a99"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83066019682357a94"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92596425"/>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30641644" name="name5902601968236ce05"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1445601968236ce0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92596426"/>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24674447" name="name1729601968237f9b1"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2040601968237f9a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8886019682380226"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The fuel filter is situated on the crankcase of the engine or it may be assembled on the frame of the vehicle.</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6593" name="name2737601968238c49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47601968238c4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Before proceeding with operation, read  </w:t>
            </w:r>
            <w:hyperlink r:id="rId9558601968238d032"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77689" name="name4713601968239c8d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01601968239c8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92596402"/>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3614601968239ced1" w:history="1">
              <w:r>
                <w:rPr>
                  <w:b/>
                  <w:bCs/>
                  <w:color w:val="0000FF"/>
                  <w:position w:val="-2"/>
                  <w:sz w:val="20"/>
                  <w:szCs w:val="20"/>
                  <w:u w:val="single"/>
                </w:rPr>
                <w:t xml:space="preserve">Par. 6.5 DISPOSAL and SCRAPPING</w:t>
              </w:r>
            </w:hyperlink>
          </w:p>
          <w:p>
            <w:pPr>
              <w:numPr>
                <w:ilvl w:val="0"/>
                <w:numId w:val="92596427"/>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92596427"/>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92596427"/>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w:t>
            </w:r>
          </w:p>
          <w:p>
            <w:pPr>
              <w:numPr>
                <w:ilvl w:val="0"/>
                <w:numId w:val="92596427"/>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301576" name="name167760196823ab90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7160196823ab8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596427"/>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6.8)</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(tightening torque of </w:t>
            </w:r>
            <w:r>
              <w:rPr>
                <w:b/>
                <w:bCs/>
                <w:color w:val="00274C"/>
                <w:position w:val="-2"/>
                <w:sz w:val="20"/>
                <w:szCs w:val="20"/>
              </w:rPr>
              <w:t xml:space="preserve">17 Nm</w:t>
            </w:r>
            <w:r>
              <w:rPr>
                <w:color w:val="00274C"/>
                <w:position w:val="-2"/>
                <w:sz w:val="20"/>
                <w:szCs w:val="20"/>
              </w:rPr>
              <w:t xml:space="preserve"> ).</w:t>
            </w:r>
          </w:p>
          <w:p>
            <w:pPr>
              <w:numPr>
                <w:ilvl w:val="0"/>
                <w:numId w:val="92596427"/>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92596427"/>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Bleeding.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596427"/>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78542559" name="name139660196823bfb39"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968660196823bfb3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25169888" name="name367460196823d3942"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992160196823d393c"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69060196823d4fd9"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5656728" name="name350460196823e382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7560196823e3828"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92596402"/>
              </w:numPr>
              <w:spacing w:before="0" w:after="0" w:line="262" w:lineRule="auto"/>
              <w:jc w:val="left"/>
              <w:rPr>
                <w:color w:val="00274C"/>
                <w:sz w:val="20"/>
                <w:szCs w:val="20"/>
              </w:rPr>
            </w:pPr>
            <w:r>
              <w:rPr>
                <w:color w:val="00274C"/>
                <w:position w:val="-2"/>
                <w:sz w:val="20"/>
                <w:szCs w:val="20"/>
              </w:rPr>
              <w:t xml:space="preserve">Before proceeding with operation, read  </w:t>
            </w:r>
            <w:hyperlink r:id="rId711260196823e3f65"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 Component not necessarily supplied by KOHLER.</w:t>
            </w:r>
          </w:p>
        </w:tc>
      </w:tr>
      <w:tr>
        <w:trPr>
          <w:trHeight w:val="0" w:hRule="atLeast"/>
        </w:trPr>
        <w:tc>
          <w:tcPr>
            <w:tcMar>
              <w:top w:w="150" w:type="dxa"/>
              <w:bottom w:w="150" w:type="dxa"/>
            </w:tcMar>
            <w:vAlign w:val="center"/>
          </w:tcPr>
          <w:p>
            <w:pPr>
              <w:numPr>
                <w:ilvl w:val="0"/>
                <w:numId w:val="92596428"/>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92596428"/>
              </w:numPr>
              <w:spacing w:before="0" w:after="0" w:line="262" w:lineRule="auto"/>
              <w:jc w:val="left"/>
              <w:rPr>
                <w:color w:val="00274C"/>
                <w:sz w:val="20"/>
                <w:szCs w:val="20"/>
              </w:rPr>
            </w:pPr>
            <w:r>
              <w:rPr>
                <w:color w:val="00274C"/>
                <w:position w:val="-2"/>
                <w:sz w:val="20"/>
                <w:szCs w:val="20"/>
              </w:rPr>
              <w:t xml:space="preserve">Rotate counter clockwise and remove cover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70058557" name="name72126019682401085"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7766019682401080"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92596429"/>
              </w:numPr>
              <w:spacing w:before="0" w:after="0" w:line="262" w:lineRule="auto"/>
              <w:jc w:val="left"/>
              <w:rPr>
                <w:color w:val="00274C"/>
                <w:sz w:val="20"/>
                <w:szCs w:val="20"/>
              </w:rPr>
            </w:pPr>
            <w:r>
              <w:rPr>
                <w:color w:val="00274C"/>
                <w:position w:val="-2"/>
                <w:sz w:val="20"/>
                <w:szCs w:val="20"/>
              </w:rPr>
              <w:t xml:space="preserve">Remove the cartridges B and G.</w:t>
            </w:r>
          </w:p>
          <w:p>
            <w:pPr>
              <w:numPr>
                <w:ilvl w:val="1"/>
                <w:numId w:val="92596429"/>
              </w:numPr>
              <w:spacing w:before="0" w:after="0" w:line="262" w:lineRule="auto"/>
              <w:jc w:val="left"/>
              <w:rPr>
                <w:color w:val="00274C"/>
                <w:sz w:val="20"/>
                <w:szCs w:val="20"/>
              </w:rPr>
            </w:pPr>
            <w:r>
              <w:rPr>
                <w:color w:val="00274C"/>
                <w:position w:val="-2"/>
                <w:sz w:val="20"/>
                <w:szCs w:val="20"/>
              </w:rPr>
              <w:t xml:space="preserve">Fit cartridges G and B.</w:t>
            </w:r>
          </w:p>
          <w:p>
            <w:pPr>
              <w:numPr>
                <w:ilvl w:val="1"/>
                <w:numId w:val="92596429"/>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60323267" name="name8390601968240f891"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082601968240f88c"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AdBlue®/DEF 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12741154" name="name4688601968241fa0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87601968241fa0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92596402"/>
              </w:numPr>
              <w:spacing w:before="0" w:after="0" w:line="262" w:lineRule="auto"/>
              <w:jc w:val="left"/>
              <w:rPr>
                <w:color w:val="00274C"/>
                <w:sz w:val="20"/>
                <w:szCs w:val="20"/>
              </w:rPr>
            </w:pPr>
            <w:r>
              <w:rPr>
                <w:color w:val="00274C"/>
                <w:position w:val="-2"/>
                <w:sz w:val="20"/>
                <w:szCs w:val="20"/>
              </w:rPr>
              <w:t xml:space="preserve">Before proceeding with operation, read  </w:t>
            </w:r>
            <w:hyperlink r:id="rId1805601968241ff99" w:history="1">
              <w:r>
                <w:rPr>
                  <w:b/>
                  <w:bCs/>
                  <w:color w:val="0000FF"/>
                  <w:position w:val="-2"/>
                  <w:sz w:val="20"/>
                  <w:szCs w:val="20"/>
                  <w:u w:val="single"/>
                </w:rPr>
                <w:t xml:space="preserve">Par. 3.2.2</w:t>
              </w:r>
            </w:hyperlink>
          </w:p>
          <w:p>
            <w:pPr>
              <w:numPr>
                <w:ilvl w:val="0"/>
                <w:numId w:val="92596402"/>
              </w:numPr>
              <w:spacing w:before="0" w:after="0" w:line="262" w:lineRule="auto"/>
              <w:jc w:val="left"/>
              <w:rPr>
                <w:color w:val="00274C"/>
                <w:sz w:val="20"/>
                <w:szCs w:val="20"/>
              </w:rPr>
            </w:pPr>
            <w:r>
              <w:rPr>
                <w:color w:val="00274C"/>
                <w:position w:val="-2"/>
                <w:sz w:val="20"/>
                <w:szCs w:val="20"/>
              </w:rPr>
              <w:t xml:space="preserve">Do not lubricate gaskets A with oil or fuel.</w:t>
            </w:r>
          </w:p>
          <w:p>
            <w:pPr>
              <w:numPr>
                <w:ilvl w:val="0"/>
                <w:numId w:val="92596402"/>
              </w:numPr>
              <w:spacing w:before="0" w:after="0" w:line="262" w:lineRule="auto"/>
              <w:jc w:val="left"/>
              <w:rPr>
                <w:color w:val="00274C"/>
                <w:sz w:val="20"/>
                <w:szCs w:val="20"/>
              </w:rPr>
            </w:pPr>
            <w:r>
              <w:rPr>
                <w:color w:val="00274C"/>
                <w:position w:val="-2"/>
                <w:sz w:val="20"/>
                <w:szCs w:val="20"/>
              </w:rPr>
              <w:t xml:space="preserve">Filter D includes gaskets A in the package.</w:t>
            </w:r>
          </w:p>
          <w:p>
            <w:pPr>
              <w:numPr>
                <w:ilvl w:val="0"/>
                <w:numId w:val="92596402"/>
              </w:numPr>
              <w:spacing w:before="0" w:after="0" w:line="262" w:lineRule="auto"/>
              <w:jc w:val="left"/>
              <w:rPr>
                <w:color w:val="00274C"/>
                <w:sz w:val="20"/>
                <w:szCs w:val="20"/>
              </w:rPr>
            </w:pPr>
            <w:r>
              <w:rPr>
                <w:color w:val="00274C"/>
                <w:position w:val="-2"/>
                <w:sz w:val="20"/>
                <w:szCs w:val="20"/>
              </w:rPr>
              <w:t xml:space="preserve">Avoid any type of contamination during replacement.</w:t>
            </w:r>
          </w:p>
          <w:p>
            <w:pPr>
              <w:numPr>
                <w:ilvl w:val="0"/>
                <w:numId w:val="92596402"/>
              </w:numPr>
              <w:spacing w:before="0" w:after="0" w:line="262" w:lineRule="auto"/>
              <w:jc w:val="left"/>
              <w:rPr>
                <w:color w:val="00274C"/>
                <w:sz w:val="20"/>
                <w:szCs w:val="20"/>
              </w:rPr>
            </w:pPr>
            <w:r>
              <w:rPr>
                <w:color w:val="00274C"/>
                <w:position w:val="-2"/>
                <w:sz w:val="20"/>
                <w:szCs w:val="20"/>
              </w:rPr>
              <w:t xml:space="preserve">Before starting any operations, make sure the key on the machine’s panel is OFF and the AdBlue®/DEF pump has executed the circuit emptying operation.</w:t>
            </w:r>
          </w:p>
        </w:tc>
      </w:tr>
      <w:tr>
        <w:trPr>
          <w:trHeight w:val="0" w:hRule="atLeast"/>
        </w:trPr>
        <w:tc>
          <w:tcPr>
            <w:tcMar>
              <w:top w:w="150" w:type="dxa"/>
              <w:bottom w:w="150" w:type="dxa"/>
            </w:tcMar>
            <w:vAlign w:val="center"/>
          </w:tcPr>
          <w:p>
            <w:pPr>
              <w:numPr>
                <w:ilvl w:val="0"/>
                <w:numId w:val="92596430"/>
              </w:numPr>
              <w:spacing w:before="0" w:after="0" w:line="262" w:lineRule="auto"/>
              <w:jc w:val="left"/>
              <w:rPr>
                <w:color w:val="00274C"/>
                <w:sz w:val="20"/>
                <w:szCs w:val="20"/>
              </w:rPr>
            </w:pPr>
            <w:r>
              <w:rPr>
                <w:color w:val="00274C"/>
                <w:position w:val="-2"/>
                <w:sz w:val="20"/>
                <w:szCs w:val="20"/>
              </w:rPr>
              <w:t xml:space="preserve">Loosen cap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37883448" name="name21146019682430abe"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89766019682430ab9"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92596431"/>
              </w:numPr>
              <w:spacing w:before="0" w:after="0" w:line="262" w:lineRule="auto"/>
              <w:jc w:val="left"/>
              <w:rPr>
                <w:color w:val="00274C"/>
                <w:sz w:val="20"/>
                <w:szCs w:val="20"/>
              </w:rPr>
            </w:pPr>
            <w:r>
              <w:rPr>
                <w:color w:val="00274C"/>
                <w:position w:val="-2"/>
                <w:sz w:val="20"/>
                <w:szCs w:val="20"/>
              </w:rPr>
              <w:t xml:space="preserve">Remove cap B and extract filter bracket C.</w:t>
            </w:r>
          </w:p>
          <w:p>
            <w:pPr>
              <w:numPr>
                <w:ilvl w:val="0"/>
                <w:numId w:val="92596431"/>
              </w:numPr>
              <w:spacing w:before="0" w:after="0" w:line="262" w:lineRule="auto"/>
              <w:jc w:val="left"/>
              <w:rPr>
                <w:color w:val="00274C"/>
                <w:sz w:val="20"/>
                <w:szCs w:val="20"/>
              </w:rPr>
            </w:pPr>
            <w:r>
              <w:rPr>
                <w:color w:val="00274C"/>
                <w:position w:val="-2"/>
                <w:sz w:val="20"/>
                <w:szCs w:val="20"/>
              </w:rPr>
              <w:t xml:space="preserve">Extract filter D.</w:t>
            </w:r>
          </w:p>
          <w:p>
            <w:pPr>
              <w:numPr>
                <w:ilvl w:val="0"/>
                <w:numId w:val="92596431"/>
              </w:numPr>
              <w:spacing w:before="0" w:after="0" w:line="262" w:lineRule="auto"/>
              <w:jc w:val="left"/>
              <w:rPr>
                <w:color w:val="00274C"/>
                <w:sz w:val="20"/>
                <w:szCs w:val="20"/>
              </w:rPr>
            </w:pPr>
            <w:r>
              <w:rPr>
                <w:color w:val="00274C"/>
                <w:position w:val="-2"/>
                <w:sz w:val="20"/>
                <w:szCs w:val="20"/>
              </w:rPr>
              <w:t xml:space="preserve">Use warm AdBlue®/DEF to clean the seat of filter D on pump E if impurities are detected.</w:t>
            </w:r>
          </w:p>
          <w:p>
            <w:pPr>
              <w:numPr>
                <w:ilvl w:val="0"/>
                <w:numId w:val="92596431"/>
              </w:numPr>
              <w:spacing w:before="0" w:after="0" w:line="262" w:lineRule="auto"/>
              <w:jc w:val="left"/>
              <w:rPr>
                <w:color w:val="00274C"/>
                <w:sz w:val="20"/>
                <w:szCs w:val="20"/>
              </w:rPr>
            </w:pPr>
            <w:r>
              <w:rPr>
                <w:color w:val="00274C"/>
                <w:position w:val="-2"/>
                <w:sz w:val="20"/>
                <w:szCs w:val="20"/>
              </w:rPr>
              <w:t xml:space="preserve">Lubricate the A gaskets with AdBlue®/DEF or distilled water.</w:t>
            </w:r>
          </w:p>
          <w:p>
            <w:pPr>
              <w:numPr>
                <w:ilvl w:val="0"/>
                <w:numId w:val="92596431"/>
              </w:numPr>
              <w:spacing w:before="0" w:after="0" w:line="262" w:lineRule="auto"/>
              <w:jc w:val="left"/>
              <w:rPr>
                <w:color w:val="00274C"/>
                <w:sz w:val="20"/>
                <w:szCs w:val="20"/>
              </w:rPr>
            </w:pPr>
            <w:r>
              <w:rPr>
                <w:color w:val="00274C"/>
                <w:position w:val="-2"/>
                <w:sz w:val="20"/>
                <w:szCs w:val="20"/>
              </w:rPr>
              <w:t xml:space="preserve">Place the filter bracket C together with filter D inside pump E.</w:t>
            </w:r>
          </w:p>
          <w:p>
            <w:pPr>
              <w:numPr>
                <w:ilvl w:val="0"/>
                <w:numId w:val="92596431"/>
              </w:numPr>
              <w:spacing w:before="0" w:after="0" w:line="262" w:lineRule="auto"/>
              <w:jc w:val="left"/>
              <w:rPr>
                <w:color w:val="00274C"/>
                <w:sz w:val="20"/>
                <w:szCs w:val="20"/>
              </w:rPr>
            </w:pPr>
            <w:r>
              <w:rPr>
                <w:color w:val="00274C"/>
                <w:position w:val="-2"/>
                <w:sz w:val="20"/>
                <w:szCs w:val="20"/>
              </w:rPr>
              <w:t xml:space="preserve">Tighten cap B (tightening torque of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42507966" name="name69286019682445061"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1775601968244505d"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2596402"/>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92596402"/>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92596402"/>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92596402"/>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2596402"/>
              </w:numPr>
              <w:spacing w:before="0" w:after="0" w:line="262" w:lineRule="auto"/>
              <w:jc w:val="left"/>
              <w:rPr>
                <w:color w:val="00274C"/>
                <w:sz w:val="20"/>
                <w:szCs w:val="20"/>
              </w:rPr>
            </w:pPr>
            <w:r>
              <w:rPr>
                <w:color w:val="00274C"/>
                <w:position w:val="-2"/>
                <w:sz w:val="20"/>
                <w:szCs w:val="20"/>
              </w:rPr>
              <w:t xml:space="preserve">This chapter contains information about the problems that may appear during engine operation with its causes and trouble shooting </w:t>
            </w:r>
            <w:r>
              <w:rPr>
                <w:b/>
                <w:bCs/>
                <w:color w:val="00274C"/>
                <w:position w:val="-2"/>
                <w:sz w:val="20"/>
                <w:szCs w:val="20"/>
              </w:rPr>
              <w:t xml:space="preserve">Tab. 7.2</w:t>
            </w: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In some cases, you shall turn off the engine immediately to avoid further damage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166019682448899"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056019682448d5e"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016019682449261"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44601968244af73"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05601968244b46d"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17601968244b71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09601968244bc81"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38601968244c676"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01601968244cb9d"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In the event that the solutions proposed in </w:t>
            </w:r>
            <w:r>
              <w:rPr>
                <w:b/>
                <w:bCs/>
                <w:color w:val="00274C"/>
                <w:position w:val="-2"/>
                <w:sz w:val="20"/>
                <w:szCs w:val="20"/>
              </w:rPr>
              <w:t xml:space="preserve">Tab. 7.2</w:t>
            </w:r>
            <w:r>
              <w:rPr>
                <w:color w:val="00274C"/>
                <w:position w:val="-2"/>
                <w:sz w:val="20"/>
                <w:szCs w:val="20"/>
              </w:rPr>
              <w:t xml:space="preserve"> do not eliminate the trouble, contact a </w:t>
            </w:r>
            <w:r>
              <w:rPr>
                <w:b/>
                <w:bCs/>
                <w:color w:val="00274C"/>
                <w:position w:val="-2"/>
                <w:sz w:val="20"/>
                <w:szCs w:val="20"/>
              </w:rPr>
              <w:t xml:space="preserve">KOHLER</w:t>
            </w:r>
            <w:r>
              <w:rPr>
                <w:color w:val="00274C"/>
                <w:position w:val="-2"/>
                <w:sz w:val="20"/>
                <w:szCs w:val="20"/>
              </w:rPr>
              <w:t xml:space="preserve"> authorized workshop</w:t>
            </w:r>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596402"/>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92596402"/>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92596402"/>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92596402"/>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92596402"/>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92596402"/>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92596402"/>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142601968244fb4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948601968244fb9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195601968244fbd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783601968244fc0d"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92596432"/>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92596432"/>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92596432"/>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92596432"/>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It is a control unit that checks the SCR system adjusting the AdBlue dosage inside the SCR catalytic converter according to the parameters detected by the different sensors.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W</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0703325" name="name5799601968247aca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935601968247aca7"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4631310" name="name60496019682487b4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4696019682487b3f"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2596432">
    <w:multiLevelType w:val="hybridMultilevel"/>
    <w:lvl w:ilvl="0" w:tplc="28127957">
      <w:start w:val="1"/>
      <w:numFmt w:val="decimal"/>
      <w:lvlText w:val="%1."/>
      <w:lvlJc w:val="left"/>
      <w:pPr>
        <w:ind w:left="720" w:hanging="360"/>
      </w:pPr>
    </w:lvl>
    <w:lvl w:ilvl="1" w:tplc="28127957" w:tentative="1">
      <w:start w:val="1"/>
      <w:numFmt w:val="lowerLetter"/>
      <w:lvlText w:val="%2."/>
      <w:lvlJc w:val="left"/>
      <w:pPr>
        <w:ind w:left="1440" w:hanging="360"/>
      </w:pPr>
    </w:lvl>
    <w:lvl w:ilvl="2" w:tplc="28127957" w:tentative="1">
      <w:start w:val="1"/>
      <w:numFmt w:val="lowerRoman"/>
      <w:lvlText w:val="%3."/>
      <w:lvlJc w:val="right"/>
      <w:pPr>
        <w:ind w:left="2160" w:hanging="180"/>
      </w:pPr>
    </w:lvl>
    <w:lvl w:ilvl="3" w:tplc="28127957" w:tentative="1">
      <w:start w:val="1"/>
      <w:numFmt w:val="decimal"/>
      <w:lvlText w:val="%4."/>
      <w:lvlJc w:val="left"/>
      <w:pPr>
        <w:ind w:left="2880" w:hanging="360"/>
      </w:pPr>
    </w:lvl>
    <w:lvl w:ilvl="4" w:tplc="28127957" w:tentative="1">
      <w:start w:val="1"/>
      <w:numFmt w:val="lowerLetter"/>
      <w:lvlText w:val="%5."/>
      <w:lvlJc w:val="left"/>
      <w:pPr>
        <w:ind w:left="3600" w:hanging="360"/>
      </w:pPr>
    </w:lvl>
    <w:lvl w:ilvl="5" w:tplc="28127957" w:tentative="1">
      <w:start w:val="1"/>
      <w:numFmt w:val="lowerRoman"/>
      <w:lvlText w:val="%6."/>
      <w:lvlJc w:val="right"/>
      <w:pPr>
        <w:ind w:left="4320" w:hanging="180"/>
      </w:pPr>
    </w:lvl>
    <w:lvl w:ilvl="6" w:tplc="28127957" w:tentative="1">
      <w:start w:val="1"/>
      <w:numFmt w:val="decimal"/>
      <w:lvlText w:val="%7."/>
      <w:lvlJc w:val="left"/>
      <w:pPr>
        <w:ind w:left="5040" w:hanging="360"/>
      </w:pPr>
    </w:lvl>
    <w:lvl w:ilvl="7" w:tplc="28127957" w:tentative="1">
      <w:start w:val="1"/>
      <w:numFmt w:val="lowerLetter"/>
      <w:lvlText w:val="%8."/>
      <w:lvlJc w:val="left"/>
      <w:pPr>
        <w:ind w:left="5760" w:hanging="360"/>
      </w:pPr>
    </w:lvl>
    <w:lvl w:ilvl="8" w:tplc="28127957" w:tentative="1">
      <w:start w:val="1"/>
      <w:numFmt w:val="lowerRoman"/>
      <w:lvlText w:val="%9."/>
      <w:lvlJc w:val="right"/>
      <w:pPr>
        <w:ind w:left="6480" w:hanging="180"/>
      </w:pPr>
    </w:lvl>
  </w:abstractNum>
  <w:abstractNum w:abstractNumId="92596431">
    <w:multiLevelType w:val="hybridMultilevel"/>
    <w:lvl w:ilvl="0" w:tplc="48850894">
      <w:start w:val="1"/>
      <w:numFmt w:val="decimal"/>
      <w:lvlText w:val="%1."/>
      <w:lvlJc w:val="left"/>
      <w:pPr>
        <w:ind w:left="720" w:hanging="360"/>
      </w:pPr>
    </w:lvl>
    <w:lvl w:ilvl="1" w:tplc="48850894" w:tentative="1">
      <w:start w:val="1"/>
      <w:numFmt w:val="lowerLetter"/>
      <w:lvlText w:val="%2."/>
      <w:lvlJc w:val="left"/>
      <w:pPr>
        <w:ind w:left="1440" w:hanging="360"/>
      </w:pPr>
    </w:lvl>
    <w:lvl w:ilvl="2" w:tplc="48850894" w:tentative="1">
      <w:start w:val="1"/>
      <w:numFmt w:val="lowerRoman"/>
      <w:lvlText w:val="%3."/>
      <w:lvlJc w:val="right"/>
      <w:pPr>
        <w:ind w:left="2160" w:hanging="180"/>
      </w:pPr>
    </w:lvl>
    <w:lvl w:ilvl="3" w:tplc="48850894" w:tentative="1">
      <w:start w:val="1"/>
      <w:numFmt w:val="decimal"/>
      <w:lvlText w:val="%4."/>
      <w:lvlJc w:val="left"/>
      <w:pPr>
        <w:ind w:left="2880" w:hanging="360"/>
      </w:pPr>
    </w:lvl>
    <w:lvl w:ilvl="4" w:tplc="48850894" w:tentative="1">
      <w:start w:val="1"/>
      <w:numFmt w:val="lowerLetter"/>
      <w:lvlText w:val="%5."/>
      <w:lvlJc w:val="left"/>
      <w:pPr>
        <w:ind w:left="3600" w:hanging="360"/>
      </w:pPr>
    </w:lvl>
    <w:lvl w:ilvl="5" w:tplc="48850894" w:tentative="1">
      <w:start w:val="1"/>
      <w:numFmt w:val="lowerRoman"/>
      <w:lvlText w:val="%6."/>
      <w:lvlJc w:val="right"/>
      <w:pPr>
        <w:ind w:left="4320" w:hanging="180"/>
      </w:pPr>
    </w:lvl>
    <w:lvl w:ilvl="6" w:tplc="48850894" w:tentative="1">
      <w:start w:val="1"/>
      <w:numFmt w:val="decimal"/>
      <w:lvlText w:val="%7."/>
      <w:lvlJc w:val="left"/>
      <w:pPr>
        <w:ind w:left="5040" w:hanging="360"/>
      </w:pPr>
    </w:lvl>
    <w:lvl w:ilvl="7" w:tplc="48850894" w:tentative="1">
      <w:start w:val="1"/>
      <w:numFmt w:val="lowerLetter"/>
      <w:lvlText w:val="%8."/>
      <w:lvlJc w:val="left"/>
      <w:pPr>
        <w:ind w:left="5760" w:hanging="360"/>
      </w:pPr>
    </w:lvl>
    <w:lvl w:ilvl="8" w:tplc="48850894" w:tentative="1">
      <w:start w:val="1"/>
      <w:numFmt w:val="lowerRoman"/>
      <w:lvlText w:val="%9."/>
      <w:lvlJc w:val="right"/>
      <w:pPr>
        <w:ind w:left="6480" w:hanging="180"/>
      </w:pPr>
    </w:lvl>
  </w:abstractNum>
  <w:abstractNum w:abstractNumId="92596430">
    <w:multiLevelType w:val="hybridMultilevel"/>
    <w:lvl w:ilvl="0" w:tplc="92839225">
      <w:start w:val="1"/>
      <w:numFmt w:val="decimal"/>
      <w:lvlText w:val="%1."/>
      <w:lvlJc w:val="left"/>
      <w:pPr>
        <w:ind w:left="720" w:hanging="360"/>
      </w:pPr>
    </w:lvl>
    <w:lvl w:ilvl="1" w:tplc="92839225" w:tentative="1">
      <w:start w:val="1"/>
      <w:numFmt w:val="lowerLetter"/>
      <w:lvlText w:val="%2."/>
      <w:lvlJc w:val="left"/>
      <w:pPr>
        <w:ind w:left="1440" w:hanging="360"/>
      </w:pPr>
    </w:lvl>
    <w:lvl w:ilvl="2" w:tplc="92839225" w:tentative="1">
      <w:start w:val="1"/>
      <w:numFmt w:val="lowerRoman"/>
      <w:lvlText w:val="%3."/>
      <w:lvlJc w:val="right"/>
      <w:pPr>
        <w:ind w:left="2160" w:hanging="180"/>
      </w:pPr>
    </w:lvl>
    <w:lvl w:ilvl="3" w:tplc="92839225" w:tentative="1">
      <w:start w:val="1"/>
      <w:numFmt w:val="decimal"/>
      <w:lvlText w:val="%4."/>
      <w:lvlJc w:val="left"/>
      <w:pPr>
        <w:ind w:left="2880" w:hanging="360"/>
      </w:pPr>
    </w:lvl>
    <w:lvl w:ilvl="4" w:tplc="92839225" w:tentative="1">
      <w:start w:val="1"/>
      <w:numFmt w:val="lowerLetter"/>
      <w:lvlText w:val="%5."/>
      <w:lvlJc w:val="left"/>
      <w:pPr>
        <w:ind w:left="3600" w:hanging="360"/>
      </w:pPr>
    </w:lvl>
    <w:lvl w:ilvl="5" w:tplc="92839225" w:tentative="1">
      <w:start w:val="1"/>
      <w:numFmt w:val="lowerRoman"/>
      <w:lvlText w:val="%6."/>
      <w:lvlJc w:val="right"/>
      <w:pPr>
        <w:ind w:left="4320" w:hanging="180"/>
      </w:pPr>
    </w:lvl>
    <w:lvl w:ilvl="6" w:tplc="92839225" w:tentative="1">
      <w:start w:val="1"/>
      <w:numFmt w:val="decimal"/>
      <w:lvlText w:val="%7."/>
      <w:lvlJc w:val="left"/>
      <w:pPr>
        <w:ind w:left="5040" w:hanging="360"/>
      </w:pPr>
    </w:lvl>
    <w:lvl w:ilvl="7" w:tplc="92839225" w:tentative="1">
      <w:start w:val="1"/>
      <w:numFmt w:val="lowerLetter"/>
      <w:lvlText w:val="%8."/>
      <w:lvlJc w:val="left"/>
      <w:pPr>
        <w:ind w:left="5760" w:hanging="360"/>
      </w:pPr>
    </w:lvl>
    <w:lvl w:ilvl="8" w:tplc="92839225" w:tentative="1">
      <w:start w:val="1"/>
      <w:numFmt w:val="lowerRoman"/>
      <w:lvlText w:val="%9."/>
      <w:lvlJc w:val="right"/>
      <w:pPr>
        <w:ind w:left="6480" w:hanging="180"/>
      </w:pPr>
    </w:lvl>
  </w:abstractNum>
  <w:abstractNum w:abstractNumId="92596429">
    <w:multiLevelType w:val="hybridMultilevel"/>
    <w:lvl w:ilvl="0" w:tplc="18378725">
      <w:start w:val="1"/>
      <w:numFmt w:val="decimal"/>
      <w:lvlText w:val="%1."/>
      <w:lvlJc w:val="left"/>
      <w:pPr>
        <w:ind w:left="720" w:hanging="360"/>
      </w:pPr>
    </w:lvl>
    <w:lvl w:ilvl="1" w:tplc="18378725" w:tentative="1">
      <w:start w:val="1"/>
      <w:numFmt w:val="lowerLetter"/>
      <w:lvlText w:val="%2."/>
      <w:lvlJc w:val="left"/>
      <w:pPr>
        <w:ind w:left="1440" w:hanging="360"/>
      </w:pPr>
    </w:lvl>
    <w:lvl w:ilvl="2" w:tplc="18378725" w:tentative="1">
      <w:start w:val="1"/>
      <w:numFmt w:val="lowerRoman"/>
      <w:lvlText w:val="%3."/>
      <w:lvlJc w:val="right"/>
      <w:pPr>
        <w:ind w:left="2160" w:hanging="180"/>
      </w:pPr>
    </w:lvl>
    <w:lvl w:ilvl="3" w:tplc="18378725" w:tentative="1">
      <w:start w:val="1"/>
      <w:numFmt w:val="decimal"/>
      <w:lvlText w:val="%4."/>
      <w:lvlJc w:val="left"/>
      <w:pPr>
        <w:ind w:left="2880" w:hanging="360"/>
      </w:pPr>
    </w:lvl>
    <w:lvl w:ilvl="4" w:tplc="18378725" w:tentative="1">
      <w:start w:val="1"/>
      <w:numFmt w:val="lowerLetter"/>
      <w:lvlText w:val="%5."/>
      <w:lvlJc w:val="left"/>
      <w:pPr>
        <w:ind w:left="3600" w:hanging="360"/>
      </w:pPr>
    </w:lvl>
    <w:lvl w:ilvl="5" w:tplc="18378725" w:tentative="1">
      <w:start w:val="1"/>
      <w:numFmt w:val="lowerRoman"/>
      <w:lvlText w:val="%6."/>
      <w:lvlJc w:val="right"/>
      <w:pPr>
        <w:ind w:left="4320" w:hanging="180"/>
      </w:pPr>
    </w:lvl>
    <w:lvl w:ilvl="6" w:tplc="18378725" w:tentative="1">
      <w:start w:val="1"/>
      <w:numFmt w:val="decimal"/>
      <w:lvlText w:val="%7."/>
      <w:lvlJc w:val="left"/>
      <w:pPr>
        <w:ind w:left="5040" w:hanging="360"/>
      </w:pPr>
    </w:lvl>
    <w:lvl w:ilvl="7" w:tplc="18378725" w:tentative="1">
      <w:start w:val="1"/>
      <w:numFmt w:val="lowerLetter"/>
      <w:lvlText w:val="%8."/>
      <w:lvlJc w:val="left"/>
      <w:pPr>
        <w:ind w:left="5760" w:hanging="360"/>
      </w:pPr>
    </w:lvl>
    <w:lvl w:ilvl="8" w:tplc="18378725" w:tentative="1">
      <w:start w:val="1"/>
      <w:numFmt w:val="lowerRoman"/>
      <w:lvlText w:val="%9."/>
      <w:lvlJc w:val="right"/>
      <w:pPr>
        <w:ind w:left="6480" w:hanging="180"/>
      </w:pPr>
    </w:lvl>
  </w:abstractNum>
  <w:abstractNum w:abstractNumId="92596428">
    <w:multiLevelType w:val="hybridMultilevel"/>
    <w:lvl w:ilvl="0" w:tplc="23993737">
      <w:start w:val="1"/>
      <w:numFmt w:val="decimal"/>
      <w:lvlText w:val="%1."/>
      <w:lvlJc w:val="left"/>
      <w:pPr>
        <w:ind w:left="720" w:hanging="360"/>
      </w:pPr>
    </w:lvl>
    <w:lvl w:ilvl="1" w:tplc="23993737" w:tentative="1">
      <w:start w:val="1"/>
      <w:numFmt w:val="lowerLetter"/>
      <w:lvlText w:val="%2."/>
      <w:lvlJc w:val="left"/>
      <w:pPr>
        <w:ind w:left="1440" w:hanging="360"/>
      </w:pPr>
    </w:lvl>
    <w:lvl w:ilvl="2" w:tplc="23993737" w:tentative="1">
      <w:start w:val="1"/>
      <w:numFmt w:val="lowerRoman"/>
      <w:lvlText w:val="%3."/>
      <w:lvlJc w:val="right"/>
      <w:pPr>
        <w:ind w:left="2160" w:hanging="180"/>
      </w:pPr>
    </w:lvl>
    <w:lvl w:ilvl="3" w:tplc="23993737" w:tentative="1">
      <w:start w:val="1"/>
      <w:numFmt w:val="decimal"/>
      <w:lvlText w:val="%4."/>
      <w:lvlJc w:val="left"/>
      <w:pPr>
        <w:ind w:left="2880" w:hanging="360"/>
      </w:pPr>
    </w:lvl>
    <w:lvl w:ilvl="4" w:tplc="23993737" w:tentative="1">
      <w:start w:val="1"/>
      <w:numFmt w:val="lowerLetter"/>
      <w:lvlText w:val="%5."/>
      <w:lvlJc w:val="left"/>
      <w:pPr>
        <w:ind w:left="3600" w:hanging="360"/>
      </w:pPr>
    </w:lvl>
    <w:lvl w:ilvl="5" w:tplc="23993737" w:tentative="1">
      <w:start w:val="1"/>
      <w:numFmt w:val="lowerRoman"/>
      <w:lvlText w:val="%6."/>
      <w:lvlJc w:val="right"/>
      <w:pPr>
        <w:ind w:left="4320" w:hanging="180"/>
      </w:pPr>
    </w:lvl>
    <w:lvl w:ilvl="6" w:tplc="23993737" w:tentative="1">
      <w:start w:val="1"/>
      <w:numFmt w:val="decimal"/>
      <w:lvlText w:val="%7."/>
      <w:lvlJc w:val="left"/>
      <w:pPr>
        <w:ind w:left="5040" w:hanging="360"/>
      </w:pPr>
    </w:lvl>
    <w:lvl w:ilvl="7" w:tplc="23993737" w:tentative="1">
      <w:start w:val="1"/>
      <w:numFmt w:val="lowerLetter"/>
      <w:lvlText w:val="%8."/>
      <w:lvlJc w:val="left"/>
      <w:pPr>
        <w:ind w:left="5760" w:hanging="360"/>
      </w:pPr>
    </w:lvl>
    <w:lvl w:ilvl="8" w:tplc="23993737" w:tentative="1">
      <w:start w:val="1"/>
      <w:numFmt w:val="lowerRoman"/>
      <w:lvlText w:val="%9."/>
      <w:lvlJc w:val="right"/>
      <w:pPr>
        <w:ind w:left="6480" w:hanging="180"/>
      </w:pPr>
    </w:lvl>
  </w:abstractNum>
  <w:abstractNum w:abstractNumId="92596427">
    <w:multiLevelType w:val="hybridMultilevel"/>
    <w:lvl w:ilvl="0" w:tplc="26517538">
      <w:start w:val="1"/>
      <w:numFmt w:val="decimal"/>
      <w:lvlText w:val="%1."/>
      <w:lvlJc w:val="left"/>
      <w:pPr>
        <w:ind w:left="720" w:hanging="360"/>
      </w:pPr>
    </w:lvl>
    <w:lvl w:ilvl="1" w:tplc="26517538" w:tentative="1">
      <w:start w:val="1"/>
      <w:numFmt w:val="lowerLetter"/>
      <w:lvlText w:val="%2."/>
      <w:lvlJc w:val="left"/>
      <w:pPr>
        <w:ind w:left="1440" w:hanging="360"/>
      </w:pPr>
    </w:lvl>
    <w:lvl w:ilvl="2" w:tplc="26517538" w:tentative="1">
      <w:start w:val="1"/>
      <w:numFmt w:val="lowerRoman"/>
      <w:lvlText w:val="%3."/>
      <w:lvlJc w:val="right"/>
      <w:pPr>
        <w:ind w:left="2160" w:hanging="180"/>
      </w:pPr>
    </w:lvl>
    <w:lvl w:ilvl="3" w:tplc="26517538" w:tentative="1">
      <w:start w:val="1"/>
      <w:numFmt w:val="decimal"/>
      <w:lvlText w:val="%4."/>
      <w:lvlJc w:val="left"/>
      <w:pPr>
        <w:ind w:left="2880" w:hanging="360"/>
      </w:pPr>
    </w:lvl>
    <w:lvl w:ilvl="4" w:tplc="26517538" w:tentative="1">
      <w:start w:val="1"/>
      <w:numFmt w:val="lowerLetter"/>
      <w:lvlText w:val="%5."/>
      <w:lvlJc w:val="left"/>
      <w:pPr>
        <w:ind w:left="3600" w:hanging="360"/>
      </w:pPr>
    </w:lvl>
    <w:lvl w:ilvl="5" w:tplc="26517538" w:tentative="1">
      <w:start w:val="1"/>
      <w:numFmt w:val="lowerRoman"/>
      <w:lvlText w:val="%6."/>
      <w:lvlJc w:val="right"/>
      <w:pPr>
        <w:ind w:left="4320" w:hanging="180"/>
      </w:pPr>
    </w:lvl>
    <w:lvl w:ilvl="6" w:tplc="26517538" w:tentative="1">
      <w:start w:val="1"/>
      <w:numFmt w:val="decimal"/>
      <w:lvlText w:val="%7."/>
      <w:lvlJc w:val="left"/>
      <w:pPr>
        <w:ind w:left="5040" w:hanging="360"/>
      </w:pPr>
    </w:lvl>
    <w:lvl w:ilvl="7" w:tplc="26517538" w:tentative="1">
      <w:start w:val="1"/>
      <w:numFmt w:val="lowerLetter"/>
      <w:lvlText w:val="%8."/>
      <w:lvlJc w:val="left"/>
      <w:pPr>
        <w:ind w:left="5760" w:hanging="360"/>
      </w:pPr>
    </w:lvl>
    <w:lvl w:ilvl="8" w:tplc="26517538" w:tentative="1">
      <w:start w:val="1"/>
      <w:numFmt w:val="lowerRoman"/>
      <w:lvlText w:val="%9."/>
      <w:lvlJc w:val="right"/>
      <w:pPr>
        <w:ind w:left="6480" w:hanging="180"/>
      </w:pPr>
    </w:lvl>
  </w:abstractNum>
  <w:abstractNum w:abstractNumId="92596426">
    <w:multiLevelType w:val="hybridMultilevel"/>
    <w:lvl w:ilvl="0" w:tplc="16469346">
      <w:start w:val="1"/>
      <w:numFmt w:val="decimal"/>
      <w:lvlText w:val="%1."/>
      <w:lvlJc w:val="left"/>
      <w:pPr>
        <w:ind w:left="720" w:hanging="360"/>
      </w:pPr>
    </w:lvl>
    <w:lvl w:ilvl="1" w:tplc="16469346" w:tentative="1">
      <w:start w:val="1"/>
      <w:numFmt w:val="lowerLetter"/>
      <w:lvlText w:val="%2."/>
      <w:lvlJc w:val="left"/>
      <w:pPr>
        <w:ind w:left="1440" w:hanging="360"/>
      </w:pPr>
    </w:lvl>
    <w:lvl w:ilvl="2" w:tplc="16469346" w:tentative="1">
      <w:start w:val="1"/>
      <w:numFmt w:val="lowerRoman"/>
      <w:lvlText w:val="%3."/>
      <w:lvlJc w:val="right"/>
      <w:pPr>
        <w:ind w:left="2160" w:hanging="180"/>
      </w:pPr>
    </w:lvl>
    <w:lvl w:ilvl="3" w:tplc="16469346" w:tentative="1">
      <w:start w:val="1"/>
      <w:numFmt w:val="decimal"/>
      <w:lvlText w:val="%4."/>
      <w:lvlJc w:val="left"/>
      <w:pPr>
        <w:ind w:left="2880" w:hanging="360"/>
      </w:pPr>
    </w:lvl>
    <w:lvl w:ilvl="4" w:tplc="16469346" w:tentative="1">
      <w:start w:val="1"/>
      <w:numFmt w:val="lowerLetter"/>
      <w:lvlText w:val="%5."/>
      <w:lvlJc w:val="left"/>
      <w:pPr>
        <w:ind w:left="3600" w:hanging="360"/>
      </w:pPr>
    </w:lvl>
    <w:lvl w:ilvl="5" w:tplc="16469346" w:tentative="1">
      <w:start w:val="1"/>
      <w:numFmt w:val="lowerRoman"/>
      <w:lvlText w:val="%6."/>
      <w:lvlJc w:val="right"/>
      <w:pPr>
        <w:ind w:left="4320" w:hanging="180"/>
      </w:pPr>
    </w:lvl>
    <w:lvl w:ilvl="6" w:tplc="16469346" w:tentative="1">
      <w:start w:val="1"/>
      <w:numFmt w:val="decimal"/>
      <w:lvlText w:val="%7."/>
      <w:lvlJc w:val="left"/>
      <w:pPr>
        <w:ind w:left="5040" w:hanging="360"/>
      </w:pPr>
    </w:lvl>
    <w:lvl w:ilvl="7" w:tplc="16469346" w:tentative="1">
      <w:start w:val="1"/>
      <w:numFmt w:val="lowerLetter"/>
      <w:lvlText w:val="%8."/>
      <w:lvlJc w:val="left"/>
      <w:pPr>
        <w:ind w:left="5760" w:hanging="360"/>
      </w:pPr>
    </w:lvl>
    <w:lvl w:ilvl="8" w:tplc="16469346" w:tentative="1">
      <w:start w:val="1"/>
      <w:numFmt w:val="lowerRoman"/>
      <w:lvlText w:val="%9."/>
      <w:lvlJc w:val="right"/>
      <w:pPr>
        <w:ind w:left="6480" w:hanging="180"/>
      </w:pPr>
    </w:lvl>
  </w:abstractNum>
  <w:abstractNum w:abstractNumId="92596425">
    <w:multiLevelType w:val="hybridMultilevel"/>
    <w:lvl w:ilvl="0" w:tplc="97026350">
      <w:start w:val="1"/>
      <w:numFmt w:val="decimal"/>
      <w:lvlText w:val="%1."/>
      <w:lvlJc w:val="left"/>
      <w:pPr>
        <w:ind w:left="720" w:hanging="360"/>
      </w:pPr>
    </w:lvl>
    <w:lvl w:ilvl="1" w:tplc="97026350" w:tentative="1">
      <w:start w:val="1"/>
      <w:numFmt w:val="lowerLetter"/>
      <w:lvlText w:val="%2."/>
      <w:lvlJc w:val="left"/>
      <w:pPr>
        <w:ind w:left="1440" w:hanging="360"/>
      </w:pPr>
    </w:lvl>
    <w:lvl w:ilvl="2" w:tplc="97026350" w:tentative="1">
      <w:start w:val="1"/>
      <w:numFmt w:val="lowerRoman"/>
      <w:lvlText w:val="%3."/>
      <w:lvlJc w:val="right"/>
      <w:pPr>
        <w:ind w:left="2160" w:hanging="180"/>
      </w:pPr>
    </w:lvl>
    <w:lvl w:ilvl="3" w:tplc="97026350" w:tentative="1">
      <w:start w:val="1"/>
      <w:numFmt w:val="decimal"/>
      <w:lvlText w:val="%4."/>
      <w:lvlJc w:val="left"/>
      <w:pPr>
        <w:ind w:left="2880" w:hanging="360"/>
      </w:pPr>
    </w:lvl>
    <w:lvl w:ilvl="4" w:tplc="97026350" w:tentative="1">
      <w:start w:val="1"/>
      <w:numFmt w:val="lowerLetter"/>
      <w:lvlText w:val="%5."/>
      <w:lvlJc w:val="left"/>
      <w:pPr>
        <w:ind w:left="3600" w:hanging="360"/>
      </w:pPr>
    </w:lvl>
    <w:lvl w:ilvl="5" w:tplc="97026350" w:tentative="1">
      <w:start w:val="1"/>
      <w:numFmt w:val="lowerRoman"/>
      <w:lvlText w:val="%6."/>
      <w:lvlJc w:val="right"/>
      <w:pPr>
        <w:ind w:left="4320" w:hanging="180"/>
      </w:pPr>
    </w:lvl>
    <w:lvl w:ilvl="6" w:tplc="97026350" w:tentative="1">
      <w:start w:val="1"/>
      <w:numFmt w:val="decimal"/>
      <w:lvlText w:val="%7."/>
      <w:lvlJc w:val="left"/>
      <w:pPr>
        <w:ind w:left="5040" w:hanging="360"/>
      </w:pPr>
    </w:lvl>
    <w:lvl w:ilvl="7" w:tplc="97026350" w:tentative="1">
      <w:start w:val="1"/>
      <w:numFmt w:val="lowerLetter"/>
      <w:lvlText w:val="%8."/>
      <w:lvlJc w:val="left"/>
      <w:pPr>
        <w:ind w:left="5760" w:hanging="360"/>
      </w:pPr>
    </w:lvl>
    <w:lvl w:ilvl="8" w:tplc="97026350" w:tentative="1">
      <w:start w:val="1"/>
      <w:numFmt w:val="lowerRoman"/>
      <w:lvlText w:val="%9."/>
      <w:lvlJc w:val="right"/>
      <w:pPr>
        <w:ind w:left="6480" w:hanging="180"/>
      </w:pPr>
    </w:lvl>
  </w:abstractNum>
  <w:abstractNum w:abstractNumId="92596424">
    <w:multiLevelType w:val="hybridMultilevel"/>
    <w:lvl w:ilvl="0" w:tplc="40838665">
      <w:start w:val="1"/>
      <w:numFmt w:val="decimal"/>
      <w:lvlText w:val="%1."/>
      <w:lvlJc w:val="left"/>
      <w:pPr>
        <w:ind w:left="720" w:hanging="360"/>
      </w:pPr>
    </w:lvl>
    <w:lvl w:ilvl="1" w:tplc="40838665" w:tentative="1">
      <w:start w:val="1"/>
      <w:numFmt w:val="lowerLetter"/>
      <w:lvlText w:val="%2."/>
      <w:lvlJc w:val="left"/>
      <w:pPr>
        <w:ind w:left="1440" w:hanging="360"/>
      </w:pPr>
    </w:lvl>
    <w:lvl w:ilvl="2" w:tplc="40838665" w:tentative="1">
      <w:start w:val="1"/>
      <w:numFmt w:val="lowerRoman"/>
      <w:lvlText w:val="%3."/>
      <w:lvlJc w:val="right"/>
      <w:pPr>
        <w:ind w:left="2160" w:hanging="180"/>
      </w:pPr>
    </w:lvl>
    <w:lvl w:ilvl="3" w:tplc="40838665" w:tentative="1">
      <w:start w:val="1"/>
      <w:numFmt w:val="decimal"/>
      <w:lvlText w:val="%4."/>
      <w:lvlJc w:val="left"/>
      <w:pPr>
        <w:ind w:left="2880" w:hanging="360"/>
      </w:pPr>
    </w:lvl>
    <w:lvl w:ilvl="4" w:tplc="40838665" w:tentative="1">
      <w:start w:val="1"/>
      <w:numFmt w:val="lowerLetter"/>
      <w:lvlText w:val="%5."/>
      <w:lvlJc w:val="left"/>
      <w:pPr>
        <w:ind w:left="3600" w:hanging="360"/>
      </w:pPr>
    </w:lvl>
    <w:lvl w:ilvl="5" w:tplc="40838665" w:tentative="1">
      <w:start w:val="1"/>
      <w:numFmt w:val="lowerRoman"/>
      <w:lvlText w:val="%6."/>
      <w:lvlJc w:val="right"/>
      <w:pPr>
        <w:ind w:left="4320" w:hanging="180"/>
      </w:pPr>
    </w:lvl>
    <w:lvl w:ilvl="6" w:tplc="40838665" w:tentative="1">
      <w:start w:val="1"/>
      <w:numFmt w:val="decimal"/>
      <w:lvlText w:val="%7."/>
      <w:lvlJc w:val="left"/>
      <w:pPr>
        <w:ind w:left="5040" w:hanging="360"/>
      </w:pPr>
    </w:lvl>
    <w:lvl w:ilvl="7" w:tplc="40838665" w:tentative="1">
      <w:start w:val="1"/>
      <w:numFmt w:val="lowerLetter"/>
      <w:lvlText w:val="%8."/>
      <w:lvlJc w:val="left"/>
      <w:pPr>
        <w:ind w:left="5760" w:hanging="360"/>
      </w:pPr>
    </w:lvl>
    <w:lvl w:ilvl="8" w:tplc="40838665" w:tentative="1">
      <w:start w:val="1"/>
      <w:numFmt w:val="lowerRoman"/>
      <w:lvlText w:val="%9."/>
      <w:lvlJc w:val="right"/>
      <w:pPr>
        <w:ind w:left="6480" w:hanging="180"/>
      </w:pPr>
    </w:lvl>
  </w:abstractNum>
  <w:abstractNum w:abstractNumId="92596423">
    <w:multiLevelType w:val="hybridMultilevel"/>
    <w:lvl w:ilvl="0" w:tplc="81978830">
      <w:start w:val="1"/>
      <w:numFmt w:val="decimal"/>
      <w:lvlText w:val="%1."/>
      <w:lvlJc w:val="left"/>
      <w:pPr>
        <w:ind w:left="720" w:hanging="360"/>
      </w:pPr>
    </w:lvl>
    <w:lvl w:ilvl="1" w:tplc="81978830" w:tentative="1">
      <w:start w:val="1"/>
      <w:numFmt w:val="lowerLetter"/>
      <w:lvlText w:val="%2."/>
      <w:lvlJc w:val="left"/>
      <w:pPr>
        <w:ind w:left="1440" w:hanging="360"/>
      </w:pPr>
    </w:lvl>
    <w:lvl w:ilvl="2" w:tplc="81978830" w:tentative="1">
      <w:start w:val="1"/>
      <w:numFmt w:val="lowerRoman"/>
      <w:lvlText w:val="%3."/>
      <w:lvlJc w:val="right"/>
      <w:pPr>
        <w:ind w:left="2160" w:hanging="180"/>
      </w:pPr>
    </w:lvl>
    <w:lvl w:ilvl="3" w:tplc="81978830" w:tentative="1">
      <w:start w:val="1"/>
      <w:numFmt w:val="decimal"/>
      <w:lvlText w:val="%4."/>
      <w:lvlJc w:val="left"/>
      <w:pPr>
        <w:ind w:left="2880" w:hanging="360"/>
      </w:pPr>
    </w:lvl>
    <w:lvl w:ilvl="4" w:tplc="81978830" w:tentative="1">
      <w:start w:val="1"/>
      <w:numFmt w:val="lowerLetter"/>
      <w:lvlText w:val="%5."/>
      <w:lvlJc w:val="left"/>
      <w:pPr>
        <w:ind w:left="3600" w:hanging="360"/>
      </w:pPr>
    </w:lvl>
    <w:lvl w:ilvl="5" w:tplc="81978830" w:tentative="1">
      <w:start w:val="1"/>
      <w:numFmt w:val="lowerRoman"/>
      <w:lvlText w:val="%6."/>
      <w:lvlJc w:val="right"/>
      <w:pPr>
        <w:ind w:left="4320" w:hanging="180"/>
      </w:pPr>
    </w:lvl>
    <w:lvl w:ilvl="6" w:tplc="81978830" w:tentative="1">
      <w:start w:val="1"/>
      <w:numFmt w:val="decimal"/>
      <w:lvlText w:val="%7."/>
      <w:lvlJc w:val="left"/>
      <w:pPr>
        <w:ind w:left="5040" w:hanging="360"/>
      </w:pPr>
    </w:lvl>
    <w:lvl w:ilvl="7" w:tplc="81978830" w:tentative="1">
      <w:start w:val="1"/>
      <w:numFmt w:val="lowerLetter"/>
      <w:lvlText w:val="%8."/>
      <w:lvlJc w:val="left"/>
      <w:pPr>
        <w:ind w:left="5760" w:hanging="360"/>
      </w:pPr>
    </w:lvl>
    <w:lvl w:ilvl="8" w:tplc="81978830" w:tentative="1">
      <w:start w:val="1"/>
      <w:numFmt w:val="lowerRoman"/>
      <w:lvlText w:val="%9."/>
      <w:lvlJc w:val="right"/>
      <w:pPr>
        <w:ind w:left="6480" w:hanging="180"/>
      </w:pPr>
    </w:lvl>
  </w:abstractNum>
  <w:abstractNum w:abstractNumId="92596422">
    <w:multiLevelType w:val="hybridMultilevel"/>
    <w:lvl w:ilvl="0" w:tplc="28542114">
      <w:start w:val="1"/>
      <w:numFmt w:val="decimal"/>
      <w:lvlText w:val="%1."/>
      <w:lvlJc w:val="left"/>
      <w:pPr>
        <w:ind w:left="720" w:hanging="360"/>
      </w:pPr>
    </w:lvl>
    <w:lvl w:ilvl="1" w:tplc="28542114" w:tentative="1">
      <w:start w:val="1"/>
      <w:numFmt w:val="lowerLetter"/>
      <w:lvlText w:val="%2."/>
      <w:lvlJc w:val="left"/>
      <w:pPr>
        <w:ind w:left="1440" w:hanging="360"/>
      </w:pPr>
    </w:lvl>
    <w:lvl w:ilvl="2" w:tplc="28542114" w:tentative="1">
      <w:start w:val="1"/>
      <w:numFmt w:val="lowerRoman"/>
      <w:lvlText w:val="%3."/>
      <w:lvlJc w:val="right"/>
      <w:pPr>
        <w:ind w:left="2160" w:hanging="180"/>
      </w:pPr>
    </w:lvl>
    <w:lvl w:ilvl="3" w:tplc="28542114" w:tentative="1">
      <w:start w:val="1"/>
      <w:numFmt w:val="decimal"/>
      <w:lvlText w:val="%4."/>
      <w:lvlJc w:val="left"/>
      <w:pPr>
        <w:ind w:left="2880" w:hanging="360"/>
      </w:pPr>
    </w:lvl>
    <w:lvl w:ilvl="4" w:tplc="28542114" w:tentative="1">
      <w:start w:val="1"/>
      <w:numFmt w:val="lowerLetter"/>
      <w:lvlText w:val="%5."/>
      <w:lvlJc w:val="left"/>
      <w:pPr>
        <w:ind w:left="3600" w:hanging="360"/>
      </w:pPr>
    </w:lvl>
    <w:lvl w:ilvl="5" w:tplc="28542114" w:tentative="1">
      <w:start w:val="1"/>
      <w:numFmt w:val="lowerRoman"/>
      <w:lvlText w:val="%6."/>
      <w:lvlJc w:val="right"/>
      <w:pPr>
        <w:ind w:left="4320" w:hanging="180"/>
      </w:pPr>
    </w:lvl>
    <w:lvl w:ilvl="6" w:tplc="28542114" w:tentative="1">
      <w:start w:val="1"/>
      <w:numFmt w:val="decimal"/>
      <w:lvlText w:val="%7."/>
      <w:lvlJc w:val="left"/>
      <w:pPr>
        <w:ind w:left="5040" w:hanging="360"/>
      </w:pPr>
    </w:lvl>
    <w:lvl w:ilvl="7" w:tplc="28542114" w:tentative="1">
      <w:start w:val="1"/>
      <w:numFmt w:val="lowerLetter"/>
      <w:lvlText w:val="%8."/>
      <w:lvlJc w:val="left"/>
      <w:pPr>
        <w:ind w:left="5760" w:hanging="360"/>
      </w:pPr>
    </w:lvl>
    <w:lvl w:ilvl="8" w:tplc="28542114" w:tentative="1">
      <w:start w:val="1"/>
      <w:numFmt w:val="lowerRoman"/>
      <w:lvlText w:val="%9."/>
      <w:lvlJc w:val="right"/>
      <w:pPr>
        <w:ind w:left="6480" w:hanging="180"/>
      </w:pPr>
    </w:lvl>
  </w:abstractNum>
  <w:abstractNum w:abstractNumId="92596421">
    <w:multiLevelType w:val="hybridMultilevel"/>
    <w:lvl w:ilvl="0" w:tplc="49543689">
      <w:start w:val="1"/>
      <w:numFmt w:val="decimal"/>
      <w:lvlText w:val="%1."/>
      <w:lvlJc w:val="left"/>
      <w:pPr>
        <w:ind w:left="720" w:hanging="360"/>
      </w:pPr>
    </w:lvl>
    <w:lvl w:ilvl="1" w:tplc="49543689" w:tentative="1">
      <w:start w:val="1"/>
      <w:numFmt w:val="lowerLetter"/>
      <w:lvlText w:val="%2."/>
      <w:lvlJc w:val="left"/>
      <w:pPr>
        <w:ind w:left="1440" w:hanging="360"/>
      </w:pPr>
    </w:lvl>
    <w:lvl w:ilvl="2" w:tplc="49543689" w:tentative="1">
      <w:start w:val="1"/>
      <w:numFmt w:val="lowerRoman"/>
      <w:lvlText w:val="%3."/>
      <w:lvlJc w:val="right"/>
      <w:pPr>
        <w:ind w:left="2160" w:hanging="180"/>
      </w:pPr>
    </w:lvl>
    <w:lvl w:ilvl="3" w:tplc="49543689" w:tentative="1">
      <w:start w:val="1"/>
      <w:numFmt w:val="decimal"/>
      <w:lvlText w:val="%4."/>
      <w:lvlJc w:val="left"/>
      <w:pPr>
        <w:ind w:left="2880" w:hanging="360"/>
      </w:pPr>
    </w:lvl>
    <w:lvl w:ilvl="4" w:tplc="49543689" w:tentative="1">
      <w:start w:val="1"/>
      <w:numFmt w:val="lowerLetter"/>
      <w:lvlText w:val="%5."/>
      <w:lvlJc w:val="left"/>
      <w:pPr>
        <w:ind w:left="3600" w:hanging="360"/>
      </w:pPr>
    </w:lvl>
    <w:lvl w:ilvl="5" w:tplc="49543689" w:tentative="1">
      <w:start w:val="1"/>
      <w:numFmt w:val="lowerRoman"/>
      <w:lvlText w:val="%6."/>
      <w:lvlJc w:val="right"/>
      <w:pPr>
        <w:ind w:left="4320" w:hanging="180"/>
      </w:pPr>
    </w:lvl>
    <w:lvl w:ilvl="6" w:tplc="49543689" w:tentative="1">
      <w:start w:val="1"/>
      <w:numFmt w:val="decimal"/>
      <w:lvlText w:val="%7."/>
      <w:lvlJc w:val="left"/>
      <w:pPr>
        <w:ind w:left="5040" w:hanging="360"/>
      </w:pPr>
    </w:lvl>
    <w:lvl w:ilvl="7" w:tplc="49543689" w:tentative="1">
      <w:start w:val="1"/>
      <w:numFmt w:val="lowerLetter"/>
      <w:lvlText w:val="%8."/>
      <w:lvlJc w:val="left"/>
      <w:pPr>
        <w:ind w:left="5760" w:hanging="360"/>
      </w:pPr>
    </w:lvl>
    <w:lvl w:ilvl="8" w:tplc="49543689" w:tentative="1">
      <w:start w:val="1"/>
      <w:numFmt w:val="lowerRoman"/>
      <w:lvlText w:val="%9."/>
      <w:lvlJc w:val="right"/>
      <w:pPr>
        <w:ind w:left="6480" w:hanging="180"/>
      </w:pPr>
    </w:lvl>
  </w:abstractNum>
  <w:abstractNum w:abstractNumId="92596420">
    <w:multiLevelType w:val="hybridMultilevel"/>
    <w:lvl w:ilvl="0" w:tplc="93867293">
      <w:start w:val="1"/>
      <w:numFmt w:val="decimal"/>
      <w:lvlText w:val="%1."/>
      <w:lvlJc w:val="left"/>
      <w:pPr>
        <w:ind w:left="720" w:hanging="360"/>
      </w:pPr>
    </w:lvl>
    <w:lvl w:ilvl="1" w:tplc="93867293" w:tentative="1">
      <w:start w:val="1"/>
      <w:numFmt w:val="lowerLetter"/>
      <w:lvlText w:val="%2."/>
      <w:lvlJc w:val="left"/>
      <w:pPr>
        <w:ind w:left="1440" w:hanging="360"/>
      </w:pPr>
    </w:lvl>
    <w:lvl w:ilvl="2" w:tplc="93867293" w:tentative="1">
      <w:start w:val="1"/>
      <w:numFmt w:val="lowerRoman"/>
      <w:lvlText w:val="%3."/>
      <w:lvlJc w:val="right"/>
      <w:pPr>
        <w:ind w:left="2160" w:hanging="180"/>
      </w:pPr>
    </w:lvl>
    <w:lvl w:ilvl="3" w:tplc="93867293" w:tentative="1">
      <w:start w:val="1"/>
      <w:numFmt w:val="decimal"/>
      <w:lvlText w:val="%4."/>
      <w:lvlJc w:val="left"/>
      <w:pPr>
        <w:ind w:left="2880" w:hanging="360"/>
      </w:pPr>
    </w:lvl>
    <w:lvl w:ilvl="4" w:tplc="93867293" w:tentative="1">
      <w:start w:val="1"/>
      <w:numFmt w:val="lowerLetter"/>
      <w:lvlText w:val="%5."/>
      <w:lvlJc w:val="left"/>
      <w:pPr>
        <w:ind w:left="3600" w:hanging="360"/>
      </w:pPr>
    </w:lvl>
    <w:lvl w:ilvl="5" w:tplc="93867293" w:tentative="1">
      <w:start w:val="1"/>
      <w:numFmt w:val="lowerRoman"/>
      <w:lvlText w:val="%6."/>
      <w:lvlJc w:val="right"/>
      <w:pPr>
        <w:ind w:left="4320" w:hanging="180"/>
      </w:pPr>
    </w:lvl>
    <w:lvl w:ilvl="6" w:tplc="93867293" w:tentative="1">
      <w:start w:val="1"/>
      <w:numFmt w:val="decimal"/>
      <w:lvlText w:val="%7."/>
      <w:lvlJc w:val="left"/>
      <w:pPr>
        <w:ind w:left="5040" w:hanging="360"/>
      </w:pPr>
    </w:lvl>
    <w:lvl w:ilvl="7" w:tplc="93867293" w:tentative="1">
      <w:start w:val="1"/>
      <w:numFmt w:val="lowerLetter"/>
      <w:lvlText w:val="%8."/>
      <w:lvlJc w:val="left"/>
      <w:pPr>
        <w:ind w:left="5760" w:hanging="360"/>
      </w:pPr>
    </w:lvl>
    <w:lvl w:ilvl="8" w:tplc="93867293" w:tentative="1">
      <w:start w:val="1"/>
      <w:numFmt w:val="lowerRoman"/>
      <w:lvlText w:val="%9."/>
      <w:lvlJc w:val="right"/>
      <w:pPr>
        <w:ind w:left="6480" w:hanging="180"/>
      </w:pPr>
    </w:lvl>
  </w:abstractNum>
  <w:abstractNum w:abstractNumId="92596419">
    <w:multiLevelType w:val="hybridMultilevel"/>
    <w:lvl w:ilvl="0" w:tplc="94800219">
      <w:start w:val="1"/>
      <w:numFmt w:val="decimal"/>
      <w:lvlText w:val="%1."/>
      <w:lvlJc w:val="left"/>
      <w:pPr>
        <w:ind w:left="720" w:hanging="360"/>
      </w:pPr>
    </w:lvl>
    <w:lvl w:ilvl="1" w:tplc="94800219" w:tentative="1">
      <w:start w:val="1"/>
      <w:numFmt w:val="lowerLetter"/>
      <w:lvlText w:val="%2."/>
      <w:lvlJc w:val="left"/>
      <w:pPr>
        <w:ind w:left="1440" w:hanging="360"/>
      </w:pPr>
    </w:lvl>
    <w:lvl w:ilvl="2" w:tplc="94800219" w:tentative="1">
      <w:start w:val="1"/>
      <w:numFmt w:val="lowerRoman"/>
      <w:lvlText w:val="%3."/>
      <w:lvlJc w:val="right"/>
      <w:pPr>
        <w:ind w:left="2160" w:hanging="180"/>
      </w:pPr>
    </w:lvl>
    <w:lvl w:ilvl="3" w:tplc="94800219" w:tentative="1">
      <w:start w:val="1"/>
      <w:numFmt w:val="decimal"/>
      <w:lvlText w:val="%4."/>
      <w:lvlJc w:val="left"/>
      <w:pPr>
        <w:ind w:left="2880" w:hanging="360"/>
      </w:pPr>
    </w:lvl>
    <w:lvl w:ilvl="4" w:tplc="94800219" w:tentative="1">
      <w:start w:val="1"/>
      <w:numFmt w:val="lowerLetter"/>
      <w:lvlText w:val="%5."/>
      <w:lvlJc w:val="left"/>
      <w:pPr>
        <w:ind w:left="3600" w:hanging="360"/>
      </w:pPr>
    </w:lvl>
    <w:lvl w:ilvl="5" w:tplc="94800219" w:tentative="1">
      <w:start w:val="1"/>
      <w:numFmt w:val="lowerRoman"/>
      <w:lvlText w:val="%6."/>
      <w:lvlJc w:val="right"/>
      <w:pPr>
        <w:ind w:left="4320" w:hanging="180"/>
      </w:pPr>
    </w:lvl>
    <w:lvl w:ilvl="6" w:tplc="94800219" w:tentative="1">
      <w:start w:val="1"/>
      <w:numFmt w:val="decimal"/>
      <w:lvlText w:val="%7."/>
      <w:lvlJc w:val="left"/>
      <w:pPr>
        <w:ind w:left="5040" w:hanging="360"/>
      </w:pPr>
    </w:lvl>
    <w:lvl w:ilvl="7" w:tplc="94800219" w:tentative="1">
      <w:start w:val="1"/>
      <w:numFmt w:val="lowerLetter"/>
      <w:lvlText w:val="%8."/>
      <w:lvlJc w:val="left"/>
      <w:pPr>
        <w:ind w:left="5760" w:hanging="360"/>
      </w:pPr>
    </w:lvl>
    <w:lvl w:ilvl="8" w:tplc="94800219" w:tentative="1">
      <w:start w:val="1"/>
      <w:numFmt w:val="lowerRoman"/>
      <w:lvlText w:val="%9."/>
      <w:lvlJc w:val="right"/>
      <w:pPr>
        <w:ind w:left="6480" w:hanging="180"/>
      </w:pPr>
    </w:lvl>
  </w:abstractNum>
  <w:abstractNum w:abstractNumId="92596418">
    <w:multiLevelType w:val="hybridMultilevel"/>
    <w:lvl w:ilvl="0" w:tplc="57401514">
      <w:start w:val="1"/>
      <w:numFmt w:val="decimal"/>
      <w:lvlText w:val="%1."/>
      <w:lvlJc w:val="left"/>
      <w:pPr>
        <w:ind w:left="720" w:hanging="360"/>
      </w:pPr>
    </w:lvl>
    <w:lvl w:ilvl="1" w:tplc="57401514" w:tentative="1">
      <w:start w:val="1"/>
      <w:numFmt w:val="lowerLetter"/>
      <w:lvlText w:val="%2."/>
      <w:lvlJc w:val="left"/>
      <w:pPr>
        <w:ind w:left="1440" w:hanging="360"/>
      </w:pPr>
    </w:lvl>
    <w:lvl w:ilvl="2" w:tplc="57401514" w:tentative="1">
      <w:start w:val="1"/>
      <w:numFmt w:val="lowerRoman"/>
      <w:lvlText w:val="%3."/>
      <w:lvlJc w:val="right"/>
      <w:pPr>
        <w:ind w:left="2160" w:hanging="180"/>
      </w:pPr>
    </w:lvl>
    <w:lvl w:ilvl="3" w:tplc="57401514" w:tentative="1">
      <w:start w:val="1"/>
      <w:numFmt w:val="decimal"/>
      <w:lvlText w:val="%4."/>
      <w:lvlJc w:val="left"/>
      <w:pPr>
        <w:ind w:left="2880" w:hanging="360"/>
      </w:pPr>
    </w:lvl>
    <w:lvl w:ilvl="4" w:tplc="57401514" w:tentative="1">
      <w:start w:val="1"/>
      <w:numFmt w:val="lowerLetter"/>
      <w:lvlText w:val="%5."/>
      <w:lvlJc w:val="left"/>
      <w:pPr>
        <w:ind w:left="3600" w:hanging="360"/>
      </w:pPr>
    </w:lvl>
    <w:lvl w:ilvl="5" w:tplc="57401514" w:tentative="1">
      <w:start w:val="1"/>
      <w:numFmt w:val="lowerRoman"/>
      <w:lvlText w:val="%6."/>
      <w:lvlJc w:val="right"/>
      <w:pPr>
        <w:ind w:left="4320" w:hanging="180"/>
      </w:pPr>
    </w:lvl>
    <w:lvl w:ilvl="6" w:tplc="57401514" w:tentative="1">
      <w:start w:val="1"/>
      <w:numFmt w:val="decimal"/>
      <w:lvlText w:val="%7."/>
      <w:lvlJc w:val="left"/>
      <w:pPr>
        <w:ind w:left="5040" w:hanging="360"/>
      </w:pPr>
    </w:lvl>
    <w:lvl w:ilvl="7" w:tplc="57401514" w:tentative="1">
      <w:start w:val="1"/>
      <w:numFmt w:val="lowerLetter"/>
      <w:lvlText w:val="%8."/>
      <w:lvlJc w:val="left"/>
      <w:pPr>
        <w:ind w:left="5760" w:hanging="360"/>
      </w:pPr>
    </w:lvl>
    <w:lvl w:ilvl="8" w:tplc="57401514" w:tentative="1">
      <w:start w:val="1"/>
      <w:numFmt w:val="lowerRoman"/>
      <w:lvlText w:val="%9."/>
      <w:lvlJc w:val="right"/>
      <w:pPr>
        <w:ind w:left="6480" w:hanging="180"/>
      </w:pPr>
    </w:lvl>
  </w:abstractNum>
  <w:abstractNum w:abstractNumId="92596417">
    <w:multiLevelType w:val="hybridMultilevel"/>
    <w:lvl w:ilvl="0" w:tplc="77314336">
      <w:start w:val="1"/>
      <w:numFmt w:val="decimal"/>
      <w:lvlText w:val="%1."/>
      <w:lvlJc w:val="left"/>
      <w:pPr>
        <w:ind w:left="720" w:hanging="360"/>
      </w:pPr>
    </w:lvl>
    <w:lvl w:ilvl="1" w:tplc="77314336" w:tentative="1">
      <w:start w:val="1"/>
      <w:numFmt w:val="lowerLetter"/>
      <w:lvlText w:val="%2."/>
      <w:lvlJc w:val="left"/>
      <w:pPr>
        <w:ind w:left="1440" w:hanging="360"/>
      </w:pPr>
    </w:lvl>
    <w:lvl w:ilvl="2" w:tplc="77314336" w:tentative="1">
      <w:start w:val="1"/>
      <w:numFmt w:val="lowerRoman"/>
      <w:lvlText w:val="%3."/>
      <w:lvlJc w:val="right"/>
      <w:pPr>
        <w:ind w:left="2160" w:hanging="180"/>
      </w:pPr>
    </w:lvl>
    <w:lvl w:ilvl="3" w:tplc="77314336" w:tentative="1">
      <w:start w:val="1"/>
      <w:numFmt w:val="decimal"/>
      <w:lvlText w:val="%4."/>
      <w:lvlJc w:val="left"/>
      <w:pPr>
        <w:ind w:left="2880" w:hanging="360"/>
      </w:pPr>
    </w:lvl>
    <w:lvl w:ilvl="4" w:tplc="77314336" w:tentative="1">
      <w:start w:val="1"/>
      <w:numFmt w:val="lowerLetter"/>
      <w:lvlText w:val="%5."/>
      <w:lvlJc w:val="left"/>
      <w:pPr>
        <w:ind w:left="3600" w:hanging="360"/>
      </w:pPr>
    </w:lvl>
    <w:lvl w:ilvl="5" w:tplc="77314336" w:tentative="1">
      <w:start w:val="1"/>
      <w:numFmt w:val="lowerRoman"/>
      <w:lvlText w:val="%6."/>
      <w:lvlJc w:val="right"/>
      <w:pPr>
        <w:ind w:left="4320" w:hanging="180"/>
      </w:pPr>
    </w:lvl>
    <w:lvl w:ilvl="6" w:tplc="77314336" w:tentative="1">
      <w:start w:val="1"/>
      <w:numFmt w:val="decimal"/>
      <w:lvlText w:val="%7."/>
      <w:lvlJc w:val="left"/>
      <w:pPr>
        <w:ind w:left="5040" w:hanging="360"/>
      </w:pPr>
    </w:lvl>
    <w:lvl w:ilvl="7" w:tplc="77314336" w:tentative="1">
      <w:start w:val="1"/>
      <w:numFmt w:val="lowerLetter"/>
      <w:lvlText w:val="%8."/>
      <w:lvlJc w:val="left"/>
      <w:pPr>
        <w:ind w:left="5760" w:hanging="360"/>
      </w:pPr>
    </w:lvl>
    <w:lvl w:ilvl="8" w:tplc="77314336" w:tentative="1">
      <w:start w:val="1"/>
      <w:numFmt w:val="lowerRoman"/>
      <w:lvlText w:val="%9."/>
      <w:lvlJc w:val="right"/>
      <w:pPr>
        <w:ind w:left="6480" w:hanging="180"/>
      </w:pPr>
    </w:lvl>
  </w:abstractNum>
  <w:abstractNum w:abstractNumId="92596416">
    <w:multiLevelType w:val="hybridMultilevel"/>
    <w:lvl w:ilvl="0" w:tplc="43487340">
      <w:start w:val="1"/>
      <w:numFmt w:val="decimal"/>
      <w:lvlText w:val="%1."/>
      <w:lvlJc w:val="left"/>
      <w:pPr>
        <w:ind w:left="720" w:hanging="360"/>
      </w:pPr>
    </w:lvl>
    <w:lvl w:ilvl="1" w:tplc="43487340" w:tentative="1">
      <w:start w:val="1"/>
      <w:numFmt w:val="lowerLetter"/>
      <w:lvlText w:val="%2."/>
      <w:lvlJc w:val="left"/>
      <w:pPr>
        <w:ind w:left="1440" w:hanging="360"/>
      </w:pPr>
    </w:lvl>
    <w:lvl w:ilvl="2" w:tplc="43487340" w:tentative="1">
      <w:start w:val="1"/>
      <w:numFmt w:val="lowerRoman"/>
      <w:lvlText w:val="%3."/>
      <w:lvlJc w:val="right"/>
      <w:pPr>
        <w:ind w:left="2160" w:hanging="180"/>
      </w:pPr>
    </w:lvl>
    <w:lvl w:ilvl="3" w:tplc="43487340" w:tentative="1">
      <w:start w:val="1"/>
      <w:numFmt w:val="decimal"/>
      <w:lvlText w:val="%4."/>
      <w:lvlJc w:val="left"/>
      <w:pPr>
        <w:ind w:left="2880" w:hanging="360"/>
      </w:pPr>
    </w:lvl>
    <w:lvl w:ilvl="4" w:tplc="43487340" w:tentative="1">
      <w:start w:val="1"/>
      <w:numFmt w:val="lowerLetter"/>
      <w:lvlText w:val="%5."/>
      <w:lvlJc w:val="left"/>
      <w:pPr>
        <w:ind w:left="3600" w:hanging="360"/>
      </w:pPr>
    </w:lvl>
    <w:lvl w:ilvl="5" w:tplc="43487340" w:tentative="1">
      <w:start w:val="1"/>
      <w:numFmt w:val="lowerRoman"/>
      <w:lvlText w:val="%6."/>
      <w:lvlJc w:val="right"/>
      <w:pPr>
        <w:ind w:left="4320" w:hanging="180"/>
      </w:pPr>
    </w:lvl>
    <w:lvl w:ilvl="6" w:tplc="43487340" w:tentative="1">
      <w:start w:val="1"/>
      <w:numFmt w:val="decimal"/>
      <w:lvlText w:val="%7."/>
      <w:lvlJc w:val="left"/>
      <w:pPr>
        <w:ind w:left="5040" w:hanging="360"/>
      </w:pPr>
    </w:lvl>
    <w:lvl w:ilvl="7" w:tplc="43487340" w:tentative="1">
      <w:start w:val="1"/>
      <w:numFmt w:val="lowerLetter"/>
      <w:lvlText w:val="%8."/>
      <w:lvlJc w:val="left"/>
      <w:pPr>
        <w:ind w:left="5760" w:hanging="360"/>
      </w:pPr>
    </w:lvl>
    <w:lvl w:ilvl="8" w:tplc="43487340" w:tentative="1">
      <w:start w:val="1"/>
      <w:numFmt w:val="lowerRoman"/>
      <w:lvlText w:val="%9."/>
      <w:lvlJc w:val="right"/>
      <w:pPr>
        <w:ind w:left="6480" w:hanging="180"/>
      </w:pPr>
    </w:lvl>
  </w:abstractNum>
  <w:abstractNum w:abstractNumId="92596415">
    <w:multiLevelType w:val="hybridMultilevel"/>
    <w:lvl w:ilvl="0" w:tplc="27393525">
      <w:start w:val="1"/>
      <w:numFmt w:val="decimal"/>
      <w:lvlText w:val="%1."/>
      <w:lvlJc w:val="left"/>
      <w:pPr>
        <w:ind w:left="720" w:hanging="360"/>
      </w:pPr>
    </w:lvl>
    <w:lvl w:ilvl="1" w:tplc="27393525" w:tentative="1">
      <w:start w:val="1"/>
      <w:numFmt w:val="lowerLetter"/>
      <w:lvlText w:val="%2."/>
      <w:lvlJc w:val="left"/>
      <w:pPr>
        <w:ind w:left="1440" w:hanging="360"/>
      </w:pPr>
    </w:lvl>
    <w:lvl w:ilvl="2" w:tplc="27393525" w:tentative="1">
      <w:start w:val="1"/>
      <w:numFmt w:val="lowerRoman"/>
      <w:lvlText w:val="%3."/>
      <w:lvlJc w:val="right"/>
      <w:pPr>
        <w:ind w:left="2160" w:hanging="180"/>
      </w:pPr>
    </w:lvl>
    <w:lvl w:ilvl="3" w:tplc="27393525" w:tentative="1">
      <w:start w:val="1"/>
      <w:numFmt w:val="decimal"/>
      <w:lvlText w:val="%4."/>
      <w:lvlJc w:val="left"/>
      <w:pPr>
        <w:ind w:left="2880" w:hanging="360"/>
      </w:pPr>
    </w:lvl>
    <w:lvl w:ilvl="4" w:tplc="27393525" w:tentative="1">
      <w:start w:val="1"/>
      <w:numFmt w:val="lowerLetter"/>
      <w:lvlText w:val="%5."/>
      <w:lvlJc w:val="left"/>
      <w:pPr>
        <w:ind w:left="3600" w:hanging="360"/>
      </w:pPr>
    </w:lvl>
    <w:lvl w:ilvl="5" w:tplc="27393525" w:tentative="1">
      <w:start w:val="1"/>
      <w:numFmt w:val="lowerRoman"/>
      <w:lvlText w:val="%6."/>
      <w:lvlJc w:val="right"/>
      <w:pPr>
        <w:ind w:left="4320" w:hanging="180"/>
      </w:pPr>
    </w:lvl>
    <w:lvl w:ilvl="6" w:tplc="27393525" w:tentative="1">
      <w:start w:val="1"/>
      <w:numFmt w:val="decimal"/>
      <w:lvlText w:val="%7."/>
      <w:lvlJc w:val="left"/>
      <w:pPr>
        <w:ind w:left="5040" w:hanging="360"/>
      </w:pPr>
    </w:lvl>
    <w:lvl w:ilvl="7" w:tplc="27393525" w:tentative="1">
      <w:start w:val="1"/>
      <w:numFmt w:val="lowerLetter"/>
      <w:lvlText w:val="%8."/>
      <w:lvlJc w:val="left"/>
      <w:pPr>
        <w:ind w:left="5760" w:hanging="360"/>
      </w:pPr>
    </w:lvl>
    <w:lvl w:ilvl="8" w:tplc="27393525" w:tentative="1">
      <w:start w:val="1"/>
      <w:numFmt w:val="lowerRoman"/>
      <w:lvlText w:val="%9."/>
      <w:lvlJc w:val="right"/>
      <w:pPr>
        <w:ind w:left="6480" w:hanging="180"/>
      </w:pPr>
    </w:lvl>
  </w:abstractNum>
  <w:abstractNum w:abstractNumId="92596414">
    <w:multiLevelType w:val="hybridMultilevel"/>
    <w:lvl w:ilvl="0" w:tplc="58389294">
      <w:start w:val="1"/>
      <w:numFmt w:val="decimal"/>
      <w:lvlText w:val="%1."/>
      <w:lvlJc w:val="left"/>
      <w:pPr>
        <w:ind w:left="720" w:hanging="360"/>
      </w:pPr>
    </w:lvl>
    <w:lvl w:ilvl="1" w:tplc="58389294" w:tentative="1">
      <w:start w:val="1"/>
      <w:numFmt w:val="lowerLetter"/>
      <w:lvlText w:val="%2."/>
      <w:lvlJc w:val="left"/>
      <w:pPr>
        <w:ind w:left="1440" w:hanging="360"/>
      </w:pPr>
    </w:lvl>
    <w:lvl w:ilvl="2" w:tplc="58389294" w:tentative="1">
      <w:start w:val="1"/>
      <w:numFmt w:val="lowerRoman"/>
      <w:lvlText w:val="%3."/>
      <w:lvlJc w:val="right"/>
      <w:pPr>
        <w:ind w:left="2160" w:hanging="180"/>
      </w:pPr>
    </w:lvl>
    <w:lvl w:ilvl="3" w:tplc="58389294" w:tentative="1">
      <w:start w:val="1"/>
      <w:numFmt w:val="decimal"/>
      <w:lvlText w:val="%4."/>
      <w:lvlJc w:val="left"/>
      <w:pPr>
        <w:ind w:left="2880" w:hanging="360"/>
      </w:pPr>
    </w:lvl>
    <w:lvl w:ilvl="4" w:tplc="58389294" w:tentative="1">
      <w:start w:val="1"/>
      <w:numFmt w:val="lowerLetter"/>
      <w:lvlText w:val="%5."/>
      <w:lvlJc w:val="left"/>
      <w:pPr>
        <w:ind w:left="3600" w:hanging="360"/>
      </w:pPr>
    </w:lvl>
    <w:lvl w:ilvl="5" w:tplc="58389294" w:tentative="1">
      <w:start w:val="1"/>
      <w:numFmt w:val="lowerRoman"/>
      <w:lvlText w:val="%6."/>
      <w:lvlJc w:val="right"/>
      <w:pPr>
        <w:ind w:left="4320" w:hanging="180"/>
      </w:pPr>
    </w:lvl>
    <w:lvl w:ilvl="6" w:tplc="58389294" w:tentative="1">
      <w:start w:val="1"/>
      <w:numFmt w:val="decimal"/>
      <w:lvlText w:val="%7."/>
      <w:lvlJc w:val="left"/>
      <w:pPr>
        <w:ind w:left="5040" w:hanging="360"/>
      </w:pPr>
    </w:lvl>
    <w:lvl w:ilvl="7" w:tplc="58389294" w:tentative="1">
      <w:start w:val="1"/>
      <w:numFmt w:val="lowerLetter"/>
      <w:lvlText w:val="%8."/>
      <w:lvlJc w:val="left"/>
      <w:pPr>
        <w:ind w:left="5760" w:hanging="360"/>
      </w:pPr>
    </w:lvl>
    <w:lvl w:ilvl="8" w:tplc="58389294" w:tentative="1">
      <w:start w:val="1"/>
      <w:numFmt w:val="lowerRoman"/>
      <w:lvlText w:val="%9."/>
      <w:lvlJc w:val="right"/>
      <w:pPr>
        <w:ind w:left="6480" w:hanging="180"/>
      </w:pPr>
    </w:lvl>
  </w:abstractNum>
  <w:abstractNum w:abstractNumId="92596413">
    <w:multiLevelType w:val="hybridMultilevel"/>
    <w:lvl w:ilvl="0" w:tplc="40050861">
      <w:start w:val="1"/>
      <w:numFmt w:val="decimal"/>
      <w:lvlText w:val="%1."/>
      <w:lvlJc w:val="left"/>
      <w:pPr>
        <w:ind w:left="720" w:hanging="360"/>
      </w:pPr>
    </w:lvl>
    <w:lvl w:ilvl="1" w:tplc="40050861" w:tentative="1">
      <w:start w:val="1"/>
      <w:numFmt w:val="lowerLetter"/>
      <w:lvlText w:val="%2."/>
      <w:lvlJc w:val="left"/>
      <w:pPr>
        <w:ind w:left="1440" w:hanging="360"/>
      </w:pPr>
    </w:lvl>
    <w:lvl w:ilvl="2" w:tplc="40050861" w:tentative="1">
      <w:start w:val="1"/>
      <w:numFmt w:val="lowerRoman"/>
      <w:lvlText w:val="%3."/>
      <w:lvlJc w:val="right"/>
      <w:pPr>
        <w:ind w:left="2160" w:hanging="180"/>
      </w:pPr>
    </w:lvl>
    <w:lvl w:ilvl="3" w:tplc="40050861" w:tentative="1">
      <w:start w:val="1"/>
      <w:numFmt w:val="decimal"/>
      <w:lvlText w:val="%4."/>
      <w:lvlJc w:val="left"/>
      <w:pPr>
        <w:ind w:left="2880" w:hanging="360"/>
      </w:pPr>
    </w:lvl>
    <w:lvl w:ilvl="4" w:tplc="40050861" w:tentative="1">
      <w:start w:val="1"/>
      <w:numFmt w:val="lowerLetter"/>
      <w:lvlText w:val="%5."/>
      <w:lvlJc w:val="left"/>
      <w:pPr>
        <w:ind w:left="3600" w:hanging="360"/>
      </w:pPr>
    </w:lvl>
    <w:lvl w:ilvl="5" w:tplc="40050861" w:tentative="1">
      <w:start w:val="1"/>
      <w:numFmt w:val="lowerRoman"/>
      <w:lvlText w:val="%6."/>
      <w:lvlJc w:val="right"/>
      <w:pPr>
        <w:ind w:left="4320" w:hanging="180"/>
      </w:pPr>
    </w:lvl>
    <w:lvl w:ilvl="6" w:tplc="40050861" w:tentative="1">
      <w:start w:val="1"/>
      <w:numFmt w:val="decimal"/>
      <w:lvlText w:val="%7."/>
      <w:lvlJc w:val="left"/>
      <w:pPr>
        <w:ind w:left="5040" w:hanging="360"/>
      </w:pPr>
    </w:lvl>
    <w:lvl w:ilvl="7" w:tplc="40050861" w:tentative="1">
      <w:start w:val="1"/>
      <w:numFmt w:val="lowerLetter"/>
      <w:lvlText w:val="%8."/>
      <w:lvlJc w:val="left"/>
      <w:pPr>
        <w:ind w:left="5760" w:hanging="360"/>
      </w:pPr>
    </w:lvl>
    <w:lvl w:ilvl="8" w:tplc="40050861" w:tentative="1">
      <w:start w:val="1"/>
      <w:numFmt w:val="lowerRoman"/>
      <w:lvlText w:val="%9."/>
      <w:lvlJc w:val="right"/>
      <w:pPr>
        <w:ind w:left="6480" w:hanging="180"/>
      </w:pPr>
    </w:lvl>
  </w:abstractNum>
  <w:abstractNum w:abstractNumId="92596412">
    <w:multiLevelType w:val="hybridMultilevel"/>
    <w:lvl w:ilvl="0" w:tplc="12035267">
      <w:start w:val="1"/>
      <w:numFmt w:val="decimal"/>
      <w:lvlText w:val="%1."/>
      <w:lvlJc w:val="left"/>
      <w:pPr>
        <w:ind w:left="720" w:hanging="360"/>
      </w:pPr>
    </w:lvl>
    <w:lvl w:ilvl="1" w:tplc="12035267" w:tentative="1">
      <w:start w:val="1"/>
      <w:numFmt w:val="lowerLetter"/>
      <w:lvlText w:val="%2."/>
      <w:lvlJc w:val="left"/>
      <w:pPr>
        <w:ind w:left="1440" w:hanging="360"/>
      </w:pPr>
    </w:lvl>
    <w:lvl w:ilvl="2" w:tplc="12035267" w:tentative="1">
      <w:start w:val="1"/>
      <w:numFmt w:val="lowerRoman"/>
      <w:lvlText w:val="%3."/>
      <w:lvlJc w:val="right"/>
      <w:pPr>
        <w:ind w:left="2160" w:hanging="180"/>
      </w:pPr>
    </w:lvl>
    <w:lvl w:ilvl="3" w:tplc="12035267" w:tentative="1">
      <w:start w:val="1"/>
      <w:numFmt w:val="decimal"/>
      <w:lvlText w:val="%4."/>
      <w:lvlJc w:val="left"/>
      <w:pPr>
        <w:ind w:left="2880" w:hanging="360"/>
      </w:pPr>
    </w:lvl>
    <w:lvl w:ilvl="4" w:tplc="12035267" w:tentative="1">
      <w:start w:val="1"/>
      <w:numFmt w:val="lowerLetter"/>
      <w:lvlText w:val="%5."/>
      <w:lvlJc w:val="left"/>
      <w:pPr>
        <w:ind w:left="3600" w:hanging="360"/>
      </w:pPr>
    </w:lvl>
    <w:lvl w:ilvl="5" w:tplc="12035267" w:tentative="1">
      <w:start w:val="1"/>
      <w:numFmt w:val="lowerRoman"/>
      <w:lvlText w:val="%6."/>
      <w:lvlJc w:val="right"/>
      <w:pPr>
        <w:ind w:left="4320" w:hanging="180"/>
      </w:pPr>
    </w:lvl>
    <w:lvl w:ilvl="6" w:tplc="12035267" w:tentative="1">
      <w:start w:val="1"/>
      <w:numFmt w:val="decimal"/>
      <w:lvlText w:val="%7."/>
      <w:lvlJc w:val="left"/>
      <w:pPr>
        <w:ind w:left="5040" w:hanging="360"/>
      </w:pPr>
    </w:lvl>
    <w:lvl w:ilvl="7" w:tplc="12035267" w:tentative="1">
      <w:start w:val="1"/>
      <w:numFmt w:val="lowerLetter"/>
      <w:lvlText w:val="%8."/>
      <w:lvlJc w:val="left"/>
      <w:pPr>
        <w:ind w:left="5760" w:hanging="360"/>
      </w:pPr>
    </w:lvl>
    <w:lvl w:ilvl="8" w:tplc="12035267" w:tentative="1">
      <w:start w:val="1"/>
      <w:numFmt w:val="lowerRoman"/>
      <w:lvlText w:val="%9."/>
      <w:lvlJc w:val="right"/>
      <w:pPr>
        <w:ind w:left="6480" w:hanging="180"/>
      </w:pPr>
    </w:lvl>
  </w:abstractNum>
  <w:abstractNum w:abstractNumId="92596411">
    <w:multiLevelType w:val="hybridMultilevel"/>
    <w:lvl w:ilvl="0" w:tplc="99190735">
      <w:start w:val="1"/>
      <w:numFmt w:val="decimal"/>
      <w:lvlText w:val="%1."/>
      <w:lvlJc w:val="left"/>
      <w:pPr>
        <w:ind w:left="720" w:hanging="360"/>
      </w:pPr>
    </w:lvl>
    <w:lvl w:ilvl="1" w:tplc="99190735" w:tentative="1">
      <w:start w:val="1"/>
      <w:numFmt w:val="lowerLetter"/>
      <w:lvlText w:val="%2."/>
      <w:lvlJc w:val="left"/>
      <w:pPr>
        <w:ind w:left="1440" w:hanging="360"/>
      </w:pPr>
    </w:lvl>
    <w:lvl w:ilvl="2" w:tplc="99190735" w:tentative="1">
      <w:start w:val="1"/>
      <w:numFmt w:val="lowerRoman"/>
      <w:lvlText w:val="%3."/>
      <w:lvlJc w:val="right"/>
      <w:pPr>
        <w:ind w:left="2160" w:hanging="180"/>
      </w:pPr>
    </w:lvl>
    <w:lvl w:ilvl="3" w:tplc="99190735" w:tentative="1">
      <w:start w:val="1"/>
      <w:numFmt w:val="decimal"/>
      <w:lvlText w:val="%4."/>
      <w:lvlJc w:val="left"/>
      <w:pPr>
        <w:ind w:left="2880" w:hanging="360"/>
      </w:pPr>
    </w:lvl>
    <w:lvl w:ilvl="4" w:tplc="99190735" w:tentative="1">
      <w:start w:val="1"/>
      <w:numFmt w:val="lowerLetter"/>
      <w:lvlText w:val="%5."/>
      <w:lvlJc w:val="left"/>
      <w:pPr>
        <w:ind w:left="3600" w:hanging="360"/>
      </w:pPr>
    </w:lvl>
    <w:lvl w:ilvl="5" w:tplc="99190735" w:tentative="1">
      <w:start w:val="1"/>
      <w:numFmt w:val="lowerRoman"/>
      <w:lvlText w:val="%6."/>
      <w:lvlJc w:val="right"/>
      <w:pPr>
        <w:ind w:left="4320" w:hanging="180"/>
      </w:pPr>
    </w:lvl>
    <w:lvl w:ilvl="6" w:tplc="99190735" w:tentative="1">
      <w:start w:val="1"/>
      <w:numFmt w:val="decimal"/>
      <w:lvlText w:val="%7."/>
      <w:lvlJc w:val="left"/>
      <w:pPr>
        <w:ind w:left="5040" w:hanging="360"/>
      </w:pPr>
    </w:lvl>
    <w:lvl w:ilvl="7" w:tplc="99190735" w:tentative="1">
      <w:start w:val="1"/>
      <w:numFmt w:val="lowerLetter"/>
      <w:lvlText w:val="%8."/>
      <w:lvlJc w:val="left"/>
      <w:pPr>
        <w:ind w:left="5760" w:hanging="360"/>
      </w:pPr>
    </w:lvl>
    <w:lvl w:ilvl="8" w:tplc="99190735" w:tentative="1">
      <w:start w:val="1"/>
      <w:numFmt w:val="lowerRoman"/>
      <w:lvlText w:val="%9."/>
      <w:lvlJc w:val="right"/>
      <w:pPr>
        <w:ind w:left="6480" w:hanging="180"/>
      </w:pPr>
    </w:lvl>
  </w:abstractNum>
  <w:abstractNum w:abstractNumId="92596410">
    <w:multiLevelType w:val="hybridMultilevel"/>
    <w:lvl w:ilvl="0" w:tplc="62984011">
      <w:start w:val="1"/>
      <w:numFmt w:val="decimal"/>
      <w:lvlText w:val="%1."/>
      <w:lvlJc w:val="left"/>
      <w:pPr>
        <w:ind w:left="720" w:hanging="360"/>
      </w:pPr>
    </w:lvl>
    <w:lvl w:ilvl="1" w:tplc="62984011" w:tentative="1">
      <w:start w:val="1"/>
      <w:numFmt w:val="lowerLetter"/>
      <w:lvlText w:val="%2."/>
      <w:lvlJc w:val="left"/>
      <w:pPr>
        <w:ind w:left="1440" w:hanging="360"/>
      </w:pPr>
    </w:lvl>
    <w:lvl w:ilvl="2" w:tplc="62984011" w:tentative="1">
      <w:start w:val="1"/>
      <w:numFmt w:val="lowerRoman"/>
      <w:lvlText w:val="%3."/>
      <w:lvlJc w:val="right"/>
      <w:pPr>
        <w:ind w:left="2160" w:hanging="180"/>
      </w:pPr>
    </w:lvl>
    <w:lvl w:ilvl="3" w:tplc="62984011" w:tentative="1">
      <w:start w:val="1"/>
      <w:numFmt w:val="decimal"/>
      <w:lvlText w:val="%4."/>
      <w:lvlJc w:val="left"/>
      <w:pPr>
        <w:ind w:left="2880" w:hanging="360"/>
      </w:pPr>
    </w:lvl>
    <w:lvl w:ilvl="4" w:tplc="62984011" w:tentative="1">
      <w:start w:val="1"/>
      <w:numFmt w:val="lowerLetter"/>
      <w:lvlText w:val="%5."/>
      <w:lvlJc w:val="left"/>
      <w:pPr>
        <w:ind w:left="3600" w:hanging="360"/>
      </w:pPr>
    </w:lvl>
    <w:lvl w:ilvl="5" w:tplc="62984011" w:tentative="1">
      <w:start w:val="1"/>
      <w:numFmt w:val="lowerRoman"/>
      <w:lvlText w:val="%6."/>
      <w:lvlJc w:val="right"/>
      <w:pPr>
        <w:ind w:left="4320" w:hanging="180"/>
      </w:pPr>
    </w:lvl>
    <w:lvl w:ilvl="6" w:tplc="62984011" w:tentative="1">
      <w:start w:val="1"/>
      <w:numFmt w:val="decimal"/>
      <w:lvlText w:val="%7."/>
      <w:lvlJc w:val="left"/>
      <w:pPr>
        <w:ind w:left="5040" w:hanging="360"/>
      </w:pPr>
    </w:lvl>
    <w:lvl w:ilvl="7" w:tplc="62984011" w:tentative="1">
      <w:start w:val="1"/>
      <w:numFmt w:val="lowerLetter"/>
      <w:lvlText w:val="%8."/>
      <w:lvlJc w:val="left"/>
      <w:pPr>
        <w:ind w:left="5760" w:hanging="360"/>
      </w:pPr>
    </w:lvl>
    <w:lvl w:ilvl="8" w:tplc="62984011" w:tentative="1">
      <w:start w:val="1"/>
      <w:numFmt w:val="lowerRoman"/>
      <w:lvlText w:val="%9."/>
      <w:lvlJc w:val="right"/>
      <w:pPr>
        <w:ind w:left="6480" w:hanging="180"/>
      </w:pPr>
    </w:lvl>
  </w:abstractNum>
  <w:abstractNum w:abstractNumId="92596409">
    <w:multiLevelType w:val="hybridMultilevel"/>
    <w:lvl w:ilvl="0" w:tplc="58912260">
      <w:start w:val="1"/>
      <w:numFmt w:val="decimal"/>
      <w:lvlText w:val="%1."/>
      <w:lvlJc w:val="left"/>
      <w:pPr>
        <w:ind w:left="720" w:hanging="360"/>
      </w:pPr>
    </w:lvl>
    <w:lvl w:ilvl="1" w:tplc="58912260" w:tentative="1">
      <w:start w:val="1"/>
      <w:numFmt w:val="lowerLetter"/>
      <w:lvlText w:val="%2."/>
      <w:lvlJc w:val="left"/>
      <w:pPr>
        <w:ind w:left="1440" w:hanging="360"/>
      </w:pPr>
    </w:lvl>
    <w:lvl w:ilvl="2" w:tplc="58912260" w:tentative="1">
      <w:start w:val="1"/>
      <w:numFmt w:val="lowerRoman"/>
      <w:lvlText w:val="%3."/>
      <w:lvlJc w:val="right"/>
      <w:pPr>
        <w:ind w:left="2160" w:hanging="180"/>
      </w:pPr>
    </w:lvl>
    <w:lvl w:ilvl="3" w:tplc="58912260" w:tentative="1">
      <w:start w:val="1"/>
      <w:numFmt w:val="decimal"/>
      <w:lvlText w:val="%4."/>
      <w:lvlJc w:val="left"/>
      <w:pPr>
        <w:ind w:left="2880" w:hanging="360"/>
      </w:pPr>
    </w:lvl>
    <w:lvl w:ilvl="4" w:tplc="58912260" w:tentative="1">
      <w:start w:val="1"/>
      <w:numFmt w:val="lowerLetter"/>
      <w:lvlText w:val="%5."/>
      <w:lvlJc w:val="left"/>
      <w:pPr>
        <w:ind w:left="3600" w:hanging="360"/>
      </w:pPr>
    </w:lvl>
    <w:lvl w:ilvl="5" w:tplc="58912260" w:tentative="1">
      <w:start w:val="1"/>
      <w:numFmt w:val="lowerRoman"/>
      <w:lvlText w:val="%6."/>
      <w:lvlJc w:val="right"/>
      <w:pPr>
        <w:ind w:left="4320" w:hanging="180"/>
      </w:pPr>
    </w:lvl>
    <w:lvl w:ilvl="6" w:tplc="58912260" w:tentative="1">
      <w:start w:val="1"/>
      <w:numFmt w:val="decimal"/>
      <w:lvlText w:val="%7."/>
      <w:lvlJc w:val="left"/>
      <w:pPr>
        <w:ind w:left="5040" w:hanging="360"/>
      </w:pPr>
    </w:lvl>
    <w:lvl w:ilvl="7" w:tplc="58912260" w:tentative="1">
      <w:start w:val="1"/>
      <w:numFmt w:val="lowerLetter"/>
      <w:lvlText w:val="%8."/>
      <w:lvlJc w:val="left"/>
      <w:pPr>
        <w:ind w:left="5760" w:hanging="360"/>
      </w:pPr>
    </w:lvl>
    <w:lvl w:ilvl="8" w:tplc="58912260" w:tentative="1">
      <w:start w:val="1"/>
      <w:numFmt w:val="lowerRoman"/>
      <w:lvlText w:val="%9."/>
      <w:lvlJc w:val="right"/>
      <w:pPr>
        <w:ind w:left="6480" w:hanging="180"/>
      </w:pPr>
    </w:lvl>
  </w:abstractNum>
  <w:abstractNum w:abstractNumId="92596408">
    <w:multiLevelType w:val="hybridMultilevel"/>
    <w:lvl w:ilvl="0" w:tplc="20252731">
      <w:start w:val="1"/>
      <w:numFmt w:val="decimal"/>
      <w:lvlText w:val="%1."/>
      <w:lvlJc w:val="left"/>
      <w:pPr>
        <w:ind w:left="720" w:hanging="360"/>
      </w:pPr>
    </w:lvl>
    <w:lvl w:ilvl="1" w:tplc="20252731" w:tentative="1">
      <w:start w:val="1"/>
      <w:numFmt w:val="lowerLetter"/>
      <w:lvlText w:val="%2."/>
      <w:lvlJc w:val="left"/>
      <w:pPr>
        <w:ind w:left="1440" w:hanging="360"/>
      </w:pPr>
    </w:lvl>
    <w:lvl w:ilvl="2" w:tplc="20252731" w:tentative="1">
      <w:start w:val="1"/>
      <w:numFmt w:val="lowerRoman"/>
      <w:lvlText w:val="%3."/>
      <w:lvlJc w:val="right"/>
      <w:pPr>
        <w:ind w:left="2160" w:hanging="180"/>
      </w:pPr>
    </w:lvl>
    <w:lvl w:ilvl="3" w:tplc="20252731" w:tentative="1">
      <w:start w:val="1"/>
      <w:numFmt w:val="decimal"/>
      <w:lvlText w:val="%4."/>
      <w:lvlJc w:val="left"/>
      <w:pPr>
        <w:ind w:left="2880" w:hanging="360"/>
      </w:pPr>
    </w:lvl>
    <w:lvl w:ilvl="4" w:tplc="20252731" w:tentative="1">
      <w:start w:val="1"/>
      <w:numFmt w:val="lowerLetter"/>
      <w:lvlText w:val="%5."/>
      <w:lvlJc w:val="left"/>
      <w:pPr>
        <w:ind w:left="3600" w:hanging="360"/>
      </w:pPr>
    </w:lvl>
    <w:lvl w:ilvl="5" w:tplc="20252731" w:tentative="1">
      <w:start w:val="1"/>
      <w:numFmt w:val="lowerRoman"/>
      <w:lvlText w:val="%6."/>
      <w:lvlJc w:val="right"/>
      <w:pPr>
        <w:ind w:left="4320" w:hanging="180"/>
      </w:pPr>
    </w:lvl>
    <w:lvl w:ilvl="6" w:tplc="20252731" w:tentative="1">
      <w:start w:val="1"/>
      <w:numFmt w:val="decimal"/>
      <w:lvlText w:val="%7."/>
      <w:lvlJc w:val="left"/>
      <w:pPr>
        <w:ind w:left="5040" w:hanging="360"/>
      </w:pPr>
    </w:lvl>
    <w:lvl w:ilvl="7" w:tplc="20252731" w:tentative="1">
      <w:start w:val="1"/>
      <w:numFmt w:val="lowerLetter"/>
      <w:lvlText w:val="%8."/>
      <w:lvlJc w:val="left"/>
      <w:pPr>
        <w:ind w:left="5760" w:hanging="360"/>
      </w:pPr>
    </w:lvl>
    <w:lvl w:ilvl="8" w:tplc="20252731" w:tentative="1">
      <w:start w:val="1"/>
      <w:numFmt w:val="lowerRoman"/>
      <w:lvlText w:val="%9."/>
      <w:lvlJc w:val="right"/>
      <w:pPr>
        <w:ind w:left="6480" w:hanging="180"/>
      </w:pPr>
    </w:lvl>
  </w:abstractNum>
  <w:abstractNum w:abstractNumId="92596407">
    <w:multiLevelType w:val="hybridMultilevel"/>
    <w:lvl w:ilvl="0" w:tplc="20799509">
      <w:start w:val="1"/>
      <w:numFmt w:val="decimal"/>
      <w:lvlText w:val="%1."/>
      <w:lvlJc w:val="left"/>
      <w:pPr>
        <w:ind w:left="720" w:hanging="360"/>
      </w:pPr>
    </w:lvl>
    <w:lvl w:ilvl="1" w:tplc="20799509" w:tentative="1">
      <w:start w:val="1"/>
      <w:numFmt w:val="lowerLetter"/>
      <w:lvlText w:val="%2."/>
      <w:lvlJc w:val="left"/>
      <w:pPr>
        <w:ind w:left="1440" w:hanging="360"/>
      </w:pPr>
    </w:lvl>
    <w:lvl w:ilvl="2" w:tplc="20799509" w:tentative="1">
      <w:start w:val="1"/>
      <w:numFmt w:val="lowerRoman"/>
      <w:lvlText w:val="%3."/>
      <w:lvlJc w:val="right"/>
      <w:pPr>
        <w:ind w:left="2160" w:hanging="180"/>
      </w:pPr>
    </w:lvl>
    <w:lvl w:ilvl="3" w:tplc="20799509" w:tentative="1">
      <w:start w:val="1"/>
      <w:numFmt w:val="decimal"/>
      <w:lvlText w:val="%4."/>
      <w:lvlJc w:val="left"/>
      <w:pPr>
        <w:ind w:left="2880" w:hanging="360"/>
      </w:pPr>
    </w:lvl>
    <w:lvl w:ilvl="4" w:tplc="20799509" w:tentative="1">
      <w:start w:val="1"/>
      <w:numFmt w:val="lowerLetter"/>
      <w:lvlText w:val="%5."/>
      <w:lvlJc w:val="left"/>
      <w:pPr>
        <w:ind w:left="3600" w:hanging="360"/>
      </w:pPr>
    </w:lvl>
    <w:lvl w:ilvl="5" w:tplc="20799509" w:tentative="1">
      <w:start w:val="1"/>
      <w:numFmt w:val="lowerRoman"/>
      <w:lvlText w:val="%6."/>
      <w:lvlJc w:val="right"/>
      <w:pPr>
        <w:ind w:left="4320" w:hanging="180"/>
      </w:pPr>
    </w:lvl>
    <w:lvl w:ilvl="6" w:tplc="20799509" w:tentative="1">
      <w:start w:val="1"/>
      <w:numFmt w:val="decimal"/>
      <w:lvlText w:val="%7."/>
      <w:lvlJc w:val="left"/>
      <w:pPr>
        <w:ind w:left="5040" w:hanging="360"/>
      </w:pPr>
    </w:lvl>
    <w:lvl w:ilvl="7" w:tplc="20799509" w:tentative="1">
      <w:start w:val="1"/>
      <w:numFmt w:val="lowerLetter"/>
      <w:lvlText w:val="%8."/>
      <w:lvlJc w:val="left"/>
      <w:pPr>
        <w:ind w:left="5760" w:hanging="360"/>
      </w:pPr>
    </w:lvl>
    <w:lvl w:ilvl="8" w:tplc="20799509" w:tentative="1">
      <w:start w:val="1"/>
      <w:numFmt w:val="lowerRoman"/>
      <w:lvlText w:val="%9."/>
      <w:lvlJc w:val="right"/>
      <w:pPr>
        <w:ind w:left="6480" w:hanging="180"/>
      </w:pPr>
    </w:lvl>
  </w:abstractNum>
  <w:abstractNum w:abstractNumId="92596406">
    <w:multiLevelType w:val="hybridMultilevel"/>
    <w:lvl w:ilvl="0" w:tplc="35871456">
      <w:start w:val="1"/>
      <w:numFmt w:val="decimal"/>
      <w:lvlText w:val="%1."/>
      <w:lvlJc w:val="left"/>
      <w:pPr>
        <w:ind w:left="720" w:hanging="360"/>
      </w:pPr>
    </w:lvl>
    <w:lvl w:ilvl="1" w:tplc="35871456" w:tentative="1">
      <w:start w:val="1"/>
      <w:numFmt w:val="lowerLetter"/>
      <w:lvlText w:val="%2."/>
      <w:lvlJc w:val="left"/>
      <w:pPr>
        <w:ind w:left="1440" w:hanging="360"/>
      </w:pPr>
    </w:lvl>
    <w:lvl w:ilvl="2" w:tplc="35871456" w:tentative="1">
      <w:start w:val="1"/>
      <w:numFmt w:val="lowerRoman"/>
      <w:lvlText w:val="%3."/>
      <w:lvlJc w:val="right"/>
      <w:pPr>
        <w:ind w:left="2160" w:hanging="180"/>
      </w:pPr>
    </w:lvl>
    <w:lvl w:ilvl="3" w:tplc="35871456" w:tentative="1">
      <w:start w:val="1"/>
      <w:numFmt w:val="decimal"/>
      <w:lvlText w:val="%4."/>
      <w:lvlJc w:val="left"/>
      <w:pPr>
        <w:ind w:left="2880" w:hanging="360"/>
      </w:pPr>
    </w:lvl>
    <w:lvl w:ilvl="4" w:tplc="35871456" w:tentative="1">
      <w:start w:val="1"/>
      <w:numFmt w:val="lowerLetter"/>
      <w:lvlText w:val="%5."/>
      <w:lvlJc w:val="left"/>
      <w:pPr>
        <w:ind w:left="3600" w:hanging="360"/>
      </w:pPr>
    </w:lvl>
    <w:lvl w:ilvl="5" w:tplc="35871456" w:tentative="1">
      <w:start w:val="1"/>
      <w:numFmt w:val="lowerRoman"/>
      <w:lvlText w:val="%6."/>
      <w:lvlJc w:val="right"/>
      <w:pPr>
        <w:ind w:left="4320" w:hanging="180"/>
      </w:pPr>
    </w:lvl>
    <w:lvl w:ilvl="6" w:tplc="35871456" w:tentative="1">
      <w:start w:val="1"/>
      <w:numFmt w:val="decimal"/>
      <w:lvlText w:val="%7."/>
      <w:lvlJc w:val="left"/>
      <w:pPr>
        <w:ind w:left="5040" w:hanging="360"/>
      </w:pPr>
    </w:lvl>
    <w:lvl w:ilvl="7" w:tplc="35871456" w:tentative="1">
      <w:start w:val="1"/>
      <w:numFmt w:val="lowerLetter"/>
      <w:lvlText w:val="%8."/>
      <w:lvlJc w:val="left"/>
      <w:pPr>
        <w:ind w:left="5760" w:hanging="360"/>
      </w:pPr>
    </w:lvl>
    <w:lvl w:ilvl="8" w:tplc="35871456" w:tentative="1">
      <w:start w:val="1"/>
      <w:numFmt w:val="lowerRoman"/>
      <w:lvlText w:val="%9."/>
      <w:lvlJc w:val="right"/>
      <w:pPr>
        <w:ind w:left="6480" w:hanging="180"/>
      </w:pPr>
    </w:lvl>
  </w:abstractNum>
  <w:abstractNum w:abstractNumId="92596405">
    <w:multiLevelType w:val="hybridMultilevel"/>
    <w:lvl w:ilvl="0" w:tplc="33309842">
      <w:start w:val="1"/>
      <w:numFmt w:val="decimal"/>
      <w:lvlText w:val="%1."/>
      <w:lvlJc w:val="left"/>
      <w:pPr>
        <w:ind w:left="720" w:hanging="360"/>
      </w:pPr>
    </w:lvl>
    <w:lvl w:ilvl="1" w:tplc="33309842" w:tentative="1">
      <w:start w:val="1"/>
      <w:numFmt w:val="lowerLetter"/>
      <w:lvlText w:val="%2."/>
      <w:lvlJc w:val="left"/>
      <w:pPr>
        <w:ind w:left="1440" w:hanging="360"/>
      </w:pPr>
    </w:lvl>
    <w:lvl w:ilvl="2" w:tplc="33309842" w:tentative="1">
      <w:start w:val="1"/>
      <w:numFmt w:val="lowerRoman"/>
      <w:lvlText w:val="%3."/>
      <w:lvlJc w:val="right"/>
      <w:pPr>
        <w:ind w:left="2160" w:hanging="180"/>
      </w:pPr>
    </w:lvl>
    <w:lvl w:ilvl="3" w:tplc="33309842" w:tentative="1">
      <w:start w:val="1"/>
      <w:numFmt w:val="decimal"/>
      <w:lvlText w:val="%4."/>
      <w:lvlJc w:val="left"/>
      <w:pPr>
        <w:ind w:left="2880" w:hanging="360"/>
      </w:pPr>
    </w:lvl>
    <w:lvl w:ilvl="4" w:tplc="33309842" w:tentative="1">
      <w:start w:val="1"/>
      <w:numFmt w:val="lowerLetter"/>
      <w:lvlText w:val="%5."/>
      <w:lvlJc w:val="left"/>
      <w:pPr>
        <w:ind w:left="3600" w:hanging="360"/>
      </w:pPr>
    </w:lvl>
    <w:lvl w:ilvl="5" w:tplc="33309842" w:tentative="1">
      <w:start w:val="1"/>
      <w:numFmt w:val="lowerRoman"/>
      <w:lvlText w:val="%6."/>
      <w:lvlJc w:val="right"/>
      <w:pPr>
        <w:ind w:left="4320" w:hanging="180"/>
      </w:pPr>
    </w:lvl>
    <w:lvl w:ilvl="6" w:tplc="33309842" w:tentative="1">
      <w:start w:val="1"/>
      <w:numFmt w:val="decimal"/>
      <w:lvlText w:val="%7."/>
      <w:lvlJc w:val="left"/>
      <w:pPr>
        <w:ind w:left="5040" w:hanging="360"/>
      </w:pPr>
    </w:lvl>
    <w:lvl w:ilvl="7" w:tplc="33309842" w:tentative="1">
      <w:start w:val="1"/>
      <w:numFmt w:val="lowerLetter"/>
      <w:lvlText w:val="%8."/>
      <w:lvlJc w:val="left"/>
      <w:pPr>
        <w:ind w:left="5760" w:hanging="360"/>
      </w:pPr>
    </w:lvl>
    <w:lvl w:ilvl="8" w:tplc="33309842" w:tentative="1">
      <w:start w:val="1"/>
      <w:numFmt w:val="lowerRoman"/>
      <w:lvlText w:val="%9."/>
      <w:lvlJc w:val="right"/>
      <w:pPr>
        <w:ind w:left="6480" w:hanging="180"/>
      </w:pPr>
    </w:lvl>
  </w:abstractNum>
  <w:abstractNum w:abstractNumId="92596404">
    <w:multiLevelType w:val="hybridMultilevel"/>
    <w:lvl w:ilvl="0" w:tplc="41001902">
      <w:start w:val="1"/>
      <w:numFmt w:val="decimal"/>
      <w:lvlText w:val="%1."/>
      <w:lvlJc w:val="left"/>
      <w:pPr>
        <w:ind w:left="720" w:hanging="360"/>
      </w:pPr>
    </w:lvl>
    <w:lvl w:ilvl="1" w:tplc="41001902" w:tentative="1">
      <w:start w:val="1"/>
      <w:numFmt w:val="lowerLetter"/>
      <w:lvlText w:val="%2."/>
      <w:lvlJc w:val="left"/>
      <w:pPr>
        <w:ind w:left="1440" w:hanging="360"/>
      </w:pPr>
    </w:lvl>
    <w:lvl w:ilvl="2" w:tplc="41001902" w:tentative="1">
      <w:start w:val="1"/>
      <w:numFmt w:val="lowerRoman"/>
      <w:lvlText w:val="%3."/>
      <w:lvlJc w:val="right"/>
      <w:pPr>
        <w:ind w:left="2160" w:hanging="180"/>
      </w:pPr>
    </w:lvl>
    <w:lvl w:ilvl="3" w:tplc="41001902" w:tentative="1">
      <w:start w:val="1"/>
      <w:numFmt w:val="decimal"/>
      <w:lvlText w:val="%4."/>
      <w:lvlJc w:val="left"/>
      <w:pPr>
        <w:ind w:left="2880" w:hanging="360"/>
      </w:pPr>
    </w:lvl>
    <w:lvl w:ilvl="4" w:tplc="41001902" w:tentative="1">
      <w:start w:val="1"/>
      <w:numFmt w:val="lowerLetter"/>
      <w:lvlText w:val="%5."/>
      <w:lvlJc w:val="left"/>
      <w:pPr>
        <w:ind w:left="3600" w:hanging="360"/>
      </w:pPr>
    </w:lvl>
    <w:lvl w:ilvl="5" w:tplc="41001902" w:tentative="1">
      <w:start w:val="1"/>
      <w:numFmt w:val="lowerRoman"/>
      <w:lvlText w:val="%6."/>
      <w:lvlJc w:val="right"/>
      <w:pPr>
        <w:ind w:left="4320" w:hanging="180"/>
      </w:pPr>
    </w:lvl>
    <w:lvl w:ilvl="6" w:tplc="41001902" w:tentative="1">
      <w:start w:val="1"/>
      <w:numFmt w:val="decimal"/>
      <w:lvlText w:val="%7."/>
      <w:lvlJc w:val="left"/>
      <w:pPr>
        <w:ind w:left="5040" w:hanging="360"/>
      </w:pPr>
    </w:lvl>
    <w:lvl w:ilvl="7" w:tplc="41001902" w:tentative="1">
      <w:start w:val="1"/>
      <w:numFmt w:val="lowerLetter"/>
      <w:lvlText w:val="%8."/>
      <w:lvlJc w:val="left"/>
      <w:pPr>
        <w:ind w:left="5760" w:hanging="360"/>
      </w:pPr>
    </w:lvl>
    <w:lvl w:ilvl="8" w:tplc="41001902" w:tentative="1">
      <w:start w:val="1"/>
      <w:numFmt w:val="lowerRoman"/>
      <w:lvlText w:val="%9."/>
      <w:lvlJc w:val="right"/>
      <w:pPr>
        <w:ind w:left="6480" w:hanging="180"/>
      </w:pPr>
    </w:lvl>
  </w:abstractNum>
  <w:abstractNum w:abstractNumId="92596403">
    <w:multiLevelType w:val="hybridMultilevel"/>
    <w:lvl w:ilvl="0" w:tplc="97613216">
      <w:start w:val="1"/>
      <w:numFmt w:val="decimal"/>
      <w:lvlText w:val="%1."/>
      <w:lvlJc w:val="left"/>
      <w:pPr>
        <w:ind w:left="720" w:hanging="360"/>
      </w:pPr>
    </w:lvl>
    <w:lvl w:ilvl="1" w:tplc="97613216" w:tentative="1">
      <w:start w:val="1"/>
      <w:numFmt w:val="lowerLetter"/>
      <w:lvlText w:val="%2."/>
      <w:lvlJc w:val="left"/>
      <w:pPr>
        <w:ind w:left="1440" w:hanging="360"/>
      </w:pPr>
    </w:lvl>
    <w:lvl w:ilvl="2" w:tplc="97613216" w:tentative="1">
      <w:start w:val="1"/>
      <w:numFmt w:val="lowerRoman"/>
      <w:lvlText w:val="%3."/>
      <w:lvlJc w:val="right"/>
      <w:pPr>
        <w:ind w:left="2160" w:hanging="180"/>
      </w:pPr>
    </w:lvl>
    <w:lvl w:ilvl="3" w:tplc="97613216" w:tentative="1">
      <w:start w:val="1"/>
      <w:numFmt w:val="decimal"/>
      <w:lvlText w:val="%4."/>
      <w:lvlJc w:val="left"/>
      <w:pPr>
        <w:ind w:left="2880" w:hanging="360"/>
      </w:pPr>
    </w:lvl>
    <w:lvl w:ilvl="4" w:tplc="97613216" w:tentative="1">
      <w:start w:val="1"/>
      <w:numFmt w:val="lowerLetter"/>
      <w:lvlText w:val="%5."/>
      <w:lvlJc w:val="left"/>
      <w:pPr>
        <w:ind w:left="3600" w:hanging="360"/>
      </w:pPr>
    </w:lvl>
    <w:lvl w:ilvl="5" w:tplc="97613216" w:tentative="1">
      <w:start w:val="1"/>
      <w:numFmt w:val="lowerRoman"/>
      <w:lvlText w:val="%6."/>
      <w:lvlJc w:val="right"/>
      <w:pPr>
        <w:ind w:left="4320" w:hanging="180"/>
      </w:pPr>
    </w:lvl>
    <w:lvl w:ilvl="6" w:tplc="97613216" w:tentative="1">
      <w:start w:val="1"/>
      <w:numFmt w:val="decimal"/>
      <w:lvlText w:val="%7."/>
      <w:lvlJc w:val="left"/>
      <w:pPr>
        <w:ind w:left="5040" w:hanging="360"/>
      </w:pPr>
    </w:lvl>
    <w:lvl w:ilvl="7" w:tplc="97613216" w:tentative="1">
      <w:start w:val="1"/>
      <w:numFmt w:val="lowerLetter"/>
      <w:lvlText w:val="%8."/>
      <w:lvlJc w:val="left"/>
      <w:pPr>
        <w:ind w:left="5760" w:hanging="360"/>
      </w:pPr>
    </w:lvl>
    <w:lvl w:ilvl="8" w:tplc="97613216" w:tentative="1">
      <w:start w:val="1"/>
      <w:numFmt w:val="lowerRoman"/>
      <w:lvlText w:val="%9."/>
      <w:lvlJc w:val="right"/>
      <w:pPr>
        <w:ind w:left="6480" w:hanging="180"/>
      </w:pPr>
    </w:lvl>
  </w:abstractNum>
  <w:abstractNum w:abstractNumId="92596402">
    <w:multiLevelType w:val="hybridMultilevel"/>
    <w:lvl w:ilvl="0" w:tplc="977805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2596402">
    <w:abstractNumId w:val="92596402"/>
  </w:num>
  <w:num w:numId="92596403">
    <w:abstractNumId w:val="92596403"/>
  </w:num>
  <w:num w:numId="92596404">
    <w:abstractNumId w:val="92596404"/>
  </w:num>
  <w:num w:numId="92596405">
    <w:abstractNumId w:val="92596405"/>
  </w:num>
  <w:num w:numId="92596406">
    <w:abstractNumId w:val="92596406"/>
  </w:num>
  <w:num w:numId="92596407">
    <w:abstractNumId w:val="92596407"/>
  </w:num>
  <w:num w:numId="92596408">
    <w:abstractNumId w:val="92596408"/>
  </w:num>
  <w:num w:numId="92596409">
    <w:abstractNumId w:val="92596409"/>
  </w:num>
  <w:num w:numId="92596410">
    <w:abstractNumId w:val="92596410"/>
  </w:num>
  <w:num w:numId="92596411">
    <w:abstractNumId w:val="92596411"/>
  </w:num>
  <w:num w:numId="92596412">
    <w:abstractNumId w:val="92596412"/>
  </w:num>
  <w:num w:numId="92596413">
    <w:abstractNumId w:val="92596413"/>
  </w:num>
  <w:num w:numId="92596414">
    <w:abstractNumId w:val="92596414"/>
  </w:num>
  <w:num w:numId="92596415">
    <w:abstractNumId w:val="92596415"/>
  </w:num>
  <w:num w:numId="92596416">
    <w:abstractNumId w:val="92596416"/>
  </w:num>
  <w:num w:numId="92596417">
    <w:abstractNumId w:val="92596417"/>
  </w:num>
  <w:num w:numId="92596418">
    <w:abstractNumId w:val="92596418"/>
  </w:num>
  <w:num w:numId="92596419">
    <w:abstractNumId w:val="92596419"/>
  </w:num>
  <w:num w:numId="92596420">
    <w:abstractNumId w:val="92596420"/>
  </w:num>
  <w:num w:numId="92596421">
    <w:abstractNumId w:val="92596421"/>
  </w:num>
  <w:num w:numId="92596422">
    <w:abstractNumId w:val="92596422"/>
  </w:num>
  <w:num w:numId="92596423">
    <w:abstractNumId w:val="92596423"/>
  </w:num>
  <w:num w:numId="92596424">
    <w:abstractNumId w:val="92596424"/>
  </w:num>
  <w:num w:numId="92596425">
    <w:abstractNumId w:val="92596425"/>
  </w:num>
  <w:num w:numId="92596426">
    <w:abstractNumId w:val="92596426"/>
  </w:num>
  <w:num w:numId="92596427">
    <w:abstractNumId w:val="92596427"/>
  </w:num>
  <w:num w:numId="92596428">
    <w:abstractNumId w:val="92596428"/>
  </w:num>
  <w:num w:numId="92596429">
    <w:abstractNumId w:val="92596429"/>
  </w:num>
  <w:num w:numId="92596430">
    <w:abstractNumId w:val="92596430"/>
  </w:num>
  <w:num w:numId="92596431">
    <w:abstractNumId w:val="92596431"/>
  </w:num>
  <w:num w:numId="92596432">
    <w:abstractNumId w:val="925964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1774363" Type="http://schemas.openxmlformats.org/officeDocument/2006/relationships/comments" Target="comments.xml"/><Relationship Id="rId38681762" Type="http://schemas.openxmlformats.org/officeDocument/2006/relationships/image" Target="media/imgrId38681762.jpg"/><Relationship Id="rId29266019681a52ba2" Type="http://schemas.openxmlformats.org/officeDocument/2006/relationships/hyperlink" Target="http://www.kohlerengines.com/home.htm" TargetMode="External"/><Relationship Id="rId88256019681a52bc1" Type="http://schemas.openxmlformats.org/officeDocument/2006/relationships/hyperlink" Target="http://dealers.kohlerpower.it/" TargetMode="External"/><Relationship Id="rId10206019681a52c0c" Type="http://schemas.openxmlformats.org/officeDocument/2006/relationships/hyperlink" Target="http://www.kohlerengines.com/home.htm" TargetMode="External"/><Relationship Id="rId95946019681ec8feb" Type="http://schemas.openxmlformats.org/officeDocument/2006/relationships/hyperlink" Target="https://iservice.lombardini.it/jsp/Template2/manuale.jsp?id=2532&amp;parent=1972" TargetMode="External"/><Relationship Id="rId52696019681ec900a" Type="http://schemas.openxmlformats.org/officeDocument/2006/relationships/hyperlink" Target="https://iservice.lombardini.it/jsp/Template2/manuale.jsp?id=2533&amp;parent=1972" TargetMode="External"/><Relationship Id="rId22856019681ed965b" Type="http://schemas.openxmlformats.org/officeDocument/2006/relationships/hyperlink" Target="https://iservice.lombardini.it/jsp/Template2/manuale.jsp?id=2547&amp;parent=1972" TargetMode="External"/><Relationship Id="rId11296019681f09ed9" Type="http://schemas.openxmlformats.org/officeDocument/2006/relationships/hyperlink" Target="https://iservice.lombardini.it/jsp/Template2/manuale.jsp?id=2527&amp;parent=1972" TargetMode="External"/><Relationship Id="rId46976019681f1ab68" Type="http://schemas.openxmlformats.org/officeDocument/2006/relationships/hyperlink" Target="https://iservice.lombardini.it/jsp/Template2/manuale.jsp?id=2523&amp;parent=1972" TargetMode="External"/><Relationship Id="rId38426019681f1b001" Type="http://schemas.openxmlformats.org/officeDocument/2006/relationships/hyperlink" Target="https://iservice.lombardini.it/jsp/Template2/manuale.jsp?id=2546&amp;parent=1972" TargetMode="External"/><Relationship Id="rId58056019681f2a0b4" Type="http://schemas.openxmlformats.org/officeDocument/2006/relationships/hyperlink" Target="https://iservice.lombardini.it/jsp/Template2/manuale.jsp?id=2522&amp;parent=1972" TargetMode="External"/><Relationship Id="rId51976019681f2a0eb" Type="http://schemas.openxmlformats.org/officeDocument/2006/relationships/hyperlink" Target="https://iservice.lombardini.it/jsp/Template2/manuale.jsp?id=2527&amp;parent=1972" TargetMode="External"/><Relationship Id="rId97756019681f2a4bc" Type="http://schemas.openxmlformats.org/officeDocument/2006/relationships/hyperlink" Target="https://iservice.lombardini.it/jsp/Template2/manuale.jsp?id=2522&amp;parent=1972" TargetMode="External"/><Relationship Id="rId60766019681f7ce68" Type="http://schemas.openxmlformats.org/officeDocument/2006/relationships/hyperlink" Target="https://iservice.lombardini.it/jsp/Template2/manuale.jsp?id=60&amp;parent=962" TargetMode="External"/><Relationship Id="rId1052601968203055f" Type="http://schemas.openxmlformats.org/officeDocument/2006/relationships/hyperlink" Target="https://iservice.lombardini.it/jsp/Template4/manuale.jsp?id=2676&amp;parent=1263" TargetMode="External"/><Relationship Id="rId8956601968208487b" Type="http://schemas.openxmlformats.org/officeDocument/2006/relationships/hyperlink" Target="https://iservice.lombardini.it/jsp/Template2/manuale.jsp?id=2527&amp;parent=1972" TargetMode="External"/><Relationship Id="rId554260196820982f1" Type="http://schemas.openxmlformats.org/officeDocument/2006/relationships/hyperlink" Target="https://iservice.lombardini.it/jsp/Template4/manuale.jsp?id=2537&amp;parent=1972" TargetMode="External"/><Relationship Id="rId723060196820984fb" Type="http://schemas.openxmlformats.org/officeDocument/2006/relationships/hyperlink" Target="https://iservice.lombardini.it/jsp/Template4/manuale.jsp?id=381&amp;parent=1972" TargetMode="External"/><Relationship Id="rId3382601968209853e" Type="http://schemas.openxmlformats.org/officeDocument/2006/relationships/hyperlink" Target="https://iservice.lombardini.it/jsp/Template4/manuale.jsp?id=381&amp;parent=1972" TargetMode="External"/><Relationship Id="rId1543601968209874e" Type="http://schemas.openxmlformats.org/officeDocument/2006/relationships/hyperlink" Target="https://iservice.lombardini.it/jsp/Template4/manuale.jsp?id=378&amp;parent=1972" TargetMode="External"/><Relationship Id="rId30476019682098958" Type="http://schemas.openxmlformats.org/officeDocument/2006/relationships/hyperlink" Target="https://iservice.lombardini.it/jsp/Template4/manuale.jsp?id=379&amp;parent=1972" TargetMode="External"/><Relationship Id="rId80036019682098b7a" Type="http://schemas.openxmlformats.org/officeDocument/2006/relationships/hyperlink" Target="https://iservice.lombardini.it/jsp/Template4/manuale.jsp?id=2538&amp;parent=1972" TargetMode="External"/><Relationship Id="rId75046019682098d97" Type="http://schemas.openxmlformats.org/officeDocument/2006/relationships/hyperlink" Target="https://iservice.lombardini.it/jsp/Template4/manuale.jsp?id=2538&amp;parent=1972" TargetMode="External"/><Relationship Id="rId35396019682099c16" Type="http://schemas.openxmlformats.org/officeDocument/2006/relationships/hyperlink" Target="https://iservice.lombardini.it/jsp/Template4/manuale.jsp?id=2544&amp;parent=1972" TargetMode="External"/><Relationship Id="rId78406019682099e10" Type="http://schemas.openxmlformats.org/officeDocument/2006/relationships/hyperlink" Target="https://iservice.lombardini.it/jsp/Template4/manuale.jsp?id=2545&amp;parent=1972" TargetMode="External"/><Relationship Id="rId24006019682099fff" Type="http://schemas.openxmlformats.org/officeDocument/2006/relationships/hyperlink" Target="https://iservice.lombardini.it/jsp/Template4/manuale.jsp?id=2546&amp;parent=1972" TargetMode="External"/><Relationship Id="rId3367601968209a204" Type="http://schemas.openxmlformats.org/officeDocument/2006/relationships/hyperlink" Target="https://iservice.lombardini.it/jsp/Template4/manuale.jsp?id=389&amp;parent=1972" TargetMode="External"/><Relationship Id="rId1187601968209a432" Type="http://schemas.openxmlformats.org/officeDocument/2006/relationships/hyperlink" Target="https://iservice.lombardini.it/jsp/Manuals/jsp/Template4/manuale.jsp?id=88&amp;parent=1972" TargetMode="External"/><Relationship Id="rId289960196821402a9" Type="http://schemas.openxmlformats.org/officeDocument/2006/relationships/hyperlink" Target="https://iservice.lombardini.it/jsp/Template2/manuale.jsp?id=59&amp;parent=1369" TargetMode="External"/><Relationship Id="rId2813601968214ec5e" Type="http://schemas.openxmlformats.org/officeDocument/2006/relationships/hyperlink" Target="https://iservice.lombardini.it/jsp/Template2/manuale.jsp?id=404&amp;parent=1369" TargetMode="External"/><Relationship Id="rId4266601968217353c" Type="http://schemas.openxmlformats.org/officeDocument/2006/relationships/hyperlink" Target="https://iservice.lombardini.it/jsp/Template2/manuale.jsp?id=59&amp;parent=1972" TargetMode="External"/><Relationship Id="rId23226019682184262" Type="http://schemas.openxmlformats.org/officeDocument/2006/relationships/hyperlink" Target="https://iservice.lombardini.it/jsp/Template2/manuale.jsp?id=2527&amp;parent=1972" TargetMode="External"/><Relationship Id="rId648360196821c9a96" Type="http://schemas.openxmlformats.org/officeDocument/2006/relationships/hyperlink" Target="https://iservice.lombardini.it/jsp/Template2/manuale.jsp?id=404&amp;parent=1369" TargetMode="External"/><Relationship Id="rId371160196821d86b0" Type="http://schemas.openxmlformats.org/officeDocument/2006/relationships/hyperlink" Target="https://iservice.lombardini.it/jsp/Template2/manuale.jsp?id=59&amp;parent=1369" TargetMode="External"/><Relationship Id="rId608260196821eab22" Type="http://schemas.openxmlformats.org/officeDocument/2006/relationships/hyperlink" Target="https://iservice.lombardini.it/jsp/Template2/manuale.jsp?id=410&amp;parent=1369" TargetMode="External"/><Relationship Id="rId3482601968223fef2" Type="http://schemas.openxmlformats.org/officeDocument/2006/relationships/hyperlink" Target="https://iservice.lombardini.it/jsp/Template2/manuale.jsp?id=2527&amp;parent=1972" TargetMode="External"/><Relationship Id="rId65536019682251bd3" Type="http://schemas.openxmlformats.org/officeDocument/2006/relationships/hyperlink" Target="https://iservice.lombardini.it/jsp/Template2/manuale.jsp?id=59&amp;parent=1972" TargetMode="External"/><Relationship Id="rId35046019682277c48" Type="http://schemas.openxmlformats.org/officeDocument/2006/relationships/hyperlink" Target="https://iservice.lombardini.it/jsp/Template2/manuale.jsp?id=80&amp;parent=1972" TargetMode="External"/><Relationship Id="rId89806019682277cbe" Type="http://schemas.openxmlformats.org/officeDocument/2006/relationships/hyperlink" Target="https://iservice.lombardini.it/jsp/Template2/manuale.jsp?id=2542&amp;parent=1972" TargetMode="External"/><Relationship Id="rId84586019682279967" Type="http://schemas.openxmlformats.org/officeDocument/2006/relationships/hyperlink" Target="https://iservice.lombardini.it/jsp/Template2/manuale.jsp?id=80&amp;parent=1972" TargetMode="External"/><Relationship Id="rId357760196822799cf" Type="http://schemas.openxmlformats.org/officeDocument/2006/relationships/hyperlink" Target="https://iservice.lombardini.it/jsp/Template2/manuale.jsp?id=2544&amp;parent=1972" TargetMode="External"/><Relationship Id="rId5285601968227a44e" Type="http://schemas.openxmlformats.org/officeDocument/2006/relationships/hyperlink" Target="https://iservice.lombardini.it/jsp/Template2/manuale.jsp?id=2544&amp;parent=1972" TargetMode="External"/><Relationship Id="rId8102601968228aad6" Type="http://schemas.openxmlformats.org/officeDocument/2006/relationships/hyperlink" Target="https://iservice.lombardini.it/jsp/Template2/manuale.jsp?id=2536&amp;parent=1972" TargetMode="External"/><Relationship Id="rId2465601968228ab4e" Type="http://schemas.openxmlformats.org/officeDocument/2006/relationships/hyperlink" Target="https://iservice.lombardini.it/jsp/Template2/manuale.jsp?id=2532&amp;parent=1972" TargetMode="External"/><Relationship Id="rId6891601968228ab8c" Type="http://schemas.openxmlformats.org/officeDocument/2006/relationships/hyperlink" Target="https://iservice.lombardini.it/jsp/Template2/manuale.jsp?id=2533&amp;parent=1972" TargetMode="External"/><Relationship Id="rId918260196822b179c" Type="http://schemas.openxmlformats.org/officeDocument/2006/relationships/hyperlink" Target="https://iservice.lombardini.it/jsp/Template2/manuale.jsp?id=372&amp;parent=1263" TargetMode="External"/><Relationship Id="rId199860196822b17e4" Type="http://schemas.openxmlformats.org/officeDocument/2006/relationships/hyperlink" Target="https://iservice.lombardini.it/jsp/Template2/manuale.jsp?id=386&amp;parent=1263" TargetMode="External"/><Relationship Id="rId401560196822b18d5" Type="http://schemas.openxmlformats.org/officeDocument/2006/relationships/hyperlink" Target="https://iservice.lombardini.it/jsp/Template2/manuale.jsp?id=88&amp;parent=962" TargetMode="External"/><Relationship Id="rId965360196822b195f" Type="http://schemas.openxmlformats.org/officeDocument/2006/relationships/hyperlink" Target="https://iservice.lombardini.it/jsp/Template2/manuale.jsp?id=386&amp;parent=1263" TargetMode="External"/><Relationship Id="rId405960196822b198a" Type="http://schemas.openxmlformats.org/officeDocument/2006/relationships/hyperlink" Target="https://iservice.lombardini.it/jsp/Template2/manuale.jsp?id=371&amp;parent=1263" TargetMode="External"/><Relationship Id="rId940360196822b199e" Type="http://schemas.openxmlformats.org/officeDocument/2006/relationships/hyperlink" Target="https://iservice.lombardini.it/jsp/Template2/manuale.jsp?id=55&amp;parent=1263" TargetMode="External"/><Relationship Id="rId5480601968233009f" Type="http://schemas.openxmlformats.org/officeDocument/2006/relationships/hyperlink" Target="https://iservice.lombardini.it/jsp/Template2/manuale.jsp?id=372&amp;parent=1263" TargetMode="External"/><Relationship Id="rId4082601968234122f" Type="http://schemas.openxmlformats.org/officeDocument/2006/relationships/hyperlink" Target="https://iservice.lombardini.it/jsp/Template2/manuale.jsp?id=88&amp;parent=1263" TargetMode="External"/><Relationship Id="rId18886019682380226" Type="http://schemas.openxmlformats.org/officeDocument/2006/relationships/hyperlink" Target="https://www.youtube.com/embed/eTL3NSUrZHQ?rel=0?rel=0" TargetMode="External"/><Relationship Id="rId9558601968238d032" Type="http://schemas.openxmlformats.org/officeDocument/2006/relationships/hyperlink" Target="https://iservice.lombardini.it/jsp/Template2/manuale.jsp?id=372&amp;parent=1263" TargetMode="External"/><Relationship Id="rId3614601968239ced1" Type="http://schemas.openxmlformats.org/officeDocument/2006/relationships/hyperlink" Target="https://iservice.lombardini.it/jsp/Template2/manuale.jsp?id=88&amp;parent=962" TargetMode="External"/><Relationship Id="rId669060196823d4fd9" Type="http://schemas.openxmlformats.org/officeDocument/2006/relationships/hyperlink" Target="https://www.youtube.com/embed/eHPkX9yprM4?rel=0?rel=0" TargetMode="External"/><Relationship Id="rId711260196823e3f65" Type="http://schemas.openxmlformats.org/officeDocument/2006/relationships/hyperlink" Target="https://iservice.lombardini.it/jsp/Template2/manuale.jsp?id=372&amp;parent=1263" TargetMode="External"/><Relationship Id="rId1805601968241ff99" Type="http://schemas.openxmlformats.org/officeDocument/2006/relationships/hyperlink" Target="https://iservice.lombardini.it/jsp/Template2/manuale.jsp?id=372&amp;parent=1263" TargetMode="External"/><Relationship Id="rId61166019682448899" Type="http://schemas.openxmlformats.org/officeDocument/2006/relationships/hyperlink" Target="https://iservice.lombardini.it/jsp/Template2/manuale.jsp?id=2531&amp;parent=1972" TargetMode="External"/><Relationship Id="rId18056019682448d5e" Type="http://schemas.openxmlformats.org/officeDocument/2006/relationships/hyperlink" Target="https://iservice.lombardini.it/jsp/Template2/manuale.jsp?id=2546&amp;parent=1972" TargetMode="External"/><Relationship Id="rId10016019682449261" Type="http://schemas.openxmlformats.org/officeDocument/2006/relationships/hyperlink" Target="https://iservice.lombardini.it/jsp/Template2/manuale.jsp?id=389&amp;parent=1972" TargetMode="External"/><Relationship Id="rId9844601968244af73" Type="http://schemas.openxmlformats.org/officeDocument/2006/relationships/hyperlink" Target="https://iservice.lombardini.it/jsp/Template2/manuale.jsp?id=2523&amp;parent=1972" TargetMode="External"/><Relationship Id="rId8305601968244b46d" Type="http://schemas.openxmlformats.org/officeDocument/2006/relationships/hyperlink" Target="https://iservice.lombardini.it/jsp/Template2/manuale.jsp?id=389&amp;parent=1972" TargetMode="External"/><Relationship Id="rId7517601968244b71c" Type="http://schemas.openxmlformats.org/officeDocument/2006/relationships/hyperlink" Target="https://iservice.lombardini.it/jsp/Template2/manuale.jsp?id=389&amp;parent=1972" TargetMode="External"/><Relationship Id="rId7409601968244bc81" Type="http://schemas.openxmlformats.org/officeDocument/2006/relationships/hyperlink" Target="https://iservice.lombardini.it/jsp/Template2/manuale.jsp?id=389&amp;parent=1972" TargetMode="External"/><Relationship Id="rId7238601968244c676" Type="http://schemas.openxmlformats.org/officeDocument/2006/relationships/hyperlink" Target="https://iservice.lombardini.it/jsp/Template2/manuale.jsp?id=2546&amp;parent=1972" TargetMode="External"/><Relationship Id="rId2101601968244cb9d" Type="http://schemas.openxmlformats.org/officeDocument/2006/relationships/hyperlink" Target="https://iservice.lombardini.it/jsp/Template2/manuale.jsp?id=2533&amp;parent=1972" TargetMode="External"/><Relationship Id="rId1142601968244fb4f" Type="http://schemas.openxmlformats.org/officeDocument/2006/relationships/hyperlink" Target="http://dealers.kohlerpower.it/" TargetMode="External"/><Relationship Id="rId7948601968244fb93" Type="http://schemas.openxmlformats.org/officeDocument/2006/relationships/hyperlink" Target="http://dealers.kohlerpower.it/" TargetMode="External"/><Relationship Id="rId6195601968244fbd0" Type="http://schemas.openxmlformats.org/officeDocument/2006/relationships/hyperlink" Target="http://dealers.kohlerpower.it/" TargetMode="External"/><Relationship Id="rId6783601968244fc0d" Type="http://schemas.openxmlformats.org/officeDocument/2006/relationships/hyperlink" Target="http://dealers.kohlerpower.it/" TargetMode="External"/><Relationship Id="rId91496019681a85aa0" Type="http://schemas.openxmlformats.org/officeDocument/2006/relationships/image" Target="media/imgrId91496019681a85aa0.png"/><Relationship Id="rId62846019681a9bbf2" Type="http://schemas.openxmlformats.org/officeDocument/2006/relationships/image" Target="media/imgrId62846019681a9bbf2.png"/><Relationship Id="rId32606019681ac3413" Type="http://schemas.openxmlformats.org/officeDocument/2006/relationships/image" Target="media/imgrId32606019681ac3413.png"/><Relationship Id="rId32606019681ae5a8b" Type="http://schemas.openxmlformats.org/officeDocument/2006/relationships/image" Target="media/imgrId32606019681ae5a8b.png"/><Relationship Id="rId61926019681b0d8aa" Type="http://schemas.openxmlformats.org/officeDocument/2006/relationships/image" Target="media/imgrId61926019681b0d8aa.png"/><Relationship Id="rId96196019681b49b7f" Type="http://schemas.openxmlformats.org/officeDocument/2006/relationships/image" Target="media/imgrId96196019681b49b7f.png"/><Relationship Id="rId57086019681b66fa2" Type="http://schemas.openxmlformats.org/officeDocument/2006/relationships/image" Target="media/imgrId57086019681b66fa2.png"/><Relationship Id="rId99966019681b8312f" Type="http://schemas.openxmlformats.org/officeDocument/2006/relationships/image" Target="media/imgrId99966019681b8312f.png"/><Relationship Id="rId43966019681baa3c4" Type="http://schemas.openxmlformats.org/officeDocument/2006/relationships/image" Target="media/imgrId43966019681baa3c4.png"/><Relationship Id="rId97236019681bd04eb" Type="http://schemas.openxmlformats.org/officeDocument/2006/relationships/image" Target="media/imgrId97236019681bd04eb.png"/><Relationship Id="rId75146019681be90f8" Type="http://schemas.openxmlformats.org/officeDocument/2006/relationships/image" Target="media/imgrId75146019681be90f8.jpg"/><Relationship Id="rId53456019681c0fcfe" Type="http://schemas.openxmlformats.org/officeDocument/2006/relationships/image" Target="media/imgrId53456019681c0fcfe.jpg"/><Relationship Id="rId54076019681c2c955" Type="http://schemas.openxmlformats.org/officeDocument/2006/relationships/image" Target="media/imgrId54076019681c2c955.jpg"/><Relationship Id="rId55146019681c3ffe0" Type="http://schemas.openxmlformats.org/officeDocument/2006/relationships/image" Target="media/imgrId55146019681c3ffe0.png"/><Relationship Id="rId41676019681c4ee03" Type="http://schemas.openxmlformats.org/officeDocument/2006/relationships/image" Target="media/imgrId41676019681c4ee03.jpg"/><Relationship Id="rId94226019681c5c585" Type="http://schemas.openxmlformats.org/officeDocument/2006/relationships/image" Target="media/imgrId94226019681c5c585.jpg"/><Relationship Id="rId53696019681c6a88b" Type="http://schemas.openxmlformats.org/officeDocument/2006/relationships/image" Target="media/imgrId53696019681c6a88b.png"/><Relationship Id="rId83506019681c7ce23" Type="http://schemas.openxmlformats.org/officeDocument/2006/relationships/image" Target="media/imgrId83506019681c7ce23.png"/><Relationship Id="rId46786019681c8cb06" Type="http://schemas.openxmlformats.org/officeDocument/2006/relationships/image" Target="media/imgrId46786019681c8cb06.png"/><Relationship Id="rId58586019681ca119d" Type="http://schemas.openxmlformats.org/officeDocument/2006/relationships/image" Target="media/imgrId58586019681ca119d.png"/><Relationship Id="rId24856019681cbf258" Type="http://schemas.openxmlformats.org/officeDocument/2006/relationships/image" Target="media/imgrId24856019681cbf258.jpg"/><Relationship Id="rId67236019681cd1034" Type="http://schemas.openxmlformats.org/officeDocument/2006/relationships/image" Target="media/imgrId67236019681cd1034.png"/><Relationship Id="rId43376019681cdfd37" Type="http://schemas.openxmlformats.org/officeDocument/2006/relationships/image" Target="media/imgrId43376019681cdfd37.jpg"/><Relationship Id="rId12746019681cf26e9" Type="http://schemas.openxmlformats.org/officeDocument/2006/relationships/image" Target="media/imgrId12746019681cf26e9.jpg"/><Relationship Id="rId30846019681d0be02" Type="http://schemas.openxmlformats.org/officeDocument/2006/relationships/image" Target="media/imgrId30846019681d0be02.jpg"/><Relationship Id="rId54416019681d1a71d" Type="http://schemas.openxmlformats.org/officeDocument/2006/relationships/image" Target="media/imgrId54416019681d1a71d.jpg"/><Relationship Id="rId29756019681d28a43" Type="http://schemas.openxmlformats.org/officeDocument/2006/relationships/image" Target="media/imgrId29756019681d28a43.jpg"/><Relationship Id="rId97106019681d3ac9e" Type="http://schemas.openxmlformats.org/officeDocument/2006/relationships/image" Target="media/imgrId97106019681d3ac9e.png"/><Relationship Id="rId33746019681d4d9b4" Type="http://schemas.openxmlformats.org/officeDocument/2006/relationships/image" Target="media/imgrId33746019681d4d9b4.png"/><Relationship Id="rId82096019681d5c088" Type="http://schemas.openxmlformats.org/officeDocument/2006/relationships/image" Target="media/imgrId82096019681d5c088.png"/><Relationship Id="rId28776019681d69f42" Type="http://schemas.openxmlformats.org/officeDocument/2006/relationships/image" Target="media/imgrId28776019681d69f42.jpg"/><Relationship Id="rId69346019681d7b7ff" Type="http://schemas.openxmlformats.org/officeDocument/2006/relationships/image" Target="media/imgrId69346019681d7b7ff.jpg"/><Relationship Id="rId77986019681d8c41b" Type="http://schemas.openxmlformats.org/officeDocument/2006/relationships/image" Target="media/imgrId77986019681d8c41b.jpg"/><Relationship Id="rId81766019681d98d7f" Type="http://schemas.openxmlformats.org/officeDocument/2006/relationships/image" Target="media/imgrId81766019681d98d7f.jpg"/><Relationship Id="rId15336019681da63c2" Type="http://schemas.openxmlformats.org/officeDocument/2006/relationships/image" Target="media/imgrId15336019681da63c2.jpg"/><Relationship Id="rId37056019681db6849" Type="http://schemas.openxmlformats.org/officeDocument/2006/relationships/image" Target="media/imgrId37056019681db6849.jpg"/><Relationship Id="rId88606019681dc5a38" Type="http://schemas.openxmlformats.org/officeDocument/2006/relationships/image" Target="media/imgrId88606019681dc5a38.jpg"/><Relationship Id="rId56836019681dd6096" Type="http://schemas.openxmlformats.org/officeDocument/2006/relationships/image" Target="media/imgrId56836019681dd6096.jpg"/><Relationship Id="rId47946019681de3c39" Type="http://schemas.openxmlformats.org/officeDocument/2006/relationships/image" Target="media/imgrId47946019681de3c39.jpg"/><Relationship Id="rId44696019681df295a" Type="http://schemas.openxmlformats.org/officeDocument/2006/relationships/image" Target="media/imgrId44696019681df295a.jpg"/><Relationship Id="rId57186019681e0f904" Type="http://schemas.openxmlformats.org/officeDocument/2006/relationships/image" Target="media/imgrId57186019681e0f904.jpg"/><Relationship Id="rId39616019681e1e633" Type="http://schemas.openxmlformats.org/officeDocument/2006/relationships/image" Target="media/imgrId39616019681e1e633.jpg"/><Relationship Id="rId40356019681e2e8e8" Type="http://schemas.openxmlformats.org/officeDocument/2006/relationships/image" Target="media/imgrId40356019681e2e8e8.jpg"/><Relationship Id="rId54786019681e3c640" Type="http://schemas.openxmlformats.org/officeDocument/2006/relationships/image" Target="media/imgrId54786019681e3c640.jpg"/><Relationship Id="rId92436019681e4bced" Type="http://schemas.openxmlformats.org/officeDocument/2006/relationships/image" Target="media/imgrId92436019681e4bced.jpg"/><Relationship Id="rId90916019681e5a5b1" Type="http://schemas.openxmlformats.org/officeDocument/2006/relationships/image" Target="media/imgrId90916019681e5a5b1.jpg"/><Relationship Id="rId72946019681e6a918" Type="http://schemas.openxmlformats.org/officeDocument/2006/relationships/image" Target="media/imgrId72946019681e6a918.jpg"/><Relationship Id="rId67026019681e78f82" Type="http://schemas.openxmlformats.org/officeDocument/2006/relationships/image" Target="media/imgrId67026019681e78f82.jpg"/><Relationship Id="rId67926019681e889dd" Type="http://schemas.openxmlformats.org/officeDocument/2006/relationships/image" Target="media/imgrId67926019681e889dd.jpg"/><Relationship Id="rId76776019681e99307" Type="http://schemas.openxmlformats.org/officeDocument/2006/relationships/image" Target="media/imgrId76776019681e99307.jpg"/><Relationship Id="rId87716019681ea6f87" Type="http://schemas.openxmlformats.org/officeDocument/2006/relationships/image" Target="media/imgrId87716019681ea6f87.jpg"/><Relationship Id="rId50446019681eb68fc" Type="http://schemas.openxmlformats.org/officeDocument/2006/relationships/image" Target="media/imgrId50446019681eb68fc.jpg"/><Relationship Id="rId64586019681ec79b6" Type="http://schemas.openxmlformats.org/officeDocument/2006/relationships/image" Target="media/imgrId64586019681ec79b6.png"/><Relationship Id="rId91486019681ed9071" Type="http://schemas.openxmlformats.org/officeDocument/2006/relationships/image" Target="media/imgrId91486019681ed9071.png"/><Relationship Id="rId15316019681ee9a7e" Type="http://schemas.openxmlformats.org/officeDocument/2006/relationships/image" Target="media/imgrId15316019681ee9a7e.png"/><Relationship Id="rId24916019681f097c9" Type="http://schemas.openxmlformats.org/officeDocument/2006/relationships/image" Target="media/imgrId24916019681f097c9.png"/><Relationship Id="rId96116019681f1a4f1" Type="http://schemas.openxmlformats.org/officeDocument/2006/relationships/image" Target="media/imgrId96116019681f1a4f1.png"/><Relationship Id="rId13636019681f29a9e" Type="http://schemas.openxmlformats.org/officeDocument/2006/relationships/image" Target="media/imgrId13636019681f29a9e.png"/><Relationship Id="rId47006019681f48269" Type="http://schemas.openxmlformats.org/officeDocument/2006/relationships/image" Target="media/imgrId47006019681f48269.png"/><Relationship Id="rId53126019681f5909e" Type="http://schemas.openxmlformats.org/officeDocument/2006/relationships/image" Target="media/imgrId53126019681f5909e.png"/><Relationship Id="rId65876019681f6b9fb" Type="http://schemas.openxmlformats.org/officeDocument/2006/relationships/image" Target="media/imgrId65876019681f6b9fb.png"/><Relationship Id="rId37276019681f7bfaf" Type="http://schemas.openxmlformats.org/officeDocument/2006/relationships/image" Target="media/imgrId37276019681f7bfaf.jpg"/><Relationship Id="rId51516019681f8c519" Type="http://schemas.openxmlformats.org/officeDocument/2006/relationships/image" Target="media/imgrId51516019681f8c519.jpg"/><Relationship Id="rId16096019681f9c4b8" Type="http://schemas.openxmlformats.org/officeDocument/2006/relationships/image" Target="media/imgrId16096019681f9c4b8.jpg"/><Relationship Id="rId90096019681fb49f1" Type="http://schemas.openxmlformats.org/officeDocument/2006/relationships/image" Target="media/imgrId90096019681fb49f1.png"/><Relationship Id="rId24556019681fcc934" Type="http://schemas.openxmlformats.org/officeDocument/2006/relationships/image" Target="media/imgrId24556019681fcc934.png"/><Relationship Id="rId68296019681fe05e7" Type="http://schemas.openxmlformats.org/officeDocument/2006/relationships/image" Target="media/imgrId68296019681fe05e7.png"/><Relationship Id="rId68436019681fef8fe" Type="http://schemas.openxmlformats.org/officeDocument/2006/relationships/image" Target="media/imgrId68436019681fef8fe.png"/><Relationship Id="rId3462601968200c3fb" Type="http://schemas.openxmlformats.org/officeDocument/2006/relationships/image" Target="media/imgrId3462601968200c3fb.png"/><Relationship Id="rId4154601968201e7fa" Type="http://schemas.openxmlformats.org/officeDocument/2006/relationships/image" Target="media/imgrId4154601968201e7fa.png"/><Relationship Id="rId9093601968202f5b7" Type="http://schemas.openxmlformats.org/officeDocument/2006/relationships/image" Target="media/imgrId9093601968202f5b7.png"/><Relationship Id="rId52006019682041e69" Type="http://schemas.openxmlformats.org/officeDocument/2006/relationships/image" Target="media/imgrId52006019682041e69.png"/><Relationship Id="rId3229601968205653d" Type="http://schemas.openxmlformats.org/officeDocument/2006/relationships/image" Target="media/imgrId3229601968205653d.png"/><Relationship Id="rId28086019682066d3a" Type="http://schemas.openxmlformats.org/officeDocument/2006/relationships/image" Target="media/imgrId28086019682066d3a.png"/><Relationship Id="rId13966019682074b5e" Type="http://schemas.openxmlformats.org/officeDocument/2006/relationships/image" Target="media/imgrId13966019682074b5e.jpg"/><Relationship Id="rId54696019682083eea" Type="http://schemas.openxmlformats.org/officeDocument/2006/relationships/image" Target="media/imgrId54696019682083eea.png"/><Relationship Id="rId70676019682095cbb" Type="http://schemas.openxmlformats.org/officeDocument/2006/relationships/image" Target="media/imgrId70676019682095cbb.png"/><Relationship Id="rId733860196820a94a1" Type="http://schemas.openxmlformats.org/officeDocument/2006/relationships/image" Target="media/imgrId733860196820a94a1.png"/><Relationship Id="rId965060196820bea0e" Type="http://schemas.openxmlformats.org/officeDocument/2006/relationships/image" Target="media/imgrId965060196820bea0e.png"/><Relationship Id="rId611260196820d4fe3" Type="http://schemas.openxmlformats.org/officeDocument/2006/relationships/image" Target="media/imgrId611260196820d4fe3.png"/><Relationship Id="rId794160196820eaf51" Type="http://schemas.openxmlformats.org/officeDocument/2006/relationships/image" Target="media/imgrId794160196820eaf51.jpg"/><Relationship Id="rId7036601968210c893" Type="http://schemas.openxmlformats.org/officeDocument/2006/relationships/image" Target="media/imgrId7036601968210c893.jpg"/><Relationship Id="rId1820601968211fc01" Type="http://schemas.openxmlformats.org/officeDocument/2006/relationships/image" Target="media/imgrId1820601968211fc01.jpg"/><Relationship Id="rId52436019682131c3a" Type="http://schemas.openxmlformats.org/officeDocument/2006/relationships/image" Target="media/imgrId52436019682131c3a.jpg"/><Relationship Id="rId8316601968213fdcd" Type="http://schemas.openxmlformats.org/officeDocument/2006/relationships/image" Target="media/imgrId8316601968213fdcd.jpg"/><Relationship Id="rId9731601968214e6c1" Type="http://schemas.openxmlformats.org/officeDocument/2006/relationships/image" Target="media/imgrId9731601968214e6c1.jpg"/><Relationship Id="rId88496019682163870" Type="http://schemas.openxmlformats.org/officeDocument/2006/relationships/image" Target="media/imgrId88496019682163870.jpg"/><Relationship Id="rId21876019682172d81" Type="http://schemas.openxmlformats.org/officeDocument/2006/relationships/image" Target="media/imgrId21876019682172d81.png"/><Relationship Id="rId191760196821839dc" Type="http://schemas.openxmlformats.org/officeDocument/2006/relationships/image" Target="media/imgrId191760196821839dc.png"/><Relationship Id="rId1942601968219f3b3" Type="http://schemas.openxmlformats.org/officeDocument/2006/relationships/image" Target="media/imgrId1942601968219f3b3.png"/><Relationship Id="rId736160196821b9c75" Type="http://schemas.openxmlformats.org/officeDocument/2006/relationships/image" Target="media/imgrId736160196821b9c75.png"/><Relationship Id="rId996360196821c948e" Type="http://schemas.openxmlformats.org/officeDocument/2006/relationships/image" Target="media/imgrId996360196821c948e.jpg"/><Relationship Id="rId905160196821d8023" Type="http://schemas.openxmlformats.org/officeDocument/2006/relationships/image" Target="media/imgrId905160196821d8023.jpg"/><Relationship Id="rId633060196821ea129" Type="http://schemas.openxmlformats.org/officeDocument/2006/relationships/image" Target="media/imgrId633060196821ea129.jpg"/><Relationship Id="rId776760196822077ed" Type="http://schemas.openxmlformats.org/officeDocument/2006/relationships/image" Target="media/imgrId776760196822077ed.jpg"/><Relationship Id="rId75036019682219646" Type="http://schemas.openxmlformats.org/officeDocument/2006/relationships/image" Target="media/imgrId75036019682219646.png"/><Relationship Id="rId6722601968222dcf6" Type="http://schemas.openxmlformats.org/officeDocument/2006/relationships/image" Target="media/imgrId6722601968222dcf6.png"/><Relationship Id="rId6552601968223f770" Type="http://schemas.openxmlformats.org/officeDocument/2006/relationships/image" Target="media/imgrId6552601968223f770.png"/><Relationship Id="rId268460196822515e0" Type="http://schemas.openxmlformats.org/officeDocument/2006/relationships/image" Target="media/imgrId268460196822515e0.png"/><Relationship Id="rId3822601968226550b" Type="http://schemas.openxmlformats.org/officeDocument/2006/relationships/image" Target="media/imgrId3822601968226550b.jpg"/><Relationship Id="rId669460196822773e9" Type="http://schemas.openxmlformats.org/officeDocument/2006/relationships/image" Target="media/imgrId669460196822773e9.png"/><Relationship Id="rId2977601968228a303" Type="http://schemas.openxmlformats.org/officeDocument/2006/relationships/image" Target="media/imgrId2977601968228a303.png"/><Relationship Id="rId7665601968229e4ea" Type="http://schemas.openxmlformats.org/officeDocument/2006/relationships/image" Target="media/imgrId7665601968229e4ea.jpg"/><Relationship Id="rId997460196822b11b1" Type="http://schemas.openxmlformats.org/officeDocument/2006/relationships/image" Target="media/imgrId997460196822b11b1.jpg"/><Relationship Id="rId721360196822be3d9" Type="http://schemas.openxmlformats.org/officeDocument/2006/relationships/image" Target="media/imgrId721360196822be3d9.jpg"/><Relationship Id="rId817060196822d5643" Type="http://schemas.openxmlformats.org/officeDocument/2006/relationships/image" Target="media/imgrId817060196822d5643.png"/><Relationship Id="rId6369601968230ba10" Type="http://schemas.openxmlformats.org/officeDocument/2006/relationships/image" Target="media/imgrId6369601968230ba10.png"/><Relationship Id="rId20126019682322628" Type="http://schemas.openxmlformats.org/officeDocument/2006/relationships/image" Target="media/imgrId20126019682322628.png"/><Relationship Id="rId5799601968232faa3" Type="http://schemas.openxmlformats.org/officeDocument/2006/relationships/image" Target="media/imgrId5799601968232faa3.jpg"/><Relationship Id="rId91186019682340bb9" Type="http://schemas.openxmlformats.org/officeDocument/2006/relationships/image" Target="media/imgrId91186019682340bb9.jpg"/><Relationship Id="rId83066019682357a94" Type="http://schemas.openxmlformats.org/officeDocument/2006/relationships/image" Target="media/imgrId83066019682357a94.jpg"/><Relationship Id="rId1445601968236ce01" Type="http://schemas.openxmlformats.org/officeDocument/2006/relationships/image" Target="media/imgrId1445601968236ce01.jpg"/><Relationship Id="rId2040601968237f9ad" Type="http://schemas.openxmlformats.org/officeDocument/2006/relationships/image" Target="media/imgrId2040601968237f9ad.jpg"/><Relationship Id="rId9847601968238c497" Type="http://schemas.openxmlformats.org/officeDocument/2006/relationships/image" Target="media/imgrId9847601968238c497.jpg"/><Relationship Id="rId7501601968239c8dc" Type="http://schemas.openxmlformats.org/officeDocument/2006/relationships/image" Target="media/imgrId7501601968239c8dc.jpg"/><Relationship Id="rId297160196823ab8fb" Type="http://schemas.openxmlformats.org/officeDocument/2006/relationships/image" Target="media/imgrId297160196823ab8fb.jpg"/><Relationship Id="rId968660196823bfb32" Type="http://schemas.openxmlformats.org/officeDocument/2006/relationships/image" Target="media/imgrId968660196823bfb32.jpg"/><Relationship Id="rId992160196823d393c" Type="http://schemas.openxmlformats.org/officeDocument/2006/relationships/image" Target="media/imgrId992160196823d393c.jpg"/><Relationship Id="rId387560196823e3828" Type="http://schemas.openxmlformats.org/officeDocument/2006/relationships/image" Target="media/imgrId387560196823e3828.png"/><Relationship Id="rId97766019682401080" Type="http://schemas.openxmlformats.org/officeDocument/2006/relationships/image" Target="media/imgrId97766019682401080.jpg"/><Relationship Id="rId8082601968240f88c" Type="http://schemas.openxmlformats.org/officeDocument/2006/relationships/image" Target="media/imgrId8082601968240f88c.jpg"/><Relationship Id="rId5687601968241fa03" Type="http://schemas.openxmlformats.org/officeDocument/2006/relationships/image" Target="media/imgrId5687601968241fa03.jpg"/><Relationship Id="rId89766019682430ab9" Type="http://schemas.openxmlformats.org/officeDocument/2006/relationships/image" Target="media/imgrId89766019682430ab9.jpg"/><Relationship Id="rId1775601968244505d" Type="http://schemas.openxmlformats.org/officeDocument/2006/relationships/image" Target="media/imgrId1775601968244505d.jpg"/><Relationship Id="rId6935601968247aca7" Type="http://schemas.openxmlformats.org/officeDocument/2006/relationships/image" Target="media/imgrId6935601968247aca7.png"/><Relationship Id="rId74696019682487b3f" Type="http://schemas.openxmlformats.org/officeDocument/2006/relationships/image" Target="media/imgrId74696019682487b3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8681762" Type="http://schemas.openxmlformats.org/officeDocument/2006/relationships/image" Target="media/imgrId3868176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8681762" Type="http://schemas.openxmlformats.org/officeDocument/2006/relationships/image" Target="media/imgrId3868176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8681762" Type="http://schemas.openxmlformats.org/officeDocument/2006/relationships/image" Target="media/imgrId3868176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8681762" Type="http://schemas.openxmlformats.org/officeDocument/2006/relationships/image" Target="media/imgrId3868176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8681762" Type="http://schemas.openxmlformats.org/officeDocument/2006/relationships/image" Target="media/imgrId3868176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8681762" Type="http://schemas.openxmlformats.org/officeDocument/2006/relationships/image" Target="media/imgrId3868176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