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 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6212635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527160"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65287" w:name="ctxt"/>
    <w:bookmarkEnd w:id="546528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596254"/>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8596254"/>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8596254"/>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8596254"/>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8596254"/>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859625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8596254"/>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8596254"/>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8596254"/>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596254"/>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77026019860592eeb"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8746019860592f0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92216019860592f43"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3119688" name="name790760198605cdacf"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09360198605cdaca"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docPr id="91253856" name="name997560198605e48b6"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730960198605e48b1"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9902273" name="name1700601986060f6d7"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3796601986060f6d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6380837" name="name78206019860632268"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3784601986063226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34231786" name="name10396019860650489"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17456019860650483"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81935630" name="name6167601986066dc5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320601986066dc55"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54036809" name="name28546019860685a7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9386019860685a7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69697826" name="name461560198606b2a3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09460198606b2a3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85470096" name="name946860198606d08fb"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520060198606d08f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44118421" name="name70396019860701234"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799601986070122d"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002323" name="name6197601986071503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6106019860715030"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30724257" name="name1237601986073016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1996019860730159"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8651852" name="name9205601986074e5d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936601986074e5cf"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39408827" name="name8127601986076386e"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9931601986076386b"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3698" name="name332660198607730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160198607730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596254"/>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8596254"/>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8596254"/>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8596254"/>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8596254"/>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95259" name="name419260198607854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4960198607854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596254"/>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8596254"/>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8596254"/>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2036019860785d4e"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8596254"/>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8596254"/>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68596254"/>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68596254"/>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68596254"/>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7097595" name="name971260198607986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0760198607986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68596254"/>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9453131" name="name513560198607a8ae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3660198607a8a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68596254"/>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68596254"/>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68596254"/>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68596254"/>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68596254"/>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68596254"/>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68596254"/>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68596256"/>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68596254"/>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68596254"/>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68596254"/>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68596254"/>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68596257"/>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68596257"/>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68596257"/>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68596257"/>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68596257"/>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7838302" name="name607360198607bee4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2360198607bee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68596254"/>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68596254"/>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68596254"/>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68596254"/>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68596254"/>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68596254"/>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68596254"/>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68596254"/>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8596254"/>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3712842" name="name884960198607d6a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7060198607d6a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8596254"/>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rPr>
        <w:t xml:space="preserve"> </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ATS.</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68596254"/>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r>
              <w:rPr>
                <w:color w:val="00274C"/>
                <w:position w:val="-2"/>
                <w:sz w:val="20"/>
                <w:szCs w:val="20"/>
              </w:rPr>
              <w:t xml:space="preserve"> /DEF</w:t>
            </w:r>
          </w:p>
          <w:p>
            <w:pPr>
              <w:numPr>
                <w:ilvl w:val="0"/>
                <w:numId w:val="68596254"/>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68596254"/>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68596254"/>
              </w:numPr>
              <w:spacing w:before="0" w:after="0" w:line="262" w:lineRule="auto"/>
              <w:jc w:val="left"/>
              <w:rPr>
                <w:color w:val="00274C"/>
                <w:sz w:val="20"/>
                <w:szCs w:val="20"/>
              </w:rPr>
            </w:pPr>
            <w:r>
              <w:rPr>
                <w:color w:val="00274C"/>
                <w:position w:val="-2"/>
                <w:sz w:val="20"/>
                <w:szCs w:val="20"/>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68596254"/>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2 livelli, di seguito elencati:</w:t>
            </w:r>
          </w:p>
          <w:p>
            <w:pPr>
              <w:numPr>
                <w:ilvl w:val="0"/>
                <w:numId w:val="68596254"/>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68596254"/>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68596254"/>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68596254"/>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68596254"/>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68596254"/>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68596254"/>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3 livelli, di seguito elencati:</w:t>
            </w:r>
          </w:p>
          <w:p>
            <w:pPr>
              <w:numPr>
                <w:ilvl w:val="0"/>
                <w:numId w:val="68596254"/>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68596254"/>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numPr>
                <w:ilvl w:val="0"/>
                <w:numId w:val="68596254"/>
              </w:numPr>
              <w:spacing w:before="0" w:after="0" w:line="262" w:lineRule="auto"/>
              <w:jc w:val="left"/>
              <w:rPr>
                <w:color w:val="00274C"/>
                <w:sz w:val="20"/>
                <w:szCs w:val="20"/>
              </w:rPr>
            </w:pPr>
            <w:r>
              <w:rPr>
                <w:color w:val="00274C"/>
                <w:position w:val="-2"/>
                <w:sz w:val="20"/>
                <w:szCs w:val="20"/>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68596254"/>
              </w:numPr>
              <w:spacing w:before="0" w:after="0" w:line="262" w:lineRule="auto"/>
              <w:jc w:val="left"/>
              <w:rPr>
                <w:color w:val="00274C"/>
                <w:sz w:val="20"/>
                <w:szCs w:val="20"/>
              </w:rPr>
            </w:pPr>
            <w:r>
              <w:rPr>
                <w:color w:val="00274C"/>
                <w:position w:val="-2"/>
                <w:sz w:val="20"/>
                <w:szCs w:val="20"/>
              </w:rPr>
              <w:t xml:space="preserve">attivazione informazione sul quadro macchina: &lt;15% del livello MAX</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&lt;5% del livello MAX</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&lt;2.5% del livello MAX</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68596254"/>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68596254"/>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68596254"/>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68596254"/>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68596254"/>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81691698" name="name991460198607ee8f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09060198607ee8f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596254"/>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8596254"/>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859625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8596254"/>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859625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859625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68596254"/>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68596254"/>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68596254"/>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68596254"/>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68596254"/>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8596254"/>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8596254"/>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68596254"/>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68596254"/>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8596254"/>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68596254"/>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8596254"/>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68596254"/>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68596254"/>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68596254"/>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68596254"/>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68596254"/>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68596254"/>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68596254"/>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68596254"/>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68596254"/>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92940006" name="name2527601986080df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75601986080df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8596254"/>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8596254"/>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68596254"/>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68596254"/>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8596254"/>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8596254"/>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68596254"/>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8596254"/>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8596254"/>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8596254"/>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8596254"/>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8596254"/>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811324" name="name58146019860821f2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1796019860821f2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509788" name="name614760198608326e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51760198608326e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2798368" name="name39096019860841ef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1456019860841ee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4633141" name="name48046019860850ac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2676019860850ac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865953" name="name25906019860860c9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1296019860860c8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3489863" name="name8538601986087197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796601986087196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5612025" name="name264760198608804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29601986088049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7072630" name="name84196019860892e9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706019860892e9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7579702" name="name498660198608a0f3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26560198608a0f3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8507016" name="name452060198608af2c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26860198608af2b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7823691" name="name167760198608bf54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63560198608bf54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750701" name="name521160198608d12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260198608d12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351596" name="name692160198608e39f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44660198608e39f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4005376" name="name124360198608f119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96460198608f118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0782496" name="name4645601986090d17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162601986090d16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362448" name="name8051601986091b6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5601986091b6c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122538" name="name8422601986092830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66160198609282f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871062" name="name771060198609369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460198609369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157135" name="name10996019860945ac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6646019860945a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337338" name="name571460198609553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060198609553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384420" name="name17506019860966a6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9166019860966a6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828332" name="name78306019860977e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66019860977e6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846310" name="name30456019860986b2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1556019860986b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120483" name="name772460198609935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9460198609935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382413" name="name344560198609a232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74160198609a23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24490" name="name378760198609b0d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460198609b0d2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849936" name="name821760198609c076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80160198609c076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378415" name="name891660198609d06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8560198609d06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231053" name="name737760198609e264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19960198609e26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866942" name="name599860198609f0f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860198609f0f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735373" name="name11766019860a10a8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9696019860a10a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68596254"/>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68596254"/>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68596254"/>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68596258"/>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13216019860a12271" w:history="1">
              <w:r>
                <w:rPr>
                  <w:b/>
                  <w:bCs/>
                  <w:color w:val="0000FF"/>
                  <w:position w:val="-2"/>
                  <w:sz w:val="20"/>
                  <w:szCs w:val="20"/>
                </w:rPr>
                <w:t xml:space="preserve">Par. 4.5</w:t>
              </w:r>
            </w:hyperlink>
            <w:r>
              <w:rPr>
                <w:color w:val="00274C"/>
                <w:position w:val="-2"/>
                <w:sz w:val="20"/>
                <w:szCs w:val="20"/>
              </w:rPr>
              <w:t xml:space="preserve"> e </w:t>
            </w:r>
            <w:hyperlink r:id="rId43646019860a1229a" w:history="1">
              <w:r>
                <w:rPr>
                  <w:b/>
                  <w:bCs/>
                  <w:color w:val="0000FF"/>
                  <w:position w:val="-2"/>
                  <w:sz w:val="20"/>
                  <w:szCs w:val="20"/>
                </w:rPr>
                <w:t xml:space="preserve">Par. 4.6</w:t>
              </w:r>
            </w:hyperlink>
            <w:r>
              <w:rPr>
                <w:color w:val="00274C"/>
                <w:position w:val="-2"/>
                <w:sz w:val="20"/>
                <w:szCs w:val="20"/>
              </w:rPr>
              <w:t xml:space="preserve"> ).</w:t>
            </w:r>
          </w:p>
          <w:p>
            <w:pPr>
              <w:numPr>
                <w:ilvl w:val="0"/>
                <w:numId w:val="68596258"/>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68596258"/>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68596258"/>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39285189" name="name17716019860a200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316019860a200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8596254"/>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58996019860a21003"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15643324" name="name88986019860a2f26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076019860a2f2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68596254"/>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68596254"/>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 ( </w:t>
            </w:r>
            <w:r>
              <w:rPr>
                <w:b/>
                <w:bCs/>
                <w:color w:val="00274C"/>
                <w:position w:val="-2"/>
                <w:sz w:val="20"/>
                <w:szCs w:val="20"/>
              </w:rPr>
              <w:t xml:space="preserve">MAX 30min.</w:t>
            </w:r>
            <w:r>
              <w:rPr>
                <w:color w:val="00274C"/>
                <w:position w:val="-2"/>
                <w:sz w:val="20"/>
                <w:szCs w:val="20"/>
              </w:rPr>
              <w:t xml:space="preserve"> ).</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68596259"/>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68596259"/>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68596259"/>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177615" name="name39096019860a437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776019860a437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62266019860a43f32"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90741814" name="name33796019860a5646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436019860a564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68596254"/>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68596254"/>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69836019860a56a7c" w:history="1">
              <w:r>
                <w:rPr>
                  <w:b/>
                  <w:bCs/>
                  <w:color w:val="0000FF"/>
                  <w:position w:val="-2"/>
                  <w:sz w:val="20"/>
                  <w:szCs w:val="20"/>
                </w:rPr>
                <w:t xml:space="preserve">Tab. 2.3</w:t>
              </w:r>
            </w:hyperlink>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68596254"/>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68596254"/>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68596254"/>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68596254"/>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68596254"/>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68596254"/>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39056019860a56f05"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0107269" name="name67746019860a639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946019860a639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Per le avvertenze di sicurezze vedere </w:t>
            </w:r>
            <w:hyperlink r:id="rId56436019860a645d9" w:history="1">
              <w:r>
                <w:rPr>
                  <w:b/>
                  <w:bCs/>
                  <w:color w:val="0000FF"/>
                  <w:position w:val="-2"/>
                  <w:sz w:val="20"/>
                  <w:szCs w:val="20"/>
                </w:rPr>
                <w:t xml:space="preserve">Par. 2.4</w:t>
              </w:r>
            </w:hyperlink>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0026019860a64709"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68596260"/>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6859626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5946019860a65143"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70903825" name="name30696019860a7a19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5676019860a7a18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68596261"/>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68596261"/>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2"/>
                <w:numId w:val="6859626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B.</w:t>
            </w:r>
          </w:p>
          <w:p>
            <w:pPr>
              <w:numPr>
                <w:ilvl w:val="2"/>
                <w:numId w:val="68596261"/>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72479638" name="name98296019860a8bd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266019860a8bd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74345186" name="name11886019860a9fef4"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7946019860a9feef"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83737" name="name85186019860ab15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76019860ab15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596254"/>
        </w:numPr>
        <w:spacing w:before="0" w:after="0" w:line="240" w:lineRule="auto"/>
        <w:jc w:val="left"/>
        <w:rPr>
          <w:color w:val="00274C"/>
          <w:sz w:val="20"/>
          <w:szCs w:val="20"/>
        </w:rPr>
      </w:pPr>
      <w:r>
        <w:rPr>
          <w:color w:val="00274C"/>
          <w:sz w:val="20"/>
          <w:szCs w:val="20"/>
        </w:rPr>
        <w:t xml:space="preserve">Prima di eseguire l’operazione vedere  </w:t>
      </w:r>
      <w:hyperlink r:id="rId15296019860ab1c5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01339" name="name97556019860ac1d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666019860ac1d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596254"/>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68596254"/>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68596254"/>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68596254"/>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9640" name="name77886019860ad2e0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436019860ad2e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68596262"/>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859626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8596262"/>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8596262"/>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8596262"/>
              </w:numPr>
              <w:spacing w:before="0" w:after="0" w:line="262" w:lineRule="auto"/>
              <w:jc w:val="left"/>
              <w:rPr>
                <w:color w:val="00274C"/>
                <w:sz w:val="20"/>
                <w:szCs w:val="20"/>
              </w:rPr>
            </w:pPr>
            <w:r>
              <w:rPr>
                <w:color w:val="00274C"/>
                <w:position w:val="-2"/>
                <w:sz w:val="20"/>
                <w:szCs w:val="20"/>
              </w:rPr>
              <w:t xml:space="preserve">Dopo alcune ore di funzionamento, spegnere il motore e attendere che il refrigerante torni ad una temperatura prossima all'ambiente,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96883700" name="name75136019860ae4a55"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85666019860ae4a51"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21195893" name="name15646019860b02fef"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2046019860b02fe9"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vengono elencate le spie che potrebbero comparire sul quadro macchina che segnalano i livelli di inducement.</w:t>
            </w:r>
          </w:p>
          <w:p>
            <w:pPr>
              <w:widowControl w:val="on"/>
              <w:pBdr/>
              <w:spacing w:before="0" w:after="0" w:line="262" w:lineRule="auto"/>
              <w:ind w:left="0" w:right="0"/>
              <w:jc w:val="left"/>
              <w:textAlignment w:val="center"/>
            </w:pPr>
            <w:r>
              <w:rPr>
                <w:color w:val="00274C"/>
                <w:position w:val="-2"/>
                <w:sz w:val="20"/>
                <w:szCs w:val="20"/>
              </w:rPr>
              <w:t xml:space="preserve">Consultare il manuale della macchina per le operazioni da eseguire in base alle spie visualizzate.</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SPIA</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MODO DI VISUALIZZAZIONE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INDUCEMENT</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Basso livello di AdBlue®/DEF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22932791" name="name26526019860b13fea"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78456019860b13fe6"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98905353" name="name27876019860b24ec4"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81736019860b24ebf"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1 attivato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62436667" name="name30716019860b342b4"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5186019860b342b0"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2 attivato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AdBlue®/DEF vuoto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11748240" name="name39506019860b48fca"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86666019860b48fc4"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3628351" name="name93086019860b59152"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27726019860b5914d"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inducement di livello 3 attivato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KDI 3404TCR HT)</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92656019860b5a419"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1850054" name="name76656019860b6d2b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276019860b6d2b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9210237" name="name62216019860b7d66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066019860b7d66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7536494" name="name92316019860b8f13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4736019860b8f13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92181" name="name30846019860ba25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566019860ba25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68596254"/>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68596254"/>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68596254"/>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68596254"/>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68596254"/>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68596254"/>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68596254"/>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68596254"/>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68596254"/>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8596254"/>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68596254"/>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68596254"/>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68596254"/>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68596254"/>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7066082" name="name42046019860bb40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576019860bb40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84576019860bb469b"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63936245" name="name11236019860bc4e2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556019860bc4e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68596254"/>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68596254"/>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68596254"/>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496019860bc7656"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956019860bc7849"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12346019860bc7877"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666019860bc7a3f"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596019860bc7c37"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046019860bc7f53"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536019860bc8151"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556019860bc8fe1"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316019860bc9209"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526019860bc944d"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916019860bc965c"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596019860bc9868"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68596263"/>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68596263"/>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68596263"/>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68596263"/>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67829190" name="name90246019860bde0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806019860bde0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68596254"/>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68596254"/>
              </w:numPr>
              <w:spacing w:before="0" w:after="0" w:line="262" w:lineRule="auto"/>
              <w:jc w:val="left"/>
              <w:rPr>
                <w:color w:val="00274C"/>
                <w:sz w:val="20"/>
                <w:szCs w:val="20"/>
              </w:rPr>
            </w:pPr>
            <w:r>
              <w:rPr>
                <w:color w:val="00274C"/>
                <w:position w:val="-2"/>
                <w:sz w:val="20"/>
                <w:szCs w:val="20"/>
              </w:rPr>
              <w:t xml:space="preserve">Non utilizzare il motore se il livello dell'olio supera il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82560208" name="name28156019860bf13d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0906019860bf13d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12573372" name="name87936019860c1172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0596019860c1172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68596264"/>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68596264"/>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68596264"/>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68596264"/>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0445528" name="name31606019860c27df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8686019860c27df4"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9225230" name="name90566019860c374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16019860c374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68596265"/>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68596265"/>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84975378" name="name86116019860c48f6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9596019860c48f6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47583995" name="name64886019860c5cbc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5466019860c5cbc0"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84767" name="name22976019860c6a6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226019860c6a6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Per le avvertenze di sicurezza vedere  </w:t>
            </w:r>
            <w:hyperlink r:id="rId60036019860c6ac47"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41752" name="name49556019860c785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96019860c785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5476019860c78d42"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8596254"/>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66"/>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68596266"/>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58"/>
              </w:rPr>
              <w:drawing>
                <wp:inline distT="0" distB="0" distL="0" distR="0">
                  <wp:extent cx="2246400" cy="1684800"/>
                  <wp:docPr id="2553989" name="name91696019860c8ea03"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35636019860c8e9fa"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17663877" name="name33056019860ca2fb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8026019860ca2fb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68596254"/>
              </w:numPr>
              <w:spacing w:before="0" w:after="0" w:line="262" w:lineRule="auto"/>
              <w:jc w:val="left"/>
              <w:rPr>
                <w:color w:val="00274C"/>
                <w:sz w:val="20"/>
                <w:szCs w:val="20"/>
              </w:rPr>
            </w:pPr>
            <w:r>
              <w:rPr>
                <w:color w:val="00274C"/>
                <w:position w:val="-2"/>
                <w:sz w:val="20"/>
                <w:szCs w:val="20"/>
              </w:rPr>
              <w:t xml:space="preserve">Per le avvertenze di sicurezza vedere </w:t>
            </w:r>
            <w:hyperlink r:id="rId45366019860ca36d9"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24347901" name="name69016019860cb33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296019860cb33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8986019860cb3bfb" w:history="1">
              <w:r>
                <w:rPr>
                  <w:b/>
                  <w:bCs/>
                  <w:color w:val="0000FF"/>
                  <w:position w:val="-2"/>
                  <w:sz w:val="20"/>
                  <w:szCs w:val="20"/>
                </w:rPr>
                <w:t xml:space="preserve">Par. 3.2.2</w:t>
              </w:r>
            </w:hyperlink>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58"/>
              </w:rPr>
              <w:drawing>
                <wp:inline distT="0" distB="0" distL="0" distR="0">
                  <wp:extent cx="2246400" cy="1684800"/>
                  <wp:docPr id="241863" name="name25686019860ccbe36"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90006019860ccbe32"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68596267"/>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58"/>
              </w:rPr>
              <w:drawing>
                <wp:inline distT="0" distB="0" distL="0" distR="0">
                  <wp:extent cx="2246400" cy="1677600"/>
                  <wp:docPr id="78235412" name="name85346019860ce13e2"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5236019860ce13da"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76210" name="name27616019860cf0a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26019860cf0a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7476019860cf16bb"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93341" name="name47046019860d0c4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56019860d0c4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Per le avvertenze di sicurezza vedere </w:t>
            </w:r>
            <w:hyperlink r:id="rId49506019860d0d09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50943" name="name31736019860d1b8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246019860d1b8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68"/>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859626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8596268"/>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68596268"/>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6859626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8596268"/>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43806019860d1c476"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6570" name="name43116019860d2b5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216019860d2b5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8596254"/>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44549643" name="name14586019860d3b44e"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22726019860d3b449"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84800"/>
                  <wp:docPr id="24561879" name="name80956019860d4e745"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0866019860d4e73f"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2676182" name="name28886019860d639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436019860d639b1"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92526019860d647e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54011376" name="name95046019860d74ee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036019860d74e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68596254"/>
              </w:numPr>
              <w:spacing w:before="0" w:after="0" w:line="262" w:lineRule="auto"/>
              <w:jc w:val="left"/>
              <w:rPr>
                <w:color w:val="00274C"/>
                <w:sz w:val="20"/>
                <w:szCs w:val="20"/>
              </w:rPr>
            </w:pPr>
            <w:r>
              <w:rPr>
                <w:color w:val="00274C"/>
                <w:position w:val="-2"/>
                <w:sz w:val="20"/>
                <w:szCs w:val="20"/>
              </w:rPr>
              <w:t xml:space="preserve">Per le avvertenze di sicurezza vedere  </w:t>
            </w:r>
            <w:hyperlink r:id="rId66286019860d7551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68596269"/>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68596269"/>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8596269"/>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5586502" name="name86726019860d86c5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2296019860d86c4d"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124790" name="name91726019860d95a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246019860d95a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26996019860d961d0"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90956019860d9620f"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8596254"/>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8596254"/>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8596254"/>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82366019860d97766"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68596270"/>
              </w:numPr>
              <w:spacing w:before="0" w:after="0" w:line="262" w:lineRule="auto"/>
              <w:jc w:val="left"/>
              <w:rPr>
                <w:color w:val="00274C"/>
                <w:sz w:val="20"/>
                <w:szCs w:val="20"/>
              </w:rPr>
            </w:pPr>
            <w:r>
              <w:rPr>
                <w:color w:val="00274C"/>
                <w:position w:val="-2"/>
                <w:sz w:val="20"/>
                <w:szCs w:val="20"/>
              </w:rPr>
              <w:t xml:space="preserve">Sostituire l'olio motore ( </w:t>
            </w:r>
            <w:hyperlink r:id="rId89646019860d977a2" w:history="1">
              <w:r>
                <w:rPr>
                  <w:b/>
                  <w:bCs/>
                  <w:color w:val="0000FF"/>
                  <w:position w:val="-2"/>
                  <w:sz w:val="20"/>
                  <w:szCs w:val="20"/>
                </w:rPr>
                <w:t xml:space="preserve">Par. 6.1</w:t>
              </w:r>
            </w:hyperlink>
            <w:r>
              <w:rPr>
                <w:color w:val="00274C"/>
                <w:position w:val="-2"/>
                <w:sz w:val="20"/>
                <w:szCs w:val="20"/>
              </w:rPr>
              <w:t xml:space="preserve"> ).</w:t>
            </w:r>
          </w:p>
          <w:p>
            <w:pPr>
              <w:numPr>
                <w:ilvl w:val="0"/>
                <w:numId w:val="68596270"/>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68596270"/>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68596270"/>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68596270"/>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68596270"/>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68596270"/>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68596270"/>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68596270"/>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68596270"/>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68596270"/>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68596270"/>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68596270"/>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596271"/>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68596271"/>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68596271"/>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68596271"/>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68596271"/>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68596271"/>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68596271"/>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68596271"/>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68596271"/>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68596271"/>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88216019860d9812c"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36976434" name="name79116019860dabe2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456019860dabe25"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68596254"/>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15766019860dac3b9"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68596272"/>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68596272"/>
              </w:numPr>
              <w:spacing w:before="0" w:after="0" w:line="262" w:lineRule="auto"/>
              <w:jc w:val="left"/>
              <w:rPr>
                <w:color w:val="00274C"/>
                <w:sz w:val="20"/>
                <w:szCs w:val="20"/>
              </w:rPr>
            </w:pPr>
            <w:r>
              <w:rPr>
                <w:color w:val="00274C"/>
                <w:position w:val="-2"/>
                <w:sz w:val="20"/>
                <w:szCs w:val="20"/>
              </w:rPr>
              <w:t xml:space="preserve">Introdurre l’olio nuovo ( </w:t>
            </w:r>
            <w:hyperlink r:id="rId51226019860dac410"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68596272"/>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61466019860dac438"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685962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08423" name="name30196019860dbce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76019860dbce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29579" name="name91666019860dcd4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16019860dcd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796019860dce045" w:history="1">
              <w:r>
                <w:rPr>
                  <w:b/>
                  <w:bCs/>
                  <w:color w:val="0000FF"/>
                  <w:position w:val="-2"/>
                  <w:sz w:val="20"/>
                  <w:szCs w:val="20"/>
                </w:rPr>
                <w:t xml:space="preserve">Par. 3.2.2</w:t>
              </w:r>
            </w:hyperlink>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69156019860dce11f"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7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8596273"/>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8596273"/>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8596273"/>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55566019860dce34b"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68596273"/>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8596273"/>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68596273"/>
              </w:numPr>
              <w:spacing w:before="0" w:after="0" w:line="262" w:lineRule="auto"/>
              <w:jc w:val="left"/>
              <w:rPr>
                <w:color w:val="00274C"/>
                <w:sz w:val="20"/>
                <w:szCs w:val="20"/>
              </w:rPr>
            </w:pPr>
            <w:r>
              <w:rPr>
                <w:color w:val="00274C"/>
                <w:position w:val="-2"/>
                <w:sz w:val="20"/>
                <w:szCs w:val="20"/>
              </w:rPr>
              <w:t xml:space="preserve">Eseguire le operazioni descritte al </w:t>
            </w:r>
            <w:hyperlink r:id="rId98766019860dce459"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68596273"/>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86356019860dce4b3" w:history="1">
              <w:r>
                <w:rPr>
                  <w:b/>
                  <w:bCs/>
                  <w:color w:val="0000FF"/>
                  <w:position w:val="-2"/>
                  <w:sz w:val="20"/>
                  <w:szCs w:val="20"/>
                </w:rPr>
                <w:t xml:space="preserve">Tab. 2.1</w:t>
              </w:r>
            </w:hyperlink>
            <w:r>
              <w:rPr>
                <w:color w:val="00274C"/>
                <w:position w:val="-2"/>
                <w:sz w:val="20"/>
                <w:szCs w:val="20"/>
              </w:rPr>
              <w:t xml:space="preserve"> e </w:t>
            </w:r>
            <w:hyperlink r:id="rId57446019860dce4e7"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69350" name="name72976019860dde7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06019860dde7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b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68596274"/>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8596274"/>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859627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58"/>
              </w:rPr>
              <w:drawing>
                <wp:inline distT="0" distB="0" distL="0" distR="0">
                  <wp:extent cx="2246400" cy="1684800"/>
                  <wp:docPr id="67403171" name="name54596019860e042ee"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84206019860e042e9"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r>
              <w:rPr>
                <w:position w:val="-258"/>
              </w:rPr>
              <w:drawing>
                <wp:inline distT="0" distB="0" distL="0" distR="0">
                  <wp:extent cx="2246400" cy="1684800"/>
                  <wp:docPr id="90046613" name="name77426019860e196f4"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40856019860e196ef"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64338791" name="name56516019860e2bcae"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40516019860e2bca8"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16905" name="name93486019860e39e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96019860e39e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1056019860e3a36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73917" name="name46236019860e4632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66019860e463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6859625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8596254"/>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1366019860e46ad9"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68596275"/>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6859627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68596276"/>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23033370" name="name95826019860e5aa11"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4846019860e5aa0d"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8596277"/>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64401529" name="name96306019860e6ce0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92906019860e6ce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8596278"/>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18099674" name="name92546019860e7e318"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48206019860e7e31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8956019860e7eece"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56574" name="name39236019860e917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26019860e917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2676019860e9204e"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96831" name="name40266019860ea2e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756019860ea2e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8596254"/>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87176019860ea380f"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68596279"/>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68596279"/>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68596279"/>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68596279"/>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87888" name="name69616019860eb22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06019860eb21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79"/>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68596279"/>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68596279"/>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79"/>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18025174" name="name17736019860ec5bd9"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76766019860ec5b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33550521" name="name46226019860edb7eb"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54716019860edb7e4"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7656019860edd457"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2705070" name="name78366019860ef0d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786019860ef0d3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18666019860ef1311"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68596280"/>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68596280"/>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2124891" name="name94616019860f100b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5586019860f100a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68596281"/>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68596281"/>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68596281"/>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197225" name="name33176019860f2410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1626019860f2410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2272735" name="name74256019860f329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36019860f329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28766019860f3311c" w:history="1">
              <w:r>
                <w:rPr>
                  <w:b/>
                  <w:bCs/>
                  <w:color w:val="0000FF"/>
                  <w:position w:val="-2"/>
                  <w:sz w:val="20"/>
                  <w:szCs w:val="20"/>
                </w:rPr>
                <w:t xml:space="preserve">Par. 3.2.2</w:t>
              </w:r>
            </w:hyperlink>
          </w:p>
          <w:p>
            <w:pPr>
              <w:numPr>
                <w:ilvl w:val="0"/>
                <w:numId w:val="68596254"/>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68596254"/>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68596254"/>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bottom w:w="150" w:type="dxa"/>
            </w:tcMar>
            <w:vAlign w:val="center"/>
          </w:tcPr>
          <w:p>
            <w:pPr>
              <w:numPr>
                <w:ilvl w:val="0"/>
                <w:numId w:val="68596282"/>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22188520" name="name49926019860f4652e"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14436019860f4652a"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68596283"/>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68596283"/>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68596283"/>
              </w:numPr>
              <w:spacing w:before="0" w:after="0" w:line="262" w:lineRule="auto"/>
              <w:jc w:val="left"/>
              <w:rPr>
                <w:color w:val="00274C"/>
                <w:sz w:val="20"/>
                <w:szCs w:val="20"/>
              </w:rPr>
            </w:pPr>
            <w:r>
              <w:rPr>
                <w:color w:val="00274C"/>
                <w:position w:val="-2"/>
                <w:sz w:val="20"/>
                <w:szCs w:val="20"/>
              </w:rPr>
              <w:t xml:space="preserve">Pulire con AdBlue®/DEF caldo la sede del filtro D sulla pompa E se si rileva delle impurità.</w:t>
            </w:r>
          </w:p>
          <w:p>
            <w:pPr>
              <w:numPr>
                <w:ilvl w:val="0"/>
                <w:numId w:val="68596283"/>
              </w:numPr>
              <w:spacing w:before="0" w:after="0" w:line="262" w:lineRule="auto"/>
              <w:jc w:val="left"/>
              <w:rPr>
                <w:color w:val="00274C"/>
                <w:sz w:val="20"/>
                <w:szCs w:val="20"/>
              </w:rPr>
            </w:pPr>
            <w:r>
              <w:rPr>
                <w:color w:val="00274C"/>
                <w:position w:val="-2"/>
                <w:sz w:val="20"/>
                <w:szCs w:val="20"/>
              </w:rPr>
              <w:t xml:space="preserve">Lubrificare con AdBlue®/DEF o acqua distillata le guarnizioni A.</w:t>
            </w:r>
          </w:p>
          <w:p>
            <w:pPr>
              <w:numPr>
                <w:ilvl w:val="0"/>
                <w:numId w:val="68596283"/>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68596283"/>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21933374" name="name87336019860f572fc"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2716019860f572f6"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596254"/>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8596254"/>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8596254"/>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8596254"/>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8596254"/>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8596254"/>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026019860f5bb49"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286019860f5bff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866019860f5c4a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696019860f5e62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096019860f5ec34"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976019860f5eef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576019860f5f40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086019860f5fdb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726019860f602b5"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596254"/>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8596254"/>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8596254"/>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8596254"/>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8596254"/>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8596254"/>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8596254"/>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3686019860f6335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9086019860f633a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7326019860f633e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5426019860f6341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859628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859628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859628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859628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91795" name="name95586019860f8bb8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796019860f8bb7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1008108" name="name73946019860f99c1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976019860f99c1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596284">
    <w:multiLevelType w:val="hybridMultilevel"/>
    <w:lvl w:ilvl="0" w:tplc="54823179">
      <w:start w:val="1"/>
      <w:numFmt w:val="decimal"/>
      <w:lvlText w:val="%1."/>
      <w:lvlJc w:val="left"/>
      <w:pPr>
        <w:ind w:left="720" w:hanging="360"/>
      </w:pPr>
    </w:lvl>
    <w:lvl w:ilvl="1" w:tplc="54823179" w:tentative="1">
      <w:start w:val="1"/>
      <w:numFmt w:val="lowerLetter"/>
      <w:lvlText w:val="%2."/>
      <w:lvlJc w:val="left"/>
      <w:pPr>
        <w:ind w:left="1440" w:hanging="360"/>
      </w:pPr>
    </w:lvl>
    <w:lvl w:ilvl="2" w:tplc="54823179" w:tentative="1">
      <w:start w:val="1"/>
      <w:numFmt w:val="lowerRoman"/>
      <w:lvlText w:val="%3."/>
      <w:lvlJc w:val="right"/>
      <w:pPr>
        <w:ind w:left="2160" w:hanging="180"/>
      </w:pPr>
    </w:lvl>
    <w:lvl w:ilvl="3" w:tplc="54823179" w:tentative="1">
      <w:start w:val="1"/>
      <w:numFmt w:val="decimal"/>
      <w:lvlText w:val="%4."/>
      <w:lvlJc w:val="left"/>
      <w:pPr>
        <w:ind w:left="2880" w:hanging="360"/>
      </w:pPr>
    </w:lvl>
    <w:lvl w:ilvl="4" w:tplc="54823179" w:tentative="1">
      <w:start w:val="1"/>
      <w:numFmt w:val="lowerLetter"/>
      <w:lvlText w:val="%5."/>
      <w:lvlJc w:val="left"/>
      <w:pPr>
        <w:ind w:left="3600" w:hanging="360"/>
      </w:pPr>
    </w:lvl>
    <w:lvl w:ilvl="5" w:tplc="54823179" w:tentative="1">
      <w:start w:val="1"/>
      <w:numFmt w:val="lowerRoman"/>
      <w:lvlText w:val="%6."/>
      <w:lvlJc w:val="right"/>
      <w:pPr>
        <w:ind w:left="4320" w:hanging="180"/>
      </w:pPr>
    </w:lvl>
    <w:lvl w:ilvl="6" w:tplc="54823179" w:tentative="1">
      <w:start w:val="1"/>
      <w:numFmt w:val="decimal"/>
      <w:lvlText w:val="%7."/>
      <w:lvlJc w:val="left"/>
      <w:pPr>
        <w:ind w:left="5040" w:hanging="360"/>
      </w:pPr>
    </w:lvl>
    <w:lvl w:ilvl="7" w:tplc="54823179" w:tentative="1">
      <w:start w:val="1"/>
      <w:numFmt w:val="lowerLetter"/>
      <w:lvlText w:val="%8."/>
      <w:lvlJc w:val="left"/>
      <w:pPr>
        <w:ind w:left="5760" w:hanging="360"/>
      </w:pPr>
    </w:lvl>
    <w:lvl w:ilvl="8" w:tplc="54823179" w:tentative="1">
      <w:start w:val="1"/>
      <w:numFmt w:val="lowerRoman"/>
      <w:lvlText w:val="%9."/>
      <w:lvlJc w:val="right"/>
      <w:pPr>
        <w:ind w:left="6480" w:hanging="180"/>
      </w:pPr>
    </w:lvl>
  </w:abstractNum>
  <w:abstractNum w:abstractNumId="68596283">
    <w:multiLevelType w:val="hybridMultilevel"/>
    <w:lvl w:ilvl="0" w:tplc="98825927">
      <w:start w:val="1"/>
      <w:numFmt w:val="decimal"/>
      <w:lvlText w:val="%1."/>
      <w:lvlJc w:val="left"/>
      <w:pPr>
        <w:ind w:left="720" w:hanging="360"/>
      </w:pPr>
    </w:lvl>
    <w:lvl w:ilvl="1" w:tplc="98825927" w:tentative="1">
      <w:start w:val="1"/>
      <w:numFmt w:val="lowerLetter"/>
      <w:lvlText w:val="%2."/>
      <w:lvlJc w:val="left"/>
      <w:pPr>
        <w:ind w:left="1440" w:hanging="360"/>
      </w:pPr>
    </w:lvl>
    <w:lvl w:ilvl="2" w:tplc="98825927" w:tentative="1">
      <w:start w:val="1"/>
      <w:numFmt w:val="lowerRoman"/>
      <w:lvlText w:val="%3."/>
      <w:lvlJc w:val="right"/>
      <w:pPr>
        <w:ind w:left="2160" w:hanging="180"/>
      </w:pPr>
    </w:lvl>
    <w:lvl w:ilvl="3" w:tplc="98825927" w:tentative="1">
      <w:start w:val="1"/>
      <w:numFmt w:val="decimal"/>
      <w:lvlText w:val="%4."/>
      <w:lvlJc w:val="left"/>
      <w:pPr>
        <w:ind w:left="2880" w:hanging="360"/>
      </w:pPr>
    </w:lvl>
    <w:lvl w:ilvl="4" w:tplc="98825927" w:tentative="1">
      <w:start w:val="1"/>
      <w:numFmt w:val="lowerLetter"/>
      <w:lvlText w:val="%5."/>
      <w:lvlJc w:val="left"/>
      <w:pPr>
        <w:ind w:left="3600" w:hanging="360"/>
      </w:pPr>
    </w:lvl>
    <w:lvl w:ilvl="5" w:tplc="98825927" w:tentative="1">
      <w:start w:val="1"/>
      <w:numFmt w:val="lowerRoman"/>
      <w:lvlText w:val="%6."/>
      <w:lvlJc w:val="right"/>
      <w:pPr>
        <w:ind w:left="4320" w:hanging="180"/>
      </w:pPr>
    </w:lvl>
    <w:lvl w:ilvl="6" w:tplc="98825927" w:tentative="1">
      <w:start w:val="1"/>
      <w:numFmt w:val="decimal"/>
      <w:lvlText w:val="%7."/>
      <w:lvlJc w:val="left"/>
      <w:pPr>
        <w:ind w:left="5040" w:hanging="360"/>
      </w:pPr>
    </w:lvl>
    <w:lvl w:ilvl="7" w:tplc="98825927" w:tentative="1">
      <w:start w:val="1"/>
      <w:numFmt w:val="lowerLetter"/>
      <w:lvlText w:val="%8."/>
      <w:lvlJc w:val="left"/>
      <w:pPr>
        <w:ind w:left="5760" w:hanging="360"/>
      </w:pPr>
    </w:lvl>
    <w:lvl w:ilvl="8" w:tplc="98825927" w:tentative="1">
      <w:start w:val="1"/>
      <w:numFmt w:val="lowerRoman"/>
      <w:lvlText w:val="%9."/>
      <w:lvlJc w:val="right"/>
      <w:pPr>
        <w:ind w:left="6480" w:hanging="180"/>
      </w:pPr>
    </w:lvl>
  </w:abstractNum>
  <w:abstractNum w:abstractNumId="68596282">
    <w:multiLevelType w:val="hybridMultilevel"/>
    <w:lvl w:ilvl="0" w:tplc="96443032">
      <w:start w:val="1"/>
      <w:numFmt w:val="decimal"/>
      <w:lvlText w:val="%1."/>
      <w:lvlJc w:val="left"/>
      <w:pPr>
        <w:ind w:left="720" w:hanging="360"/>
      </w:pPr>
    </w:lvl>
    <w:lvl w:ilvl="1" w:tplc="96443032" w:tentative="1">
      <w:start w:val="1"/>
      <w:numFmt w:val="lowerLetter"/>
      <w:lvlText w:val="%2."/>
      <w:lvlJc w:val="left"/>
      <w:pPr>
        <w:ind w:left="1440" w:hanging="360"/>
      </w:pPr>
    </w:lvl>
    <w:lvl w:ilvl="2" w:tplc="96443032" w:tentative="1">
      <w:start w:val="1"/>
      <w:numFmt w:val="lowerRoman"/>
      <w:lvlText w:val="%3."/>
      <w:lvlJc w:val="right"/>
      <w:pPr>
        <w:ind w:left="2160" w:hanging="180"/>
      </w:pPr>
    </w:lvl>
    <w:lvl w:ilvl="3" w:tplc="96443032" w:tentative="1">
      <w:start w:val="1"/>
      <w:numFmt w:val="decimal"/>
      <w:lvlText w:val="%4."/>
      <w:lvlJc w:val="left"/>
      <w:pPr>
        <w:ind w:left="2880" w:hanging="360"/>
      </w:pPr>
    </w:lvl>
    <w:lvl w:ilvl="4" w:tplc="96443032" w:tentative="1">
      <w:start w:val="1"/>
      <w:numFmt w:val="lowerLetter"/>
      <w:lvlText w:val="%5."/>
      <w:lvlJc w:val="left"/>
      <w:pPr>
        <w:ind w:left="3600" w:hanging="360"/>
      </w:pPr>
    </w:lvl>
    <w:lvl w:ilvl="5" w:tplc="96443032" w:tentative="1">
      <w:start w:val="1"/>
      <w:numFmt w:val="lowerRoman"/>
      <w:lvlText w:val="%6."/>
      <w:lvlJc w:val="right"/>
      <w:pPr>
        <w:ind w:left="4320" w:hanging="180"/>
      </w:pPr>
    </w:lvl>
    <w:lvl w:ilvl="6" w:tplc="96443032" w:tentative="1">
      <w:start w:val="1"/>
      <w:numFmt w:val="decimal"/>
      <w:lvlText w:val="%7."/>
      <w:lvlJc w:val="left"/>
      <w:pPr>
        <w:ind w:left="5040" w:hanging="360"/>
      </w:pPr>
    </w:lvl>
    <w:lvl w:ilvl="7" w:tplc="96443032" w:tentative="1">
      <w:start w:val="1"/>
      <w:numFmt w:val="lowerLetter"/>
      <w:lvlText w:val="%8."/>
      <w:lvlJc w:val="left"/>
      <w:pPr>
        <w:ind w:left="5760" w:hanging="360"/>
      </w:pPr>
    </w:lvl>
    <w:lvl w:ilvl="8" w:tplc="96443032" w:tentative="1">
      <w:start w:val="1"/>
      <w:numFmt w:val="lowerRoman"/>
      <w:lvlText w:val="%9."/>
      <w:lvlJc w:val="right"/>
      <w:pPr>
        <w:ind w:left="6480" w:hanging="180"/>
      </w:pPr>
    </w:lvl>
  </w:abstractNum>
  <w:abstractNum w:abstractNumId="68596281">
    <w:multiLevelType w:val="hybridMultilevel"/>
    <w:lvl w:ilvl="0" w:tplc="93560477">
      <w:start w:val="1"/>
      <w:numFmt w:val="decimal"/>
      <w:lvlText w:val="%1."/>
      <w:lvlJc w:val="left"/>
      <w:pPr>
        <w:ind w:left="720" w:hanging="360"/>
      </w:pPr>
    </w:lvl>
    <w:lvl w:ilvl="1" w:tplc="93560477" w:tentative="1">
      <w:start w:val="1"/>
      <w:numFmt w:val="lowerLetter"/>
      <w:lvlText w:val="%2."/>
      <w:lvlJc w:val="left"/>
      <w:pPr>
        <w:ind w:left="1440" w:hanging="360"/>
      </w:pPr>
    </w:lvl>
    <w:lvl w:ilvl="2" w:tplc="93560477" w:tentative="1">
      <w:start w:val="1"/>
      <w:numFmt w:val="lowerRoman"/>
      <w:lvlText w:val="%3."/>
      <w:lvlJc w:val="right"/>
      <w:pPr>
        <w:ind w:left="2160" w:hanging="180"/>
      </w:pPr>
    </w:lvl>
    <w:lvl w:ilvl="3" w:tplc="93560477" w:tentative="1">
      <w:start w:val="1"/>
      <w:numFmt w:val="decimal"/>
      <w:lvlText w:val="%4."/>
      <w:lvlJc w:val="left"/>
      <w:pPr>
        <w:ind w:left="2880" w:hanging="360"/>
      </w:pPr>
    </w:lvl>
    <w:lvl w:ilvl="4" w:tplc="93560477" w:tentative="1">
      <w:start w:val="1"/>
      <w:numFmt w:val="lowerLetter"/>
      <w:lvlText w:val="%5."/>
      <w:lvlJc w:val="left"/>
      <w:pPr>
        <w:ind w:left="3600" w:hanging="360"/>
      </w:pPr>
    </w:lvl>
    <w:lvl w:ilvl="5" w:tplc="93560477" w:tentative="1">
      <w:start w:val="1"/>
      <w:numFmt w:val="lowerRoman"/>
      <w:lvlText w:val="%6."/>
      <w:lvlJc w:val="right"/>
      <w:pPr>
        <w:ind w:left="4320" w:hanging="180"/>
      </w:pPr>
    </w:lvl>
    <w:lvl w:ilvl="6" w:tplc="93560477" w:tentative="1">
      <w:start w:val="1"/>
      <w:numFmt w:val="decimal"/>
      <w:lvlText w:val="%7."/>
      <w:lvlJc w:val="left"/>
      <w:pPr>
        <w:ind w:left="5040" w:hanging="360"/>
      </w:pPr>
    </w:lvl>
    <w:lvl w:ilvl="7" w:tplc="93560477" w:tentative="1">
      <w:start w:val="1"/>
      <w:numFmt w:val="lowerLetter"/>
      <w:lvlText w:val="%8."/>
      <w:lvlJc w:val="left"/>
      <w:pPr>
        <w:ind w:left="5760" w:hanging="360"/>
      </w:pPr>
    </w:lvl>
    <w:lvl w:ilvl="8" w:tplc="93560477" w:tentative="1">
      <w:start w:val="1"/>
      <w:numFmt w:val="lowerRoman"/>
      <w:lvlText w:val="%9."/>
      <w:lvlJc w:val="right"/>
      <w:pPr>
        <w:ind w:left="6480" w:hanging="180"/>
      </w:pPr>
    </w:lvl>
  </w:abstractNum>
  <w:abstractNum w:abstractNumId="68596280">
    <w:multiLevelType w:val="hybridMultilevel"/>
    <w:lvl w:ilvl="0" w:tplc="17068529">
      <w:start w:val="1"/>
      <w:numFmt w:val="decimal"/>
      <w:lvlText w:val="%1."/>
      <w:lvlJc w:val="left"/>
      <w:pPr>
        <w:ind w:left="720" w:hanging="360"/>
      </w:pPr>
    </w:lvl>
    <w:lvl w:ilvl="1" w:tplc="17068529" w:tentative="1">
      <w:start w:val="1"/>
      <w:numFmt w:val="lowerLetter"/>
      <w:lvlText w:val="%2."/>
      <w:lvlJc w:val="left"/>
      <w:pPr>
        <w:ind w:left="1440" w:hanging="360"/>
      </w:pPr>
    </w:lvl>
    <w:lvl w:ilvl="2" w:tplc="17068529" w:tentative="1">
      <w:start w:val="1"/>
      <w:numFmt w:val="lowerRoman"/>
      <w:lvlText w:val="%3."/>
      <w:lvlJc w:val="right"/>
      <w:pPr>
        <w:ind w:left="2160" w:hanging="180"/>
      </w:pPr>
    </w:lvl>
    <w:lvl w:ilvl="3" w:tplc="17068529" w:tentative="1">
      <w:start w:val="1"/>
      <w:numFmt w:val="decimal"/>
      <w:lvlText w:val="%4."/>
      <w:lvlJc w:val="left"/>
      <w:pPr>
        <w:ind w:left="2880" w:hanging="360"/>
      </w:pPr>
    </w:lvl>
    <w:lvl w:ilvl="4" w:tplc="17068529" w:tentative="1">
      <w:start w:val="1"/>
      <w:numFmt w:val="lowerLetter"/>
      <w:lvlText w:val="%5."/>
      <w:lvlJc w:val="left"/>
      <w:pPr>
        <w:ind w:left="3600" w:hanging="360"/>
      </w:pPr>
    </w:lvl>
    <w:lvl w:ilvl="5" w:tplc="17068529" w:tentative="1">
      <w:start w:val="1"/>
      <w:numFmt w:val="lowerRoman"/>
      <w:lvlText w:val="%6."/>
      <w:lvlJc w:val="right"/>
      <w:pPr>
        <w:ind w:left="4320" w:hanging="180"/>
      </w:pPr>
    </w:lvl>
    <w:lvl w:ilvl="6" w:tplc="17068529" w:tentative="1">
      <w:start w:val="1"/>
      <w:numFmt w:val="decimal"/>
      <w:lvlText w:val="%7."/>
      <w:lvlJc w:val="left"/>
      <w:pPr>
        <w:ind w:left="5040" w:hanging="360"/>
      </w:pPr>
    </w:lvl>
    <w:lvl w:ilvl="7" w:tplc="17068529" w:tentative="1">
      <w:start w:val="1"/>
      <w:numFmt w:val="lowerLetter"/>
      <w:lvlText w:val="%8."/>
      <w:lvlJc w:val="left"/>
      <w:pPr>
        <w:ind w:left="5760" w:hanging="360"/>
      </w:pPr>
    </w:lvl>
    <w:lvl w:ilvl="8" w:tplc="17068529" w:tentative="1">
      <w:start w:val="1"/>
      <w:numFmt w:val="lowerRoman"/>
      <w:lvlText w:val="%9."/>
      <w:lvlJc w:val="right"/>
      <w:pPr>
        <w:ind w:left="6480" w:hanging="180"/>
      </w:pPr>
    </w:lvl>
  </w:abstractNum>
  <w:abstractNum w:abstractNumId="68596279">
    <w:multiLevelType w:val="hybridMultilevel"/>
    <w:lvl w:ilvl="0" w:tplc="40403923">
      <w:start w:val="1"/>
      <w:numFmt w:val="decimal"/>
      <w:lvlText w:val="%1."/>
      <w:lvlJc w:val="left"/>
      <w:pPr>
        <w:ind w:left="720" w:hanging="360"/>
      </w:pPr>
    </w:lvl>
    <w:lvl w:ilvl="1" w:tplc="40403923" w:tentative="1">
      <w:start w:val="1"/>
      <w:numFmt w:val="lowerLetter"/>
      <w:lvlText w:val="%2."/>
      <w:lvlJc w:val="left"/>
      <w:pPr>
        <w:ind w:left="1440" w:hanging="360"/>
      </w:pPr>
    </w:lvl>
    <w:lvl w:ilvl="2" w:tplc="40403923" w:tentative="1">
      <w:start w:val="1"/>
      <w:numFmt w:val="lowerRoman"/>
      <w:lvlText w:val="%3."/>
      <w:lvlJc w:val="right"/>
      <w:pPr>
        <w:ind w:left="2160" w:hanging="180"/>
      </w:pPr>
    </w:lvl>
    <w:lvl w:ilvl="3" w:tplc="40403923" w:tentative="1">
      <w:start w:val="1"/>
      <w:numFmt w:val="decimal"/>
      <w:lvlText w:val="%4."/>
      <w:lvlJc w:val="left"/>
      <w:pPr>
        <w:ind w:left="2880" w:hanging="360"/>
      </w:pPr>
    </w:lvl>
    <w:lvl w:ilvl="4" w:tplc="40403923" w:tentative="1">
      <w:start w:val="1"/>
      <w:numFmt w:val="lowerLetter"/>
      <w:lvlText w:val="%5."/>
      <w:lvlJc w:val="left"/>
      <w:pPr>
        <w:ind w:left="3600" w:hanging="360"/>
      </w:pPr>
    </w:lvl>
    <w:lvl w:ilvl="5" w:tplc="40403923" w:tentative="1">
      <w:start w:val="1"/>
      <w:numFmt w:val="lowerRoman"/>
      <w:lvlText w:val="%6."/>
      <w:lvlJc w:val="right"/>
      <w:pPr>
        <w:ind w:left="4320" w:hanging="180"/>
      </w:pPr>
    </w:lvl>
    <w:lvl w:ilvl="6" w:tplc="40403923" w:tentative="1">
      <w:start w:val="1"/>
      <w:numFmt w:val="decimal"/>
      <w:lvlText w:val="%7."/>
      <w:lvlJc w:val="left"/>
      <w:pPr>
        <w:ind w:left="5040" w:hanging="360"/>
      </w:pPr>
    </w:lvl>
    <w:lvl w:ilvl="7" w:tplc="40403923" w:tentative="1">
      <w:start w:val="1"/>
      <w:numFmt w:val="lowerLetter"/>
      <w:lvlText w:val="%8."/>
      <w:lvlJc w:val="left"/>
      <w:pPr>
        <w:ind w:left="5760" w:hanging="360"/>
      </w:pPr>
    </w:lvl>
    <w:lvl w:ilvl="8" w:tplc="40403923" w:tentative="1">
      <w:start w:val="1"/>
      <w:numFmt w:val="lowerRoman"/>
      <w:lvlText w:val="%9."/>
      <w:lvlJc w:val="right"/>
      <w:pPr>
        <w:ind w:left="6480" w:hanging="180"/>
      </w:pPr>
    </w:lvl>
  </w:abstractNum>
  <w:abstractNum w:abstractNumId="68596278">
    <w:multiLevelType w:val="hybridMultilevel"/>
    <w:lvl w:ilvl="0" w:tplc="99621589">
      <w:start w:val="1"/>
      <w:numFmt w:val="decimal"/>
      <w:lvlText w:val="%1."/>
      <w:lvlJc w:val="left"/>
      <w:pPr>
        <w:ind w:left="720" w:hanging="360"/>
      </w:pPr>
    </w:lvl>
    <w:lvl w:ilvl="1" w:tplc="99621589" w:tentative="1">
      <w:start w:val="1"/>
      <w:numFmt w:val="lowerLetter"/>
      <w:lvlText w:val="%2."/>
      <w:lvlJc w:val="left"/>
      <w:pPr>
        <w:ind w:left="1440" w:hanging="360"/>
      </w:pPr>
    </w:lvl>
    <w:lvl w:ilvl="2" w:tplc="99621589" w:tentative="1">
      <w:start w:val="1"/>
      <w:numFmt w:val="lowerRoman"/>
      <w:lvlText w:val="%3."/>
      <w:lvlJc w:val="right"/>
      <w:pPr>
        <w:ind w:left="2160" w:hanging="180"/>
      </w:pPr>
    </w:lvl>
    <w:lvl w:ilvl="3" w:tplc="99621589" w:tentative="1">
      <w:start w:val="1"/>
      <w:numFmt w:val="decimal"/>
      <w:lvlText w:val="%4."/>
      <w:lvlJc w:val="left"/>
      <w:pPr>
        <w:ind w:left="2880" w:hanging="360"/>
      </w:pPr>
    </w:lvl>
    <w:lvl w:ilvl="4" w:tplc="99621589" w:tentative="1">
      <w:start w:val="1"/>
      <w:numFmt w:val="lowerLetter"/>
      <w:lvlText w:val="%5."/>
      <w:lvlJc w:val="left"/>
      <w:pPr>
        <w:ind w:left="3600" w:hanging="360"/>
      </w:pPr>
    </w:lvl>
    <w:lvl w:ilvl="5" w:tplc="99621589" w:tentative="1">
      <w:start w:val="1"/>
      <w:numFmt w:val="lowerRoman"/>
      <w:lvlText w:val="%6."/>
      <w:lvlJc w:val="right"/>
      <w:pPr>
        <w:ind w:left="4320" w:hanging="180"/>
      </w:pPr>
    </w:lvl>
    <w:lvl w:ilvl="6" w:tplc="99621589" w:tentative="1">
      <w:start w:val="1"/>
      <w:numFmt w:val="decimal"/>
      <w:lvlText w:val="%7."/>
      <w:lvlJc w:val="left"/>
      <w:pPr>
        <w:ind w:left="5040" w:hanging="360"/>
      </w:pPr>
    </w:lvl>
    <w:lvl w:ilvl="7" w:tplc="99621589" w:tentative="1">
      <w:start w:val="1"/>
      <w:numFmt w:val="lowerLetter"/>
      <w:lvlText w:val="%8."/>
      <w:lvlJc w:val="left"/>
      <w:pPr>
        <w:ind w:left="5760" w:hanging="360"/>
      </w:pPr>
    </w:lvl>
    <w:lvl w:ilvl="8" w:tplc="99621589" w:tentative="1">
      <w:start w:val="1"/>
      <w:numFmt w:val="lowerRoman"/>
      <w:lvlText w:val="%9."/>
      <w:lvlJc w:val="right"/>
      <w:pPr>
        <w:ind w:left="6480" w:hanging="180"/>
      </w:pPr>
    </w:lvl>
  </w:abstractNum>
  <w:abstractNum w:abstractNumId="68596277">
    <w:multiLevelType w:val="hybridMultilevel"/>
    <w:lvl w:ilvl="0" w:tplc="51519809">
      <w:start w:val="1"/>
      <w:numFmt w:val="decimal"/>
      <w:lvlText w:val="%1."/>
      <w:lvlJc w:val="left"/>
      <w:pPr>
        <w:ind w:left="720" w:hanging="360"/>
      </w:pPr>
    </w:lvl>
    <w:lvl w:ilvl="1" w:tplc="51519809" w:tentative="1">
      <w:start w:val="1"/>
      <w:numFmt w:val="lowerLetter"/>
      <w:lvlText w:val="%2."/>
      <w:lvlJc w:val="left"/>
      <w:pPr>
        <w:ind w:left="1440" w:hanging="360"/>
      </w:pPr>
    </w:lvl>
    <w:lvl w:ilvl="2" w:tplc="51519809" w:tentative="1">
      <w:start w:val="1"/>
      <w:numFmt w:val="lowerRoman"/>
      <w:lvlText w:val="%3."/>
      <w:lvlJc w:val="right"/>
      <w:pPr>
        <w:ind w:left="2160" w:hanging="180"/>
      </w:pPr>
    </w:lvl>
    <w:lvl w:ilvl="3" w:tplc="51519809" w:tentative="1">
      <w:start w:val="1"/>
      <w:numFmt w:val="decimal"/>
      <w:lvlText w:val="%4."/>
      <w:lvlJc w:val="left"/>
      <w:pPr>
        <w:ind w:left="2880" w:hanging="360"/>
      </w:pPr>
    </w:lvl>
    <w:lvl w:ilvl="4" w:tplc="51519809" w:tentative="1">
      <w:start w:val="1"/>
      <w:numFmt w:val="lowerLetter"/>
      <w:lvlText w:val="%5."/>
      <w:lvlJc w:val="left"/>
      <w:pPr>
        <w:ind w:left="3600" w:hanging="360"/>
      </w:pPr>
    </w:lvl>
    <w:lvl w:ilvl="5" w:tplc="51519809" w:tentative="1">
      <w:start w:val="1"/>
      <w:numFmt w:val="lowerRoman"/>
      <w:lvlText w:val="%6."/>
      <w:lvlJc w:val="right"/>
      <w:pPr>
        <w:ind w:left="4320" w:hanging="180"/>
      </w:pPr>
    </w:lvl>
    <w:lvl w:ilvl="6" w:tplc="51519809" w:tentative="1">
      <w:start w:val="1"/>
      <w:numFmt w:val="decimal"/>
      <w:lvlText w:val="%7."/>
      <w:lvlJc w:val="left"/>
      <w:pPr>
        <w:ind w:left="5040" w:hanging="360"/>
      </w:pPr>
    </w:lvl>
    <w:lvl w:ilvl="7" w:tplc="51519809" w:tentative="1">
      <w:start w:val="1"/>
      <w:numFmt w:val="lowerLetter"/>
      <w:lvlText w:val="%8."/>
      <w:lvlJc w:val="left"/>
      <w:pPr>
        <w:ind w:left="5760" w:hanging="360"/>
      </w:pPr>
    </w:lvl>
    <w:lvl w:ilvl="8" w:tplc="51519809" w:tentative="1">
      <w:start w:val="1"/>
      <w:numFmt w:val="lowerRoman"/>
      <w:lvlText w:val="%9."/>
      <w:lvlJc w:val="right"/>
      <w:pPr>
        <w:ind w:left="6480" w:hanging="180"/>
      </w:pPr>
    </w:lvl>
  </w:abstractNum>
  <w:abstractNum w:abstractNumId="68596276">
    <w:multiLevelType w:val="hybridMultilevel"/>
    <w:lvl w:ilvl="0" w:tplc="29973261">
      <w:start w:val="1"/>
      <w:numFmt w:val="decimal"/>
      <w:lvlText w:val="%1."/>
      <w:lvlJc w:val="left"/>
      <w:pPr>
        <w:ind w:left="720" w:hanging="360"/>
      </w:pPr>
    </w:lvl>
    <w:lvl w:ilvl="1" w:tplc="29973261" w:tentative="1">
      <w:start w:val="1"/>
      <w:numFmt w:val="lowerLetter"/>
      <w:lvlText w:val="%2."/>
      <w:lvlJc w:val="left"/>
      <w:pPr>
        <w:ind w:left="1440" w:hanging="360"/>
      </w:pPr>
    </w:lvl>
    <w:lvl w:ilvl="2" w:tplc="29973261" w:tentative="1">
      <w:start w:val="1"/>
      <w:numFmt w:val="lowerRoman"/>
      <w:lvlText w:val="%3."/>
      <w:lvlJc w:val="right"/>
      <w:pPr>
        <w:ind w:left="2160" w:hanging="180"/>
      </w:pPr>
    </w:lvl>
    <w:lvl w:ilvl="3" w:tplc="29973261" w:tentative="1">
      <w:start w:val="1"/>
      <w:numFmt w:val="decimal"/>
      <w:lvlText w:val="%4."/>
      <w:lvlJc w:val="left"/>
      <w:pPr>
        <w:ind w:left="2880" w:hanging="360"/>
      </w:pPr>
    </w:lvl>
    <w:lvl w:ilvl="4" w:tplc="29973261" w:tentative="1">
      <w:start w:val="1"/>
      <w:numFmt w:val="lowerLetter"/>
      <w:lvlText w:val="%5."/>
      <w:lvlJc w:val="left"/>
      <w:pPr>
        <w:ind w:left="3600" w:hanging="360"/>
      </w:pPr>
    </w:lvl>
    <w:lvl w:ilvl="5" w:tplc="29973261" w:tentative="1">
      <w:start w:val="1"/>
      <w:numFmt w:val="lowerRoman"/>
      <w:lvlText w:val="%6."/>
      <w:lvlJc w:val="right"/>
      <w:pPr>
        <w:ind w:left="4320" w:hanging="180"/>
      </w:pPr>
    </w:lvl>
    <w:lvl w:ilvl="6" w:tplc="29973261" w:tentative="1">
      <w:start w:val="1"/>
      <w:numFmt w:val="decimal"/>
      <w:lvlText w:val="%7."/>
      <w:lvlJc w:val="left"/>
      <w:pPr>
        <w:ind w:left="5040" w:hanging="360"/>
      </w:pPr>
    </w:lvl>
    <w:lvl w:ilvl="7" w:tplc="29973261" w:tentative="1">
      <w:start w:val="1"/>
      <w:numFmt w:val="lowerLetter"/>
      <w:lvlText w:val="%8."/>
      <w:lvlJc w:val="left"/>
      <w:pPr>
        <w:ind w:left="5760" w:hanging="360"/>
      </w:pPr>
    </w:lvl>
    <w:lvl w:ilvl="8" w:tplc="29973261" w:tentative="1">
      <w:start w:val="1"/>
      <w:numFmt w:val="lowerRoman"/>
      <w:lvlText w:val="%9."/>
      <w:lvlJc w:val="right"/>
      <w:pPr>
        <w:ind w:left="6480" w:hanging="180"/>
      </w:pPr>
    </w:lvl>
  </w:abstractNum>
  <w:abstractNum w:abstractNumId="68596275">
    <w:multiLevelType w:val="hybridMultilevel"/>
    <w:lvl w:ilvl="0" w:tplc="99178304">
      <w:start w:val="1"/>
      <w:numFmt w:val="decimal"/>
      <w:lvlText w:val="%1."/>
      <w:lvlJc w:val="left"/>
      <w:pPr>
        <w:ind w:left="720" w:hanging="360"/>
      </w:pPr>
    </w:lvl>
    <w:lvl w:ilvl="1" w:tplc="99178304" w:tentative="1">
      <w:start w:val="1"/>
      <w:numFmt w:val="lowerLetter"/>
      <w:lvlText w:val="%2."/>
      <w:lvlJc w:val="left"/>
      <w:pPr>
        <w:ind w:left="1440" w:hanging="360"/>
      </w:pPr>
    </w:lvl>
    <w:lvl w:ilvl="2" w:tplc="99178304" w:tentative="1">
      <w:start w:val="1"/>
      <w:numFmt w:val="lowerRoman"/>
      <w:lvlText w:val="%3."/>
      <w:lvlJc w:val="right"/>
      <w:pPr>
        <w:ind w:left="2160" w:hanging="180"/>
      </w:pPr>
    </w:lvl>
    <w:lvl w:ilvl="3" w:tplc="99178304" w:tentative="1">
      <w:start w:val="1"/>
      <w:numFmt w:val="decimal"/>
      <w:lvlText w:val="%4."/>
      <w:lvlJc w:val="left"/>
      <w:pPr>
        <w:ind w:left="2880" w:hanging="360"/>
      </w:pPr>
    </w:lvl>
    <w:lvl w:ilvl="4" w:tplc="99178304" w:tentative="1">
      <w:start w:val="1"/>
      <w:numFmt w:val="lowerLetter"/>
      <w:lvlText w:val="%5."/>
      <w:lvlJc w:val="left"/>
      <w:pPr>
        <w:ind w:left="3600" w:hanging="360"/>
      </w:pPr>
    </w:lvl>
    <w:lvl w:ilvl="5" w:tplc="99178304" w:tentative="1">
      <w:start w:val="1"/>
      <w:numFmt w:val="lowerRoman"/>
      <w:lvlText w:val="%6."/>
      <w:lvlJc w:val="right"/>
      <w:pPr>
        <w:ind w:left="4320" w:hanging="180"/>
      </w:pPr>
    </w:lvl>
    <w:lvl w:ilvl="6" w:tplc="99178304" w:tentative="1">
      <w:start w:val="1"/>
      <w:numFmt w:val="decimal"/>
      <w:lvlText w:val="%7."/>
      <w:lvlJc w:val="left"/>
      <w:pPr>
        <w:ind w:left="5040" w:hanging="360"/>
      </w:pPr>
    </w:lvl>
    <w:lvl w:ilvl="7" w:tplc="99178304" w:tentative="1">
      <w:start w:val="1"/>
      <w:numFmt w:val="lowerLetter"/>
      <w:lvlText w:val="%8."/>
      <w:lvlJc w:val="left"/>
      <w:pPr>
        <w:ind w:left="5760" w:hanging="360"/>
      </w:pPr>
    </w:lvl>
    <w:lvl w:ilvl="8" w:tplc="99178304" w:tentative="1">
      <w:start w:val="1"/>
      <w:numFmt w:val="lowerRoman"/>
      <w:lvlText w:val="%9."/>
      <w:lvlJc w:val="right"/>
      <w:pPr>
        <w:ind w:left="6480" w:hanging="180"/>
      </w:pPr>
    </w:lvl>
  </w:abstractNum>
  <w:abstractNum w:abstractNumId="68596274">
    <w:multiLevelType w:val="hybridMultilevel"/>
    <w:lvl w:ilvl="0" w:tplc="13518404">
      <w:start w:val="1"/>
      <w:numFmt w:val="decimal"/>
      <w:lvlText w:val="%1."/>
      <w:lvlJc w:val="left"/>
      <w:pPr>
        <w:ind w:left="720" w:hanging="360"/>
      </w:pPr>
    </w:lvl>
    <w:lvl w:ilvl="1" w:tplc="13518404" w:tentative="1">
      <w:start w:val="1"/>
      <w:numFmt w:val="lowerLetter"/>
      <w:lvlText w:val="%2."/>
      <w:lvlJc w:val="left"/>
      <w:pPr>
        <w:ind w:left="1440" w:hanging="360"/>
      </w:pPr>
    </w:lvl>
    <w:lvl w:ilvl="2" w:tplc="13518404" w:tentative="1">
      <w:start w:val="1"/>
      <w:numFmt w:val="lowerRoman"/>
      <w:lvlText w:val="%3."/>
      <w:lvlJc w:val="right"/>
      <w:pPr>
        <w:ind w:left="2160" w:hanging="180"/>
      </w:pPr>
    </w:lvl>
    <w:lvl w:ilvl="3" w:tplc="13518404" w:tentative="1">
      <w:start w:val="1"/>
      <w:numFmt w:val="decimal"/>
      <w:lvlText w:val="%4."/>
      <w:lvlJc w:val="left"/>
      <w:pPr>
        <w:ind w:left="2880" w:hanging="360"/>
      </w:pPr>
    </w:lvl>
    <w:lvl w:ilvl="4" w:tplc="13518404" w:tentative="1">
      <w:start w:val="1"/>
      <w:numFmt w:val="lowerLetter"/>
      <w:lvlText w:val="%5."/>
      <w:lvlJc w:val="left"/>
      <w:pPr>
        <w:ind w:left="3600" w:hanging="360"/>
      </w:pPr>
    </w:lvl>
    <w:lvl w:ilvl="5" w:tplc="13518404" w:tentative="1">
      <w:start w:val="1"/>
      <w:numFmt w:val="lowerRoman"/>
      <w:lvlText w:val="%6."/>
      <w:lvlJc w:val="right"/>
      <w:pPr>
        <w:ind w:left="4320" w:hanging="180"/>
      </w:pPr>
    </w:lvl>
    <w:lvl w:ilvl="6" w:tplc="13518404" w:tentative="1">
      <w:start w:val="1"/>
      <w:numFmt w:val="decimal"/>
      <w:lvlText w:val="%7."/>
      <w:lvlJc w:val="left"/>
      <w:pPr>
        <w:ind w:left="5040" w:hanging="360"/>
      </w:pPr>
    </w:lvl>
    <w:lvl w:ilvl="7" w:tplc="13518404" w:tentative="1">
      <w:start w:val="1"/>
      <w:numFmt w:val="lowerLetter"/>
      <w:lvlText w:val="%8."/>
      <w:lvlJc w:val="left"/>
      <w:pPr>
        <w:ind w:left="5760" w:hanging="360"/>
      </w:pPr>
    </w:lvl>
    <w:lvl w:ilvl="8" w:tplc="13518404" w:tentative="1">
      <w:start w:val="1"/>
      <w:numFmt w:val="lowerRoman"/>
      <w:lvlText w:val="%9."/>
      <w:lvlJc w:val="right"/>
      <w:pPr>
        <w:ind w:left="6480" w:hanging="180"/>
      </w:pPr>
    </w:lvl>
  </w:abstractNum>
  <w:abstractNum w:abstractNumId="68596273">
    <w:multiLevelType w:val="hybridMultilevel"/>
    <w:lvl w:ilvl="0" w:tplc="72782653">
      <w:start w:val="1"/>
      <w:numFmt w:val="decimal"/>
      <w:lvlText w:val="%1."/>
      <w:lvlJc w:val="left"/>
      <w:pPr>
        <w:ind w:left="720" w:hanging="360"/>
      </w:pPr>
    </w:lvl>
    <w:lvl w:ilvl="1" w:tplc="72782653" w:tentative="1">
      <w:start w:val="1"/>
      <w:numFmt w:val="lowerLetter"/>
      <w:lvlText w:val="%2."/>
      <w:lvlJc w:val="left"/>
      <w:pPr>
        <w:ind w:left="1440" w:hanging="360"/>
      </w:pPr>
    </w:lvl>
    <w:lvl w:ilvl="2" w:tplc="72782653" w:tentative="1">
      <w:start w:val="1"/>
      <w:numFmt w:val="lowerRoman"/>
      <w:lvlText w:val="%3."/>
      <w:lvlJc w:val="right"/>
      <w:pPr>
        <w:ind w:left="2160" w:hanging="180"/>
      </w:pPr>
    </w:lvl>
    <w:lvl w:ilvl="3" w:tplc="72782653" w:tentative="1">
      <w:start w:val="1"/>
      <w:numFmt w:val="decimal"/>
      <w:lvlText w:val="%4."/>
      <w:lvlJc w:val="left"/>
      <w:pPr>
        <w:ind w:left="2880" w:hanging="360"/>
      </w:pPr>
    </w:lvl>
    <w:lvl w:ilvl="4" w:tplc="72782653" w:tentative="1">
      <w:start w:val="1"/>
      <w:numFmt w:val="lowerLetter"/>
      <w:lvlText w:val="%5."/>
      <w:lvlJc w:val="left"/>
      <w:pPr>
        <w:ind w:left="3600" w:hanging="360"/>
      </w:pPr>
    </w:lvl>
    <w:lvl w:ilvl="5" w:tplc="72782653" w:tentative="1">
      <w:start w:val="1"/>
      <w:numFmt w:val="lowerRoman"/>
      <w:lvlText w:val="%6."/>
      <w:lvlJc w:val="right"/>
      <w:pPr>
        <w:ind w:left="4320" w:hanging="180"/>
      </w:pPr>
    </w:lvl>
    <w:lvl w:ilvl="6" w:tplc="72782653" w:tentative="1">
      <w:start w:val="1"/>
      <w:numFmt w:val="decimal"/>
      <w:lvlText w:val="%7."/>
      <w:lvlJc w:val="left"/>
      <w:pPr>
        <w:ind w:left="5040" w:hanging="360"/>
      </w:pPr>
    </w:lvl>
    <w:lvl w:ilvl="7" w:tplc="72782653" w:tentative="1">
      <w:start w:val="1"/>
      <w:numFmt w:val="lowerLetter"/>
      <w:lvlText w:val="%8."/>
      <w:lvlJc w:val="left"/>
      <w:pPr>
        <w:ind w:left="5760" w:hanging="360"/>
      </w:pPr>
    </w:lvl>
    <w:lvl w:ilvl="8" w:tplc="72782653" w:tentative="1">
      <w:start w:val="1"/>
      <w:numFmt w:val="lowerRoman"/>
      <w:lvlText w:val="%9."/>
      <w:lvlJc w:val="right"/>
      <w:pPr>
        <w:ind w:left="6480" w:hanging="180"/>
      </w:pPr>
    </w:lvl>
  </w:abstractNum>
  <w:abstractNum w:abstractNumId="68596272">
    <w:multiLevelType w:val="hybridMultilevel"/>
    <w:lvl w:ilvl="0" w:tplc="16596521">
      <w:start w:val="1"/>
      <w:numFmt w:val="decimal"/>
      <w:lvlText w:val="%1."/>
      <w:lvlJc w:val="left"/>
      <w:pPr>
        <w:ind w:left="720" w:hanging="360"/>
      </w:pPr>
    </w:lvl>
    <w:lvl w:ilvl="1" w:tplc="16596521" w:tentative="1">
      <w:start w:val="1"/>
      <w:numFmt w:val="lowerLetter"/>
      <w:lvlText w:val="%2."/>
      <w:lvlJc w:val="left"/>
      <w:pPr>
        <w:ind w:left="1440" w:hanging="360"/>
      </w:pPr>
    </w:lvl>
    <w:lvl w:ilvl="2" w:tplc="16596521" w:tentative="1">
      <w:start w:val="1"/>
      <w:numFmt w:val="lowerRoman"/>
      <w:lvlText w:val="%3."/>
      <w:lvlJc w:val="right"/>
      <w:pPr>
        <w:ind w:left="2160" w:hanging="180"/>
      </w:pPr>
    </w:lvl>
    <w:lvl w:ilvl="3" w:tplc="16596521" w:tentative="1">
      <w:start w:val="1"/>
      <w:numFmt w:val="decimal"/>
      <w:lvlText w:val="%4."/>
      <w:lvlJc w:val="left"/>
      <w:pPr>
        <w:ind w:left="2880" w:hanging="360"/>
      </w:pPr>
    </w:lvl>
    <w:lvl w:ilvl="4" w:tplc="16596521" w:tentative="1">
      <w:start w:val="1"/>
      <w:numFmt w:val="lowerLetter"/>
      <w:lvlText w:val="%5."/>
      <w:lvlJc w:val="left"/>
      <w:pPr>
        <w:ind w:left="3600" w:hanging="360"/>
      </w:pPr>
    </w:lvl>
    <w:lvl w:ilvl="5" w:tplc="16596521" w:tentative="1">
      <w:start w:val="1"/>
      <w:numFmt w:val="lowerRoman"/>
      <w:lvlText w:val="%6."/>
      <w:lvlJc w:val="right"/>
      <w:pPr>
        <w:ind w:left="4320" w:hanging="180"/>
      </w:pPr>
    </w:lvl>
    <w:lvl w:ilvl="6" w:tplc="16596521" w:tentative="1">
      <w:start w:val="1"/>
      <w:numFmt w:val="decimal"/>
      <w:lvlText w:val="%7."/>
      <w:lvlJc w:val="left"/>
      <w:pPr>
        <w:ind w:left="5040" w:hanging="360"/>
      </w:pPr>
    </w:lvl>
    <w:lvl w:ilvl="7" w:tplc="16596521" w:tentative="1">
      <w:start w:val="1"/>
      <w:numFmt w:val="lowerLetter"/>
      <w:lvlText w:val="%8."/>
      <w:lvlJc w:val="left"/>
      <w:pPr>
        <w:ind w:left="5760" w:hanging="360"/>
      </w:pPr>
    </w:lvl>
    <w:lvl w:ilvl="8" w:tplc="16596521" w:tentative="1">
      <w:start w:val="1"/>
      <w:numFmt w:val="lowerRoman"/>
      <w:lvlText w:val="%9."/>
      <w:lvlJc w:val="right"/>
      <w:pPr>
        <w:ind w:left="6480" w:hanging="180"/>
      </w:pPr>
    </w:lvl>
  </w:abstractNum>
  <w:abstractNum w:abstractNumId="68596271">
    <w:multiLevelType w:val="hybridMultilevel"/>
    <w:lvl w:ilvl="0" w:tplc="78205479">
      <w:start w:val="1"/>
      <w:numFmt w:val="decimal"/>
      <w:lvlText w:val="%1."/>
      <w:lvlJc w:val="left"/>
      <w:pPr>
        <w:ind w:left="720" w:hanging="360"/>
      </w:pPr>
    </w:lvl>
    <w:lvl w:ilvl="1" w:tplc="78205479" w:tentative="1">
      <w:start w:val="1"/>
      <w:numFmt w:val="lowerLetter"/>
      <w:lvlText w:val="%2."/>
      <w:lvlJc w:val="left"/>
      <w:pPr>
        <w:ind w:left="1440" w:hanging="360"/>
      </w:pPr>
    </w:lvl>
    <w:lvl w:ilvl="2" w:tplc="78205479" w:tentative="1">
      <w:start w:val="1"/>
      <w:numFmt w:val="lowerRoman"/>
      <w:lvlText w:val="%3."/>
      <w:lvlJc w:val="right"/>
      <w:pPr>
        <w:ind w:left="2160" w:hanging="180"/>
      </w:pPr>
    </w:lvl>
    <w:lvl w:ilvl="3" w:tplc="78205479" w:tentative="1">
      <w:start w:val="1"/>
      <w:numFmt w:val="decimal"/>
      <w:lvlText w:val="%4."/>
      <w:lvlJc w:val="left"/>
      <w:pPr>
        <w:ind w:left="2880" w:hanging="360"/>
      </w:pPr>
    </w:lvl>
    <w:lvl w:ilvl="4" w:tplc="78205479" w:tentative="1">
      <w:start w:val="1"/>
      <w:numFmt w:val="lowerLetter"/>
      <w:lvlText w:val="%5."/>
      <w:lvlJc w:val="left"/>
      <w:pPr>
        <w:ind w:left="3600" w:hanging="360"/>
      </w:pPr>
    </w:lvl>
    <w:lvl w:ilvl="5" w:tplc="78205479" w:tentative="1">
      <w:start w:val="1"/>
      <w:numFmt w:val="lowerRoman"/>
      <w:lvlText w:val="%6."/>
      <w:lvlJc w:val="right"/>
      <w:pPr>
        <w:ind w:left="4320" w:hanging="180"/>
      </w:pPr>
    </w:lvl>
    <w:lvl w:ilvl="6" w:tplc="78205479" w:tentative="1">
      <w:start w:val="1"/>
      <w:numFmt w:val="decimal"/>
      <w:lvlText w:val="%7."/>
      <w:lvlJc w:val="left"/>
      <w:pPr>
        <w:ind w:left="5040" w:hanging="360"/>
      </w:pPr>
    </w:lvl>
    <w:lvl w:ilvl="7" w:tplc="78205479" w:tentative="1">
      <w:start w:val="1"/>
      <w:numFmt w:val="lowerLetter"/>
      <w:lvlText w:val="%8."/>
      <w:lvlJc w:val="left"/>
      <w:pPr>
        <w:ind w:left="5760" w:hanging="360"/>
      </w:pPr>
    </w:lvl>
    <w:lvl w:ilvl="8" w:tplc="78205479" w:tentative="1">
      <w:start w:val="1"/>
      <w:numFmt w:val="lowerRoman"/>
      <w:lvlText w:val="%9."/>
      <w:lvlJc w:val="right"/>
      <w:pPr>
        <w:ind w:left="6480" w:hanging="180"/>
      </w:pPr>
    </w:lvl>
  </w:abstractNum>
  <w:abstractNum w:abstractNumId="68596270">
    <w:multiLevelType w:val="hybridMultilevel"/>
    <w:lvl w:ilvl="0" w:tplc="17546184">
      <w:start w:val="1"/>
      <w:numFmt w:val="decimal"/>
      <w:lvlText w:val="%1."/>
      <w:lvlJc w:val="left"/>
      <w:pPr>
        <w:ind w:left="720" w:hanging="360"/>
      </w:pPr>
    </w:lvl>
    <w:lvl w:ilvl="1" w:tplc="17546184" w:tentative="1">
      <w:start w:val="1"/>
      <w:numFmt w:val="lowerLetter"/>
      <w:lvlText w:val="%2."/>
      <w:lvlJc w:val="left"/>
      <w:pPr>
        <w:ind w:left="1440" w:hanging="360"/>
      </w:pPr>
    </w:lvl>
    <w:lvl w:ilvl="2" w:tplc="17546184" w:tentative="1">
      <w:start w:val="1"/>
      <w:numFmt w:val="lowerRoman"/>
      <w:lvlText w:val="%3."/>
      <w:lvlJc w:val="right"/>
      <w:pPr>
        <w:ind w:left="2160" w:hanging="180"/>
      </w:pPr>
    </w:lvl>
    <w:lvl w:ilvl="3" w:tplc="17546184" w:tentative="1">
      <w:start w:val="1"/>
      <w:numFmt w:val="decimal"/>
      <w:lvlText w:val="%4."/>
      <w:lvlJc w:val="left"/>
      <w:pPr>
        <w:ind w:left="2880" w:hanging="360"/>
      </w:pPr>
    </w:lvl>
    <w:lvl w:ilvl="4" w:tplc="17546184" w:tentative="1">
      <w:start w:val="1"/>
      <w:numFmt w:val="lowerLetter"/>
      <w:lvlText w:val="%5."/>
      <w:lvlJc w:val="left"/>
      <w:pPr>
        <w:ind w:left="3600" w:hanging="360"/>
      </w:pPr>
    </w:lvl>
    <w:lvl w:ilvl="5" w:tplc="17546184" w:tentative="1">
      <w:start w:val="1"/>
      <w:numFmt w:val="lowerRoman"/>
      <w:lvlText w:val="%6."/>
      <w:lvlJc w:val="right"/>
      <w:pPr>
        <w:ind w:left="4320" w:hanging="180"/>
      </w:pPr>
    </w:lvl>
    <w:lvl w:ilvl="6" w:tplc="17546184" w:tentative="1">
      <w:start w:val="1"/>
      <w:numFmt w:val="decimal"/>
      <w:lvlText w:val="%7."/>
      <w:lvlJc w:val="left"/>
      <w:pPr>
        <w:ind w:left="5040" w:hanging="360"/>
      </w:pPr>
    </w:lvl>
    <w:lvl w:ilvl="7" w:tplc="17546184" w:tentative="1">
      <w:start w:val="1"/>
      <w:numFmt w:val="lowerLetter"/>
      <w:lvlText w:val="%8."/>
      <w:lvlJc w:val="left"/>
      <w:pPr>
        <w:ind w:left="5760" w:hanging="360"/>
      </w:pPr>
    </w:lvl>
    <w:lvl w:ilvl="8" w:tplc="17546184" w:tentative="1">
      <w:start w:val="1"/>
      <w:numFmt w:val="lowerRoman"/>
      <w:lvlText w:val="%9."/>
      <w:lvlJc w:val="right"/>
      <w:pPr>
        <w:ind w:left="6480" w:hanging="180"/>
      </w:pPr>
    </w:lvl>
  </w:abstractNum>
  <w:abstractNum w:abstractNumId="68596269">
    <w:multiLevelType w:val="hybridMultilevel"/>
    <w:lvl w:ilvl="0" w:tplc="92234691">
      <w:start w:val="1"/>
      <w:numFmt w:val="decimal"/>
      <w:lvlText w:val="%1."/>
      <w:lvlJc w:val="left"/>
      <w:pPr>
        <w:ind w:left="720" w:hanging="360"/>
      </w:pPr>
    </w:lvl>
    <w:lvl w:ilvl="1" w:tplc="92234691" w:tentative="1">
      <w:start w:val="1"/>
      <w:numFmt w:val="lowerLetter"/>
      <w:lvlText w:val="%2."/>
      <w:lvlJc w:val="left"/>
      <w:pPr>
        <w:ind w:left="1440" w:hanging="360"/>
      </w:pPr>
    </w:lvl>
    <w:lvl w:ilvl="2" w:tplc="92234691" w:tentative="1">
      <w:start w:val="1"/>
      <w:numFmt w:val="lowerRoman"/>
      <w:lvlText w:val="%3."/>
      <w:lvlJc w:val="right"/>
      <w:pPr>
        <w:ind w:left="2160" w:hanging="180"/>
      </w:pPr>
    </w:lvl>
    <w:lvl w:ilvl="3" w:tplc="92234691" w:tentative="1">
      <w:start w:val="1"/>
      <w:numFmt w:val="decimal"/>
      <w:lvlText w:val="%4."/>
      <w:lvlJc w:val="left"/>
      <w:pPr>
        <w:ind w:left="2880" w:hanging="360"/>
      </w:pPr>
    </w:lvl>
    <w:lvl w:ilvl="4" w:tplc="92234691" w:tentative="1">
      <w:start w:val="1"/>
      <w:numFmt w:val="lowerLetter"/>
      <w:lvlText w:val="%5."/>
      <w:lvlJc w:val="left"/>
      <w:pPr>
        <w:ind w:left="3600" w:hanging="360"/>
      </w:pPr>
    </w:lvl>
    <w:lvl w:ilvl="5" w:tplc="92234691" w:tentative="1">
      <w:start w:val="1"/>
      <w:numFmt w:val="lowerRoman"/>
      <w:lvlText w:val="%6."/>
      <w:lvlJc w:val="right"/>
      <w:pPr>
        <w:ind w:left="4320" w:hanging="180"/>
      </w:pPr>
    </w:lvl>
    <w:lvl w:ilvl="6" w:tplc="92234691" w:tentative="1">
      <w:start w:val="1"/>
      <w:numFmt w:val="decimal"/>
      <w:lvlText w:val="%7."/>
      <w:lvlJc w:val="left"/>
      <w:pPr>
        <w:ind w:left="5040" w:hanging="360"/>
      </w:pPr>
    </w:lvl>
    <w:lvl w:ilvl="7" w:tplc="92234691" w:tentative="1">
      <w:start w:val="1"/>
      <w:numFmt w:val="lowerLetter"/>
      <w:lvlText w:val="%8."/>
      <w:lvlJc w:val="left"/>
      <w:pPr>
        <w:ind w:left="5760" w:hanging="360"/>
      </w:pPr>
    </w:lvl>
    <w:lvl w:ilvl="8" w:tplc="92234691" w:tentative="1">
      <w:start w:val="1"/>
      <w:numFmt w:val="lowerRoman"/>
      <w:lvlText w:val="%9."/>
      <w:lvlJc w:val="right"/>
      <w:pPr>
        <w:ind w:left="6480" w:hanging="180"/>
      </w:pPr>
    </w:lvl>
  </w:abstractNum>
  <w:abstractNum w:abstractNumId="68596268">
    <w:multiLevelType w:val="hybridMultilevel"/>
    <w:lvl w:ilvl="0" w:tplc="53369834">
      <w:start w:val="1"/>
      <w:numFmt w:val="decimal"/>
      <w:lvlText w:val="%1."/>
      <w:lvlJc w:val="left"/>
      <w:pPr>
        <w:ind w:left="720" w:hanging="360"/>
      </w:pPr>
    </w:lvl>
    <w:lvl w:ilvl="1" w:tplc="53369834" w:tentative="1">
      <w:start w:val="1"/>
      <w:numFmt w:val="lowerLetter"/>
      <w:lvlText w:val="%2."/>
      <w:lvlJc w:val="left"/>
      <w:pPr>
        <w:ind w:left="1440" w:hanging="360"/>
      </w:pPr>
    </w:lvl>
    <w:lvl w:ilvl="2" w:tplc="53369834" w:tentative="1">
      <w:start w:val="1"/>
      <w:numFmt w:val="lowerRoman"/>
      <w:lvlText w:val="%3."/>
      <w:lvlJc w:val="right"/>
      <w:pPr>
        <w:ind w:left="2160" w:hanging="180"/>
      </w:pPr>
    </w:lvl>
    <w:lvl w:ilvl="3" w:tplc="53369834" w:tentative="1">
      <w:start w:val="1"/>
      <w:numFmt w:val="decimal"/>
      <w:lvlText w:val="%4."/>
      <w:lvlJc w:val="left"/>
      <w:pPr>
        <w:ind w:left="2880" w:hanging="360"/>
      </w:pPr>
    </w:lvl>
    <w:lvl w:ilvl="4" w:tplc="53369834" w:tentative="1">
      <w:start w:val="1"/>
      <w:numFmt w:val="lowerLetter"/>
      <w:lvlText w:val="%5."/>
      <w:lvlJc w:val="left"/>
      <w:pPr>
        <w:ind w:left="3600" w:hanging="360"/>
      </w:pPr>
    </w:lvl>
    <w:lvl w:ilvl="5" w:tplc="53369834" w:tentative="1">
      <w:start w:val="1"/>
      <w:numFmt w:val="lowerRoman"/>
      <w:lvlText w:val="%6."/>
      <w:lvlJc w:val="right"/>
      <w:pPr>
        <w:ind w:left="4320" w:hanging="180"/>
      </w:pPr>
    </w:lvl>
    <w:lvl w:ilvl="6" w:tplc="53369834" w:tentative="1">
      <w:start w:val="1"/>
      <w:numFmt w:val="decimal"/>
      <w:lvlText w:val="%7."/>
      <w:lvlJc w:val="left"/>
      <w:pPr>
        <w:ind w:left="5040" w:hanging="360"/>
      </w:pPr>
    </w:lvl>
    <w:lvl w:ilvl="7" w:tplc="53369834" w:tentative="1">
      <w:start w:val="1"/>
      <w:numFmt w:val="lowerLetter"/>
      <w:lvlText w:val="%8."/>
      <w:lvlJc w:val="left"/>
      <w:pPr>
        <w:ind w:left="5760" w:hanging="360"/>
      </w:pPr>
    </w:lvl>
    <w:lvl w:ilvl="8" w:tplc="53369834" w:tentative="1">
      <w:start w:val="1"/>
      <w:numFmt w:val="lowerRoman"/>
      <w:lvlText w:val="%9."/>
      <w:lvlJc w:val="right"/>
      <w:pPr>
        <w:ind w:left="6480" w:hanging="180"/>
      </w:pPr>
    </w:lvl>
  </w:abstractNum>
  <w:abstractNum w:abstractNumId="68596267">
    <w:multiLevelType w:val="hybridMultilevel"/>
    <w:lvl w:ilvl="0" w:tplc="43585538">
      <w:start w:val="1"/>
      <w:numFmt w:val="decimal"/>
      <w:lvlText w:val="%1."/>
      <w:lvlJc w:val="left"/>
      <w:pPr>
        <w:ind w:left="720" w:hanging="360"/>
      </w:pPr>
    </w:lvl>
    <w:lvl w:ilvl="1" w:tplc="43585538" w:tentative="1">
      <w:start w:val="1"/>
      <w:numFmt w:val="lowerLetter"/>
      <w:lvlText w:val="%2."/>
      <w:lvlJc w:val="left"/>
      <w:pPr>
        <w:ind w:left="1440" w:hanging="360"/>
      </w:pPr>
    </w:lvl>
    <w:lvl w:ilvl="2" w:tplc="43585538" w:tentative="1">
      <w:start w:val="1"/>
      <w:numFmt w:val="lowerRoman"/>
      <w:lvlText w:val="%3."/>
      <w:lvlJc w:val="right"/>
      <w:pPr>
        <w:ind w:left="2160" w:hanging="180"/>
      </w:pPr>
    </w:lvl>
    <w:lvl w:ilvl="3" w:tplc="43585538" w:tentative="1">
      <w:start w:val="1"/>
      <w:numFmt w:val="decimal"/>
      <w:lvlText w:val="%4."/>
      <w:lvlJc w:val="left"/>
      <w:pPr>
        <w:ind w:left="2880" w:hanging="360"/>
      </w:pPr>
    </w:lvl>
    <w:lvl w:ilvl="4" w:tplc="43585538" w:tentative="1">
      <w:start w:val="1"/>
      <w:numFmt w:val="lowerLetter"/>
      <w:lvlText w:val="%5."/>
      <w:lvlJc w:val="left"/>
      <w:pPr>
        <w:ind w:left="3600" w:hanging="360"/>
      </w:pPr>
    </w:lvl>
    <w:lvl w:ilvl="5" w:tplc="43585538" w:tentative="1">
      <w:start w:val="1"/>
      <w:numFmt w:val="lowerRoman"/>
      <w:lvlText w:val="%6."/>
      <w:lvlJc w:val="right"/>
      <w:pPr>
        <w:ind w:left="4320" w:hanging="180"/>
      </w:pPr>
    </w:lvl>
    <w:lvl w:ilvl="6" w:tplc="43585538" w:tentative="1">
      <w:start w:val="1"/>
      <w:numFmt w:val="decimal"/>
      <w:lvlText w:val="%7."/>
      <w:lvlJc w:val="left"/>
      <w:pPr>
        <w:ind w:left="5040" w:hanging="360"/>
      </w:pPr>
    </w:lvl>
    <w:lvl w:ilvl="7" w:tplc="43585538" w:tentative="1">
      <w:start w:val="1"/>
      <w:numFmt w:val="lowerLetter"/>
      <w:lvlText w:val="%8."/>
      <w:lvlJc w:val="left"/>
      <w:pPr>
        <w:ind w:left="5760" w:hanging="360"/>
      </w:pPr>
    </w:lvl>
    <w:lvl w:ilvl="8" w:tplc="43585538" w:tentative="1">
      <w:start w:val="1"/>
      <w:numFmt w:val="lowerRoman"/>
      <w:lvlText w:val="%9."/>
      <w:lvlJc w:val="right"/>
      <w:pPr>
        <w:ind w:left="6480" w:hanging="180"/>
      </w:pPr>
    </w:lvl>
  </w:abstractNum>
  <w:abstractNum w:abstractNumId="68596266">
    <w:multiLevelType w:val="hybridMultilevel"/>
    <w:lvl w:ilvl="0" w:tplc="67430589">
      <w:start w:val="1"/>
      <w:numFmt w:val="decimal"/>
      <w:lvlText w:val="%1."/>
      <w:lvlJc w:val="left"/>
      <w:pPr>
        <w:ind w:left="720" w:hanging="360"/>
      </w:pPr>
    </w:lvl>
    <w:lvl w:ilvl="1" w:tplc="67430589" w:tentative="1">
      <w:start w:val="1"/>
      <w:numFmt w:val="lowerLetter"/>
      <w:lvlText w:val="%2."/>
      <w:lvlJc w:val="left"/>
      <w:pPr>
        <w:ind w:left="1440" w:hanging="360"/>
      </w:pPr>
    </w:lvl>
    <w:lvl w:ilvl="2" w:tplc="67430589" w:tentative="1">
      <w:start w:val="1"/>
      <w:numFmt w:val="lowerRoman"/>
      <w:lvlText w:val="%3."/>
      <w:lvlJc w:val="right"/>
      <w:pPr>
        <w:ind w:left="2160" w:hanging="180"/>
      </w:pPr>
    </w:lvl>
    <w:lvl w:ilvl="3" w:tplc="67430589" w:tentative="1">
      <w:start w:val="1"/>
      <w:numFmt w:val="decimal"/>
      <w:lvlText w:val="%4."/>
      <w:lvlJc w:val="left"/>
      <w:pPr>
        <w:ind w:left="2880" w:hanging="360"/>
      </w:pPr>
    </w:lvl>
    <w:lvl w:ilvl="4" w:tplc="67430589" w:tentative="1">
      <w:start w:val="1"/>
      <w:numFmt w:val="lowerLetter"/>
      <w:lvlText w:val="%5."/>
      <w:lvlJc w:val="left"/>
      <w:pPr>
        <w:ind w:left="3600" w:hanging="360"/>
      </w:pPr>
    </w:lvl>
    <w:lvl w:ilvl="5" w:tplc="67430589" w:tentative="1">
      <w:start w:val="1"/>
      <w:numFmt w:val="lowerRoman"/>
      <w:lvlText w:val="%6."/>
      <w:lvlJc w:val="right"/>
      <w:pPr>
        <w:ind w:left="4320" w:hanging="180"/>
      </w:pPr>
    </w:lvl>
    <w:lvl w:ilvl="6" w:tplc="67430589" w:tentative="1">
      <w:start w:val="1"/>
      <w:numFmt w:val="decimal"/>
      <w:lvlText w:val="%7."/>
      <w:lvlJc w:val="left"/>
      <w:pPr>
        <w:ind w:left="5040" w:hanging="360"/>
      </w:pPr>
    </w:lvl>
    <w:lvl w:ilvl="7" w:tplc="67430589" w:tentative="1">
      <w:start w:val="1"/>
      <w:numFmt w:val="lowerLetter"/>
      <w:lvlText w:val="%8."/>
      <w:lvlJc w:val="left"/>
      <w:pPr>
        <w:ind w:left="5760" w:hanging="360"/>
      </w:pPr>
    </w:lvl>
    <w:lvl w:ilvl="8" w:tplc="67430589" w:tentative="1">
      <w:start w:val="1"/>
      <w:numFmt w:val="lowerRoman"/>
      <w:lvlText w:val="%9."/>
      <w:lvlJc w:val="right"/>
      <w:pPr>
        <w:ind w:left="6480" w:hanging="180"/>
      </w:pPr>
    </w:lvl>
  </w:abstractNum>
  <w:abstractNum w:abstractNumId="68596265">
    <w:multiLevelType w:val="hybridMultilevel"/>
    <w:lvl w:ilvl="0" w:tplc="38413131">
      <w:start w:val="1"/>
      <w:numFmt w:val="decimal"/>
      <w:lvlText w:val="%1."/>
      <w:lvlJc w:val="left"/>
      <w:pPr>
        <w:ind w:left="720" w:hanging="360"/>
      </w:pPr>
    </w:lvl>
    <w:lvl w:ilvl="1" w:tplc="38413131" w:tentative="1">
      <w:start w:val="1"/>
      <w:numFmt w:val="lowerLetter"/>
      <w:lvlText w:val="%2."/>
      <w:lvlJc w:val="left"/>
      <w:pPr>
        <w:ind w:left="1440" w:hanging="360"/>
      </w:pPr>
    </w:lvl>
    <w:lvl w:ilvl="2" w:tplc="38413131" w:tentative="1">
      <w:start w:val="1"/>
      <w:numFmt w:val="lowerRoman"/>
      <w:lvlText w:val="%3."/>
      <w:lvlJc w:val="right"/>
      <w:pPr>
        <w:ind w:left="2160" w:hanging="180"/>
      </w:pPr>
    </w:lvl>
    <w:lvl w:ilvl="3" w:tplc="38413131" w:tentative="1">
      <w:start w:val="1"/>
      <w:numFmt w:val="decimal"/>
      <w:lvlText w:val="%4."/>
      <w:lvlJc w:val="left"/>
      <w:pPr>
        <w:ind w:left="2880" w:hanging="360"/>
      </w:pPr>
    </w:lvl>
    <w:lvl w:ilvl="4" w:tplc="38413131" w:tentative="1">
      <w:start w:val="1"/>
      <w:numFmt w:val="lowerLetter"/>
      <w:lvlText w:val="%5."/>
      <w:lvlJc w:val="left"/>
      <w:pPr>
        <w:ind w:left="3600" w:hanging="360"/>
      </w:pPr>
    </w:lvl>
    <w:lvl w:ilvl="5" w:tplc="38413131" w:tentative="1">
      <w:start w:val="1"/>
      <w:numFmt w:val="lowerRoman"/>
      <w:lvlText w:val="%6."/>
      <w:lvlJc w:val="right"/>
      <w:pPr>
        <w:ind w:left="4320" w:hanging="180"/>
      </w:pPr>
    </w:lvl>
    <w:lvl w:ilvl="6" w:tplc="38413131" w:tentative="1">
      <w:start w:val="1"/>
      <w:numFmt w:val="decimal"/>
      <w:lvlText w:val="%7."/>
      <w:lvlJc w:val="left"/>
      <w:pPr>
        <w:ind w:left="5040" w:hanging="360"/>
      </w:pPr>
    </w:lvl>
    <w:lvl w:ilvl="7" w:tplc="38413131" w:tentative="1">
      <w:start w:val="1"/>
      <w:numFmt w:val="lowerLetter"/>
      <w:lvlText w:val="%8."/>
      <w:lvlJc w:val="left"/>
      <w:pPr>
        <w:ind w:left="5760" w:hanging="360"/>
      </w:pPr>
    </w:lvl>
    <w:lvl w:ilvl="8" w:tplc="38413131" w:tentative="1">
      <w:start w:val="1"/>
      <w:numFmt w:val="lowerRoman"/>
      <w:lvlText w:val="%9."/>
      <w:lvlJc w:val="right"/>
      <w:pPr>
        <w:ind w:left="6480" w:hanging="180"/>
      </w:pPr>
    </w:lvl>
  </w:abstractNum>
  <w:abstractNum w:abstractNumId="68596264">
    <w:multiLevelType w:val="hybridMultilevel"/>
    <w:lvl w:ilvl="0" w:tplc="82477018">
      <w:start w:val="1"/>
      <w:numFmt w:val="decimal"/>
      <w:lvlText w:val="%1."/>
      <w:lvlJc w:val="left"/>
      <w:pPr>
        <w:ind w:left="720" w:hanging="360"/>
      </w:pPr>
    </w:lvl>
    <w:lvl w:ilvl="1" w:tplc="82477018" w:tentative="1">
      <w:start w:val="1"/>
      <w:numFmt w:val="lowerLetter"/>
      <w:lvlText w:val="%2."/>
      <w:lvlJc w:val="left"/>
      <w:pPr>
        <w:ind w:left="1440" w:hanging="360"/>
      </w:pPr>
    </w:lvl>
    <w:lvl w:ilvl="2" w:tplc="82477018" w:tentative="1">
      <w:start w:val="1"/>
      <w:numFmt w:val="lowerRoman"/>
      <w:lvlText w:val="%3."/>
      <w:lvlJc w:val="right"/>
      <w:pPr>
        <w:ind w:left="2160" w:hanging="180"/>
      </w:pPr>
    </w:lvl>
    <w:lvl w:ilvl="3" w:tplc="82477018" w:tentative="1">
      <w:start w:val="1"/>
      <w:numFmt w:val="decimal"/>
      <w:lvlText w:val="%4."/>
      <w:lvlJc w:val="left"/>
      <w:pPr>
        <w:ind w:left="2880" w:hanging="360"/>
      </w:pPr>
    </w:lvl>
    <w:lvl w:ilvl="4" w:tplc="82477018" w:tentative="1">
      <w:start w:val="1"/>
      <w:numFmt w:val="lowerLetter"/>
      <w:lvlText w:val="%5."/>
      <w:lvlJc w:val="left"/>
      <w:pPr>
        <w:ind w:left="3600" w:hanging="360"/>
      </w:pPr>
    </w:lvl>
    <w:lvl w:ilvl="5" w:tplc="82477018" w:tentative="1">
      <w:start w:val="1"/>
      <w:numFmt w:val="lowerRoman"/>
      <w:lvlText w:val="%6."/>
      <w:lvlJc w:val="right"/>
      <w:pPr>
        <w:ind w:left="4320" w:hanging="180"/>
      </w:pPr>
    </w:lvl>
    <w:lvl w:ilvl="6" w:tplc="82477018" w:tentative="1">
      <w:start w:val="1"/>
      <w:numFmt w:val="decimal"/>
      <w:lvlText w:val="%7."/>
      <w:lvlJc w:val="left"/>
      <w:pPr>
        <w:ind w:left="5040" w:hanging="360"/>
      </w:pPr>
    </w:lvl>
    <w:lvl w:ilvl="7" w:tplc="82477018" w:tentative="1">
      <w:start w:val="1"/>
      <w:numFmt w:val="lowerLetter"/>
      <w:lvlText w:val="%8."/>
      <w:lvlJc w:val="left"/>
      <w:pPr>
        <w:ind w:left="5760" w:hanging="360"/>
      </w:pPr>
    </w:lvl>
    <w:lvl w:ilvl="8" w:tplc="82477018" w:tentative="1">
      <w:start w:val="1"/>
      <w:numFmt w:val="lowerRoman"/>
      <w:lvlText w:val="%9."/>
      <w:lvlJc w:val="right"/>
      <w:pPr>
        <w:ind w:left="6480" w:hanging="180"/>
      </w:pPr>
    </w:lvl>
  </w:abstractNum>
  <w:abstractNum w:abstractNumId="68596263">
    <w:multiLevelType w:val="hybridMultilevel"/>
    <w:lvl w:ilvl="0" w:tplc="77651618">
      <w:start w:val="1"/>
      <w:numFmt w:val="decimal"/>
      <w:lvlText w:val="%1."/>
      <w:lvlJc w:val="left"/>
      <w:pPr>
        <w:ind w:left="720" w:hanging="360"/>
      </w:pPr>
    </w:lvl>
    <w:lvl w:ilvl="1" w:tplc="77651618" w:tentative="1">
      <w:start w:val="1"/>
      <w:numFmt w:val="lowerLetter"/>
      <w:lvlText w:val="%2."/>
      <w:lvlJc w:val="left"/>
      <w:pPr>
        <w:ind w:left="1440" w:hanging="360"/>
      </w:pPr>
    </w:lvl>
    <w:lvl w:ilvl="2" w:tplc="77651618" w:tentative="1">
      <w:start w:val="1"/>
      <w:numFmt w:val="lowerRoman"/>
      <w:lvlText w:val="%3."/>
      <w:lvlJc w:val="right"/>
      <w:pPr>
        <w:ind w:left="2160" w:hanging="180"/>
      </w:pPr>
    </w:lvl>
    <w:lvl w:ilvl="3" w:tplc="77651618" w:tentative="1">
      <w:start w:val="1"/>
      <w:numFmt w:val="decimal"/>
      <w:lvlText w:val="%4."/>
      <w:lvlJc w:val="left"/>
      <w:pPr>
        <w:ind w:left="2880" w:hanging="360"/>
      </w:pPr>
    </w:lvl>
    <w:lvl w:ilvl="4" w:tplc="77651618" w:tentative="1">
      <w:start w:val="1"/>
      <w:numFmt w:val="lowerLetter"/>
      <w:lvlText w:val="%5."/>
      <w:lvlJc w:val="left"/>
      <w:pPr>
        <w:ind w:left="3600" w:hanging="360"/>
      </w:pPr>
    </w:lvl>
    <w:lvl w:ilvl="5" w:tplc="77651618" w:tentative="1">
      <w:start w:val="1"/>
      <w:numFmt w:val="lowerRoman"/>
      <w:lvlText w:val="%6."/>
      <w:lvlJc w:val="right"/>
      <w:pPr>
        <w:ind w:left="4320" w:hanging="180"/>
      </w:pPr>
    </w:lvl>
    <w:lvl w:ilvl="6" w:tplc="77651618" w:tentative="1">
      <w:start w:val="1"/>
      <w:numFmt w:val="decimal"/>
      <w:lvlText w:val="%7."/>
      <w:lvlJc w:val="left"/>
      <w:pPr>
        <w:ind w:left="5040" w:hanging="360"/>
      </w:pPr>
    </w:lvl>
    <w:lvl w:ilvl="7" w:tplc="77651618" w:tentative="1">
      <w:start w:val="1"/>
      <w:numFmt w:val="lowerLetter"/>
      <w:lvlText w:val="%8."/>
      <w:lvlJc w:val="left"/>
      <w:pPr>
        <w:ind w:left="5760" w:hanging="360"/>
      </w:pPr>
    </w:lvl>
    <w:lvl w:ilvl="8" w:tplc="77651618" w:tentative="1">
      <w:start w:val="1"/>
      <w:numFmt w:val="lowerRoman"/>
      <w:lvlText w:val="%9."/>
      <w:lvlJc w:val="right"/>
      <w:pPr>
        <w:ind w:left="6480" w:hanging="180"/>
      </w:pPr>
    </w:lvl>
  </w:abstractNum>
  <w:abstractNum w:abstractNumId="68596262">
    <w:multiLevelType w:val="hybridMultilevel"/>
    <w:lvl w:ilvl="0" w:tplc="74307788">
      <w:start w:val="1"/>
      <w:numFmt w:val="decimal"/>
      <w:lvlText w:val="%1."/>
      <w:lvlJc w:val="left"/>
      <w:pPr>
        <w:ind w:left="720" w:hanging="360"/>
      </w:pPr>
    </w:lvl>
    <w:lvl w:ilvl="1" w:tplc="74307788" w:tentative="1">
      <w:start w:val="1"/>
      <w:numFmt w:val="lowerLetter"/>
      <w:lvlText w:val="%2."/>
      <w:lvlJc w:val="left"/>
      <w:pPr>
        <w:ind w:left="1440" w:hanging="360"/>
      </w:pPr>
    </w:lvl>
    <w:lvl w:ilvl="2" w:tplc="74307788" w:tentative="1">
      <w:start w:val="1"/>
      <w:numFmt w:val="lowerRoman"/>
      <w:lvlText w:val="%3."/>
      <w:lvlJc w:val="right"/>
      <w:pPr>
        <w:ind w:left="2160" w:hanging="180"/>
      </w:pPr>
    </w:lvl>
    <w:lvl w:ilvl="3" w:tplc="74307788" w:tentative="1">
      <w:start w:val="1"/>
      <w:numFmt w:val="decimal"/>
      <w:lvlText w:val="%4."/>
      <w:lvlJc w:val="left"/>
      <w:pPr>
        <w:ind w:left="2880" w:hanging="360"/>
      </w:pPr>
    </w:lvl>
    <w:lvl w:ilvl="4" w:tplc="74307788" w:tentative="1">
      <w:start w:val="1"/>
      <w:numFmt w:val="lowerLetter"/>
      <w:lvlText w:val="%5."/>
      <w:lvlJc w:val="left"/>
      <w:pPr>
        <w:ind w:left="3600" w:hanging="360"/>
      </w:pPr>
    </w:lvl>
    <w:lvl w:ilvl="5" w:tplc="74307788" w:tentative="1">
      <w:start w:val="1"/>
      <w:numFmt w:val="lowerRoman"/>
      <w:lvlText w:val="%6."/>
      <w:lvlJc w:val="right"/>
      <w:pPr>
        <w:ind w:left="4320" w:hanging="180"/>
      </w:pPr>
    </w:lvl>
    <w:lvl w:ilvl="6" w:tplc="74307788" w:tentative="1">
      <w:start w:val="1"/>
      <w:numFmt w:val="decimal"/>
      <w:lvlText w:val="%7."/>
      <w:lvlJc w:val="left"/>
      <w:pPr>
        <w:ind w:left="5040" w:hanging="360"/>
      </w:pPr>
    </w:lvl>
    <w:lvl w:ilvl="7" w:tplc="74307788" w:tentative="1">
      <w:start w:val="1"/>
      <w:numFmt w:val="lowerLetter"/>
      <w:lvlText w:val="%8."/>
      <w:lvlJc w:val="left"/>
      <w:pPr>
        <w:ind w:left="5760" w:hanging="360"/>
      </w:pPr>
    </w:lvl>
    <w:lvl w:ilvl="8" w:tplc="74307788" w:tentative="1">
      <w:start w:val="1"/>
      <w:numFmt w:val="lowerRoman"/>
      <w:lvlText w:val="%9."/>
      <w:lvlJc w:val="right"/>
      <w:pPr>
        <w:ind w:left="6480" w:hanging="180"/>
      </w:pPr>
    </w:lvl>
  </w:abstractNum>
  <w:abstractNum w:abstractNumId="68596261">
    <w:multiLevelType w:val="hybridMultilevel"/>
    <w:lvl w:ilvl="0" w:tplc="19107834">
      <w:start w:val="1"/>
      <w:numFmt w:val="decimal"/>
      <w:lvlText w:val="%1."/>
      <w:lvlJc w:val="left"/>
      <w:pPr>
        <w:ind w:left="720" w:hanging="360"/>
      </w:pPr>
    </w:lvl>
    <w:lvl w:ilvl="1" w:tplc="19107834" w:tentative="1">
      <w:start w:val="1"/>
      <w:numFmt w:val="lowerLetter"/>
      <w:lvlText w:val="%2."/>
      <w:lvlJc w:val="left"/>
      <w:pPr>
        <w:ind w:left="1440" w:hanging="360"/>
      </w:pPr>
    </w:lvl>
    <w:lvl w:ilvl="2" w:tplc="19107834" w:tentative="1">
      <w:start w:val="1"/>
      <w:numFmt w:val="lowerRoman"/>
      <w:lvlText w:val="%3."/>
      <w:lvlJc w:val="right"/>
      <w:pPr>
        <w:ind w:left="2160" w:hanging="180"/>
      </w:pPr>
    </w:lvl>
    <w:lvl w:ilvl="3" w:tplc="19107834" w:tentative="1">
      <w:start w:val="1"/>
      <w:numFmt w:val="decimal"/>
      <w:lvlText w:val="%4."/>
      <w:lvlJc w:val="left"/>
      <w:pPr>
        <w:ind w:left="2880" w:hanging="360"/>
      </w:pPr>
    </w:lvl>
    <w:lvl w:ilvl="4" w:tplc="19107834" w:tentative="1">
      <w:start w:val="1"/>
      <w:numFmt w:val="lowerLetter"/>
      <w:lvlText w:val="%5."/>
      <w:lvlJc w:val="left"/>
      <w:pPr>
        <w:ind w:left="3600" w:hanging="360"/>
      </w:pPr>
    </w:lvl>
    <w:lvl w:ilvl="5" w:tplc="19107834" w:tentative="1">
      <w:start w:val="1"/>
      <w:numFmt w:val="lowerRoman"/>
      <w:lvlText w:val="%6."/>
      <w:lvlJc w:val="right"/>
      <w:pPr>
        <w:ind w:left="4320" w:hanging="180"/>
      </w:pPr>
    </w:lvl>
    <w:lvl w:ilvl="6" w:tplc="19107834" w:tentative="1">
      <w:start w:val="1"/>
      <w:numFmt w:val="decimal"/>
      <w:lvlText w:val="%7."/>
      <w:lvlJc w:val="left"/>
      <w:pPr>
        <w:ind w:left="5040" w:hanging="360"/>
      </w:pPr>
    </w:lvl>
    <w:lvl w:ilvl="7" w:tplc="19107834" w:tentative="1">
      <w:start w:val="1"/>
      <w:numFmt w:val="lowerLetter"/>
      <w:lvlText w:val="%8."/>
      <w:lvlJc w:val="left"/>
      <w:pPr>
        <w:ind w:left="5760" w:hanging="360"/>
      </w:pPr>
    </w:lvl>
    <w:lvl w:ilvl="8" w:tplc="19107834" w:tentative="1">
      <w:start w:val="1"/>
      <w:numFmt w:val="lowerRoman"/>
      <w:lvlText w:val="%9."/>
      <w:lvlJc w:val="right"/>
      <w:pPr>
        <w:ind w:left="6480" w:hanging="180"/>
      </w:pPr>
    </w:lvl>
  </w:abstractNum>
  <w:abstractNum w:abstractNumId="68596260">
    <w:multiLevelType w:val="hybridMultilevel"/>
    <w:lvl w:ilvl="0" w:tplc="66279204">
      <w:start w:val="1"/>
      <w:numFmt w:val="decimal"/>
      <w:lvlText w:val="%1."/>
      <w:lvlJc w:val="left"/>
      <w:pPr>
        <w:ind w:left="720" w:hanging="360"/>
      </w:pPr>
    </w:lvl>
    <w:lvl w:ilvl="1" w:tplc="66279204" w:tentative="1">
      <w:start w:val="1"/>
      <w:numFmt w:val="lowerLetter"/>
      <w:lvlText w:val="%2."/>
      <w:lvlJc w:val="left"/>
      <w:pPr>
        <w:ind w:left="1440" w:hanging="360"/>
      </w:pPr>
    </w:lvl>
    <w:lvl w:ilvl="2" w:tplc="66279204" w:tentative="1">
      <w:start w:val="1"/>
      <w:numFmt w:val="lowerRoman"/>
      <w:lvlText w:val="%3."/>
      <w:lvlJc w:val="right"/>
      <w:pPr>
        <w:ind w:left="2160" w:hanging="180"/>
      </w:pPr>
    </w:lvl>
    <w:lvl w:ilvl="3" w:tplc="66279204" w:tentative="1">
      <w:start w:val="1"/>
      <w:numFmt w:val="decimal"/>
      <w:lvlText w:val="%4."/>
      <w:lvlJc w:val="left"/>
      <w:pPr>
        <w:ind w:left="2880" w:hanging="360"/>
      </w:pPr>
    </w:lvl>
    <w:lvl w:ilvl="4" w:tplc="66279204" w:tentative="1">
      <w:start w:val="1"/>
      <w:numFmt w:val="lowerLetter"/>
      <w:lvlText w:val="%5."/>
      <w:lvlJc w:val="left"/>
      <w:pPr>
        <w:ind w:left="3600" w:hanging="360"/>
      </w:pPr>
    </w:lvl>
    <w:lvl w:ilvl="5" w:tplc="66279204" w:tentative="1">
      <w:start w:val="1"/>
      <w:numFmt w:val="lowerRoman"/>
      <w:lvlText w:val="%6."/>
      <w:lvlJc w:val="right"/>
      <w:pPr>
        <w:ind w:left="4320" w:hanging="180"/>
      </w:pPr>
    </w:lvl>
    <w:lvl w:ilvl="6" w:tplc="66279204" w:tentative="1">
      <w:start w:val="1"/>
      <w:numFmt w:val="decimal"/>
      <w:lvlText w:val="%7."/>
      <w:lvlJc w:val="left"/>
      <w:pPr>
        <w:ind w:left="5040" w:hanging="360"/>
      </w:pPr>
    </w:lvl>
    <w:lvl w:ilvl="7" w:tplc="66279204" w:tentative="1">
      <w:start w:val="1"/>
      <w:numFmt w:val="lowerLetter"/>
      <w:lvlText w:val="%8."/>
      <w:lvlJc w:val="left"/>
      <w:pPr>
        <w:ind w:left="5760" w:hanging="360"/>
      </w:pPr>
    </w:lvl>
    <w:lvl w:ilvl="8" w:tplc="66279204" w:tentative="1">
      <w:start w:val="1"/>
      <w:numFmt w:val="lowerRoman"/>
      <w:lvlText w:val="%9."/>
      <w:lvlJc w:val="right"/>
      <w:pPr>
        <w:ind w:left="6480" w:hanging="180"/>
      </w:pPr>
    </w:lvl>
  </w:abstractNum>
  <w:abstractNum w:abstractNumId="68596259">
    <w:multiLevelType w:val="hybridMultilevel"/>
    <w:lvl w:ilvl="0" w:tplc="78618694">
      <w:start w:val="1"/>
      <w:numFmt w:val="decimal"/>
      <w:lvlText w:val="%1."/>
      <w:lvlJc w:val="left"/>
      <w:pPr>
        <w:ind w:left="720" w:hanging="360"/>
      </w:pPr>
    </w:lvl>
    <w:lvl w:ilvl="1" w:tplc="78618694" w:tentative="1">
      <w:start w:val="1"/>
      <w:numFmt w:val="lowerLetter"/>
      <w:lvlText w:val="%2."/>
      <w:lvlJc w:val="left"/>
      <w:pPr>
        <w:ind w:left="1440" w:hanging="360"/>
      </w:pPr>
    </w:lvl>
    <w:lvl w:ilvl="2" w:tplc="78618694" w:tentative="1">
      <w:start w:val="1"/>
      <w:numFmt w:val="lowerRoman"/>
      <w:lvlText w:val="%3."/>
      <w:lvlJc w:val="right"/>
      <w:pPr>
        <w:ind w:left="2160" w:hanging="180"/>
      </w:pPr>
    </w:lvl>
    <w:lvl w:ilvl="3" w:tplc="78618694" w:tentative="1">
      <w:start w:val="1"/>
      <w:numFmt w:val="decimal"/>
      <w:lvlText w:val="%4."/>
      <w:lvlJc w:val="left"/>
      <w:pPr>
        <w:ind w:left="2880" w:hanging="360"/>
      </w:pPr>
    </w:lvl>
    <w:lvl w:ilvl="4" w:tplc="78618694" w:tentative="1">
      <w:start w:val="1"/>
      <w:numFmt w:val="lowerLetter"/>
      <w:lvlText w:val="%5."/>
      <w:lvlJc w:val="left"/>
      <w:pPr>
        <w:ind w:left="3600" w:hanging="360"/>
      </w:pPr>
    </w:lvl>
    <w:lvl w:ilvl="5" w:tplc="78618694" w:tentative="1">
      <w:start w:val="1"/>
      <w:numFmt w:val="lowerRoman"/>
      <w:lvlText w:val="%6."/>
      <w:lvlJc w:val="right"/>
      <w:pPr>
        <w:ind w:left="4320" w:hanging="180"/>
      </w:pPr>
    </w:lvl>
    <w:lvl w:ilvl="6" w:tplc="78618694" w:tentative="1">
      <w:start w:val="1"/>
      <w:numFmt w:val="decimal"/>
      <w:lvlText w:val="%7."/>
      <w:lvlJc w:val="left"/>
      <w:pPr>
        <w:ind w:left="5040" w:hanging="360"/>
      </w:pPr>
    </w:lvl>
    <w:lvl w:ilvl="7" w:tplc="78618694" w:tentative="1">
      <w:start w:val="1"/>
      <w:numFmt w:val="lowerLetter"/>
      <w:lvlText w:val="%8."/>
      <w:lvlJc w:val="left"/>
      <w:pPr>
        <w:ind w:left="5760" w:hanging="360"/>
      </w:pPr>
    </w:lvl>
    <w:lvl w:ilvl="8" w:tplc="78618694" w:tentative="1">
      <w:start w:val="1"/>
      <w:numFmt w:val="lowerRoman"/>
      <w:lvlText w:val="%9."/>
      <w:lvlJc w:val="right"/>
      <w:pPr>
        <w:ind w:left="6480" w:hanging="180"/>
      </w:pPr>
    </w:lvl>
  </w:abstractNum>
  <w:abstractNum w:abstractNumId="68596258">
    <w:multiLevelType w:val="hybridMultilevel"/>
    <w:lvl w:ilvl="0" w:tplc="48661541">
      <w:start w:val="1"/>
      <w:numFmt w:val="decimal"/>
      <w:lvlText w:val="%1."/>
      <w:lvlJc w:val="left"/>
      <w:pPr>
        <w:ind w:left="720" w:hanging="360"/>
      </w:pPr>
    </w:lvl>
    <w:lvl w:ilvl="1" w:tplc="48661541" w:tentative="1">
      <w:start w:val="1"/>
      <w:numFmt w:val="lowerLetter"/>
      <w:lvlText w:val="%2."/>
      <w:lvlJc w:val="left"/>
      <w:pPr>
        <w:ind w:left="1440" w:hanging="360"/>
      </w:pPr>
    </w:lvl>
    <w:lvl w:ilvl="2" w:tplc="48661541" w:tentative="1">
      <w:start w:val="1"/>
      <w:numFmt w:val="lowerRoman"/>
      <w:lvlText w:val="%3."/>
      <w:lvlJc w:val="right"/>
      <w:pPr>
        <w:ind w:left="2160" w:hanging="180"/>
      </w:pPr>
    </w:lvl>
    <w:lvl w:ilvl="3" w:tplc="48661541" w:tentative="1">
      <w:start w:val="1"/>
      <w:numFmt w:val="decimal"/>
      <w:lvlText w:val="%4."/>
      <w:lvlJc w:val="left"/>
      <w:pPr>
        <w:ind w:left="2880" w:hanging="360"/>
      </w:pPr>
    </w:lvl>
    <w:lvl w:ilvl="4" w:tplc="48661541" w:tentative="1">
      <w:start w:val="1"/>
      <w:numFmt w:val="lowerLetter"/>
      <w:lvlText w:val="%5."/>
      <w:lvlJc w:val="left"/>
      <w:pPr>
        <w:ind w:left="3600" w:hanging="360"/>
      </w:pPr>
    </w:lvl>
    <w:lvl w:ilvl="5" w:tplc="48661541" w:tentative="1">
      <w:start w:val="1"/>
      <w:numFmt w:val="lowerRoman"/>
      <w:lvlText w:val="%6."/>
      <w:lvlJc w:val="right"/>
      <w:pPr>
        <w:ind w:left="4320" w:hanging="180"/>
      </w:pPr>
    </w:lvl>
    <w:lvl w:ilvl="6" w:tplc="48661541" w:tentative="1">
      <w:start w:val="1"/>
      <w:numFmt w:val="decimal"/>
      <w:lvlText w:val="%7."/>
      <w:lvlJc w:val="left"/>
      <w:pPr>
        <w:ind w:left="5040" w:hanging="360"/>
      </w:pPr>
    </w:lvl>
    <w:lvl w:ilvl="7" w:tplc="48661541" w:tentative="1">
      <w:start w:val="1"/>
      <w:numFmt w:val="lowerLetter"/>
      <w:lvlText w:val="%8."/>
      <w:lvlJc w:val="left"/>
      <w:pPr>
        <w:ind w:left="5760" w:hanging="360"/>
      </w:pPr>
    </w:lvl>
    <w:lvl w:ilvl="8" w:tplc="48661541" w:tentative="1">
      <w:start w:val="1"/>
      <w:numFmt w:val="lowerRoman"/>
      <w:lvlText w:val="%9."/>
      <w:lvlJc w:val="right"/>
      <w:pPr>
        <w:ind w:left="6480" w:hanging="180"/>
      </w:pPr>
    </w:lvl>
  </w:abstractNum>
  <w:abstractNum w:abstractNumId="68596257">
    <w:multiLevelType w:val="hybridMultilevel"/>
    <w:lvl w:ilvl="0" w:tplc="80162733">
      <w:start w:val="1"/>
      <w:numFmt w:val="decimal"/>
      <w:lvlText w:val="%1."/>
      <w:lvlJc w:val="left"/>
      <w:pPr>
        <w:ind w:left="720" w:hanging="360"/>
      </w:pPr>
    </w:lvl>
    <w:lvl w:ilvl="1" w:tplc="80162733" w:tentative="1">
      <w:start w:val="1"/>
      <w:numFmt w:val="lowerLetter"/>
      <w:lvlText w:val="%2."/>
      <w:lvlJc w:val="left"/>
      <w:pPr>
        <w:ind w:left="1440" w:hanging="360"/>
      </w:pPr>
    </w:lvl>
    <w:lvl w:ilvl="2" w:tplc="80162733" w:tentative="1">
      <w:start w:val="1"/>
      <w:numFmt w:val="lowerRoman"/>
      <w:lvlText w:val="%3."/>
      <w:lvlJc w:val="right"/>
      <w:pPr>
        <w:ind w:left="2160" w:hanging="180"/>
      </w:pPr>
    </w:lvl>
    <w:lvl w:ilvl="3" w:tplc="80162733" w:tentative="1">
      <w:start w:val="1"/>
      <w:numFmt w:val="decimal"/>
      <w:lvlText w:val="%4."/>
      <w:lvlJc w:val="left"/>
      <w:pPr>
        <w:ind w:left="2880" w:hanging="360"/>
      </w:pPr>
    </w:lvl>
    <w:lvl w:ilvl="4" w:tplc="80162733" w:tentative="1">
      <w:start w:val="1"/>
      <w:numFmt w:val="lowerLetter"/>
      <w:lvlText w:val="%5."/>
      <w:lvlJc w:val="left"/>
      <w:pPr>
        <w:ind w:left="3600" w:hanging="360"/>
      </w:pPr>
    </w:lvl>
    <w:lvl w:ilvl="5" w:tplc="80162733" w:tentative="1">
      <w:start w:val="1"/>
      <w:numFmt w:val="lowerRoman"/>
      <w:lvlText w:val="%6."/>
      <w:lvlJc w:val="right"/>
      <w:pPr>
        <w:ind w:left="4320" w:hanging="180"/>
      </w:pPr>
    </w:lvl>
    <w:lvl w:ilvl="6" w:tplc="80162733" w:tentative="1">
      <w:start w:val="1"/>
      <w:numFmt w:val="decimal"/>
      <w:lvlText w:val="%7."/>
      <w:lvlJc w:val="left"/>
      <w:pPr>
        <w:ind w:left="5040" w:hanging="360"/>
      </w:pPr>
    </w:lvl>
    <w:lvl w:ilvl="7" w:tplc="80162733" w:tentative="1">
      <w:start w:val="1"/>
      <w:numFmt w:val="lowerLetter"/>
      <w:lvlText w:val="%8."/>
      <w:lvlJc w:val="left"/>
      <w:pPr>
        <w:ind w:left="5760" w:hanging="360"/>
      </w:pPr>
    </w:lvl>
    <w:lvl w:ilvl="8" w:tplc="80162733" w:tentative="1">
      <w:start w:val="1"/>
      <w:numFmt w:val="lowerRoman"/>
      <w:lvlText w:val="%9."/>
      <w:lvlJc w:val="right"/>
      <w:pPr>
        <w:ind w:left="6480" w:hanging="180"/>
      </w:pPr>
    </w:lvl>
  </w:abstractNum>
  <w:abstractNum w:abstractNumId="68596256">
    <w:multiLevelType w:val="hybridMultilevel"/>
    <w:lvl w:ilvl="0" w:tplc="39346706">
      <w:start w:val="1"/>
      <w:numFmt w:val="decimal"/>
      <w:lvlText w:val="%1."/>
      <w:lvlJc w:val="left"/>
      <w:pPr>
        <w:ind w:left="720" w:hanging="360"/>
      </w:pPr>
    </w:lvl>
    <w:lvl w:ilvl="1" w:tplc="39346706" w:tentative="1">
      <w:start w:val="1"/>
      <w:numFmt w:val="lowerLetter"/>
      <w:lvlText w:val="%2."/>
      <w:lvlJc w:val="left"/>
      <w:pPr>
        <w:ind w:left="1440" w:hanging="360"/>
      </w:pPr>
    </w:lvl>
    <w:lvl w:ilvl="2" w:tplc="39346706" w:tentative="1">
      <w:start w:val="1"/>
      <w:numFmt w:val="lowerRoman"/>
      <w:lvlText w:val="%3."/>
      <w:lvlJc w:val="right"/>
      <w:pPr>
        <w:ind w:left="2160" w:hanging="180"/>
      </w:pPr>
    </w:lvl>
    <w:lvl w:ilvl="3" w:tplc="39346706" w:tentative="1">
      <w:start w:val="1"/>
      <w:numFmt w:val="decimal"/>
      <w:lvlText w:val="%4."/>
      <w:lvlJc w:val="left"/>
      <w:pPr>
        <w:ind w:left="2880" w:hanging="360"/>
      </w:pPr>
    </w:lvl>
    <w:lvl w:ilvl="4" w:tplc="39346706" w:tentative="1">
      <w:start w:val="1"/>
      <w:numFmt w:val="lowerLetter"/>
      <w:lvlText w:val="%5."/>
      <w:lvlJc w:val="left"/>
      <w:pPr>
        <w:ind w:left="3600" w:hanging="360"/>
      </w:pPr>
    </w:lvl>
    <w:lvl w:ilvl="5" w:tplc="39346706" w:tentative="1">
      <w:start w:val="1"/>
      <w:numFmt w:val="lowerRoman"/>
      <w:lvlText w:val="%6."/>
      <w:lvlJc w:val="right"/>
      <w:pPr>
        <w:ind w:left="4320" w:hanging="180"/>
      </w:pPr>
    </w:lvl>
    <w:lvl w:ilvl="6" w:tplc="39346706" w:tentative="1">
      <w:start w:val="1"/>
      <w:numFmt w:val="decimal"/>
      <w:lvlText w:val="%7."/>
      <w:lvlJc w:val="left"/>
      <w:pPr>
        <w:ind w:left="5040" w:hanging="360"/>
      </w:pPr>
    </w:lvl>
    <w:lvl w:ilvl="7" w:tplc="39346706" w:tentative="1">
      <w:start w:val="1"/>
      <w:numFmt w:val="lowerLetter"/>
      <w:lvlText w:val="%8."/>
      <w:lvlJc w:val="left"/>
      <w:pPr>
        <w:ind w:left="5760" w:hanging="360"/>
      </w:pPr>
    </w:lvl>
    <w:lvl w:ilvl="8" w:tplc="39346706" w:tentative="1">
      <w:start w:val="1"/>
      <w:numFmt w:val="lowerRoman"/>
      <w:lvlText w:val="%9."/>
      <w:lvlJc w:val="right"/>
      <w:pPr>
        <w:ind w:left="6480" w:hanging="180"/>
      </w:pPr>
    </w:lvl>
  </w:abstractNum>
  <w:abstractNum w:abstractNumId="68596255">
    <w:multiLevelType w:val="hybridMultilevel"/>
    <w:lvl w:ilvl="0" w:tplc="37004303">
      <w:start w:val="1"/>
      <w:numFmt w:val="decimal"/>
      <w:lvlText w:val="%1."/>
      <w:lvlJc w:val="left"/>
      <w:pPr>
        <w:ind w:left="720" w:hanging="360"/>
      </w:pPr>
    </w:lvl>
    <w:lvl w:ilvl="1" w:tplc="37004303" w:tentative="1">
      <w:start w:val="1"/>
      <w:numFmt w:val="lowerLetter"/>
      <w:lvlText w:val="%2."/>
      <w:lvlJc w:val="left"/>
      <w:pPr>
        <w:ind w:left="1440" w:hanging="360"/>
      </w:pPr>
    </w:lvl>
    <w:lvl w:ilvl="2" w:tplc="37004303" w:tentative="1">
      <w:start w:val="1"/>
      <w:numFmt w:val="lowerRoman"/>
      <w:lvlText w:val="%3."/>
      <w:lvlJc w:val="right"/>
      <w:pPr>
        <w:ind w:left="2160" w:hanging="180"/>
      </w:pPr>
    </w:lvl>
    <w:lvl w:ilvl="3" w:tplc="37004303" w:tentative="1">
      <w:start w:val="1"/>
      <w:numFmt w:val="decimal"/>
      <w:lvlText w:val="%4."/>
      <w:lvlJc w:val="left"/>
      <w:pPr>
        <w:ind w:left="2880" w:hanging="360"/>
      </w:pPr>
    </w:lvl>
    <w:lvl w:ilvl="4" w:tplc="37004303" w:tentative="1">
      <w:start w:val="1"/>
      <w:numFmt w:val="lowerLetter"/>
      <w:lvlText w:val="%5."/>
      <w:lvlJc w:val="left"/>
      <w:pPr>
        <w:ind w:left="3600" w:hanging="360"/>
      </w:pPr>
    </w:lvl>
    <w:lvl w:ilvl="5" w:tplc="37004303" w:tentative="1">
      <w:start w:val="1"/>
      <w:numFmt w:val="lowerRoman"/>
      <w:lvlText w:val="%6."/>
      <w:lvlJc w:val="right"/>
      <w:pPr>
        <w:ind w:left="4320" w:hanging="180"/>
      </w:pPr>
    </w:lvl>
    <w:lvl w:ilvl="6" w:tplc="37004303" w:tentative="1">
      <w:start w:val="1"/>
      <w:numFmt w:val="decimal"/>
      <w:lvlText w:val="%7."/>
      <w:lvlJc w:val="left"/>
      <w:pPr>
        <w:ind w:left="5040" w:hanging="360"/>
      </w:pPr>
    </w:lvl>
    <w:lvl w:ilvl="7" w:tplc="37004303" w:tentative="1">
      <w:start w:val="1"/>
      <w:numFmt w:val="lowerLetter"/>
      <w:lvlText w:val="%8."/>
      <w:lvlJc w:val="left"/>
      <w:pPr>
        <w:ind w:left="5760" w:hanging="360"/>
      </w:pPr>
    </w:lvl>
    <w:lvl w:ilvl="8" w:tplc="37004303" w:tentative="1">
      <w:start w:val="1"/>
      <w:numFmt w:val="lowerRoman"/>
      <w:lvlText w:val="%9."/>
      <w:lvlJc w:val="right"/>
      <w:pPr>
        <w:ind w:left="6480" w:hanging="180"/>
      </w:pPr>
    </w:lvl>
  </w:abstractNum>
  <w:abstractNum w:abstractNumId="68596254">
    <w:multiLevelType w:val="hybridMultilevel"/>
    <w:lvl w:ilvl="0" w:tplc="474026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8596254">
    <w:abstractNumId w:val="68596254"/>
  </w:num>
  <w:num w:numId="68596255">
    <w:abstractNumId w:val="68596255"/>
  </w:num>
  <w:num w:numId="68596256">
    <w:abstractNumId w:val="68596256"/>
  </w:num>
  <w:num w:numId="68596257">
    <w:abstractNumId w:val="68596257"/>
  </w:num>
  <w:num w:numId="68596258">
    <w:abstractNumId w:val="68596258"/>
  </w:num>
  <w:num w:numId="68596259">
    <w:abstractNumId w:val="68596259"/>
  </w:num>
  <w:num w:numId="68596260">
    <w:abstractNumId w:val="68596260"/>
  </w:num>
  <w:num w:numId="68596261">
    <w:abstractNumId w:val="68596261"/>
  </w:num>
  <w:num w:numId="68596262">
    <w:abstractNumId w:val="68596262"/>
  </w:num>
  <w:num w:numId="68596263">
    <w:abstractNumId w:val="68596263"/>
  </w:num>
  <w:num w:numId="68596264">
    <w:abstractNumId w:val="68596264"/>
  </w:num>
  <w:num w:numId="68596265">
    <w:abstractNumId w:val="68596265"/>
  </w:num>
  <w:num w:numId="68596266">
    <w:abstractNumId w:val="68596266"/>
  </w:num>
  <w:num w:numId="68596267">
    <w:abstractNumId w:val="68596267"/>
  </w:num>
  <w:num w:numId="68596268">
    <w:abstractNumId w:val="68596268"/>
  </w:num>
  <w:num w:numId="68596269">
    <w:abstractNumId w:val="68596269"/>
  </w:num>
  <w:num w:numId="68596270">
    <w:abstractNumId w:val="68596270"/>
  </w:num>
  <w:num w:numId="68596271">
    <w:abstractNumId w:val="68596271"/>
  </w:num>
  <w:num w:numId="68596272">
    <w:abstractNumId w:val="68596272"/>
  </w:num>
  <w:num w:numId="68596273">
    <w:abstractNumId w:val="68596273"/>
  </w:num>
  <w:num w:numId="68596274">
    <w:abstractNumId w:val="68596274"/>
  </w:num>
  <w:num w:numId="68596275">
    <w:abstractNumId w:val="68596275"/>
  </w:num>
  <w:num w:numId="68596276">
    <w:abstractNumId w:val="68596276"/>
  </w:num>
  <w:num w:numId="68596277">
    <w:abstractNumId w:val="68596277"/>
  </w:num>
  <w:num w:numId="68596278">
    <w:abstractNumId w:val="68596278"/>
  </w:num>
  <w:num w:numId="68596279">
    <w:abstractNumId w:val="68596279"/>
  </w:num>
  <w:num w:numId="68596280">
    <w:abstractNumId w:val="68596280"/>
  </w:num>
  <w:num w:numId="68596281">
    <w:abstractNumId w:val="68596281"/>
  </w:num>
  <w:num w:numId="68596282">
    <w:abstractNumId w:val="68596282"/>
  </w:num>
  <w:num w:numId="68596283">
    <w:abstractNumId w:val="68596283"/>
  </w:num>
  <w:num w:numId="68596284">
    <w:abstractNumId w:val="685962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7932847" Type="http://schemas.openxmlformats.org/officeDocument/2006/relationships/comments" Target="comments.xml"/><Relationship Id="rId50527160" Type="http://schemas.openxmlformats.org/officeDocument/2006/relationships/image" Target="media/imgrId50527160.jpg"/><Relationship Id="rId77026019860592eeb" Type="http://schemas.openxmlformats.org/officeDocument/2006/relationships/hyperlink" Target="http://www.kohlerengines.com/home.htm" TargetMode="External"/><Relationship Id="rId68746019860592f0e" Type="http://schemas.openxmlformats.org/officeDocument/2006/relationships/hyperlink" Target="http://dealers.kohlerpower.it/" TargetMode="External"/><Relationship Id="rId92216019860592f43" Type="http://schemas.openxmlformats.org/officeDocument/2006/relationships/hyperlink" Target="http://www.kohlerengines.com/home.htm" TargetMode="External"/><Relationship Id="rId82036019860785d4e" Type="http://schemas.openxmlformats.org/officeDocument/2006/relationships/hyperlink" Target="https://iservice.lombardini.it/jsp/Template2/manuale.jsp?id=203&amp;parent=1000" TargetMode="External"/><Relationship Id="rId13216019860a12271" Type="http://schemas.openxmlformats.org/officeDocument/2006/relationships/hyperlink" Target="https://iservice.lombardini.it/jsp/Template2/manuale.jsp?id=2532&amp;parent=1972" TargetMode="External"/><Relationship Id="rId43646019860a1229a" Type="http://schemas.openxmlformats.org/officeDocument/2006/relationships/hyperlink" Target="https://iservice.lombardini.it/jsp/Template2/manuale.jsp?id=2533&amp;parent=1972" TargetMode="External"/><Relationship Id="rId58996019860a21003" Type="http://schemas.openxmlformats.org/officeDocument/2006/relationships/hyperlink" Target="https://iservice.lombardini.it/jsp/Template2/manuale.jsp?id=2547&amp;parent=1972" TargetMode="External"/><Relationship Id="rId62266019860a43f32" Type="http://schemas.openxmlformats.org/officeDocument/2006/relationships/hyperlink" Target="https://iservice.lombardini.it/jsp/Template2/manuale.jsp?id=2527&amp;parent=1972" TargetMode="External"/><Relationship Id="rId69836019860a56a7c" Type="http://schemas.openxmlformats.org/officeDocument/2006/relationships/hyperlink" Target="https://iservice.lombardini.it/jsp/Template2/manuale.jsp?id=2523&amp;parent=1972" TargetMode="External"/><Relationship Id="rId39056019860a56f05" Type="http://schemas.openxmlformats.org/officeDocument/2006/relationships/hyperlink" Target="https://iservice.lombardini.it/jsp/Template2/manuale.jsp?id=2546&amp;parent=1972" TargetMode="External"/><Relationship Id="rId56436019860a645d9" Type="http://schemas.openxmlformats.org/officeDocument/2006/relationships/hyperlink" Target="https://iservice.lombardini.it/jsp/Template2/manuale.jsp?id=2522&amp;parent=1972" TargetMode="External"/><Relationship Id="rId80026019860a64709" Type="http://schemas.openxmlformats.org/officeDocument/2006/relationships/hyperlink" Target="https://iservice.lombardini.it/jsp/Template2/manuale.jsp?id=2527&amp;parent=1972" TargetMode="External"/><Relationship Id="rId75946019860a65143" Type="http://schemas.openxmlformats.org/officeDocument/2006/relationships/hyperlink" Target="https://iservice.lombardini.it/jsp/Template2/manuale.jsp?id=2522&amp;parent=1972" TargetMode="External"/><Relationship Id="rId15296019860ab1c55" Type="http://schemas.openxmlformats.org/officeDocument/2006/relationships/hyperlink" Target="https://iservice.lombardini.it/jsp/Template2/manuale.jsp?id=60&amp;parent=962" TargetMode="External"/><Relationship Id="rId92656019860b5a419" Type="http://schemas.openxmlformats.org/officeDocument/2006/relationships/hyperlink" Target="https://iservice.lombardini.it/jsp/Template4/manuale.jsp?id=2676&amp;parent=1263" TargetMode="External"/><Relationship Id="rId84576019860bb469b" Type="http://schemas.openxmlformats.org/officeDocument/2006/relationships/hyperlink" Target="https://iservice.lombardini.it/jsp/Template2/manuale.jsp?id=2527&amp;parent=1972" TargetMode="External"/><Relationship Id="rId72496019860bc7656" Type="http://schemas.openxmlformats.org/officeDocument/2006/relationships/hyperlink" Target="https://iservice.lombardini.it/jsp/Template4/manuale.jsp?id=2537&amp;parent=1972" TargetMode="External"/><Relationship Id="rId84956019860bc7849" Type="http://schemas.openxmlformats.org/officeDocument/2006/relationships/hyperlink" Target="https://iservice.lombardini.it/jsp/Template4/manuale.jsp?id=381&amp;parent=1972" TargetMode="External"/><Relationship Id="rId12346019860bc7877" Type="http://schemas.openxmlformats.org/officeDocument/2006/relationships/hyperlink" Target="https://iservice.lombardini.it/jsp/Template4/manuale.jsp?id=381&amp;parent=1972" TargetMode="External"/><Relationship Id="rId13666019860bc7a3f" Type="http://schemas.openxmlformats.org/officeDocument/2006/relationships/hyperlink" Target="https://iservice.lombardini.it/jsp/Template4/manuale.jsp?id=378&amp;parent=1972" TargetMode="External"/><Relationship Id="rId82596019860bc7c37" Type="http://schemas.openxmlformats.org/officeDocument/2006/relationships/hyperlink" Target="https://iservice.lombardini.it/jsp/Template4/manuale.jsp?id=379&amp;parent=1972" TargetMode="External"/><Relationship Id="rId57046019860bc7f53" Type="http://schemas.openxmlformats.org/officeDocument/2006/relationships/hyperlink" Target="https://iservice.lombardini.it/jsp/Template4/manuale.jsp?id=2538&amp;parent=1972" TargetMode="External"/><Relationship Id="rId14536019860bc8151" Type="http://schemas.openxmlformats.org/officeDocument/2006/relationships/hyperlink" Target="https://iservice.lombardini.it/jsp/Template4/manuale.jsp?id=2538&amp;parent=1972" TargetMode="External"/><Relationship Id="rId71556019860bc8fe1" Type="http://schemas.openxmlformats.org/officeDocument/2006/relationships/hyperlink" Target="https://iservice.lombardini.it/jsp/Template4/manuale.jsp?id=2544&amp;parent=1972" TargetMode="External"/><Relationship Id="rId18316019860bc9209" Type="http://schemas.openxmlformats.org/officeDocument/2006/relationships/hyperlink" Target="https://iservice.lombardini.it/jsp/Template4/manuale.jsp?id=2545&amp;parent=1972" TargetMode="External"/><Relationship Id="rId70526019860bc944d" Type="http://schemas.openxmlformats.org/officeDocument/2006/relationships/hyperlink" Target="https://iservice.lombardini.it/jsp/Template4/manuale.jsp?id=2546&amp;parent=1972" TargetMode="External"/><Relationship Id="rId87916019860bc965c" Type="http://schemas.openxmlformats.org/officeDocument/2006/relationships/hyperlink" Target="https://iservice.lombardini.it/jsp/Template4/manuale.jsp?id=389&amp;parent=1972" TargetMode="External"/><Relationship Id="rId17596019860bc9868" Type="http://schemas.openxmlformats.org/officeDocument/2006/relationships/hyperlink" Target="https://iservice.lombardini.it/jsp/Manuals/jsp/Template4/manuale.jsp?id=88&amp;parent=1972" TargetMode="External"/><Relationship Id="rId60036019860c6ac47" Type="http://schemas.openxmlformats.org/officeDocument/2006/relationships/hyperlink" Target="https://iservice.lombardini.it/jsp/Template2/manuale.jsp?id=59&amp;parent=1369" TargetMode="External"/><Relationship Id="rId35476019860c78d42" Type="http://schemas.openxmlformats.org/officeDocument/2006/relationships/hyperlink" Target="https://iservice.lombardini.it/jsp/Template2/manuale.jsp?id=404&amp;parent=1369" TargetMode="External"/><Relationship Id="rId45366019860ca36d9" Type="http://schemas.openxmlformats.org/officeDocument/2006/relationships/hyperlink" Target="https://iservice.lombardini.it/jsp/Template2/manuale.jsp?id=59&amp;parent=1972" TargetMode="External"/><Relationship Id="rId18986019860cb3bfb" Type="http://schemas.openxmlformats.org/officeDocument/2006/relationships/hyperlink" Target="https://iservice.lombardini.it/jsp/Template2/manuale.jsp?id=2527&amp;parent=1972" TargetMode="External"/><Relationship Id="rId27476019860cf16bb" Type="http://schemas.openxmlformats.org/officeDocument/2006/relationships/hyperlink" Target="https://iservice.lombardini.it/jsp/Template2/manuale.jsp?id=404&amp;parent=1369" TargetMode="External"/><Relationship Id="rId49506019860d0d091" Type="http://schemas.openxmlformats.org/officeDocument/2006/relationships/hyperlink" Target="https://iservice.lombardini.it/jsp/Template2/manuale.jsp?id=59&amp;parent=1369" TargetMode="External"/><Relationship Id="rId43806019860d1c476" Type="http://schemas.openxmlformats.org/officeDocument/2006/relationships/hyperlink" Target="https://iservice.lombardini.it/jsp/Template2/manuale.jsp?id=410&amp;parent=1369" TargetMode="External"/><Relationship Id="rId92526019860d647e9" Type="http://schemas.openxmlformats.org/officeDocument/2006/relationships/hyperlink" Target="https://iservice.lombardini.it/jsp/Template2/manuale.jsp?id=2527&amp;parent=1972" TargetMode="External"/><Relationship Id="rId66286019860d75511" Type="http://schemas.openxmlformats.org/officeDocument/2006/relationships/hyperlink" Target="https://iservice.lombardini.it/jsp/Template2/manuale.jsp?id=59&amp;parent=1972" TargetMode="External"/><Relationship Id="rId26996019860d961d0" Type="http://schemas.openxmlformats.org/officeDocument/2006/relationships/hyperlink" Target="https://iservice.lombardini.it/jsp/Template2/manuale.jsp?id=80&amp;parent=1972" TargetMode="External"/><Relationship Id="rId90956019860d9620f" Type="http://schemas.openxmlformats.org/officeDocument/2006/relationships/hyperlink" Target="https://iservice.lombardini.it/jsp/Template2/manuale.jsp?id=2542&amp;parent=1972" TargetMode="External"/><Relationship Id="rId82366019860d97766" Type="http://schemas.openxmlformats.org/officeDocument/2006/relationships/hyperlink" Target="https://iservice.lombardini.it/jsp/Template2/manuale.jsp?id=80&amp;parent=1972" TargetMode="External"/><Relationship Id="rId89646019860d977a2" Type="http://schemas.openxmlformats.org/officeDocument/2006/relationships/hyperlink" Target="https://iservice.lombardini.it/jsp/Template2/manuale.jsp?id=2544&amp;parent=1972" TargetMode="External"/><Relationship Id="rId88216019860d9812c" Type="http://schemas.openxmlformats.org/officeDocument/2006/relationships/hyperlink" Target="https://iservice.lombardini.it/jsp/Template2/manuale.jsp?id=2544&amp;parent=1972" TargetMode="External"/><Relationship Id="rId15766019860dac3b9" Type="http://schemas.openxmlformats.org/officeDocument/2006/relationships/hyperlink" Target="https://iservice.lombardini.it/jsp/Template2/manuale.jsp?id=2536&amp;parent=1972" TargetMode="External"/><Relationship Id="rId51226019860dac410" Type="http://schemas.openxmlformats.org/officeDocument/2006/relationships/hyperlink" Target="https://iservice.lombardini.it/jsp/Template2/manuale.jsp?id=2532&amp;parent=1972" TargetMode="External"/><Relationship Id="rId61466019860dac438" Type="http://schemas.openxmlformats.org/officeDocument/2006/relationships/hyperlink" Target="https://iservice.lombardini.it/jsp/Template2/manuale.jsp?id=2533&amp;parent=1972" TargetMode="External"/><Relationship Id="rId88796019860dce045" Type="http://schemas.openxmlformats.org/officeDocument/2006/relationships/hyperlink" Target="https://iservice.lombardini.it/jsp/Template2/manuale.jsp?id=372&amp;parent=1263" TargetMode="External"/><Relationship Id="rId69156019860dce11f" Type="http://schemas.openxmlformats.org/officeDocument/2006/relationships/hyperlink" Target="https://iservice.lombardini.it/jsp/Template2/manuale.jsp?id=386&amp;parent=1263" TargetMode="External"/><Relationship Id="rId55566019860dce34b" Type="http://schemas.openxmlformats.org/officeDocument/2006/relationships/hyperlink" Target="https://iservice.lombardini.it/jsp/Template2/manuale.jsp?id=88&amp;parent=962" TargetMode="External"/><Relationship Id="rId98766019860dce459" Type="http://schemas.openxmlformats.org/officeDocument/2006/relationships/hyperlink" Target="https://iservice.lombardini.it/jsp/Template2/manuale.jsp?id=386&amp;parent=1263" TargetMode="External"/><Relationship Id="rId86356019860dce4b3" Type="http://schemas.openxmlformats.org/officeDocument/2006/relationships/hyperlink" Target="https://iservice.lombardini.it/jsp/Template2/manuale.jsp?id=371&amp;parent=1263" TargetMode="External"/><Relationship Id="rId57446019860dce4e7" Type="http://schemas.openxmlformats.org/officeDocument/2006/relationships/hyperlink" Target="https://iservice.lombardini.it/jsp/Template2/manuale.jsp?id=55&amp;parent=1263" TargetMode="External"/><Relationship Id="rId61056019860e3a368" Type="http://schemas.openxmlformats.org/officeDocument/2006/relationships/hyperlink" Target="https://iservice.lombardini.it/jsp/Template2/manuale.jsp?id=372&amp;parent=1263" TargetMode="External"/><Relationship Id="rId11366019860e46ad9" Type="http://schemas.openxmlformats.org/officeDocument/2006/relationships/hyperlink" Target="https://iservice.lombardini.it/jsp/Template2/manuale.jsp?id=88&amp;parent=1263" TargetMode="External"/><Relationship Id="rId48956019860e7eece" Type="http://schemas.openxmlformats.org/officeDocument/2006/relationships/hyperlink" Target="https://www.youtube.com/embed/eTL3NSUrZHQ?rel=0?rel=0" TargetMode="External"/><Relationship Id="rId52676019860e9204e" Type="http://schemas.openxmlformats.org/officeDocument/2006/relationships/hyperlink" Target="https://iservice.lombardini.it/jsp/Template2/manuale.jsp?id=372&amp;parent=1263" TargetMode="External"/><Relationship Id="rId87176019860ea380f" Type="http://schemas.openxmlformats.org/officeDocument/2006/relationships/hyperlink" Target="https://iservice.lombardini.it/jsp/Template2/manuale.jsp?id=88&amp;parent=1263" TargetMode="External"/><Relationship Id="rId47656019860edd457" Type="http://schemas.openxmlformats.org/officeDocument/2006/relationships/hyperlink" Target="https://www.youtube.com/embed/eHPkX9yprM4?rel=0?rel=0" TargetMode="External"/><Relationship Id="rId18666019860ef1311" Type="http://schemas.openxmlformats.org/officeDocument/2006/relationships/hyperlink" Target="https://iservice.lombardini.it/jsp/Template2/manuale.jsp?id=372&amp;parent=1263" TargetMode="External"/><Relationship Id="rId28766019860f3311c" Type="http://schemas.openxmlformats.org/officeDocument/2006/relationships/hyperlink" Target="https://iservice.lombardini.it/jsp/Template2/manuale.jsp?id=372&amp;parent=1263" TargetMode="External"/><Relationship Id="rId67026019860f5bb49" Type="http://schemas.openxmlformats.org/officeDocument/2006/relationships/hyperlink" Target="https://iservice.lombardini.it/jsp/Template2/manuale.jsp?id=2531&amp;parent=1972" TargetMode="External"/><Relationship Id="rId55286019860f5bff4" Type="http://schemas.openxmlformats.org/officeDocument/2006/relationships/hyperlink" Target="https://iservice.lombardini.it/jsp/Template2/manuale.jsp?id=2546&amp;parent=1972" TargetMode="External"/><Relationship Id="rId83866019860f5c4a2" Type="http://schemas.openxmlformats.org/officeDocument/2006/relationships/hyperlink" Target="https://iservice.lombardini.it/jsp/Template2/manuale.jsp?id=389&amp;parent=1972" TargetMode="External"/><Relationship Id="rId39696019860f5e620" Type="http://schemas.openxmlformats.org/officeDocument/2006/relationships/hyperlink" Target="https://iservice.lombardini.it/jsp/Template2/manuale.jsp?id=2523&amp;parent=1972" TargetMode="External"/><Relationship Id="rId82096019860f5ec34" Type="http://schemas.openxmlformats.org/officeDocument/2006/relationships/hyperlink" Target="https://iservice.lombardini.it/jsp/Template2/manuale.jsp?id=389&amp;parent=1972" TargetMode="External"/><Relationship Id="rId65976019860f5eefa" Type="http://schemas.openxmlformats.org/officeDocument/2006/relationships/hyperlink" Target="https://iservice.lombardini.it/jsp/Template2/manuale.jsp?id=389&amp;parent=1972" TargetMode="External"/><Relationship Id="rId23576019860f5f400" Type="http://schemas.openxmlformats.org/officeDocument/2006/relationships/hyperlink" Target="https://iservice.lombardini.it/jsp/Template2/manuale.jsp?id=389&amp;parent=1972" TargetMode="External"/><Relationship Id="rId55086019860f5fdb7" Type="http://schemas.openxmlformats.org/officeDocument/2006/relationships/hyperlink" Target="https://iservice.lombardini.it/jsp/Template2/manuale.jsp?id=2546&amp;parent=1972" TargetMode="External"/><Relationship Id="rId67726019860f602b5" Type="http://schemas.openxmlformats.org/officeDocument/2006/relationships/hyperlink" Target="https://iservice.lombardini.it/jsp/Template2/manuale.jsp?id=2533&amp;parent=1972" TargetMode="External"/><Relationship Id="rId13686019860f6335e" Type="http://schemas.openxmlformats.org/officeDocument/2006/relationships/hyperlink" Target="http://dealers.kohlerpower.it/" TargetMode="External"/><Relationship Id="rId19086019860f633a6" Type="http://schemas.openxmlformats.org/officeDocument/2006/relationships/hyperlink" Target="http://dealers.kohlerpower.it/" TargetMode="External"/><Relationship Id="rId67326019860f633e1" Type="http://schemas.openxmlformats.org/officeDocument/2006/relationships/hyperlink" Target="http://dealers.kohlerpower.it/" TargetMode="External"/><Relationship Id="rId35426019860f6341c" Type="http://schemas.openxmlformats.org/officeDocument/2006/relationships/hyperlink" Target="http://dealers.kohlerpower.it/" TargetMode="External"/><Relationship Id="rId409360198605cdaca" Type="http://schemas.openxmlformats.org/officeDocument/2006/relationships/image" Target="media/imgrId409360198605cdaca.png"/><Relationship Id="rId730960198605e48b1" Type="http://schemas.openxmlformats.org/officeDocument/2006/relationships/image" Target="media/imgrId730960198605e48b1.png"/><Relationship Id="rId3796601986060f6d1" Type="http://schemas.openxmlformats.org/officeDocument/2006/relationships/image" Target="media/imgrId3796601986060f6d1.png"/><Relationship Id="rId37846019860632262" Type="http://schemas.openxmlformats.org/officeDocument/2006/relationships/image" Target="media/imgrId37846019860632262.png"/><Relationship Id="rId17456019860650483" Type="http://schemas.openxmlformats.org/officeDocument/2006/relationships/image" Target="media/imgrId17456019860650483.png"/><Relationship Id="rId7320601986066dc55" Type="http://schemas.openxmlformats.org/officeDocument/2006/relationships/image" Target="media/imgrId7320601986066dc55.png"/><Relationship Id="rId49386019860685a73" Type="http://schemas.openxmlformats.org/officeDocument/2006/relationships/image" Target="media/imgrId49386019860685a73.png"/><Relationship Id="rId909460198606b2a32" Type="http://schemas.openxmlformats.org/officeDocument/2006/relationships/image" Target="media/imgrId909460198606b2a32.png"/><Relationship Id="rId520060198606d08f3" Type="http://schemas.openxmlformats.org/officeDocument/2006/relationships/image" Target="media/imgrId520060198606d08f3.png"/><Relationship Id="rId3799601986070122d" Type="http://schemas.openxmlformats.org/officeDocument/2006/relationships/image" Target="media/imgrId3799601986070122d.png"/><Relationship Id="rId56106019860715030" Type="http://schemas.openxmlformats.org/officeDocument/2006/relationships/image" Target="media/imgrId56106019860715030.jpg"/><Relationship Id="rId71996019860730159" Type="http://schemas.openxmlformats.org/officeDocument/2006/relationships/image" Target="media/imgrId71996019860730159.jpg"/><Relationship Id="rId7936601986074e5cf" Type="http://schemas.openxmlformats.org/officeDocument/2006/relationships/image" Target="media/imgrId7936601986074e5cf.jpg"/><Relationship Id="rId9931601986076386b" Type="http://schemas.openxmlformats.org/officeDocument/2006/relationships/image" Target="media/imgrId9931601986076386b.png"/><Relationship Id="rId371160198607730ba" Type="http://schemas.openxmlformats.org/officeDocument/2006/relationships/image" Target="media/imgrId371160198607730ba.jpg"/><Relationship Id="rId404960198607854c6" Type="http://schemas.openxmlformats.org/officeDocument/2006/relationships/image" Target="media/imgrId404960198607854c6.jpg"/><Relationship Id="rId49076019860798691" Type="http://schemas.openxmlformats.org/officeDocument/2006/relationships/image" Target="media/imgrId49076019860798691.png"/><Relationship Id="rId303660198607a8ae8" Type="http://schemas.openxmlformats.org/officeDocument/2006/relationships/image" Target="media/imgrId303660198607a8ae8.png"/><Relationship Id="rId242360198607bee47" Type="http://schemas.openxmlformats.org/officeDocument/2006/relationships/image" Target="media/imgrId242360198607bee47.png"/><Relationship Id="rId357060198607d6a59" Type="http://schemas.openxmlformats.org/officeDocument/2006/relationships/image" Target="media/imgrId357060198607d6a59.png"/><Relationship Id="rId909060198607ee8f6" Type="http://schemas.openxmlformats.org/officeDocument/2006/relationships/image" Target="media/imgrId909060198607ee8f6.jpg"/><Relationship Id="rId8775601986080dfbc" Type="http://schemas.openxmlformats.org/officeDocument/2006/relationships/image" Target="media/imgrId8775601986080dfbc.png"/><Relationship Id="rId91796019860821f28" Type="http://schemas.openxmlformats.org/officeDocument/2006/relationships/image" Target="media/imgrId91796019860821f28.jpg"/><Relationship Id="rId451760198608326e1" Type="http://schemas.openxmlformats.org/officeDocument/2006/relationships/image" Target="media/imgrId451760198608326e1.jpg"/><Relationship Id="rId51456019860841eee" Type="http://schemas.openxmlformats.org/officeDocument/2006/relationships/image" Target="media/imgrId51456019860841eee.jpg"/><Relationship Id="rId52676019860850ac2" Type="http://schemas.openxmlformats.org/officeDocument/2006/relationships/image" Target="media/imgrId52676019860850ac2.jpg"/><Relationship Id="rId61296019860860c8d" Type="http://schemas.openxmlformats.org/officeDocument/2006/relationships/image" Target="media/imgrId61296019860860c8d.jpg"/><Relationship Id="rId8796601986087196d" Type="http://schemas.openxmlformats.org/officeDocument/2006/relationships/image" Target="media/imgrId8796601986087196d.png"/><Relationship Id="rId1429601986088049e" Type="http://schemas.openxmlformats.org/officeDocument/2006/relationships/image" Target="media/imgrId1429601986088049e.png"/><Relationship Id="rId74706019860892e94" Type="http://schemas.openxmlformats.org/officeDocument/2006/relationships/image" Target="media/imgrId74706019860892e94.png"/><Relationship Id="rId426560198608a0f3a" Type="http://schemas.openxmlformats.org/officeDocument/2006/relationships/image" Target="media/imgrId426560198608a0f3a.jpg"/><Relationship Id="rId126860198608af2bf" Type="http://schemas.openxmlformats.org/officeDocument/2006/relationships/image" Target="media/imgrId126860198608af2bf.jpg"/><Relationship Id="rId663560198608bf542" Type="http://schemas.openxmlformats.org/officeDocument/2006/relationships/image" Target="media/imgrId663560198608bf542.jpg"/><Relationship Id="rId703260198608d12db" Type="http://schemas.openxmlformats.org/officeDocument/2006/relationships/image" Target="media/imgrId703260198608d12db.jpg"/><Relationship Id="rId544660198608e39f5" Type="http://schemas.openxmlformats.org/officeDocument/2006/relationships/image" Target="media/imgrId544660198608e39f5.jpg"/><Relationship Id="rId296460198608f118b" Type="http://schemas.openxmlformats.org/officeDocument/2006/relationships/image" Target="media/imgrId296460198608f118b.jpg"/><Relationship Id="rId3162601986090d16c" Type="http://schemas.openxmlformats.org/officeDocument/2006/relationships/image" Target="media/imgrId3162601986090d16c.jpg"/><Relationship Id="rId6465601986091b6cf" Type="http://schemas.openxmlformats.org/officeDocument/2006/relationships/image" Target="media/imgrId6465601986091b6cf.jpg"/><Relationship Id="rId766160198609282fe" Type="http://schemas.openxmlformats.org/officeDocument/2006/relationships/image" Target="media/imgrId766160198609282fe.jpg"/><Relationship Id="rId5554601986093690c" Type="http://schemas.openxmlformats.org/officeDocument/2006/relationships/image" Target="media/imgrId5554601986093690c.jpg"/><Relationship Id="rId66646019860945ac4" Type="http://schemas.openxmlformats.org/officeDocument/2006/relationships/image" Target="media/imgrId66646019860945ac4.jpg"/><Relationship Id="rId4830601986095535e" Type="http://schemas.openxmlformats.org/officeDocument/2006/relationships/image" Target="media/imgrId4830601986095535e.jpg"/><Relationship Id="rId79166019860966a67" Type="http://schemas.openxmlformats.org/officeDocument/2006/relationships/image" Target="media/imgrId79166019860966a67.jpg"/><Relationship Id="rId41866019860977e62" Type="http://schemas.openxmlformats.org/officeDocument/2006/relationships/image" Target="media/imgrId41866019860977e62.jpg"/><Relationship Id="rId61556019860986b20" Type="http://schemas.openxmlformats.org/officeDocument/2006/relationships/image" Target="media/imgrId61556019860986b20.jpg"/><Relationship Id="rId4394601986099354e" Type="http://schemas.openxmlformats.org/officeDocument/2006/relationships/image" Target="media/imgrId4394601986099354e.jpg"/><Relationship Id="rId874160198609a232a" Type="http://schemas.openxmlformats.org/officeDocument/2006/relationships/image" Target="media/imgrId874160198609a232a.jpg"/><Relationship Id="rId256460198609b0d21" Type="http://schemas.openxmlformats.org/officeDocument/2006/relationships/image" Target="media/imgrId256460198609b0d21.jpg"/><Relationship Id="rId180160198609c0761" Type="http://schemas.openxmlformats.org/officeDocument/2006/relationships/image" Target="media/imgrId180160198609c0761.jpg"/><Relationship Id="rId448560198609d06cd" Type="http://schemas.openxmlformats.org/officeDocument/2006/relationships/image" Target="media/imgrId448560198609d06cd.jpg"/><Relationship Id="rId319960198609e2640" Type="http://schemas.openxmlformats.org/officeDocument/2006/relationships/image" Target="media/imgrId319960198609e2640.jpg"/><Relationship Id="rId744860198609f0f15" Type="http://schemas.openxmlformats.org/officeDocument/2006/relationships/image" Target="media/imgrId744860198609f0f15.jpg"/><Relationship Id="rId39696019860a10a82" Type="http://schemas.openxmlformats.org/officeDocument/2006/relationships/image" Target="media/imgrId39696019860a10a82.png"/><Relationship Id="rId69316019860a200f7" Type="http://schemas.openxmlformats.org/officeDocument/2006/relationships/image" Target="media/imgrId69316019860a200f7.png"/><Relationship Id="rId12076019860a2f25c" Type="http://schemas.openxmlformats.org/officeDocument/2006/relationships/image" Target="media/imgrId12076019860a2f25c.png"/><Relationship Id="rId53776019860a437ea" Type="http://schemas.openxmlformats.org/officeDocument/2006/relationships/image" Target="media/imgrId53776019860a437ea.png"/><Relationship Id="rId98436019860a56467" Type="http://schemas.openxmlformats.org/officeDocument/2006/relationships/image" Target="media/imgrId98436019860a56467.png"/><Relationship Id="rId90946019860a639ac" Type="http://schemas.openxmlformats.org/officeDocument/2006/relationships/image" Target="media/imgrId90946019860a639ac.png"/><Relationship Id="rId75676019860a7a18c" Type="http://schemas.openxmlformats.org/officeDocument/2006/relationships/image" Target="media/imgrId75676019860a7a18c.png"/><Relationship Id="rId86266019860a8bdc8" Type="http://schemas.openxmlformats.org/officeDocument/2006/relationships/image" Target="media/imgrId86266019860a8bdc8.png"/><Relationship Id="rId37946019860a9feef" Type="http://schemas.openxmlformats.org/officeDocument/2006/relationships/image" Target="media/imgrId37946019860a9feef.png"/><Relationship Id="rId88476019860ab15c8" Type="http://schemas.openxmlformats.org/officeDocument/2006/relationships/image" Target="media/imgrId88476019860ab15c8.jpg"/><Relationship Id="rId53666019860ac1def" Type="http://schemas.openxmlformats.org/officeDocument/2006/relationships/image" Target="media/imgrId53666019860ac1def.jpg"/><Relationship Id="rId29436019860ad2e07" Type="http://schemas.openxmlformats.org/officeDocument/2006/relationships/image" Target="media/imgrId29436019860ad2e07.jpg"/><Relationship Id="rId85666019860ae4a51" Type="http://schemas.openxmlformats.org/officeDocument/2006/relationships/image" Target="media/imgrId85666019860ae4a51.png"/><Relationship Id="rId72046019860b02fe9" Type="http://schemas.openxmlformats.org/officeDocument/2006/relationships/image" Target="media/imgrId72046019860b02fe9.png"/><Relationship Id="rId78456019860b13fe6" Type="http://schemas.openxmlformats.org/officeDocument/2006/relationships/image" Target="media/imgrId78456019860b13fe6.png"/><Relationship Id="rId81736019860b24ebf" Type="http://schemas.openxmlformats.org/officeDocument/2006/relationships/image" Target="media/imgrId81736019860b24ebf.png"/><Relationship Id="rId85186019860b342b0" Type="http://schemas.openxmlformats.org/officeDocument/2006/relationships/image" Target="media/imgrId85186019860b342b0.png"/><Relationship Id="rId86666019860b48fc4" Type="http://schemas.openxmlformats.org/officeDocument/2006/relationships/image" Target="media/imgrId86666019860b48fc4.png"/><Relationship Id="rId27726019860b5914d" Type="http://schemas.openxmlformats.org/officeDocument/2006/relationships/image" Target="media/imgrId27726019860b5914d.png"/><Relationship Id="rId43276019860b6d2b3" Type="http://schemas.openxmlformats.org/officeDocument/2006/relationships/image" Target="media/imgrId43276019860b6d2b3.png"/><Relationship Id="rId10066019860b7d66b" Type="http://schemas.openxmlformats.org/officeDocument/2006/relationships/image" Target="media/imgrId10066019860b7d66b.png"/><Relationship Id="rId24736019860b8f130" Type="http://schemas.openxmlformats.org/officeDocument/2006/relationships/image" Target="media/imgrId24736019860b8f130.png"/><Relationship Id="rId70566019860ba250d" Type="http://schemas.openxmlformats.org/officeDocument/2006/relationships/image" Target="media/imgrId70566019860ba250d.jpg"/><Relationship Id="rId62576019860bb409d" Type="http://schemas.openxmlformats.org/officeDocument/2006/relationships/image" Target="media/imgrId62576019860bb409d.png"/><Relationship Id="rId32556019860bc4e1d" Type="http://schemas.openxmlformats.org/officeDocument/2006/relationships/image" Target="media/imgrId32556019860bc4e1d.png"/><Relationship Id="rId54806019860bde005" Type="http://schemas.openxmlformats.org/officeDocument/2006/relationships/image" Target="media/imgrId54806019860bde005.png"/><Relationship Id="rId30906019860bf13d9" Type="http://schemas.openxmlformats.org/officeDocument/2006/relationships/image" Target="media/imgrId30906019860bf13d9.png"/><Relationship Id="rId40596019860c11723" Type="http://schemas.openxmlformats.org/officeDocument/2006/relationships/image" Target="media/imgrId40596019860c11723.png"/><Relationship Id="rId38686019860c27df4" Type="http://schemas.openxmlformats.org/officeDocument/2006/relationships/image" Target="media/imgrId38686019860c27df4.jpg"/><Relationship Id="rId36916019860c37496" Type="http://schemas.openxmlformats.org/officeDocument/2006/relationships/image" Target="media/imgrId36916019860c37496.jpg"/><Relationship Id="rId99596019860c48f65" Type="http://schemas.openxmlformats.org/officeDocument/2006/relationships/image" Target="media/imgrId99596019860c48f65.jpg"/><Relationship Id="rId45466019860c5cbc0" Type="http://schemas.openxmlformats.org/officeDocument/2006/relationships/image" Target="media/imgrId45466019860c5cbc0.jpg"/><Relationship Id="rId95226019860c6a65a" Type="http://schemas.openxmlformats.org/officeDocument/2006/relationships/image" Target="media/imgrId95226019860c6a65a.jpg"/><Relationship Id="rId36296019860c78575" Type="http://schemas.openxmlformats.org/officeDocument/2006/relationships/image" Target="media/imgrId36296019860c78575.jpg"/><Relationship Id="rId35636019860c8e9fa" Type="http://schemas.openxmlformats.org/officeDocument/2006/relationships/image" Target="media/imgrId35636019860c8e9fa.png"/><Relationship Id="rId58026019860ca2fb4" Type="http://schemas.openxmlformats.org/officeDocument/2006/relationships/image" Target="media/imgrId58026019860ca2fb4.png"/><Relationship Id="rId32296019860cb3395" Type="http://schemas.openxmlformats.org/officeDocument/2006/relationships/image" Target="media/imgrId32296019860cb3395.png"/><Relationship Id="rId90006019860ccbe32" Type="http://schemas.openxmlformats.org/officeDocument/2006/relationships/image" Target="media/imgrId90006019860ccbe32.png"/><Relationship Id="rId15236019860ce13da" Type="http://schemas.openxmlformats.org/officeDocument/2006/relationships/image" Target="media/imgrId15236019860ce13da.png"/><Relationship Id="rId25326019860cf0a5d" Type="http://schemas.openxmlformats.org/officeDocument/2006/relationships/image" Target="media/imgrId25326019860cf0a5d.jpg"/><Relationship Id="rId96256019860d0c415" Type="http://schemas.openxmlformats.org/officeDocument/2006/relationships/image" Target="media/imgrId96256019860d0c415.jpg"/><Relationship Id="rId60246019860d1b846" Type="http://schemas.openxmlformats.org/officeDocument/2006/relationships/image" Target="media/imgrId60246019860d1b846.jpg"/><Relationship Id="rId55216019860d2b543" Type="http://schemas.openxmlformats.org/officeDocument/2006/relationships/image" Target="media/imgrId55216019860d2b543.jpg"/><Relationship Id="rId22726019860d3b449" Type="http://schemas.openxmlformats.org/officeDocument/2006/relationships/image" Target="media/imgrId22726019860d3b449.png"/><Relationship Id="rId60866019860d4e73f" Type="http://schemas.openxmlformats.org/officeDocument/2006/relationships/image" Target="media/imgrId60866019860d4e73f.png"/><Relationship Id="rId77436019860d639b1" Type="http://schemas.openxmlformats.org/officeDocument/2006/relationships/image" Target="media/imgrId77436019860d639b1.png"/><Relationship Id="rId36036019860d74ee0" Type="http://schemas.openxmlformats.org/officeDocument/2006/relationships/image" Target="media/imgrId36036019860d74ee0.png"/><Relationship Id="rId92296019860d86c4d" Type="http://schemas.openxmlformats.org/officeDocument/2006/relationships/image" Target="media/imgrId92296019860d86c4d.jpg"/><Relationship Id="rId13246019860d95a6f" Type="http://schemas.openxmlformats.org/officeDocument/2006/relationships/image" Target="media/imgrId13246019860d95a6f.png"/><Relationship Id="rId69456019860dabe25" Type="http://schemas.openxmlformats.org/officeDocument/2006/relationships/image" Target="media/imgrId69456019860dabe25.png"/><Relationship Id="rId12776019860dbce40" Type="http://schemas.openxmlformats.org/officeDocument/2006/relationships/image" Target="media/imgrId12776019860dbce40.jpg"/><Relationship Id="rId39416019860dcd44d" Type="http://schemas.openxmlformats.org/officeDocument/2006/relationships/image" Target="media/imgrId39416019860dcd44d.jpg"/><Relationship Id="rId40106019860dde7c7" Type="http://schemas.openxmlformats.org/officeDocument/2006/relationships/image" Target="media/imgrId40106019860dde7c7.jpg"/><Relationship Id="rId84206019860e042e9" Type="http://schemas.openxmlformats.org/officeDocument/2006/relationships/image" Target="media/imgrId84206019860e042e9.png"/><Relationship Id="rId40856019860e196ef" Type="http://schemas.openxmlformats.org/officeDocument/2006/relationships/image" Target="media/imgrId40856019860e196ef.png"/><Relationship Id="rId40516019860e2bca8" Type="http://schemas.openxmlformats.org/officeDocument/2006/relationships/image" Target="media/imgrId40516019860e2bca8.png"/><Relationship Id="rId73896019860e39e0a" Type="http://schemas.openxmlformats.org/officeDocument/2006/relationships/image" Target="media/imgrId73896019860e39e0a.jpg"/><Relationship Id="rId66366019860e46320" Type="http://schemas.openxmlformats.org/officeDocument/2006/relationships/image" Target="media/imgrId66366019860e46320.jpg"/><Relationship Id="rId64846019860e5aa0d" Type="http://schemas.openxmlformats.org/officeDocument/2006/relationships/image" Target="media/imgrId64846019860e5aa0d.jpg"/><Relationship Id="rId92906019860e6ce00" Type="http://schemas.openxmlformats.org/officeDocument/2006/relationships/image" Target="media/imgrId92906019860e6ce00.jpg"/><Relationship Id="rId48206019860e7e313" Type="http://schemas.openxmlformats.org/officeDocument/2006/relationships/image" Target="media/imgrId48206019860e7e313.jpg"/><Relationship Id="rId58626019860e917f4" Type="http://schemas.openxmlformats.org/officeDocument/2006/relationships/image" Target="media/imgrId58626019860e917f4.jpg"/><Relationship Id="rId72756019860ea2eed" Type="http://schemas.openxmlformats.org/officeDocument/2006/relationships/image" Target="media/imgrId72756019860ea2eed.jpg"/><Relationship Id="rId86106019860eb21fc" Type="http://schemas.openxmlformats.org/officeDocument/2006/relationships/image" Target="media/imgrId86106019860eb21fc.jpg"/><Relationship Id="rId76766019860ec5bd4" Type="http://schemas.openxmlformats.org/officeDocument/2006/relationships/image" Target="media/imgrId76766019860ec5bd4.jpg"/><Relationship Id="rId54716019860edb7e4" Type="http://schemas.openxmlformats.org/officeDocument/2006/relationships/image" Target="media/imgrId54716019860edb7e4.jpg"/><Relationship Id="rId22786019860ef0d36" Type="http://schemas.openxmlformats.org/officeDocument/2006/relationships/image" Target="media/imgrId22786019860ef0d36.png"/><Relationship Id="rId95586019860f100a8" Type="http://schemas.openxmlformats.org/officeDocument/2006/relationships/image" Target="media/imgrId95586019860f100a8.jpg"/><Relationship Id="rId71626019860f24108" Type="http://schemas.openxmlformats.org/officeDocument/2006/relationships/image" Target="media/imgrId71626019860f24108.jpg"/><Relationship Id="rId73836019860f329b2" Type="http://schemas.openxmlformats.org/officeDocument/2006/relationships/image" Target="media/imgrId73836019860f329b2.jpg"/><Relationship Id="rId14436019860f4652a" Type="http://schemas.openxmlformats.org/officeDocument/2006/relationships/image" Target="media/imgrId14436019860f4652a.jpg"/><Relationship Id="rId52716019860f572f6" Type="http://schemas.openxmlformats.org/officeDocument/2006/relationships/image" Target="media/imgrId52716019860f572f6.jpg"/><Relationship Id="rId22796019860f8bb7f" Type="http://schemas.openxmlformats.org/officeDocument/2006/relationships/image" Target="media/imgrId22796019860f8bb7f.png"/><Relationship Id="rId86976019860f99c19" Type="http://schemas.openxmlformats.org/officeDocument/2006/relationships/image" Target="media/imgrId86976019860f99c1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527160" Type="http://schemas.openxmlformats.org/officeDocument/2006/relationships/image" Target="media/imgrId505271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527160" Type="http://schemas.openxmlformats.org/officeDocument/2006/relationships/image" Target="media/imgrId505271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527160" Type="http://schemas.openxmlformats.org/officeDocument/2006/relationships/image" Target="media/imgrId505271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527160" Type="http://schemas.openxmlformats.org/officeDocument/2006/relationships/image" Target="media/imgrId505271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527160" Type="http://schemas.openxmlformats.org/officeDocument/2006/relationships/image" Target="media/imgrId505271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527160" Type="http://schemas.openxmlformats.org/officeDocument/2006/relationships/image" Target="media/imgrId505271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