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KDI-TCP 3404 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KDI-TCP 3404 E5 Owner Manual (REV. 00)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6096000" cy="6096000"/>
            <wp:effectExtent l="0" t="95250" r="0" b="0"/>
            <wp:docPr id="62724930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191419" cstate="print"/>
                    <a:stretch>
                      <a:fillRect/>
                    </a:stretch>
                  </pic:blipFill>
                  <pic:spPr>
                    <a:xfrm>
                      <a:off x="0" y="0"/>
                      <a:ext cx="6096000" cy="609600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5475609" w:name="ctxt"/>
    <w:bookmarkEnd w:id="6547560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7290958"/>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77290958"/>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77290958"/>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77290958"/>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77290958"/>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7729095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77290958"/>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77290958"/>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77290958"/>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7290958"/>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9290601a8f633944d"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7789601a8f633946b"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77290958"/>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3537601a8f63394b0"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93069595" name="name7835601a8f6368ac8"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3627601a8f6368ac0" cstate="print"/>
                          <a:stretch>
                            <a:fillRect/>
                          </a:stretch>
                        </pic:blipFill>
                        <pic:spPr>
                          <a:xfrm>
                            <a:off x="0" y="0"/>
                            <a:ext cx="5551200" cy="4168800"/>
                          </a:xfrm>
                          <a:prstGeom prst="rect">
                            <a:avLst/>
                          </a:prstGeom>
                          <a:ln w="0">
                            <a:noFill/>
                          </a:ln>
                        </pic:spPr>
                      </pic:pic>
                    </a:graphicData>
                  </a:graphic>
                </wp:inline>
              </w:drawing>
            </w:r>
            <w:r>
              <w:rPr>
                <w:color w:val="00274C"/>
                <w:position w:val="-2"/>
                <w:sz w:val="20"/>
                <w:szCs w:val="20"/>
              </w:rPr>
              <w:t xml:space="preserve">  </w:t>
            </w:r>
          </w:p>
          <w:p>
            <w:pPr>
              <w:widowControl w:val="on"/>
              <w:pBdr/>
              <w:spacing w:before="0" w:after="0" w:line="262" w:lineRule="auto"/>
              <w:ind w:left="0" w:right="0"/>
              <w:jc w:val="left"/>
              <w:textAlignment w:val="center"/>
            </w:pPr>
            <w:r>
              <w:rPr>
                <w:position w:val="-148"/>
              </w:rPr>
              <w:drawing>
                <wp:inline distT="0" distB="0" distL="0" distR="0">
                  <wp:extent cx="5040000" cy="1922400"/>
                  <wp:docPr id="76552304" name="name3580601a8f638964e" descr="Engine_Label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EN.png"/>
                          <pic:cNvPicPr/>
                        </pic:nvPicPr>
                        <pic:blipFill>
                          <a:blip r:embed="rId6759601a8f6389647" cstate="print"/>
                          <a:stretch>
                            <a:fillRect/>
                          </a:stretch>
                        </pic:blipFill>
                        <pic:spPr>
                          <a:xfrm>
                            <a:off x="0" y="0"/>
                            <a:ext cx="5040000" cy="19224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46759161" name="name4309601a8f63a8588"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8813601a8f63a8584"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8800"/>
                  <wp:docPr id="51645800" name="name9209601a8f63c73fd"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5220601a8f63c73f6"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docPr id="94426344" name="name8989601a8f63e21f5"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1276601a8f63e21f0"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rPr>
              <w:t xml:space="preserve">NOTE:</w:t>
            </w:r>
            <w:r>
              <w:rPr>
                <w:color w:val="00274C"/>
                <w:position w:val="-2"/>
                <w:sz w:val="20"/>
                <w:szCs w:val="20"/>
              </w:rPr>
              <w:t xml:space="preserve"> </w:t>
            </w:r>
            <w:r>
              <w:rPr>
                <w:b/>
                <w:bCs/>
                <w:i/>
                <w:iCs/>
                <w:color w:val="00274C"/>
                <w:position w:val="-2"/>
                <w:sz w:val="20"/>
                <w:szCs w:val="20"/>
              </w:rPr>
              <w:t xml:space="preserve">Some components are for illustrative purposes only and may vary or they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Coolant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Flywheel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Thermostatic valve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27895564" name="name2713601a8f6408e74"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1731601a8f6408e6c"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docPr id="64240505" name="name5983601a8f64222e3"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1265601a8f64222db"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rPr>
              <w:t xml:space="preserve">NOTE:</w:t>
            </w:r>
            <w:r>
              <w:rPr>
                <w:color w:val="00274C"/>
                <w:position w:val="-2"/>
                <w:sz w:val="20"/>
                <w:szCs w:val="20"/>
              </w:rPr>
              <w:t xml:space="preserve"> </w:t>
            </w:r>
            <w:r>
              <w:rPr>
                <w:b/>
                <w:bCs/>
                <w:i/>
                <w:iCs/>
                <w:color w:val="00274C"/>
                <w:position w:val="-2"/>
                <w:sz w:val="20"/>
                <w:szCs w:val="20"/>
              </w:rPr>
              <w:t xml:space="preserve">Some components are for illustrative purposes only and may vary or they</w:t>
            </w:r>
            <w:r>
              <w:rPr>
                <w:b/>
                <w:bCs/>
                <w:color w:val="00274C"/>
                <w:position w:val="-2"/>
                <w:sz w:val="20"/>
                <w:szCs w:val="20"/>
              </w:rPr>
              <w:t xml:space="preserve"> </w:t>
            </w:r>
            <w:r>
              <w:rPr>
                <w:b/>
                <w:bCs/>
                <w:i/>
                <w:iCs/>
                <w:color w:val="00274C"/>
                <w:position w:val="-2"/>
                <w:sz w:val="20"/>
                <w:szCs w:val="20"/>
              </w:rPr>
              <w:t xml:space="preserve">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 for AdBlue®/DEF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AdBlue®/DEF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in AdBlue®/DEF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AdBlue®/DEF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valve for coolant delivery to AdBlue®/DEF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13661240" name="name7590601a8f6440235"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1503601a8f644022d"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rPr>
              <w:t xml:space="preserve">NOTE:</w:t>
            </w:r>
            <w:r>
              <w:rPr>
                <w:color w:val="00274C"/>
                <w:position w:val="-2"/>
                <w:sz w:val="20"/>
                <w:szCs w:val="20"/>
              </w:rPr>
              <w:t xml:space="preserve"> </w:t>
            </w:r>
            <w:r>
              <w:rPr>
                <w:b/>
                <w:bCs/>
                <w:i/>
                <w:iCs/>
                <w:color w:val="00274C"/>
                <w:position w:val="-2"/>
                <w:sz w:val="20"/>
                <w:szCs w:val="20"/>
              </w:rPr>
              <w:t xml:space="preserve">Some components are for illustrative purposes only and may vary or they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Return tube in AdBlue®/DEF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injector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5364116" name="name9128601a8f645a31a"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6267601a8f645a312"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8800"/>
                  <wp:docPr id="71172491" name="name2892601a8f647c290"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7158601a8f647c288"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rPr>
              <w:t xml:space="preserve">NOTE:</w:t>
            </w:r>
            <w:r>
              <w:rPr>
                <w:color w:val="00274C"/>
                <w:position w:val="-2"/>
                <w:sz w:val="20"/>
                <w:szCs w:val="20"/>
              </w:rPr>
              <w:t xml:space="preserve"> </w:t>
            </w:r>
            <w:r>
              <w:rPr>
                <w:b/>
                <w:bCs/>
                <w:i/>
                <w:iCs/>
                <w:color w:val="00274C"/>
                <w:position w:val="-2"/>
                <w:sz w:val="20"/>
                <w:szCs w:val="20"/>
              </w:rPr>
              <w:t xml:space="preserve">Some components are for illustrative purposes only and may vary or they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w:t>
            </w:r>
            <w:r>
              <w:rPr>
                <w:color w:val="00274C"/>
                <w:position w:val="-2"/>
                <w:sz w:val="20"/>
                <w:szCs w:val="20"/>
              </w:rPr>
              <w:t xml:space="preserve"> </w:t>
            </w:r>
            <w:r>
              <w:rPr>
                <w:b/>
                <w:bCs/>
                <w:color w:val="00274C"/>
                <w:position w:val="-2"/>
                <w:sz w:val="20"/>
                <w:szCs w:val="20"/>
              </w:rPr>
              <w:t xml:space="preserve">Label for EPA rules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57853112" name="name3159601a8f648d04e"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3648601a8f648d049"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w:t>
            </w:r>
            <w:r>
              <w:rPr>
                <w:color w:val="00274C"/>
                <w:position w:val="-2"/>
                <w:sz w:val="20"/>
                <w:szCs w:val="20"/>
              </w:rPr>
              <w:t xml:space="preserve"> </w:t>
            </w: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72763913" name="name3863601a8f64a4968"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8666601a8f64a4964"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Label for Korea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docPr id="80500316" name="name4926601a8f64c0023"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9467601a8f64c001b"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ATS with DOC+DPF+SCR filter</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rPr>
              <w:t xml:space="preserve">The ATS system can be installed in a different way than shown.</w:t>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Tab 1.5</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ETB</w:t>
                  </w:r>
                </w:p>
              </w:tc>
            </w:tr>
          </w:tbl>
          <w:p/>
        </w:tc>
      </w:tr>
      <w:tr>
        <w:trPr>
          <w:trHeight w:val="0" w:hRule="atLeast"/>
        </w:trPr>
        <w:tc>
          <w:tcPr>
            <w:gridSpan w:val="2"/>
            <w:tcMar>
              <w:top w:w="150" w:type="dxa"/>
              <w:bottom w:w="150" w:type="dxa"/>
            </w:tcMar>
            <w:vAlign w:val="center"/>
          </w:tcPr>
          <w:p>
            <w:r>
              <w:rPr>
                <w:position w:val="-329"/>
              </w:rPr>
              <w:drawing>
                <wp:inline distT="0" distB="0" distL="0" distR="0">
                  <wp:extent cx="5551200" cy="4161600"/>
                  <wp:docPr id="60941856" name="name7306601a8f64e46ed"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3625601a8f64e46e5"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3"/>
                    </w:rPr>
                    <w:drawing>
                      <wp:inline distT="0" distB="0" distL="0" distR="0">
                        <wp:extent cx="1080000" cy="741600"/>
                        <wp:docPr id="2448483" name="name8398601a8f6503d75" descr="Cap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2_01.png"/>
                                <pic:cNvPicPr/>
                              </pic:nvPicPr>
                              <pic:blipFill>
                                <a:blip r:embed="rId3365601a8f6503d70" cstate="print"/>
                                <a:stretch>
                                  <a:fillRect/>
                                </a:stretch>
                              </pic:blipFill>
                              <pic:spPr>
                                <a:xfrm>
                                  <a:off x="0" y="0"/>
                                  <a:ext cx="1080000" cy="7416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KDI-TCP 3404 E5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92753068" w:name="result_box"/>
                <w:bookmarkEnd w:id="92753068"/>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52085876" w:name="result_box"/>
                <w:bookmarkEnd w:id="52085876"/>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559530" name="name6748601a8f6515d1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13601a8f6515d0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7290958"/>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77290958"/>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77290958"/>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77290958"/>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77290958"/>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990444" name="name2518601a8f6528bd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55601a8f6528bc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7290958"/>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77290958"/>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77290958"/>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77290958"/>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77290958"/>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77290958"/>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77290958"/>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77290958"/>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3694919" name="name2363601a8f653d76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575601a8f653d76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7290958"/>
              </w:numPr>
              <w:spacing w:before="0" w:after="0" w:line="262" w:lineRule="auto"/>
              <w:jc w:val="left"/>
              <w:rPr>
                <w:color w:val="00274C"/>
                <w:sz w:val="20"/>
                <w:szCs w:val="20"/>
              </w:rPr>
            </w:pPr>
            <w:r>
              <w:rPr>
                <w:color w:val="00274C"/>
                <w:position w:val="-2"/>
                <w:sz w:val="20"/>
                <w:szCs w:val="20"/>
              </w:rPr>
              <w:t xml:space="preserve">Use of other types of fuel could damage the engine. Do not use dirty diesel fuel or mixtures of diesel fuel and water since this will cause serious engine faults.</w:t>
            </w:r>
          </w:p>
          <w:p>
            <w:pPr>
              <w:numPr>
                <w:ilvl w:val="0"/>
                <w:numId w:val="77290958"/>
              </w:numPr>
              <w:spacing w:before="0" w:after="0" w:line="262" w:lineRule="auto"/>
              <w:jc w:val="left"/>
              <w:rPr>
                <w:color w:val="00274C"/>
                <w:sz w:val="20"/>
                <w:szCs w:val="20"/>
              </w:rPr>
            </w:pPr>
            <w:r>
              <w:rPr>
                <w:color w:val="00274C"/>
                <w:position w:val="-2"/>
                <w:sz w:val="20"/>
                <w:szCs w:val="20"/>
              </w:rPr>
              <w:t xml:space="preserve">Any failures resulting from the use of fuels other than recommended will not be warranted.</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83778878" name="name7452601a8f654f17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726601a8f654f17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77290958"/>
              </w:numPr>
              <w:spacing w:before="0" w:after="0" w:line="262" w:lineRule="auto"/>
              <w:jc w:val="left"/>
              <w:rPr>
                <w:color w:val="00274C"/>
                <w:sz w:val="20"/>
                <w:szCs w:val="20"/>
              </w:rPr>
            </w:pPr>
            <w:r>
              <w:rPr>
                <w:color w:val="00274C"/>
                <w:position w:val="0"/>
                <w:sz w:val="20"/>
                <w:szCs w:val="20"/>
              </w:rPr>
              <w:t xml:space="preserve">Clean fuel prevents the fuel injectors from clogging. Immediately clean up any spillage during refuelling. </w:t>
            </w:r>
          </w:p>
          <w:p>
            <w:pPr>
              <w:numPr>
                <w:ilvl w:val="0"/>
                <w:numId w:val="77290958"/>
              </w:numPr>
              <w:spacing w:before="0" w:after="0" w:line="262" w:lineRule="auto"/>
              <w:jc w:val="left"/>
              <w:rPr>
                <w:color w:val="00274C"/>
                <w:sz w:val="20"/>
                <w:szCs w:val="20"/>
              </w:rPr>
            </w:pPr>
            <w:r>
              <w:rPr>
                <w:color w:val="00274C"/>
                <w:position w:val="0"/>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In a warranty case the customer must prove by a certificate from the fuel supplier that an allowed fuel was used.</w:t>
            </w:r>
          </w:p>
          <w:p/>
          <w:p/>
          <w:p>
            <w:pPr>
              <w:widowControl w:val="on"/>
              <w:pBdr/>
              <w:spacing w:before="0" w:after="0" w:line="262" w:lineRule="auto"/>
              <w:ind w:left="0" w:right="0"/>
              <w:jc w:val="left"/>
              <w:textAlignment w:val="center"/>
            </w:pPr>
            <w:r>
              <w:rPr>
                <w:b/>
                <w:bCs/>
                <w:color w:val="00274C"/>
                <w:position w:val="-2"/>
                <w:sz w:val="20"/>
                <w:szCs w:val="20"/>
              </w:rPr>
              <w:t xml:space="preserve">KDI Electronic Injection Tier 4 final – Stage IIIB – Stage IV- Stage V certified Engine</w:t>
            </w:r>
          </w:p>
          <w:p>
            <w:pPr>
              <w:widowControl w:val="on"/>
              <w:pBdr/>
              <w:spacing w:before="0" w:after="0" w:line="262" w:lineRule="auto"/>
              <w:ind w:left="0" w:right="0"/>
              <w:jc w:val="left"/>
              <w:textAlignment w:val="center"/>
            </w:pPr>
            <w:r>
              <w:rPr>
                <w:color w:val="00274C"/>
                <w:position w:val="-2"/>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p>
          <w:p/>
          <w:p/>
          <w:p>
            <w:pPr>
              <w:widowControl w:val="on"/>
              <w:pBdr/>
              <w:spacing w:before="0" w:after="0" w:line="262" w:lineRule="auto"/>
              <w:ind w:left="0" w:right="0"/>
              <w:jc w:val="left"/>
              <w:textAlignment w:val="center"/>
            </w:pPr>
            <w:r>
              <w:rPr>
                <w:color w:val="00274C"/>
                <w:position w:val="-2"/>
                <w:sz w:val="20"/>
                <w:szCs w:val="20"/>
              </w:rP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w:t>
            </w:r>
            <w:r>
              <w:rPr>
                <w:color w:val="00274C"/>
                <w:position w:val="-2"/>
                <w:sz w:val="20"/>
                <w:szCs w:val="20"/>
              </w:rPr>
              <w:t xml:space="preserve"> </w:t>
            </w:r>
            <w:r>
              <w:rPr>
                <w:b/>
                <w:bCs/>
                <w:color w:val="00274C"/>
                <w:position w:val="-2"/>
                <w:sz w:val="20"/>
                <w:szCs w:val="20"/>
              </w:rPr>
              <w:t xml:space="preserve">Fuel for low temperatures</w:t>
            </w:r>
          </w:p>
          <w:p>
            <w:pPr>
              <w:numPr>
                <w:ilvl w:val="0"/>
                <w:numId w:val="77290958"/>
              </w:numPr>
              <w:spacing w:before="0" w:after="0" w:line="262" w:lineRule="auto"/>
              <w:jc w:val="left"/>
              <w:rPr>
                <w:color w:val="00274C"/>
                <w:sz w:val="20"/>
                <w:szCs w:val="20"/>
              </w:rPr>
            </w:pPr>
            <w:r>
              <w:rPr>
                <w:color w:val="00274C"/>
                <w:position w:val="-2"/>
                <w:sz w:val="20"/>
                <w:szCs w:val="20"/>
              </w:rPr>
              <w:t xml:space="preserve">When operating the engine in ambient temperatures lower than 0 degrees C, use suitable low temperature fuel normally available from fuel distributors and corresponding to the specifications of Tab. 2.3.</w:t>
            </w:r>
          </w:p>
          <w:p>
            <w:pPr>
              <w:numPr>
                <w:ilvl w:val="0"/>
                <w:numId w:val="77290958"/>
              </w:numPr>
              <w:spacing w:before="0" w:after="0" w:line="262" w:lineRule="auto"/>
              <w:jc w:val="left"/>
              <w:rPr>
                <w:color w:val="00274C"/>
                <w:sz w:val="20"/>
                <w:szCs w:val="20"/>
              </w:rPr>
            </w:pPr>
            <w:r>
              <w:rPr>
                <w:color w:val="00274C"/>
                <w:position w:val="-2"/>
                <w:sz w:val="20"/>
                <w:szCs w:val="20"/>
              </w:rPr>
              <w:t xml:space="preserve">These fuels reduce the formation of paraffin in diesel at low temperatures. </w:t>
            </w:r>
          </w:p>
          <w:p>
            <w:pPr>
              <w:numPr>
                <w:ilvl w:val="0"/>
                <w:numId w:val="77290958"/>
              </w:numPr>
              <w:spacing w:before="0" w:after="0" w:line="262" w:lineRule="auto"/>
              <w:jc w:val="left"/>
              <w:rPr>
                <w:color w:val="00274C"/>
                <w:sz w:val="20"/>
                <w:szCs w:val="20"/>
              </w:rPr>
            </w:pPr>
            <w:r>
              <w:rPr>
                <w:color w:val="00274C"/>
                <w:position w:val="-2"/>
                <w:sz w:val="20"/>
                <w:szCs w:val="20"/>
              </w:rPr>
              <w:t xml:space="preserve">When paraffin forms in the diesel, the fuel filter becomes blocked interrupting the flow of fuel.</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w:t>
            </w:r>
            <w:r>
              <w:rPr>
                <w:color w:val="00274C"/>
                <w:position w:val="-2"/>
                <w:sz w:val="20"/>
                <w:szCs w:val="20"/>
              </w:rPr>
              <w:t xml:space="preserve"> </w:t>
            </w:r>
            <w:r>
              <w:rPr>
                <w:b/>
                <w:bCs/>
                <w:color w:val="00274C"/>
                <w:position w:val="-2"/>
                <w:sz w:val="20"/>
                <w:szCs w:val="20"/>
              </w:rPr>
              <w:t xml:space="preserve">Biodiesel fuel</w:t>
            </w:r>
          </w:p>
          <w:p>
            <w:pPr>
              <w:numPr>
                <w:ilvl w:val="0"/>
                <w:numId w:val="77290958"/>
              </w:numPr>
              <w:spacing w:before="0" w:after="0" w:line="262" w:lineRule="auto"/>
              <w:jc w:val="left"/>
              <w:rPr>
                <w:color w:val="00274C"/>
                <w:sz w:val="20"/>
                <w:szCs w:val="20"/>
              </w:rPr>
            </w:pPr>
            <w:r>
              <w:rPr>
                <w:color w:val="00274C"/>
                <w:position w:val="-2"/>
                <w:sz w:val="20"/>
                <w:szCs w:val="20"/>
              </w:rPr>
              <w:t xml:space="preserve">Fuels containing 10% methyl ester or B10, are suitable for use in this engine provided that they meet the specifications listed in the Tab. 2.3.</w:t>
            </w:r>
          </w:p>
          <w:p>
            <w:pPr>
              <w:numPr>
                <w:ilvl w:val="0"/>
                <w:numId w:val="77290958"/>
              </w:numPr>
              <w:spacing w:before="0" w:after="0" w:line="262" w:lineRule="auto"/>
              <w:jc w:val="left"/>
              <w:rPr>
                <w:color w:val="00274C"/>
                <w:sz w:val="20"/>
                <w:szCs w:val="20"/>
              </w:rPr>
            </w:pPr>
            <w:r>
              <w:rPr>
                <w:color w:val="00274C"/>
                <w:position w:val="-2"/>
                <w:sz w:val="20"/>
                <w:szCs w:val="20"/>
              </w:rPr>
              <w:t xml:space="preserve">DO NOT USE vegetable oil as a biofuel for this engine.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Synthetic fuels: GTL, CTL, BTL, HV</w:t>
            </w:r>
          </w:p>
          <w:p>
            <w:pPr>
              <w:widowControl w:val="on"/>
              <w:pBdr/>
              <w:spacing w:before="0" w:after="0" w:line="262" w:lineRule="auto"/>
              <w:ind w:left="0" w:right="0"/>
              <w:jc w:val="left"/>
              <w:textAlignment w:val="center"/>
            </w:pPr>
            <w:r>
              <w:rPr>
                <w:color w:val="00274C"/>
                <w:position w:val="-2"/>
                <w:sz w:val="20"/>
                <w:szCs w:val="20"/>
              </w:rPr>
              <w:t xml:space="preserve">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p>
          <w:p>
            <w:pPr>
              <w:widowControl w:val="on"/>
              <w:pBdr/>
              <w:spacing w:before="0" w:after="0" w:line="262" w:lineRule="auto"/>
              <w:ind w:left="0" w:right="0"/>
              <w:jc w:val="left"/>
              <w:textAlignment w:val="center"/>
            </w:pPr>
            <w:r>
              <w:rPr>
                <w:color w:val="00274C"/>
                <w:position w:val="-2"/>
                <w:sz w:val="20"/>
                <w:szCs w:val="20"/>
              </w:rPr>
              <w:t xml:space="preserve">Therefore, conversion from diesel fuel to synthetic fuel may only be done after changing the critical seals. The problem of shrinkage does not occur when an engine was operated with synthetic fuel from the start.</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Emission-Related Installation Instructions</w:t>
            </w:r>
          </w:p>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Alignment w:val="center"/>
            </w:pPr>
            <w:r>
              <w:rPr>
                <w:color w:val="00274C"/>
                <w:position w:val="-2"/>
                <w:sz w:val="20"/>
                <w:szCs w:val="20"/>
              </w:rPr>
              <w:t xml:space="preserve">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Ensure you are installing an engine appropriately certified for your application. Constant speed engines may only be installed on constant speed equipment for constant speed operation.</w:t>
            </w:r>
          </w:p>
          <w:p>
            <w:pPr>
              <w:widowControl w:val="on"/>
              <w:pBdr/>
              <w:spacing w:before="0" w:after="0" w:line="262" w:lineRule="auto"/>
              <w:ind w:left="0" w:right="0"/>
              <w:jc w:val="left"/>
              <w:textAlignment w:val="center"/>
            </w:pPr>
            <w:r>
              <w:rPr>
                <w:color w:val="00274C"/>
                <w:position w:val="-2"/>
                <w:sz w:val="20"/>
                <w:szCs w:val="20"/>
              </w:rPr>
              <w:t xml:space="preserve">If you install the engine in a way that makes the engine's emission control information label hard to read during normal engine maintenance, you must place a duplicate label on the equipment, as described in 40 CFR 1068.105.5.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77290960"/>
              </w:numPr>
              <w:spacing w:before="0" w:after="0" w:line="262" w:lineRule="auto"/>
              <w:jc w:val="left"/>
              <w:rPr>
                <w:color w:val="00274C"/>
                <w:sz w:val="20"/>
                <w:szCs w:val="20"/>
              </w:rPr>
            </w:pPr>
            <w:r>
              <w:rPr>
                <w:color w:val="00274C"/>
                <w:position w:val="-2"/>
                <w:sz w:val="20"/>
                <w:szCs w:val="20"/>
              </w:rPr>
              <w:t xml:space="preserve">Also known as "AUS 32" in Europe, "DEF" or "Urea Solution" in the USA, it is registered with the “AdBlue </w:t>
            </w:r>
            <w:r>
              <w:rPr>
                <w:color w:val="00274C"/>
                <w:position w:val="3"/>
                <w:sz w:val="17"/>
                <w:szCs w:val="17"/>
                <w:vertAlign w:val="superscript"/>
              </w:rPr>
              <w:t xml:space="preserve">®</w:t>
            </w:r>
            <w:r>
              <w:rPr>
                <w:color w:val="00274C"/>
                <w:position w:val="-2"/>
                <w:sz w:val="20"/>
                <w:szCs w:val="20"/>
              </w:rPr>
              <w:t xml:space="preserve"> ” brand at the Verband der Automobilindustrie (VDA), and must comply with the following ISO standards:</w:t>
            </w:r>
          </w:p>
          <w:p>
            <w:pPr>
              <w:numPr>
                <w:ilvl w:val="0"/>
                <w:numId w:val="77290958"/>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77290958"/>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77290958"/>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77290958"/>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77290961"/>
              </w:numPr>
              <w:spacing w:before="0" w:after="0" w:line="262" w:lineRule="auto"/>
              <w:jc w:val="left"/>
              <w:rPr>
                <w:color w:val="00274C"/>
                <w:sz w:val="20"/>
                <w:szCs w:val="20"/>
              </w:rPr>
            </w:pPr>
            <w:r>
              <w:rPr>
                <w:color w:val="00274C"/>
                <w:position w:val="-2"/>
                <w:sz w:val="20"/>
                <w:szCs w:val="20"/>
              </w:rPr>
              <w:t xml:space="preserve">The AdBlue </w:t>
            </w:r>
            <w:r>
              <w:rPr>
                <w:color w:val="00274C"/>
                <w:position w:val="3"/>
                <w:sz w:val="17"/>
                <w:szCs w:val="17"/>
                <w:vertAlign w:val="superscript"/>
              </w:rPr>
              <w:t xml:space="preserve">®</w:t>
            </w:r>
            <w:r>
              <w:rPr>
                <w:color w:val="00274C"/>
                <w:position w:val="-2"/>
                <w:sz w:val="20"/>
                <w:szCs w:val="20"/>
              </w:rPr>
              <w:t xml:space="preserve"> tank must be filled by means of the specific automatic filling nozzle at the authorised distributors, refer to the car manual for refilling operations.</w:t>
            </w:r>
          </w:p>
          <w:p>
            <w:pPr>
              <w:numPr>
                <w:ilvl w:val="0"/>
                <w:numId w:val="77290961"/>
              </w:numPr>
              <w:spacing w:before="0" w:after="0" w:line="262" w:lineRule="auto"/>
              <w:jc w:val="left"/>
              <w:rPr>
                <w:color w:val="00274C"/>
                <w:sz w:val="20"/>
                <w:szCs w:val="20"/>
              </w:rPr>
            </w:pPr>
            <w:r>
              <w:rPr>
                <w:color w:val="00274C"/>
                <w:position w:val="-2"/>
                <w:sz w:val="20"/>
                <w:szCs w:val="20"/>
              </w:rPr>
              <w:t xml:space="preserve">Upon refilling, comply with the MAX level indicated on the tank.</w:t>
            </w:r>
          </w:p>
          <w:p>
            <w:pPr>
              <w:numPr>
                <w:ilvl w:val="0"/>
                <w:numId w:val="77290961"/>
              </w:numPr>
              <w:spacing w:before="0" w:after="0" w:line="262" w:lineRule="auto"/>
              <w:jc w:val="left"/>
              <w:rPr>
                <w:color w:val="00274C"/>
                <w:sz w:val="20"/>
                <w:szCs w:val="20"/>
              </w:rPr>
            </w:pPr>
            <w:r>
              <w:rPr>
                <w:color w:val="00274C"/>
                <w:position w:val="-2"/>
                <w:sz w:val="20"/>
                <w:szCs w:val="20"/>
              </w:rPr>
              <w:t xml:space="preserve">During the refilling operations prevent any impurity from entering the tank.</w:t>
            </w:r>
          </w:p>
          <w:p>
            <w:pPr>
              <w:numPr>
                <w:ilvl w:val="0"/>
                <w:numId w:val="77290961"/>
              </w:numPr>
              <w:spacing w:before="0" w:after="0" w:line="262" w:lineRule="auto"/>
              <w:jc w:val="left"/>
              <w:rPr>
                <w:color w:val="00274C"/>
                <w:sz w:val="20"/>
                <w:szCs w:val="20"/>
              </w:rPr>
            </w:pPr>
            <w:r>
              <w:rPr>
                <w:color w:val="00274C"/>
                <w:position w:val="-2"/>
                <w:sz w:val="20"/>
                <w:szCs w:val="20"/>
              </w:rPr>
              <w:t xml:space="preserve">At tank inlet there is a filter that must be periodically cleaned or replaced (see maintenance and replacement table - for tank supplied by Kohler only).</w:t>
            </w:r>
          </w:p>
          <w:p>
            <w:pPr>
              <w:numPr>
                <w:ilvl w:val="0"/>
                <w:numId w:val="77290961"/>
              </w:numPr>
              <w:spacing w:before="0" w:after="0" w:line="262" w:lineRule="auto"/>
              <w:jc w:val="left"/>
              <w:rPr>
                <w:color w:val="00274C"/>
                <w:sz w:val="20"/>
                <w:szCs w:val="20"/>
              </w:rPr>
            </w:pPr>
            <w:r>
              <w:rPr>
                <w:color w:val="00274C"/>
                <w:position w:val="-2"/>
                <w:sz w:val="20"/>
                <w:szCs w:val="20"/>
              </w:rPr>
              <w:t xml:space="preserve">AdBlue </w:t>
            </w:r>
            <w:r>
              <w:rPr>
                <w:color w:val="00274C"/>
                <w:position w:val="3"/>
                <w:sz w:val="17"/>
                <w:szCs w:val="17"/>
                <w:vertAlign w:val="superscript"/>
              </w:rPr>
              <w:t xml:space="preserve">®</w:t>
            </w:r>
            <w:r>
              <w:rPr>
                <w:color w:val="00274C"/>
                <w:position w:val="-2"/>
                <w:sz w:val="20"/>
                <w:szCs w:val="20"/>
              </w:rPr>
              <w:t xml:space="preserve"> quality must comply with the specifications described in Table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6430987" name="name5366601a8f656763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250601a8f656763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77290958"/>
              </w:numPr>
              <w:spacing w:before="0" w:after="0" w:line="262" w:lineRule="auto"/>
              <w:jc w:val="left"/>
              <w:rPr>
                <w:color w:val="00274C"/>
                <w:sz w:val="20"/>
                <w:szCs w:val="20"/>
              </w:rPr>
            </w:pPr>
            <w:r>
              <w:rPr>
                <w:color w:val="00274C"/>
                <w:position w:val="-2"/>
                <w:sz w:val="20"/>
                <w:szCs w:val="20"/>
              </w:rPr>
              <w:t xml:space="preserve">Do not mix AdBlue® with fuel or other liquids (including water) and do not fill the fuel tank with AdBlue </w:t>
            </w:r>
            <w:r>
              <w:rPr>
                <w:color w:val="00274C"/>
                <w:position w:val="3"/>
                <w:sz w:val="17"/>
                <w:szCs w:val="17"/>
                <w:vertAlign w:val="superscript"/>
              </w:rPr>
              <w:t xml:space="preserve">®</w:t>
            </w:r>
            <w:r>
              <w:rPr>
                <w:color w:val="00274C"/>
                <w:position w:val="-2"/>
                <w:sz w:val="20"/>
                <w:szCs w:val="20"/>
              </w:rPr>
              <w:t xml:space="preserve"> .</w:t>
            </w:r>
          </w:p>
          <w:p>
            <w:pPr>
              <w:numPr>
                <w:ilvl w:val="0"/>
                <w:numId w:val="77290958"/>
              </w:numPr>
              <w:spacing w:before="0" w:after="0" w:line="262" w:lineRule="auto"/>
              <w:jc w:val="left"/>
              <w:rPr>
                <w:color w:val="00274C"/>
                <w:sz w:val="20"/>
                <w:szCs w:val="20"/>
              </w:rPr>
            </w:pPr>
            <w:r>
              <w:rPr>
                <w:color w:val="00274C"/>
                <w:position w:val="-2"/>
                <w:sz w:val="20"/>
                <w:szCs w:val="20"/>
              </w:rPr>
              <w:t xml:space="preserve">The presence of AdBlue® inside the specific tank is required to start the engine.</w:t>
            </w:r>
          </w:p>
          <w:p>
            <w:pPr>
              <w:numPr>
                <w:ilvl w:val="0"/>
                <w:numId w:val="77290958"/>
              </w:numPr>
              <w:spacing w:before="0" w:after="0" w:line="262" w:lineRule="auto"/>
              <w:jc w:val="left"/>
              <w:rPr>
                <w:color w:val="00274C"/>
                <w:sz w:val="20"/>
                <w:szCs w:val="20"/>
              </w:rPr>
            </w:pPr>
            <w:r>
              <w:rPr>
                <w:color w:val="00274C"/>
                <w:position w:val="-2"/>
                <w:sz w:val="20"/>
                <w:szCs w:val="20"/>
              </w:rPr>
              <w:t xml:space="preserve">Purchase in containers: the container, even if opened, can be stocked with the same conditions of a sealed container.</w:t>
            </w:r>
          </w:p>
          <w:p>
            <w:pPr>
              <w:numPr>
                <w:ilvl w:val="0"/>
                <w:numId w:val="77290958"/>
              </w:numPr>
              <w:spacing w:before="0" w:after="0" w:line="262" w:lineRule="auto"/>
              <w:jc w:val="left"/>
              <w:rPr>
                <w:color w:val="00274C"/>
                <w:sz w:val="20"/>
                <w:szCs w:val="20"/>
              </w:rPr>
            </w:pPr>
            <w:r>
              <w:rPr>
                <w:color w:val="00274C"/>
                <w:position w:val="-2"/>
                <w:sz w:val="20"/>
                <w:szCs w:val="20"/>
              </w:rPr>
              <w:t xml:space="preserve">Do not stock the container with a temperature higher than 35°C as this could alter the AdBlue </w:t>
            </w:r>
            <w:r>
              <w:rPr>
                <w:color w:val="00274C"/>
                <w:position w:val="3"/>
                <w:sz w:val="17"/>
                <w:szCs w:val="17"/>
                <w:vertAlign w:val="superscript"/>
              </w:rPr>
              <w:t xml:space="preserve">®</w:t>
            </w:r>
            <w:r>
              <w:rPr>
                <w:color w:val="00274C"/>
                <w:position w:val="-2"/>
                <w:sz w:val="20"/>
                <w:szCs w:val="20"/>
              </w:rPr>
              <w:t xml:space="preserve"> .</w:t>
            </w:r>
          </w:p>
          <w:p>
            <w:pPr>
              <w:numPr>
                <w:ilvl w:val="0"/>
                <w:numId w:val="77290958"/>
              </w:numPr>
              <w:spacing w:before="0" w:after="0" w:line="262" w:lineRule="auto"/>
              <w:jc w:val="left"/>
              <w:rPr>
                <w:color w:val="00274C"/>
                <w:sz w:val="20"/>
                <w:szCs w:val="20"/>
              </w:rPr>
            </w:pPr>
            <w:r>
              <w:rPr>
                <w:color w:val="00274C"/>
                <w:position w:val="-2"/>
                <w:sz w:val="20"/>
                <w:szCs w:val="20"/>
              </w:rPr>
              <w:t xml:space="preserve">In case of AdBlue® freezing inside the container (&lt; 11°C | 51.8°F), AdBlue </w:t>
            </w:r>
            <w:r>
              <w:rPr>
                <w:color w:val="00274C"/>
                <w:position w:val="3"/>
                <w:sz w:val="17"/>
                <w:szCs w:val="17"/>
                <w:vertAlign w:val="superscript"/>
              </w:rPr>
              <w:t xml:space="preserve">®</w:t>
            </w:r>
            <w:r>
              <w:rPr>
                <w:color w:val="00274C"/>
                <w:position w:val="-2"/>
                <w:sz w:val="20"/>
                <w:szCs w:val="20"/>
              </w:rPr>
              <w:t xml:space="preserve"> can be used when it returns to its liquid state.</w:t>
            </w:r>
          </w:p>
          <w:p>
            <w:pPr>
              <w:numPr>
                <w:ilvl w:val="0"/>
                <w:numId w:val="77290958"/>
              </w:numPr>
              <w:spacing w:before="0" w:after="0" w:line="262" w:lineRule="auto"/>
              <w:jc w:val="left"/>
              <w:rPr>
                <w:color w:val="00274C"/>
                <w:sz w:val="20"/>
                <w:szCs w:val="20"/>
              </w:rPr>
            </w:pPr>
            <w:r>
              <w:rPr>
                <w:color w:val="00274C"/>
                <w:position w:val="-2"/>
                <w:sz w:val="20"/>
                <w:szCs w:val="20"/>
              </w:rPr>
              <w:t xml:space="preserve">Do not expose AdBlue </w:t>
            </w:r>
            <w:r>
              <w:rPr>
                <w:color w:val="00274C"/>
                <w:position w:val="3"/>
                <w:sz w:val="17"/>
                <w:szCs w:val="17"/>
                <w:vertAlign w:val="superscript"/>
              </w:rPr>
              <w:t xml:space="preserve">®</w:t>
            </w:r>
            <w:r>
              <w:rPr>
                <w:color w:val="00274C"/>
                <w:position w:val="-2"/>
                <w:sz w:val="20"/>
                <w:szCs w:val="20"/>
              </w:rPr>
              <w:t xml:space="preserve"> to direct sunlight.</w:t>
            </w:r>
          </w:p>
          <w:p>
            <w:pPr>
              <w:numPr>
                <w:ilvl w:val="0"/>
                <w:numId w:val="77290958"/>
              </w:numPr>
              <w:spacing w:before="0" w:after="0" w:line="262" w:lineRule="auto"/>
              <w:jc w:val="left"/>
              <w:rPr>
                <w:color w:val="00274C"/>
                <w:sz w:val="20"/>
                <w:szCs w:val="20"/>
              </w:rPr>
            </w:pPr>
            <w:r>
              <w:rPr>
                <w:color w:val="00274C"/>
                <w:position w:val="-2"/>
                <w:sz w:val="20"/>
                <w:szCs w:val="20"/>
              </w:rPr>
              <w:t xml:space="preserve">In case of opening and closing of the original purchase container, AdBlue </w:t>
            </w:r>
            <w:r>
              <w:rPr>
                <w:color w:val="00274C"/>
                <w:position w:val="3"/>
                <w:sz w:val="17"/>
                <w:szCs w:val="17"/>
                <w:vertAlign w:val="superscript"/>
              </w:rPr>
              <w:t xml:space="preserve">®</w:t>
            </w:r>
            <w:r>
              <w:rPr>
                <w:color w:val="00274C"/>
                <w:position w:val="-2"/>
                <w:sz w:val="20"/>
                <w:szCs w:val="20"/>
              </w:rPr>
              <w:t xml:space="preserve"> must be checked through a spectrometer to check its quality before use.</w:t>
            </w:r>
          </w:p>
          <w:p>
            <w:pPr>
              <w:numPr>
                <w:ilvl w:val="0"/>
                <w:numId w:val="77290958"/>
              </w:numPr>
              <w:spacing w:before="0" w:after="0" w:line="262" w:lineRule="auto"/>
              <w:jc w:val="left"/>
              <w:rPr>
                <w:color w:val="00274C"/>
                <w:sz w:val="20"/>
                <w:szCs w:val="20"/>
              </w:rPr>
            </w:pPr>
            <w:r>
              <w:rPr>
                <w:color w:val="00274C"/>
                <w:position w:val="-2"/>
                <w:sz w:val="20"/>
                <w:szCs w:val="20"/>
              </w:rPr>
              <w:t xml:space="preserve">Do not insert altered AdBlue </w:t>
            </w:r>
            <w:r>
              <w:rPr>
                <w:color w:val="00274C"/>
                <w:position w:val="3"/>
                <w:sz w:val="17"/>
                <w:szCs w:val="17"/>
                <w:vertAlign w:val="superscript"/>
              </w:rPr>
              <w:t xml:space="preserve">®</w:t>
            </w:r>
            <w:r>
              <w:rPr>
                <w:color w:val="00274C"/>
                <w:position w:val="-2"/>
                <w:sz w:val="20"/>
                <w:szCs w:val="20"/>
              </w:rPr>
              <w:t xml:space="preserve"> in the tank as the engine could not respect the emission parameters, generate DCU errors and as a consequence turn off or fail to start the engine.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Density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Refraction index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Alkalinity like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Aldehyde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Phosphates like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Chrome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Aluminium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Freezing point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290958"/>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77290958"/>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53583919" name="name5904601a8f6577a7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599601a8f6577a7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7290958"/>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77290958"/>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Battery not supplied by Kohler</w:t>
            </w:r>
          </w:p>
          <w:p/>
          <w:p/>
          <w:p>
            <w:pPr>
              <w:widowControl w:val="on"/>
              <w:pBdr/>
              <w:spacing w:before="0" w:after="0" w:line="262" w:lineRule="auto"/>
              <w:ind w:left="0" w:right="0"/>
              <w:jc w:val="left"/>
              <w:textAlignment w:val="center"/>
            </w:pPr>
            <w:r>
              <w:rPr>
                <w:b/>
                <w:bCs/>
                <w:color w:val="00274C"/>
                <w:position w:val="-2"/>
                <w:sz w:val="20"/>
                <w:szCs w:val="20"/>
              </w:rPr>
              <w:t xml:space="preserve">2.6</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STARTER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OIL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MACHINE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3.2kW + HEATER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880CCA SAE (=1000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light hydraulic parasitic loads or mechanical clutch and gearbox </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1000CCA SAE =(1250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heavy hydraulic parasitic loads </w:t>
                  </w:r>
                </w:p>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strategy of ATS system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inducement is the operation aimed at reducing the engine performance due to a malfunction or tampering with the ATS system detected by the DCU.</w:t>
            </w:r>
            <w:r>
              <w:rPr>
                <w:color w:val="00274C"/>
                <w:position w:val="-2"/>
                <w:sz w:val="20"/>
                <w:szCs w:val="20"/>
              </w:rPr>
              <w:br/>
              <w:br/>
              <w:t xml:space="preserve">The inducement degree is decided by the ECU according to the error detected by the DCU.</w:t>
            </w:r>
            <w:r>
              <w:rPr>
                <w:color w:val="00274C"/>
                <w:position w:val="-2"/>
                <w:sz w:val="20"/>
                <w:szCs w:val="20"/>
              </w:rPr>
              <w:br/>
              <w:br/>
              <w:br/>
              <w:br/>
              <w:t xml:space="preserve">The information on the car panel or the activation of the inducement can occur for the following reasons: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290958"/>
              </w:numPr>
              <w:spacing w:before="0" w:after="0" w:line="262" w:lineRule="auto"/>
              <w:jc w:val="left"/>
              <w:rPr>
                <w:color w:val="00274C"/>
                <w:sz w:val="20"/>
                <w:szCs w:val="20"/>
              </w:rPr>
            </w:pPr>
            <w:r>
              <w:rPr>
                <w:color w:val="00274C"/>
                <w:position w:val="-2"/>
                <w:sz w:val="20"/>
                <w:szCs w:val="20"/>
              </w:rPr>
              <w:t xml:space="preserve">Low AdBlue®/DEF level</w:t>
            </w:r>
          </w:p>
          <w:p>
            <w:pPr>
              <w:numPr>
                <w:ilvl w:val="0"/>
                <w:numId w:val="77290958"/>
              </w:numPr>
              <w:spacing w:before="0" w:after="0" w:line="262" w:lineRule="auto"/>
              <w:jc w:val="left"/>
              <w:rPr>
                <w:color w:val="00274C"/>
                <w:sz w:val="20"/>
                <w:szCs w:val="20"/>
              </w:rPr>
            </w:pPr>
            <w:r>
              <w:rPr>
                <w:color w:val="00274C"/>
                <w:position w:val="-2"/>
                <w:sz w:val="20"/>
                <w:szCs w:val="20"/>
              </w:rPr>
              <w:t xml:space="preserve">Poor AdBlue </w:t>
            </w:r>
            <w:r>
              <w:rPr>
                <w:color w:val="00274C"/>
                <w:position w:val="3"/>
                <w:sz w:val="17"/>
                <w:szCs w:val="17"/>
                <w:vertAlign w:val="superscript"/>
              </w:rPr>
              <w:t xml:space="preserve">®</w:t>
            </w:r>
            <w:r>
              <w:rPr>
                <w:color w:val="00274C"/>
                <w:position w:val="-2"/>
                <w:sz w:val="20"/>
                <w:szCs w:val="20"/>
              </w:rPr>
              <w:t xml:space="preserve"> /DEF quality</w:t>
            </w:r>
          </w:p>
          <w:p>
            <w:pPr>
              <w:numPr>
                <w:ilvl w:val="0"/>
                <w:numId w:val="77290958"/>
              </w:numPr>
              <w:spacing w:before="0" w:after="0" w:line="262" w:lineRule="auto"/>
              <w:jc w:val="left"/>
              <w:rPr>
                <w:color w:val="00274C"/>
                <w:sz w:val="20"/>
                <w:szCs w:val="20"/>
              </w:rPr>
            </w:pPr>
            <w:r>
              <w:rPr>
                <w:color w:val="00274C"/>
                <w:position w:val="-2"/>
                <w:sz w:val="20"/>
                <w:szCs w:val="20"/>
              </w:rPr>
              <w:t xml:space="preserve">Interruption of AdBlue </w:t>
            </w:r>
            <w:r>
              <w:rPr>
                <w:color w:val="00274C"/>
                <w:position w:val="3"/>
                <w:sz w:val="17"/>
                <w:szCs w:val="17"/>
                <w:vertAlign w:val="superscript"/>
              </w:rPr>
              <w:t xml:space="preserve">®</w:t>
            </w:r>
            <w:r>
              <w:rPr>
                <w:color w:val="00274C"/>
                <w:position w:val="-2"/>
                <w:sz w:val="20"/>
                <w:szCs w:val="20"/>
              </w:rPr>
              <w:t xml:space="preserve"> /DEF supply</w:t>
            </w:r>
          </w:p>
          <w:p>
            <w:pPr>
              <w:numPr>
                <w:ilvl w:val="0"/>
                <w:numId w:val="77290958"/>
              </w:numPr>
              <w:spacing w:before="0" w:after="0" w:line="262" w:lineRule="auto"/>
              <w:jc w:val="left"/>
              <w:rPr>
                <w:color w:val="00274C"/>
                <w:sz w:val="20"/>
                <w:szCs w:val="20"/>
              </w:rPr>
            </w:pPr>
            <w:r>
              <w:rPr>
                <w:color w:val="00274C"/>
                <w:position w:val="-2"/>
                <w:sz w:val="20"/>
                <w:szCs w:val="20"/>
              </w:rPr>
              <w:t xml:space="preserve">EGR valve malfunctioning</w:t>
            </w:r>
          </w:p>
          <w:p>
            <w:pPr>
              <w:numPr>
                <w:ilvl w:val="0"/>
                <w:numId w:val="77290958"/>
              </w:numPr>
              <w:spacing w:before="0" w:after="0" w:line="262" w:lineRule="auto"/>
              <w:jc w:val="left"/>
              <w:rPr>
                <w:color w:val="00274C"/>
                <w:sz w:val="20"/>
                <w:szCs w:val="20"/>
              </w:rPr>
            </w:pPr>
            <w:r>
              <w:rPr>
                <w:color w:val="00274C"/>
                <w:position w:val="-2"/>
                <w:sz w:val="20"/>
                <w:szCs w:val="20"/>
              </w:rPr>
              <w:t xml:space="preserve">Tampering with the monitoring systems of the ATS system.</w:t>
            </w:r>
          </w:p>
          <w:p>
            <w:pPr>
              <w:widowControl w:val="on"/>
              <w:pBdr/>
              <w:spacing w:before="0" w:after="0" w:line="240" w:lineRule="auto"/>
              <w:ind w:left="0" w:right="0"/>
              <w:jc w:val="left"/>
            </w:pPr>
            <w:r>
              <w:rPr>
                <w:color w:val="00274C"/>
                <w:position w:val="-2"/>
                <w:sz w:val="20"/>
                <w:szCs w:val="20"/>
              </w:rPr>
              <w:t xml:space="preserve">
The inducement strategy is applied according to: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290958"/>
              </w:numPr>
              <w:spacing w:before="0" w:after="0" w:line="262" w:lineRule="auto"/>
              <w:jc w:val="left"/>
              <w:rPr>
                <w:color w:val="00274C"/>
                <w:sz w:val="20"/>
                <w:szCs w:val="20"/>
              </w:rPr>
            </w:pPr>
            <w:r>
              <w:rPr>
                <w:color w:val="00274C"/>
                <w:position w:val="-2"/>
                <w:sz w:val="20"/>
                <w:szCs w:val="20"/>
              </w:rPr>
              <w:t xml:space="preserve">detected problem</w:t>
            </w:r>
          </w:p>
          <w:p>
            <w:pPr>
              <w:numPr>
                <w:ilvl w:val="0"/>
                <w:numId w:val="77290958"/>
              </w:numPr>
              <w:spacing w:before="0" w:after="0" w:line="262" w:lineRule="auto"/>
              <w:jc w:val="left"/>
              <w:rPr>
                <w:color w:val="00274C"/>
                <w:sz w:val="20"/>
                <w:szCs w:val="20"/>
              </w:rPr>
            </w:pPr>
            <w:r>
              <w:rPr>
                <w:color w:val="00274C"/>
                <w:position w:val="-2"/>
                <w:sz w:val="20"/>
                <w:szCs w:val="20"/>
              </w:rPr>
              <w:t xml:space="preserve">hours passed.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Hours are reset after 40h if the DCU does not detect any fault, otherwise the hours are added to those already counted. For low AdBlue®/DEF level, activation depends on the percentage of liquid inside the AdBlue®/DEF tank, and the fault hours are not counted.</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strategy for the different faults is listed below (Stage V - EU):</w:t>
            </w:r>
          </w:p>
          <w:p/>
          <w:p/>
          <w:p>
            <w:pPr>
              <w:widowControl w:val="on"/>
              <w:pBdr/>
              <w:spacing w:before="0" w:after="0" w:line="262" w:lineRule="auto"/>
              <w:ind w:left="0" w:right="0"/>
              <w:jc w:val="left"/>
              <w:textAlignment w:val="center"/>
            </w:pPr>
            <w:r>
              <w:rPr>
                <w:color w:val="00274C"/>
                <w:position w:val="-2"/>
                <w:sz w:val="20"/>
                <w:szCs w:val="20"/>
              </w:rPr>
              <w:t xml:space="preserve">The inducement can have the following 2 levels:</w:t>
            </w:r>
          </w:p>
          <w:p>
            <w:pPr>
              <w:numPr>
                <w:ilvl w:val="0"/>
                <w:numId w:val="77290958"/>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77290958"/>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
            <w:pPr>
              <w:widowControl w:val="on"/>
              <w:pBdr/>
              <w:spacing w:before="0" w:after="0" w:line="240" w:lineRule="auto"/>
              <w:ind w:left="0" w:right="0"/>
              <w:jc w:val="left"/>
            </w:pPr>
            <w:r>
              <w:rPr>
                <w:color w:val="00274C"/>
                <w:position w:val="-2"/>
                <w:sz w:val="20"/>
                <w:szCs w:val="20"/>
              </w:rPr>
              <w:t xml:space="preserve">
Before activating the inducement (level 1 or level 2)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rPr>
              <w:br/>
              <w:t xml:space="preserve">Low AdBlue®/DEF level</w:t>
            </w:r>
          </w:p>
          <w:p>
            <w:pPr>
              <w:numPr>
                <w:ilvl w:val="0"/>
                <w:numId w:val="77290958"/>
              </w:numPr>
              <w:spacing w:before="0" w:after="0" w:line="262" w:lineRule="auto"/>
              <w:jc w:val="left"/>
              <w:rPr>
                <w:color w:val="00274C"/>
                <w:sz w:val="20"/>
                <w:szCs w:val="20"/>
              </w:rPr>
            </w:pPr>
            <w:r>
              <w:rPr>
                <w:color w:val="00274C"/>
                <w:position w:val="-2"/>
                <w:sz w:val="20"/>
                <w:szCs w:val="20"/>
              </w:rPr>
              <w:t xml:space="preserve">information activation on car panel: &lt;10% of MAX level</w:t>
            </w:r>
          </w:p>
          <w:p>
            <w:pPr>
              <w:numPr>
                <w:ilvl w:val="0"/>
                <w:numId w:val="77290958"/>
              </w:numPr>
              <w:spacing w:before="0" w:after="0" w:line="262" w:lineRule="auto"/>
              <w:jc w:val="left"/>
              <w:rPr>
                <w:color w:val="00274C"/>
                <w:sz w:val="20"/>
                <w:szCs w:val="20"/>
              </w:rPr>
            </w:pPr>
            <w:r>
              <w:rPr>
                <w:color w:val="00274C"/>
                <w:position w:val="-2"/>
                <w:sz w:val="20"/>
                <w:szCs w:val="20"/>
              </w:rPr>
              <w:t xml:space="preserve">Level 1 inducement: &lt;2.5% of MAX level</w:t>
            </w:r>
          </w:p>
          <w:p>
            <w:pPr>
              <w:numPr>
                <w:ilvl w:val="0"/>
                <w:numId w:val="77290958"/>
              </w:numPr>
              <w:spacing w:before="0" w:after="0" w:line="262" w:lineRule="auto"/>
              <w:jc w:val="left"/>
              <w:rPr>
                <w:color w:val="00274C"/>
                <w:sz w:val="20"/>
                <w:szCs w:val="20"/>
              </w:rPr>
            </w:pPr>
            <w:r>
              <w:rPr>
                <w:color w:val="00274C"/>
                <w:position w:val="-2"/>
                <w:sz w:val="20"/>
                <w:szCs w:val="20"/>
              </w:rPr>
              <w:t xml:space="preserve">Level 2 inducement: 0% of MAX level</w:t>
            </w:r>
          </w:p>
          <w:p>
            <w:pPr>
              <w:widowControl w:val="on"/>
              <w:pBdr/>
              <w:spacing w:before="0" w:after="0" w:line="240" w:lineRule="auto"/>
              <w:ind w:left="0" w:right="0"/>
              <w:jc w:val="left"/>
            </w:pPr>
            <w:r>
              <w:rPr>
                <w:b/>
                <w:bCs/>
                <w:i/>
                <w:iCs/>
                <w:color w:val="00274C"/>
                <w:position w:val="-2"/>
                <w:sz w:val="20"/>
                <w:szCs w:val="20"/>
              </w:rPr>
              <w:t xml:space="preserve">Poor AdBlue®/DEF quality</w:t>
            </w:r>
          </w:p>
          <w:p>
            <w:pPr>
              <w:numPr>
                <w:ilvl w:val="0"/>
                <w:numId w:val="77290958"/>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77290958"/>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77290958"/>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AdBlue®/DEF supply</w:t>
            </w:r>
          </w:p>
          <w:p>
            <w:pPr>
              <w:numPr>
                <w:ilvl w:val="0"/>
                <w:numId w:val="77290958"/>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77290958"/>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77290958"/>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77290958"/>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77290958"/>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77290958"/>
              </w:numPr>
              <w:spacing w:before="0" w:after="0" w:line="262" w:lineRule="auto"/>
              <w:jc w:val="left"/>
              <w:rPr>
                <w:color w:val="00274C"/>
                <w:sz w:val="20"/>
                <w:szCs w:val="20"/>
              </w:rPr>
            </w:pPr>
            <w:r>
              <w:rPr>
                <w:color w:val="00274C"/>
                <w:position w:val="-2"/>
                <w:sz w:val="20"/>
                <w:szCs w:val="20"/>
              </w:rPr>
              <w:t xml:space="preserve">Level 2 inducement: after 100h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ATS system</w:t>
            </w:r>
          </w:p>
          <w:p>
            <w:pPr>
              <w:numPr>
                <w:ilvl w:val="0"/>
                <w:numId w:val="77290958"/>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77290958"/>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77290958"/>
              </w:numPr>
              <w:spacing w:before="0" w:after="0" w:line="262" w:lineRule="auto"/>
              <w:jc w:val="left"/>
              <w:rPr>
                <w:color w:val="00274C"/>
                <w:sz w:val="20"/>
                <w:szCs w:val="20"/>
              </w:rPr>
            </w:pPr>
            <w:r>
              <w:rPr>
                <w:color w:val="00274C"/>
                <w:position w:val="-2"/>
                <w:sz w:val="20"/>
                <w:szCs w:val="20"/>
              </w:rPr>
              <w:t xml:space="preserve">Level 2 inducement: after 100h from fault detection</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strategy for the different faults is listed below (Tier 4 Final - USA):</w:t>
            </w:r>
          </w:p>
          <w:p/>
          <w:p/>
          <w:p>
            <w:pPr>
              <w:widowControl w:val="on"/>
              <w:pBdr/>
              <w:spacing w:before="0" w:after="0" w:line="262" w:lineRule="auto"/>
              <w:ind w:left="0" w:right="0"/>
              <w:jc w:val="left"/>
              <w:textAlignment w:val="center"/>
            </w:pPr>
            <w:r>
              <w:rPr>
                <w:color w:val="00274C"/>
                <w:position w:val="-2"/>
                <w:sz w:val="20"/>
                <w:szCs w:val="20"/>
              </w:rPr>
              <w:t xml:space="preserve">The inducement can have the following 3 levels:</w:t>
            </w:r>
          </w:p>
          <w:p>
            <w:pPr>
              <w:numPr>
                <w:ilvl w:val="0"/>
                <w:numId w:val="77290958"/>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77290958"/>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Pr>
              <w:numPr>
                <w:ilvl w:val="0"/>
                <w:numId w:val="77290958"/>
              </w:numPr>
              <w:spacing w:before="0" w:after="0" w:line="262" w:lineRule="auto"/>
              <w:jc w:val="left"/>
              <w:rPr>
                <w:color w:val="00274C"/>
                <w:sz w:val="20"/>
                <w:szCs w:val="20"/>
              </w:rPr>
            </w:pPr>
            <w:r>
              <w:rPr>
                <w:color w:val="00274C"/>
                <w:position w:val="-2"/>
                <w:sz w:val="20"/>
                <w:szCs w:val="20"/>
              </w:rPr>
              <w:t xml:space="preserve">Level 3: the engine operates at minimum rpm and MAX torque available</w:t>
            </w:r>
          </w:p>
          <w:p/>
          <w:p>
            <w:pPr>
              <w:widowControl w:val="on"/>
              <w:pBdr/>
              <w:spacing w:before="0" w:after="0" w:line="240" w:lineRule="auto"/>
              <w:ind w:left="0" w:right="0"/>
              <w:jc w:val="left"/>
            </w:pPr>
            <w:r>
              <w:rPr>
                <w:color w:val="00274C"/>
                <w:position w:val="-2"/>
                <w:sz w:val="20"/>
                <w:szCs w:val="20"/>
              </w:rPr>
              <w:t xml:space="preserve">
Before activating the inducement (level 1, level 2 or level 3)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rPr>
              <w:br/>
              <w:t xml:space="preserve">Low AdBlue®/DEF level</w:t>
            </w:r>
          </w:p>
          <w:p>
            <w:pPr>
              <w:numPr>
                <w:ilvl w:val="0"/>
                <w:numId w:val="77290958"/>
              </w:numPr>
              <w:spacing w:before="0" w:after="0" w:line="262" w:lineRule="auto"/>
              <w:jc w:val="left"/>
              <w:rPr>
                <w:color w:val="00274C"/>
                <w:sz w:val="20"/>
                <w:szCs w:val="20"/>
              </w:rPr>
            </w:pPr>
            <w:r>
              <w:rPr>
                <w:color w:val="00274C"/>
                <w:position w:val="-2"/>
                <w:sz w:val="20"/>
                <w:szCs w:val="20"/>
              </w:rPr>
              <w:t xml:space="preserve">information activation on car panel: &lt;10% of MAX level</w:t>
            </w:r>
          </w:p>
          <w:p>
            <w:pPr>
              <w:numPr>
                <w:ilvl w:val="0"/>
                <w:numId w:val="77290958"/>
              </w:numPr>
              <w:spacing w:before="0" w:after="0" w:line="262" w:lineRule="auto"/>
              <w:jc w:val="left"/>
              <w:rPr>
                <w:color w:val="00274C"/>
                <w:sz w:val="20"/>
                <w:szCs w:val="20"/>
              </w:rPr>
            </w:pPr>
            <w:r>
              <w:rPr>
                <w:color w:val="00274C"/>
                <w:position w:val="-2"/>
                <w:sz w:val="20"/>
                <w:szCs w:val="20"/>
              </w:rPr>
              <w:t xml:space="preserve">Level 1 inducement: &lt;5% of MAX level</w:t>
            </w:r>
          </w:p>
          <w:p>
            <w:pPr>
              <w:numPr>
                <w:ilvl w:val="0"/>
                <w:numId w:val="77290958"/>
              </w:numPr>
              <w:spacing w:before="0" w:after="0" w:line="262" w:lineRule="auto"/>
              <w:jc w:val="left"/>
              <w:rPr>
                <w:color w:val="00274C"/>
                <w:sz w:val="20"/>
                <w:szCs w:val="20"/>
              </w:rPr>
            </w:pPr>
            <w:r>
              <w:rPr>
                <w:color w:val="00274C"/>
                <w:position w:val="-2"/>
                <w:sz w:val="20"/>
                <w:szCs w:val="20"/>
              </w:rPr>
              <w:t xml:space="preserve">Level 2 inducement: &lt;2.5% of MAX level</w:t>
            </w:r>
          </w:p>
          <w:p>
            <w:pPr>
              <w:numPr>
                <w:ilvl w:val="0"/>
                <w:numId w:val="77290958"/>
              </w:numPr>
              <w:spacing w:before="0" w:after="0" w:line="262" w:lineRule="auto"/>
              <w:jc w:val="left"/>
              <w:rPr>
                <w:color w:val="00274C"/>
                <w:sz w:val="20"/>
                <w:szCs w:val="20"/>
              </w:rPr>
            </w:pPr>
            <w:r>
              <w:rPr>
                <w:color w:val="00274C"/>
                <w:position w:val="-2"/>
                <w:sz w:val="20"/>
                <w:szCs w:val="20"/>
              </w:rPr>
              <w:t xml:space="preserve">Level 3 inducement: &lt;0.5% of MAX level</w:t>
            </w:r>
          </w:p>
          <w:p>
            <w:pPr>
              <w:widowControl w:val="on"/>
              <w:pBdr/>
              <w:spacing w:before="0" w:after="0" w:line="240" w:lineRule="auto"/>
              <w:ind w:left="0" w:right="0"/>
              <w:jc w:val="left"/>
            </w:pPr>
            <w:r>
              <w:rPr>
                <w:b/>
                <w:bCs/>
                <w:i/>
                <w:iCs/>
                <w:color w:val="00274C"/>
                <w:position w:val="-2"/>
                <w:sz w:val="20"/>
                <w:szCs w:val="20"/>
              </w:rPr>
              <w:t xml:space="preserve">Poor AdBlue®/DEF quality</w:t>
            </w:r>
          </w:p>
          <w:p>
            <w:pPr>
              <w:numPr>
                <w:ilvl w:val="0"/>
                <w:numId w:val="77290958"/>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77290958"/>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77290958"/>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77290958"/>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AdBlue®/DEF supply</w:t>
            </w:r>
          </w:p>
          <w:p>
            <w:pPr>
              <w:numPr>
                <w:ilvl w:val="0"/>
                <w:numId w:val="77290958"/>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77290958"/>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77290958"/>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77290958"/>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77290958"/>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77290958"/>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77290958"/>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77290958"/>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ATS system</w:t>
            </w:r>
          </w:p>
          <w:p>
            <w:pPr>
              <w:numPr>
                <w:ilvl w:val="0"/>
                <w:numId w:val="77290958"/>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77290958"/>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77290958"/>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77290958"/>
              </w:numPr>
              <w:spacing w:before="0" w:after="0" w:line="262" w:lineRule="auto"/>
              <w:jc w:val="left"/>
              <w:rPr>
                <w:color w:val="00274C"/>
                <w:sz w:val="20"/>
                <w:szCs w:val="20"/>
              </w:rPr>
            </w:pPr>
            <w:r>
              <w:rPr>
                <w:color w:val="00274C"/>
                <w:position w:val="-2"/>
                <w:sz w:val="20"/>
                <w:szCs w:val="20"/>
              </w:rPr>
              <w:t xml:space="preserve">Level 3 inducement: after 3h from fault detection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50621791" name="name7804601a8f6590e83"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498601a8f6590e7e"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7290958"/>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77290958"/>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7729095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77290958"/>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77290958"/>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7729095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7729095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for OEM</w:t>
            </w:r>
          </w:p>
          <w:p>
            <w:pPr>
              <w:numPr>
                <w:ilvl w:val="0"/>
                <w:numId w:val="77290958"/>
              </w:numPr>
              <w:spacing w:before="0" w:after="0" w:line="262" w:lineRule="auto"/>
              <w:jc w:val="left"/>
              <w:rPr>
                <w:color w:val="00274C"/>
                <w:sz w:val="20"/>
                <w:szCs w:val="20"/>
              </w:rPr>
            </w:pPr>
            <w:r>
              <w:rPr>
                <w:color w:val="00274C"/>
                <w:position w:val="-2"/>
                <w:sz w:val="20"/>
                <w:szCs w:val="20"/>
              </w:rPr>
              <w:t xml:space="preserve">When installing the KDI engines, always bear in mind that any variation to the functional systems may result in serious failures to the engine.</w:t>
            </w:r>
          </w:p>
          <w:p>
            <w:pPr>
              <w:numPr>
                <w:ilvl w:val="0"/>
                <w:numId w:val="77290958"/>
              </w:numPr>
              <w:spacing w:before="0" w:after="0" w:line="262" w:lineRule="auto"/>
              <w:jc w:val="left"/>
              <w:rPr>
                <w:color w:val="00274C"/>
                <w:sz w:val="20"/>
                <w:szCs w:val="20"/>
              </w:rPr>
            </w:pPr>
            <w:r>
              <w:rPr>
                <w:color w:val="00274C"/>
                <w:position w:val="-2"/>
                <w:sz w:val="20"/>
                <w:szCs w:val="20"/>
              </w:rPr>
              <w:t xml:space="preserve">Any improvement must be verified at </w:t>
            </w:r>
            <w:r>
              <w:rPr>
                <w:b/>
                <w:bCs/>
                <w:color w:val="00274C"/>
                <w:position w:val="-2"/>
                <w:sz w:val="20"/>
                <w:szCs w:val="20"/>
              </w:rPr>
              <w:t xml:space="preserve">KOHLER</w:t>
            </w:r>
            <w:r>
              <w:rPr>
                <w:color w:val="00274C"/>
                <w:position w:val="-2"/>
                <w:sz w:val="20"/>
                <w:szCs w:val="20"/>
              </w:rPr>
              <w:t xml:space="preserve"> testing laboratories before application of the engine.</w:t>
            </w:r>
          </w:p>
          <w:p>
            <w:pPr>
              <w:numPr>
                <w:ilvl w:val="0"/>
                <w:numId w:val="77290958"/>
              </w:numPr>
              <w:spacing w:before="0" w:after="0" w:line="262" w:lineRule="auto"/>
              <w:jc w:val="left"/>
              <w:rPr>
                <w:color w:val="00274C"/>
                <w:sz w:val="20"/>
                <w:szCs w:val="20"/>
              </w:rPr>
            </w:pPr>
            <w:r>
              <w:rPr>
                <w:color w:val="00274C"/>
                <w:position w:val="-2"/>
                <w:sz w:val="20"/>
                <w:szCs w:val="20"/>
              </w:rPr>
              <w:t xml:space="preserve">In case the approval to a modification is not granted, </w:t>
            </w:r>
            <w:r>
              <w:rPr>
                <w:b/>
                <w:bCs/>
                <w:color w:val="00274C"/>
                <w:position w:val="-2"/>
                <w:sz w:val="20"/>
                <w:szCs w:val="20"/>
              </w:rPr>
              <w:t xml:space="preserve">KOHLER</w:t>
            </w:r>
            <w:r>
              <w:rPr>
                <w:color w:val="00274C"/>
                <w:position w:val="-2"/>
                <w:sz w:val="20"/>
                <w:szCs w:val="20"/>
              </w:rPr>
              <w:t xml:space="preserve"> shall not be deemed responsible for any consequential failures or damages to the engine.</w:t>
            </w:r>
          </w:p>
          <w:p>
            <w:pPr>
              <w:numPr>
                <w:ilvl w:val="0"/>
                <w:numId w:val="77290958"/>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7729095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7729095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p>
            <w:pPr>
              <w:widowControl w:val="on"/>
              <w:pBdr/>
              <w:spacing w:before="0" w:after="0" w:line="262" w:lineRule="auto"/>
              <w:ind w:left="0" w:right="0"/>
              <w:jc w:val="left"/>
              <w:textAlignment w:val="center"/>
            </w:pPr>
            <w:r>
              <w:rPr>
                <w:b/>
                <w:bCs/>
                <w:color w:val="00274C"/>
                <w:position w:val="-2"/>
                <w:sz w:val="20"/>
                <w:szCs w:val="20"/>
              </w:rPr>
              <w:br/>
              <w:t xml:space="preserve">3.2.2</w:t>
            </w:r>
            <w:r>
              <w:rPr>
                <w:color w:val="00274C"/>
                <w:position w:val="-2"/>
                <w:sz w:val="20"/>
                <w:szCs w:val="20"/>
              </w:rPr>
              <w:t xml:space="preserve"> </w:t>
            </w:r>
            <w:r>
              <w:rPr>
                <w:b/>
                <w:bCs/>
                <w:color w:val="00274C"/>
                <w:position w:val="-2"/>
                <w:sz w:val="20"/>
                <w:szCs w:val="20"/>
              </w:rPr>
              <w:t xml:space="preserve">Note for end user</w:t>
            </w:r>
          </w:p>
          <w:p>
            <w:pPr>
              <w:numPr>
                <w:ilvl w:val="0"/>
                <w:numId w:val="77290958"/>
              </w:numPr>
              <w:spacing w:before="0" w:after="0" w:line="262" w:lineRule="auto"/>
              <w:jc w:val="left"/>
              <w:rPr>
                <w:color w:val="00274C"/>
                <w:sz w:val="20"/>
                <w:szCs w:val="20"/>
              </w:rPr>
            </w:pPr>
            <w:r>
              <w:rPr>
                <w:color w:val="00274C"/>
                <w:position w:val="-2"/>
                <w:sz w:val="20"/>
                <w:szCs w:val="20"/>
              </w:rPr>
              <w:t xml:space="preserve">The following indications are dedicated to the user of the machine in order to reduce or eliminate risks concerning engine operation and the relative routine maintenance work.</w:t>
            </w:r>
          </w:p>
          <w:p>
            <w:pPr>
              <w:numPr>
                <w:ilvl w:val="0"/>
                <w:numId w:val="77290958"/>
              </w:numPr>
              <w:spacing w:before="0" w:after="0" w:line="262" w:lineRule="auto"/>
              <w:jc w:val="left"/>
              <w:rPr>
                <w:color w:val="00274C"/>
                <w:sz w:val="20"/>
                <w:szCs w:val="20"/>
              </w:rPr>
            </w:pPr>
            <w:r>
              <w:rPr>
                <w:color w:val="00274C"/>
                <w:position w:val="-2"/>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77290958"/>
              </w:numPr>
              <w:spacing w:before="0" w:after="0" w:line="262" w:lineRule="auto"/>
              <w:jc w:val="left"/>
              <w:rPr>
                <w:color w:val="00274C"/>
                <w:sz w:val="20"/>
                <w:szCs w:val="20"/>
              </w:rPr>
            </w:pPr>
            <w:r>
              <w:rPr>
                <w:color w:val="00274C"/>
                <w:position w:val="-2"/>
                <w:sz w:val="20"/>
                <w:szCs w:val="20"/>
              </w:rPr>
              <w:t xml:space="preserve">On starting, make sure that the engine is as horizontal as possible, unless the machine specifications differ.</w:t>
            </w:r>
          </w:p>
          <w:p>
            <w:pPr>
              <w:numPr>
                <w:ilvl w:val="0"/>
                <w:numId w:val="77290958"/>
              </w:numPr>
              <w:spacing w:before="0" w:after="0" w:line="262" w:lineRule="auto"/>
              <w:jc w:val="left"/>
              <w:rPr>
                <w:color w:val="00274C"/>
                <w:sz w:val="20"/>
                <w:szCs w:val="20"/>
              </w:rPr>
            </w:pPr>
            <w:r>
              <w:rPr>
                <w:color w:val="00274C"/>
                <w:position w:val="-2"/>
                <w:sz w:val="20"/>
                <w:szCs w:val="20"/>
              </w:rPr>
              <w:t xml:space="preserve">Make sure that the machine is stable to prevent the risk of overturning.</w:t>
            </w:r>
          </w:p>
          <w:p>
            <w:pPr>
              <w:numPr>
                <w:ilvl w:val="0"/>
                <w:numId w:val="77290958"/>
              </w:numPr>
              <w:spacing w:before="0" w:after="0" w:line="262" w:lineRule="auto"/>
              <w:jc w:val="left"/>
              <w:rPr>
                <w:color w:val="00274C"/>
                <w:sz w:val="20"/>
                <w:szCs w:val="20"/>
              </w:rPr>
            </w:pPr>
            <w:r>
              <w:rPr>
                <w:color w:val="00274C"/>
                <w:position w:val="-2"/>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77290958"/>
              </w:numPr>
              <w:spacing w:before="0" w:after="0" w:line="262" w:lineRule="auto"/>
              <w:jc w:val="left"/>
              <w:rPr>
                <w:color w:val="00274C"/>
                <w:sz w:val="20"/>
                <w:szCs w:val="20"/>
              </w:rPr>
            </w:pPr>
            <w:r>
              <w:rPr>
                <w:color w:val="00274C"/>
                <w:position w:val="-2"/>
                <w:sz w:val="20"/>
                <w:szCs w:val="20"/>
              </w:rPr>
              <w:t xml:space="preserve">To prevent fire hazards, always keep the machine at least one meter from buildings or from other machinery.</w:t>
            </w:r>
          </w:p>
          <w:p>
            <w:pPr>
              <w:numPr>
                <w:ilvl w:val="0"/>
                <w:numId w:val="77290958"/>
              </w:numPr>
              <w:spacing w:before="0" w:after="0" w:line="262" w:lineRule="auto"/>
              <w:jc w:val="left"/>
              <w:rPr>
                <w:color w:val="00274C"/>
                <w:sz w:val="20"/>
                <w:szCs w:val="20"/>
              </w:rPr>
            </w:pPr>
            <w:r>
              <w:rPr>
                <w:color w:val="00274C"/>
                <w:position w:val="-2"/>
                <w:sz w:val="20"/>
                <w:szCs w:val="20"/>
              </w:rPr>
              <w:t xml:space="preserve">Children and animals must be kept at a due distance from operating machines in order to prevent hazards deriving from their operation.</w:t>
            </w:r>
          </w:p>
          <w:p>
            <w:pPr>
              <w:numPr>
                <w:ilvl w:val="0"/>
                <w:numId w:val="77290958"/>
              </w:numPr>
              <w:spacing w:before="0" w:after="0" w:line="262" w:lineRule="auto"/>
              <w:jc w:val="left"/>
              <w:rPr>
                <w:color w:val="00274C"/>
                <w:sz w:val="20"/>
                <w:szCs w:val="20"/>
              </w:rPr>
            </w:pPr>
            <w:r>
              <w:rPr>
                <w:color w:val="00274C"/>
                <w:position w:val="-2"/>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77290958"/>
              </w:numPr>
              <w:spacing w:before="0" w:after="0" w:line="262" w:lineRule="auto"/>
              <w:jc w:val="left"/>
              <w:rPr>
                <w:color w:val="00274C"/>
                <w:sz w:val="20"/>
                <w:szCs w:val="20"/>
              </w:rPr>
            </w:pPr>
            <w:r>
              <w:rPr>
                <w:color w:val="00274C"/>
                <w:position w:val="-2"/>
                <w:sz w:val="20"/>
                <w:szCs w:val="20"/>
              </w:rPr>
              <w:t xml:space="preserve">Fuel and oil are inflammable. The tank must only be filled when the engine is off. Before starting, dry any spilt fuel.</w:t>
            </w:r>
          </w:p>
          <w:p>
            <w:pPr>
              <w:numPr>
                <w:ilvl w:val="0"/>
                <w:numId w:val="77290958"/>
              </w:numPr>
              <w:spacing w:before="0" w:after="0" w:line="262" w:lineRule="auto"/>
              <w:jc w:val="left"/>
              <w:rPr>
                <w:color w:val="00274C"/>
                <w:sz w:val="20"/>
                <w:szCs w:val="20"/>
              </w:rPr>
            </w:pPr>
            <w:r>
              <w:rPr>
                <w:color w:val="00274C"/>
                <w:position w:val="-2"/>
                <w:sz w:val="20"/>
                <w:szCs w:val="20"/>
              </w:rPr>
              <w:t xml:space="preserve">Make sure that no soundproofing panels and the ground or floor on which the machine is standing have not soaked up any fuel.</w:t>
            </w:r>
          </w:p>
          <w:p>
            <w:pPr>
              <w:numPr>
                <w:ilvl w:val="0"/>
                <w:numId w:val="77290958"/>
              </w:numPr>
              <w:spacing w:before="0" w:after="0" w:line="262" w:lineRule="auto"/>
              <w:jc w:val="left"/>
              <w:rPr>
                <w:color w:val="00274C"/>
                <w:sz w:val="20"/>
                <w:szCs w:val="20"/>
              </w:rPr>
            </w:pPr>
            <w:r>
              <w:rPr>
                <w:color w:val="00274C"/>
                <w:position w:val="-2"/>
                <w:sz w:val="20"/>
                <w:szCs w:val="20"/>
              </w:rPr>
              <w:t xml:space="preserve">Fuel vapour is highly toxic. Only refuel outdoors or in a well ventilated place</w:t>
            </w:r>
          </w:p>
          <w:p>
            <w:pPr>
              <w:numPr>
                <w:ilvl w:val="0"/>
                <w:numId w:val="77290958"/>
              </w:numPr>
              <w:spacing w:before="0" w:after="0" w:line="262" w:lineRule="auto"/>
              <w:jc w:val="left"/>
              <w:rPr>
                <w:color w:val="00274C"/>
                <w:sz w:val="20"/>
                <w:szCs w:val="20"/>
              </w:rPr>
            </w:pPr>
            <w:r>
              <w:rPr>
                <w:color w:val="00274C"/>
                <w:position w:val="-2"/>
                <w:sz w:val="20"/>
                <w:szCs w:val="20"/>
              </w:rPr>
              <w:t xml:space="preserve">Do not smoke or use open flames when refuelling.</w:t>
            </w:r>
          </w:p>
          <w:p>
            <w:pPr>
              <w:numPr>
                <w:ilvl w:val="0"/>
                <w:numId w:val="77290958"/>
              </w:numPr>
              <w:spacing w:before="0" w:after="0" w:line="262" w:lineRule="auto"/>
              <w:jc w:val="left"/>
              <w:rPr>
                <w:color w:val="00274C"/>
                <w:sz w:val="20"/>
                <w:szCs w:val="20"/>
              </w:rPr>
            </w:pPr>
            <w:r>
              <w:rPr>
                <w:color w:val="00274C"/>
                <w:position w:val="-2"/>
                <w:sz w:val="20"/>
                <w:szCs w:val="20"/>
              </w:rPr>
              <w:t xml:space="preserve">During operation, the surface of the engine can become dangerously hot. Avoid touching the exhaust system in particular.</w:t>
            </w:r>
          </w:p>
          <w:p>
            <w:pPr>
              <w:numPr>
                <w:ilvl w:val="0"/>
                <w:numId w:val="77290958"/>
              </w:numPr>
              <w:spacing w:before="0" w:after="0" w:line="262" w:lineRule="auto"/>
              <w:jc w:val="left"/>
              <w:rPr>
                <w:color w:val="00274C"/>
                <w:sz w:val="20"/>
                <w:szCs w:val="20"/>
              </w:rPr>
            </w:pPr>
            <w:r>
              <w:rPr>
                <w:color w:val="00274C"/>
                <w:position w:val="-2"/>
                <w:sz w:val="20"/>
                <w:szCs w:val="20"/>
              </w:rPr>
              <w:t xml:space="preserve">Before proceeding with any operation on the engine, stop it and allow it to cool.</w:t>
            </w:r>
          </w:p>
          <w:p>
            <w:pPr>
              <w:numPr>
                <w:ilvl w:val="0"/>
                <w:numId w:val="77290958"/>
              </w:numPr>
              <w:spacing w:before="0" w:after="0" w:line="262" w:lineRule="auto"/>
              <w:jc w:val="left"/>
              <w:rPr>
                <w:color w:val="00274C"/>
                <w:sz w:val="20"/>
                <w:szCs w:val="20"/>
              </w:rPr>
            </w:pPr>
            <w:r>
              <w:rPr>
                <w:color w:val="00274C"/>
                <w:position w:val="-2"/>
                <w:sz w:val="20"/>
                <w:szCs w:val="20"/>
              </w:rPr>
              <w:t xml:space="preserve">Always open the radiator plug or expansion chamber with the utmost caution, wearing protective garments and goggles.</w:t>
            </w:r>
          </w:p>
          <w:p>
            <w:pPr>
              <w:numPr>
                <w:ilvl w:val="0"/>
                <w:numId w:val="77290958"/>
              </w:numPr>
              <w:spacing w:before="0" w:after="0" w:line="262" w:lineRule="auto"/>
              <w:jc w:val="left"/>
              <w:rPr>
                <w:color w:val="00274C"/>
                <w:sz w:val="20"/>
                <w:szCs w:val="20"/>
              </w:rPr>
            </w:pPr>
            <w:r>
              <w:rPr>
                <w:color w:val="00274C"/>
                <w:position w:val="-2"/>
                <w:sz w:val="20"/>
                <w:szCs w:val="20"/>
              </w:rPr>
              <w:t xml:space="preserve">The coolant fluid is under pressure. Never carry out any inspections until the engine has cooled.</w:t>
            </w:r>
          </w:p>
          <w:p>
            <w:pPr>
              <w:numPr>
                <w:ilvl w:val="0"/>
                <w:numId w:val="77290958"/>
              </w:numPr>
              <w:spacing w:before="0" w:after="0" w:line="262" w:lineRule="auto"/>
              <w:jc w:val="left"/>
              <w:rPr>
                <w:color w:val="00274C"/>
                <w:sz w:val="20"/>
                <w:szCs w:val="20"/>
              </w:rPr>
            </w:pPr>
            <w:r>
              <w:rPr>
                <w:color w:val="00274C"/>
                <w:position w:val="-2"/>
                <w:sz w:val="20"/>
                <w:szCs w:val="20"/>
              </w:rPr>
              <w:t xml:space="preserve">If there is an electric fan, do not approach the engine when it is still hot as the fan could also start operating when the engine is at a standstill.</w:t>
            </w:r>
          </w:p>
          <w:p/>
          <w:p/>
          <w:p>
            <w:pPr>
              <w:widowControl w:val="on"/>
              <w:pBdr/>
              <w:spacing w:before="0" w:after="0" w:line="262" w:lineRule="auto"/>
              <w:ind w:left="0" w:right="0"/>
              <w:jc w:val="left"/>
              <w:textAlignment w:val="center"/>
            </w:pPr>
            <w:r>
              <w:rPr>
                <w:position w:val="-20"/>
              </w:rPr>
              <w:drawing>
                <wp:inline distT="0" distB="0" distL="0" distR="0">
                  <wp:extent cx="324000" cy="324000"/>
                  <wp:docPr id="39387816" name="name5184601a8f65a6d2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95601a8f65a6d2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7290958"/>
              </w:numPr>
              <w:spacing w:before="0" w:after="0" w:line="262" w:lineRule="auto"/>
              <w:jc w:val="left"/>
              <w:rPr>
                <w:color w:val="00274C"/>
                <w:sz w:val="20"/>
                <w:szCs w:val="20"/>
              </w:rPr>
            </w:pPr>
            <w:r>
              <w:rPr>
                <w:color w:val="00274C"/>
                <w:position w:val="-2"/>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77290958"/>
              </w:numPr>
              <w:spacing w:before="0" w:after="0" w:line="262" w:lineRule="auto"/>
              <w:jc w:val="left"/>
              <w:rPr>
                <w:color w:val="00274C"/>
                <w:sz w:val="20"/>
                <w:szCs w:val="20"/>
              </w:rPr>
            </w:pPr>
            <w:r>
              <w:rPr>
                <w:color w:val="00274C"/>
                <w:position w:val="-2"/>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77290958"/>
              </w:numPr>
              <w:spacing w:before="0" w:after="0" w:line="262" w:lineRule="auto"/>
              <w:jc w:val="left"/>
              <w:rPr>
                <w:color w:val="00274C"/>
                <w:sz w:val="20"/>
                <w:szCs w:val="20"/>
              </w:rPr>
            </w:pPr>
            <w:r>
              <w:rPr>
                <w:color w:val="00274C"/>
                <w:position w:val="-2"/>
                <w:sz w:val="20"/>
                <w:szCs w:val="20"/>
              </w:rPr>
              <w:t xml:space="preserve">Check belt tension only when the engine is off.</w:t>
            </w:r>
          </w:p>
          <w:p>
            <w:pPr>
              <w:numPr>
                <w:ilvl w:val="0"/>
                <w:numId w:val="77290958"/>
              </w:numPr>
              <w:spacing w:before="0" w:after="0" w:line="262" w:lineRule="auto"/>
              <w:jc w:val="left"/>
              <w:rPr>
                <w:color w:val="00274C"/>
                <w:sz w:val="20"/>
                <w:szCs w:val="20"/>
              </w:rPr>
            </w:pPr>
            <w:r>
              <w:rPr>
                <w:color w:val="00274C"/>
                <w:position w:val="-2"/>
                <w:sz w:val="20"/>
                <w:szCs w:val="20"/>
              </w:rPr>
              <w:t xml:space="preserve">Fully tighten the tank cap each time after refuelling. Do not fill the tank right to the top but leave an adequate space for the fuel to expand.</w:t>
            </w:r>
          </w:p>
          <w:p>
            <w:pPr>
              <w:numPr>
                <w:ilvl w:val="0"/>
                <w:numId w:val="77290958"/>
              </w:numPr>
              <w:spacing w:before="0" w:after="0" w:line="262" w:lineRule="auto"/>
              <w:jc w:val="left"/>
              <w:rPr>
                <w:color w:val="00274C"/>
                <w:sz w:val="20"/>
                <w:szCs w:val="20"/>
              </w:rPr>
            </w:pPr>
            <w:r>
              <w:rPr>
                <w:color w:val="00274C"/>
                <w:position w:val="-2"/>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77290958"/>
              </w:numPr>
              <w:spacing w:before="0" w:after="0" w:line="262" w:lineRule="auto"/>
              <w:jc w:val="left"/>
              <w:rPr>
                <w:color w:val="00274C"/>
                <w:sz w:val="20"/>
                <w:szCs w:val="20"/>
              </w:rPr>
            </w:pPr>
            <w:r>
              <w:rPr>
                <w:color w:val="00274C"/>
                <w:position w:val="-2"/>
                <w:sz w:val="20"/>
                <w:szCs w:val="20"/>
              </w:rPr>
              <w:t xml:space="preserve">Before starting, remove any tools that were used to service the engine and/or machine. Make sure that all guards have been refitted.</w:t>
            </w:r>
          </w:p>
          <w:p>
            <w:pPr>
              <w:numPr>
                <w:ilvl w:val="0"/>
                <w:numId w:val="77290958"/>
              </w:numPr>
              <w:spacing w:before="0" w:after="0" w:line="262" w:lineRule="auto"/>
              <w:jc w:val="left"/>
              <w:rPr>
                <w:color w:val="00274C"/>
                <w:sz w:val="20"/>
                <w:szCs w:val="20"/>
              </w:rPr>
            </w:pPr>
            <w:r>
              <w:rPr>
                <w:color w:val="00274C"/>
                <w:position w:val="-2"/>
                <w:sz w:val="20"/>
                <w:szCs w:val="20"/>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rPr>
              <w:t xml:space="preserve">KOHLER</w:t>
            </w:r>
            <w:r>
              <w:rPr>
                <w:color w:val="00274C"/>
                <w:position w:val="-2"/>
                <w:sz w:val="20"/>
                <w:szCs w:val="20"/>
              </w:rPr>
              <w:t xml:space="preserve"> .</w:t>
            </w:r>
          </w:p>
          <w:p>
            <w:pPr>
              <w:numPr>
                <w:ilvl w:val="0"/>
                <w:numId w:val="77290958"/>
              </w:numPr>
              <w:spacing w:before="0" w:after="0" w:line="262" w:lineRule="auto"/>
              <w:jc w:val="left"/>
              <w:rPr>
                <w:color w:val="00274C"/>
                <w:sz w:val="20"/>
                <w:szCs w:val="20"/>
              </w:rPr>
            </w:pPr>
            <w:r>
              <w:rPr>
                <w:color w:val="00274C"/>
                <w:position w:val="-2"/>
                <w:sz w:val="20"/>
                <w:szCs w:val="20"/>
              </w:rPr>
              <w:t xml:space="preserve">Pay attention to the temperature of the oil filter when the filter itself is replaced.</w:t>
            </w:r>
          </w:p>
          <w:p>
            <w:pPr>
              <w:numPr>
                <w:ilvl w:val="0"/>
                <w:numId w:val="77290958"/>
              </w:numPr>
              <w:spacing w:before="0" w:after="0" w:line="262" w:lineRule="auto"/>
              <w:jc w:val="left"/>
              <w:rPr>
                <w:color w:val="00274C"/>
                <w:sz w:val="20"/>
                <w:szCs w:val="20"/>
              </w:rPr>
            </w:pPr>
            <w:r>
              <w:rPr>
                <w:color w:val="00274C"/>
                <w:position w:val="-2"/>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77290958"/>
              </w:numPr>
              <w:spacing w:before="0" w:after="0" w:line="262" w:lineRule="auto"/>
              <w:jc w:val="left"/>
              <w:rPr>
                <w:color w:val="00274C"/>
                <w:sz w:val="20"/>
                <w:szCs w:val="20"/>
              </w:rPr>
            </w:pPr>
            <w:r>
              <w:rPr>
                <w:color w:val="00274C"/>
                <w:position w:val="-2"/>
                <w:sz w:val="20"/>
                <w:szCs w:val="20"/>
              </w:rPr>
              <w:t xml:space="preserve">Do not use air and water jets at high pressures on cables, connectors and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7290958"/>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77290958"/>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77290958"/>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77290958"/>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2749358" name="name8554601a8f65bb018"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492601a8f65bb01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7480407" name="name1095601a8f65ccd5d"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109601a8f65ccd5a"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2312395" name="name9672601a8f65e256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915601a8f65e2561"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1149990" name="name3034601a8f65f2051"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085601a8f65f204d"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13464214" name="name4930601a8f660c16c"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863601a8f660c16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1493921" name="name1230601a8f661c04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570601a8f661c04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2056092" name="name2884601a8f662b5a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530601a8f662b5a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5913534" name="name1558601a8f663d07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411601a8f663d07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20198781" name="name7149601a8f664cd1d"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6880601a8f664cd16"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56436884" name="name2364601a8f665cec1"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911601a8f665ceb6"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8519765" name="name6048601a8f66702c1"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280601a8f66702bb"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8327372" name="name6609601a8f6682e2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05601a8f6682e2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3831593" name="name8065601a8f6697808"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544601a8f669780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2051119" name="name6884601a8f66a7a33"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615601a8f66a7a3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2847979" name="name8054601a8f66b72ca"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960601a8f66b72c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3819773" name="name8767601a8f66c8b6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50601a8f66c8b5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4224749" name="name5011601a8f66df24a"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790601a8f66df24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5245400" name="name5294601a8f66f383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12601a8f66f383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7587835" name="name5446601a8f6710ce8"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769601a8f6710ce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8155764" name="name6490601a8f6723bd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38601a8f6723bd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6541560" name="name1116601a8f6737ea5"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083601a8f6737ea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0977529" name="name8553601a8f674977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22601a8f674977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7234915" name="name7189601a8f675b74f"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120601a8f675b74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9363506" name="name4823601a8f676821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97601a8f676821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278923" name="name8604601a8f6777594"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906601a8f677758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4842608" name="name2790601a8f678cfc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39601a8f678cfc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3270888" name="name8336601a8f679e76e"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142601a8f679e76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0498090" name="name5177601a8f67afc1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78601a8f67afc1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6511382" name="name9485601a8f67cf2bb"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747601a8f67cf2b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9420001" name="name4370601a8f67df80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48601a8f67df7f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2666205" name="name5430601a8f67f31e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878601a8f67f31d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7290958"/>
              </w:numPr>
              <w:spacing w:before="0" w:after="0" w:line="262" w:lineRule="auto"/>
              <w:jc w:val="left"/>
              <w:rPr>
                <w:color w:val="00274C"/>
                <w:sz w:val="20"/>
                <w:szCs w:val="20"/>
              </w:rPr>
            </w:pPr>
            <w:r>
              <w:rPr>
                <w:color w:val="00274C"/>
                <w:position w:val="-2"/>
                <w:sz w:val="20"/>
                <w:szCs w:val="20"/>
              </w:rPr>
              <w:t xml:space="preserve">Read carefully the following pages and carry out the operations described below in accordance with the instructions specified.</w:t>
            </w:r>
          </w:p>
          <w:p>
            <w:pPr>
              <w:numPr>
                <w:ilvl w:val="0"/>
                <w:numId w:val="77290958"/>
              </w:numPr>
              <w:spacing w:before="0" w:after="0" w:line="262" w:lineRule="auto"/>
              <w:jc w:val="left"/>
              <w:rPr>
                <w:color w:val="00274C"/>
                <w:sz w:val="20"/>
                <w:szCs w:val="20"/>
              </w:rPr>
            </w:pPr>
            <w:r>
              <w:rPr>
                <w:color w:val="00274C"/>
                <w:position w:val="-2"/>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77290958"/>
              </w:numPr>
              <w:spacing w:before="0" w:after="0" w:line="262" w:lineRule="auto"/>
              <w:jc w:val="left"/>
              <w:rPr>
                <w:color w:val="00274C"/>
                <w:sz w:val="20"/>
                <w:szCs w:val="20"/>
              </w:rPr>
            </w:pPr>
            <w:r>
              <w:rPr>
                <w:color w:val="00274C"/>
                <w:position w:val="-2"/>
                <w:sz w:val="20"/>
                <w:szCs w:val="20"/>
              </w:rPr>
              <w:t xml:space="preserve">Increase the frequency of maintenance operations in heavy working conditions (engine starts but stops, very dusty and hot environments, etc...).</w:t>
            </w:r>
          </w:p>
          <w:p>
            <w:pPr>
              <w:numPr>
                <w:ilvl w:val="0"/>
                <w:numId w:val="77290958"/>
              </w:numPr>
              <w:spacing w:before="0" w:after="0" w:line="262" w:lineRule="auto"/>
              <w:jc w:val="left"/>
              <w:rPr>
                <w:color w:val="00274C"/>
                <w:sz w:val="20"/>
                <w:szCs w:val="20"/>
              </w:rPr>
            </w:pPr>
            <w:r>
              <w:rPr>
                <w:color w:val="00274C"/>
                <w:position w:val="-2"/>
                <w:sz w:val="20"/>
                <w:szCs w:val="20"/>
              </w:rPr>
              <w:t xml:space="preserve">Check that the minimum required AdBlue®/DEF quantity is present inside the AdBlue®/DEF tank. Refer also to the car documentation to check the AdBlue®/DEF level required for engine correct operation.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Pr>
              <w:numPr>
                <w:ilvl w:val="0"/>
                <w:numId w:val="77290962"/>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2581601a8f68015ba" w:history="1">
              <w:r>
                <w:rPr>
                  <w:b/>
                  <w:bCs/>
                  <w:color w:val="0000FF"/>
                  <w:position w:val="-2"/>
                  <w:sz w:val="20"/>
                  <w:szCs w:val="20"/>
                </w:rPr>
                <w:t xml:space="preserve">Par. 4.5</w:t>
              </w:r>
            </w:hyperlink>
            <w:r>
              <w:rPr>
                <w:color w:val="00274C"/>
                <w:position w:val="-2"/>
                <w:sz w:val="20"/>
                <w:szCs w:val="20"/>
              </w:rPr>
              <w:t xml:space="preserve"> e </w:t>
            </w:r>
            <w:hyperlink r:id="rId4930601a8f68015e4" w:history="1">
              <w:r>
                <w:rPr>
                  <w:b/>
                  <w:bCs/>
                  <w:color w:val="0000FF"/>
                  <w:position w:val="-2"/>
                  <w:sz w:val="20"/>
                  <w:szCs w:val="20"/>
                </w:rPr>
                <w:t xml:space="preserve">Par. 4.6</w:t>
              </w:r>
            </w:hyperlink>
            <w:r>
              <w:rPr>
                <w:color w:val="00274C"/>
                <w:position w:val="-2"/>
                <w:sz w:val="20"/>
                <w:szCs w:val="20"/>
              </w:rPr>
              <w:t xml:space="preserve"> ).</w:t>
            </w:r>
          </w:p>
          <w:p>
            <w:pPr>
              <w:numPr>
                <w:ilvl w:val="0"/>
                <w:numId w:val="77290962"/>
              </w:numPr>
              <w:spacing w:before="0" w:after="0" w:line="262" w:lineRule="auto"/>
              <w:jc w:val="left"/>
              <w:rPr>
                <w:color w:val="00274C"/>
                <w:sz w:val="20"/>
                <w:szCs w:val="20"/>
              </w:rPr>
            </w:pPr>
            <w:r>
              <w:rPr>
                <w:color w:val="00274C"/>
                <w:position w:val="-2"/>
                <w:sz w:val="20"/>
                <w:szCs w:val="20"/>
              </w:rPr>
              <w:t xml:space="preserve">Put the ignition key in the ignition switch (if supplied).</w:t>
            </w:r>
          </w:p>
          <w:p>
            <w:pPr>
              <w:numPr>
                <w:ilvl w:val="0"/>
                <w:numId w:val="77290962"/>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ON</w:t>
            </w:r>
            <w:r>
              <w:rPr>
                <w:color w:val="00274C"/>
                <w:position w:val="-2"/>
                <w:sz w:val="20"/>
                <w:szCs w:val="20"/>
              </w:rPr>
              <w:t xml:space="preserve"> position.</w:t>
            </w:r>
          </w:p>
          <w:p>
            <w:pPr>
              <w:numPr>
                <w:ilvl w:val="0"/>
                <w:numId w:val="77290962"/>
              </w:numPr>
              <w:spacing w:before="0" w:after="0" w:line="262" w:lineRule="auto"/>
              <w:jc w:val="left"/>
              <w:rPr>
                <w:color w:val="00274C"/>
                <w:sz w:val="20"/>
                <w:szCs w:val="20"/>
              </w:rPr>
            </w:pPr>
            <w:r>
              <w:rPr>
                <w:color w:val="00274C"/>
                <w:position w:val="-2"/>
                <w:sz w:val="20"/>
                <w:szCs w:val="20"/>
              </w:rPr>
              <w:t xml:space="preserve">Turn the key beyond the </w:t>
            </w:r>
            <w:r>
              <w:rPr>
                <w:b/>
                <w:bCs/>
                <w:color w:val="00274C"/>
                <w:position w:val="-2"/>
                <w:sz w:val="20"/>
                <w:szCs w:val="20"/>
              </w:rPr>
              <w:t xml:space="preserve">ON</w:t>
            </w:r>
            <w:r>
              <w:rPr>
                <w:color w:val="00274C"/>
                <w:position w:val="-2"/>
                <w:sz w:val="20"/>
                <w:szCs w:val="20"/>
              </w:rPr>
              <w:t xml:space="preserve"> position and release it when the engine starts (the key will return into ON position automatically).</w:t>
            </w:r>
          </w:p>
          <w:p>
            <w:pPr>
              <w:widowControl w:val="on"/>
              <w:pBdr/>
              <w:spacing w:before="0" w:after="0" w:line="262" w:lineRule="auto"/>
              <w:ind w:left="0" w:right="0"/>
              <w:jc w:val="left"/>
              <w:textAlignment w:val="center"/>
            </w:pPr>
            <w:r>
              <w:rPr>
                <w:position w:val="-20"/>
              </w:rPr>
              <w:drawing>
                <wp:inline distT="0" distB="0" distL="0" distR="0">
                  <wp:extent cx="324000" cy="324000"/>
                  <wp:docPr id="48038657" name="name2459601a8f681062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73601a8f681062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77290958"/>
              </w:numPr>
              <w:spacing w:before="0" w:after="0" w:line="262" w:lineRule="auto"/>
              <w:jc w:val="left"/>
              <w:rPr>
                <w:color w:val="00274C"/>
                <w:sz w:val="20"/>
                <w:szCs w:val="20"/>
              </w:rPr>
            </w:pPr>
            <w:r>
              <w:rPr>
                <w:color w:val="00274C"/>
                <w:position w:val="-2"/>
                <w:sz w:val="20"/>
                <w:szCs w:val="20"/>
              </w:rPr>
              <w:t xml:space="preserve">Do not actuate the starter for more than 15 seconds at a time. If the engine does not start, wait for one minute before repeating attempt.</w:t>
            </w:r>
          </w:p>
          <w:p>
            <w:pPr>
              <w:numPr>
                <w:ilvl w:val="0"/>
                <w:numId w:val="77290958"/>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5158601a8f681121a" w:history="1">
              <w:r>
                <w:rPr>
                  <w:b/>
                  <w:bCs/>
                  <w:color w:val="0000FF"/>
                  <w:position w:val="-2"/>
                  <w:sz w:val="20"/>
                  <w:szCs w:val="20"/>
                </w:rPr>
                <w:t xml:space="preserve">Tab. 7.1 and Tab. 7.2</w:t>
              </w:r>
            </w:hyperlink>
            <w:r>
              <w:rPr>
                <w:color w:val="00274C"/>
                <w:position w:val="-2"/>
                <w:sz w:val="20"/>
                <w:szCs w:val="20"/>
              </w:rPr>
              <w:t xml:space="preserve"> to found the cause.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20"/>
              </w:rPr>
              <w:drawing>
                <wp:inline distT="0" distB="0" distL="0" distR="0">
                  <wp:extent cx="324000" cy="324000"/>
                  <wp:docPr id="58464834" name="name8814601a8f68265a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504601a8f68265a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Warning</w:t>
            </w:r>
          </w:p>
          <w:p>
            <w:pPr>
              <w:numPr>
                <w:ilvl w:val="0"/>
                <w:numId w:val="77290958"/>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77290958"/>
              </w:numPr>
              <w:spacing w:before="0" w:after="0" w:line="262" w:lineRule="auto"/>
              <w:jc w:val="left"/>
              <w:rPr>
                <w:color w:val="00274C"/>
                <w:sz w:val="20"/>
                <w:szCs w:val="20"/>
              </w:rPr>
            </w:pPr>
            <w:r>
              <w:rPr>
                <w:color w:val="00274C"/>
                <w:position w:val="-2"/>
                <w:sz w:val="20"/>
                <w:szCs w:val="20"/>
              </w:rPr>
              <w:t xml:space="preserve">Run at minimum speed for a few minutes according to table (except constant speed engine).</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To avoid damaging the engine do not use it mostly at idle for a long time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Pr>
              <w:numPr>
                <w:ilvl w:val="0"/>
                <w:numId w:val="77290963"/>
              </w:numPr>
              <w:spacing w:before="0" w:after="0" w:line="262" w:lineRule="auto"/>
              <w:jc w:val="left"/>
              <w:rPr>
                <w:color w:val="00274C"/>
                <w:sz w:val="20"/>
                <w:szCs w:val="20"/>
              </w:rPr>
            </w:pPr>
            <w:r>
              <w:rPr>
                <w:color w:val="00274C"/>
                <w:position w:val="-2"/>
                <w:sz w:val="20"/>
                <w:szCs w:val="20"/>
              </w:rPr>
              <w:t xml:space="preserve">Do not turn off the engine when it is running at the maximum rotation speed (except constant speed engine).</w:t>
            </w:r>
          </w:p>
          <w:p>
            <w:pPr>
              <w:numPr>
                <w:ilvl w:val="0"/>
                <w:numId w:val="77290963"/>
              </w:numPr>
              <w:spacing w:before="0" w:after="0" w:line="262" w:lineRule="auto"/>
              <w:jc w:val="left"/>
              <w:rPr>
                <w:color w:val="00274C"/>
                <w:sz w:val="20"/>
                <w:szCs w:val="20"/>
              </w:rPr>
            </w:pPr>
            <w:r>
              <w:rPr>
                <w:color w:val="00274C"/>
                <w:position w:val="-2"/>
                <w:sz w:val="20"/>
                <w:szCs w:val="20"/>
              </w:rPr>
              <w:t xml:space="preserve">Before turning it off, keep it idle at minimum speed for about 1 minute.</w:t>
            </w:r>
          </w:p>
          <w:p>
            <w:pPr>
              <w:numPr>
                <w:ilvl w:val="0"/>
                <w:numId w:val="77290963"/>
              </w:numPr>
              <w:spacing w:before="0" w:after="0" w:line="262" w:lineRule="auto"/>
              <w:jc w:val="left"/>
              <w:rPr>
                <w:color w:val="00274C"/>
                <w:sz w:val="20"/>
                <w:szCs w:val="20"/>
              </w:rPr>
            </w:pPr>
            <w:r>
              <w:rPr>
                <w:color w:val="00274C"/>
                <w:position w:val="-2"/>
                <w:sz w:val="20"/>
                <w:szCs w:val="20"/>
              </w:rPr>
              <w:t xml:space="preserve">Turn the key to </w:t>
            </w:r>
            <w:r>
              <w:rPr>
                <w:b/>
                <w:bCs/>
                <w:color w:val="00274C"/>
                <w:position w:val="-2"/>
                <w:sz w:val="20"/>
                <w:szCs w:val="20"/>
              </w:rPr>
              <w:t xml:space="preserve">OFF</w:t>
            </w:r>
            <w:r>
              <w:rPr>
                <w:color w:val="00274C"/>
                <w:position w:val="-2"/>
                <w:sz w:val="20"/>
                <w:szCs w:val="20"/>
              </w:rPr>
              <w:t xml:space="preserve"> position.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7254067" name="name5217601a8f683966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94601a8f683965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7290958"/>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7168601a8f683a212"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21678053" name="name8947601a8f684b22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536601a8f684b21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77290958"/>
              </w:numPr>
              <w:spacing w:before="0" w:after="0" w:line="262" w:lineRule="auto"/>
              <w:jc w:val="left"/>
              <w:rPr>
                <w:color w:val="00274C"/>
                <w:sz w:val="20"/>
                <w:szCs w:val="20"/>
              </w:rPr>
            </w:pPr>
            <w:r>
              <w:rPr>
                <w:color w:val="00274C"/>
                <w:position w:val="-2"/>
                <w:sz w:val="20"/>
                <w:szCs w:val="20"/>
              </w:rPr>
              <w:t xml:space="preserve">Fill the engine off.</w:t>
            </w:r>
          </w:p>
          <w:p>
            <w:pPr>
              <w:numPr>
                <w:ilvl w:val="0"/>
                <w:numId w:val="77290958"/>
              </w:numPr>
              <w:spacing w:before="0" w:after="0" w:line="262" w:lineRule="auto"/>
              <w:jc w:val="left"/>
              <w:rPr>
                <w:color w:val="00274C"/>
                <w:sz w:val="20"/>
                <w:szCs w:val="20"/>
              </w:rPr>
            </w:pPr>
            <w:r>
              <w:rPr>
                <w:color w:val="00274C"/>
                <w:position w:val="-2"/>
                <w:sz w:val="20"/>
                <w:szCs w:val="20"/>
              </w:rPr>
              <w:t xml:space="preserve">The only approved fuels are those listed in </w:t>
            </w:r>
            <w:hyperlink r:id="rId8422601a8f684b999" w:history="1">
              <w:r>
                <w:rPr>
                  <w:b/>
                  <w:bCs/>
                  <w:color w:val="0000FF"/>
                  <w:position w:val="-2"/>
                  <w:sz w:val="20"/>
                  <w:szCs w:val="20"/>
                </w:rPr>
                <w:t xml:space="preserve">Tab. 2.3</w:t>
              </w:r>
            </w:hyperlink>
            <w:r>
              <w:rPr>
                <w:color w:val="00274C"/>
                <w:position w:val="-2"/>
                <w:sz w:val="20"/>
                <w:szCs w:val="20"/>
              </w:rPr>
              <w:t xml:space="preserve"> .</w:t>
            </w:r>
          </w:p>
          <w:p>
            <w:pPr>
              <w:numPr>
                <w:ilvl w:val="0"/>
                <w:numId w:val="77290958"/>
              </w:numPr>
              <w:spacing w:before="0" w:after="0" w:line="262" w:lineRule="auto"/>
              <w:jc w:val="left"/>
              <w:rPr>
                <w:color w:val="00274C"/>
                <w:sz w:val="20"/>
                <w:szCs w:val="20"/>
              </w:rPr>
            </w:pPr>
            <w:r>
              <w:rPr>
                <w:color w:val="00274C"/>
                <w:position w:val="-2"/>
                <w:sz w:val="20"/>
                <w:szCs w:val="20"/>
              </w:rPr>
              <w:t xml:space="preserve">In those countries where fuel has a high sulphur content, its is advisable to lubricate the engine with a high alkaline oil or alternatively to replace the lubricating oil recommended by </w:t>
            </w:r>
            <w:r>
              <w:rPr>
                <w:b/>
                <w:bCs/>
                <w:color w:val="00274C"/>
                <w:position w:val="-2"/>
                <w:sz w:val="20"/>
                <w:szCs w:val="20"/>
              </w:rPr>
              <w:t xml:space="preserve">KOHLER</w:t>
            </w:r>
            <w:r>
              <w:rPr>
                <w:color w:val="00274C"/>
                <w:position w:val="-2"/>
                <w:sz w:val="20"/>
                <w:szCs w:val="20"/>
              </w:rPr>
              <w:t xml:space="preserve"> more frequently.</w:t>
            </w:r>
          </w:p>
          <w:p>
            <w:pPr>
              <w:numPr>
                <w:ilvl w:val="0"/>
                <w:numId w:val="77290958"/>
              </w:numPr>
              <w:spacing w:before="0" w:after="0" w:line="262" w:lineRule="auto"/>
              <w:jc w:val="left"/>
              <w:rPr>
                <w:color w:val="00274C"/>
                <w:sz w:val="20"/>
                <w:szCs w:val="20"/>
              </w:rPr>
            </w:pPr>
            <w:r>
              <w:rPr>
                <w:color w:val="00274C"/>
                <w:position w:val="-2"/>
                <w:sz w:val="20"/>
                <w:szCs w:val="20"/>
              </w:rPr>
              <w:t xml:space="preserve">To avoid explosions or fire outbreaks, do not smoke or use open flames during the operations.</w:t>
            </w:r>
          </w:p>
          <w:p>
            <w:pPr>
              <w:numPr>
                <w:ilvl w:val="0"/>
                <w:numId w:val="77290958"/>
              </w:numPr>
              <w:spacing w:before="0" w:after="0" w:line="262" w:lineRule="auto"/>
              <w:jc w:val="left"/>
              <w:rPr>
                <w:color w:val="00274C"/>
                <w:sz w:val="20"/>
                <w:szCs w:val="20"/>
              </w:rPr>
            </w:pPr>
            <w:r>
              <w:rPr>
                <w:color w:val="00274C"/>
                <w:position w:val="-2"/>
                <w:sz w:val="20"/>
                <w:szCs w:val="20"/>
              </w:rPr>
              <w:t xml:space="preserve">Fuel vapours are highly toxic. Only carry out the operations outdoors or in a well ventilated place.</w:t>
            </w:r>
          </w:p>
          <w:p>
            <w:pPr>
              <w:numPr>
                <w:ilvl w:val="0"/>
                <w:numId w:val="77290958"/>
              </w:numPr>
              <w:spacing w:before="0" w:after="0" w:line="262" w:lineRule="auto"/>
              <w:jc w:val="left"/>
              <w:rPr>
                <w:color w:val="00274C"/>
                <w:sz w:val="20"/>
                <w:szCs w:val="20"/>
              </w:rPr>
            </w:pPr>
            <w:r>
              <w:rPr>
                <w:color w:val="00274C"/>
                <w:position w:val="-2"/>
                <w:sz w:val="20"/>
                <w:szCs w:val="20"/>
              </w:rPr>
              <w:t xml:space="preserve">Keep your face well away from the fuel fill to prevent harmful vapours from being inhaled.</w:t>
            </w:r>
          </w:p>
          <w:p>
            <w:pPr>
              <w:numPr>
                <w:ilvl w:val="0"/>
                <w:numId w:val="77290958"/>
              </w:numPr>
              <w:spacing w:before="0" w:after="0" w:line="262" w:lineRule="auto"/>
              <w:jc w:val="left"/>
              <w:rPr>
                <w:color w:val="00274C"/>
                <w:sz w:val="20"/>
                <w:szCs w:val="20"/>
              </w:rPr>
            </w:pPr>
            <w:r>
              <w:rPr>
                <w:color w:val="00274C"/>
                <w:position w:val="-2"/>
                <w:sz w:val="20"/>
                <w:szCs w:val="20"/>
              </w:rPr>
              <w:t xml:space="preserve">Dispose of fuel in the correct way and do not litter as it is highly polluting.</w:t>
            </w:r>
          </w:p>
          <w:p>
            <w:pPr>
              <w:numPr>
                <w:ilvl w:val="0"/>
                <w:numId w:val="77290958"/>
              </w:numPr>
              <w:spacing w:before="0" w:after="0" w:line="262" w:lineRule="auto"/>
              <w:jc w:val="left"/>
              <w:rPr>
                <w:color w:val="00274C"/>
                <w:sz w:val="20"/>
                <w:szCs w:val="20"/>
              </w:rPr>
            </w:pPr>
            <w:r>
              <w:rPr>
                <w:color w:val="00274C"/>
                <w:position w:val="-2"/>
                <w:sz w:val="20"/>
                <w:szCs w:val="20"/>
              </w:rPr>
              <w:t xml:space="preserve">When refuelling, it is advisable to use a funnel to prevent fuel from spilling out.The fuel should also be filtered to prevent dust or dirt from entering the tank.</w:t>
            </w:r>
          </w:p>
          <w:p>
            <w:pPr>
              <w:numPr>
                <w:ilvl w:val="0"/>
                <w:numId w:val="77290958"/>
              </w:numPr>
              <w:spacing w:before="0" w:after="0" w:line="262" w:lineRule="auto"/>
              <w:jc w:val="left"/>
              <w:rPr>
                <w:color w:val="00274C"/>
                <w:sz w:val="20"/>
                <w:szCs w:val="20"/>
              </w:rPr>
            </w:pPr>
            <w:r>
              <w:rPr>
                <w:color w:val="00274C"/>
                <w:position w:val="-2"/>
                <w:sz w:val="20"/>
                <w:szCs w:val="20"/>
              </w:rPr>
              <w:t xml:space="preserve">Do not overfill the fuel tank. Leave room for the fuel to expand.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At the first fuelling or if the tank was empty filling the fuel system </w:t>
            </w:r>
            <w:hyperlink r:id="rId5857601a8f684c289" w:history="1">
              <w:r>
                <w:rPr>
                  <w:b/>
                  <w:bCs/>
                  <w:color w:val="0000FF"/>
                  <w:position w:val="-2"/>
                  <w:sz w:val="20"/>
                  <w:szCs w:val="20"/>
                  <w:u w:val="single"/>
                </w:rPr>
                <w:t xml:space="preserve">(Par. 6.3 point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7581687" name="name3318601a8f685fec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521601a8f685fec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7290958"/>
              </w:numPr>
              <w:spacing w:before="0" w:after="0" w:line="262" w:lineRule="auto"/>
              <w:jc w:val="left"/>
              <w:rPr>
                <w:color w:val="00274C"/>
                <w:sz w:val="20"/>
                <w:szCs w:val="20"/>
              </w:rPr>
            </w:pPr>
            <w:r>
              <w:rPr>
                <w:color w:val="00274C"/>
                <w:position w:val="-2"/>
                <w:sz w:val="20"/>
                <w:szCs w:val="20"/>
              </w:rPr>
              <w:t xml:space="preserve">For safety precautions see </w:t>
            </w:r>
            <w:hyperlink r:id="rId2682601a8f6860aa7" w:history="1">
              <w:r>
                <w:rPr>
                  <w:b/>
                  <w:bCs/>
                  <w:color w:val="0000FF"/>
                  <w:position w:val="-2"/>
                  <w:sz w:val="20"/>
                  <w:szCs w:val="20"/>
                </w:rPr>
                <w:t xml:space="preserve">Par. 2.4</w:t>
              </w:r>
            </w:hyperlink>
            <w:r>
              <w:rPr>
                <w:color w:val="00274C"/>
                <w:position w:val="-2"/>
                <w:sz w:val="20"/>
                <w:szCs w:val="20"/>
              </w:rPr>
              <w:t xml:space="preserve"> .</w:t>
            </w:r>
          </w:p>
          <w:p>
            <w:pPr>
              <w:numPr>
                <w:ilvl w:val="0"/>
                <w:numId w:val="77290958"/>
              </w:numPr>
              <w:spacing w:before="0" w:after="0" w:line="262" w:lineRule="auto"/>
              <w:jc w:val="left"/>
              <w:rPr>
                <w:color w:val="00274C"/>
                <w:sz w:val="20"/>
                <w:szCs w:val="20"/>
              </w:rPr>
            </w:pPr>
            <w:r>
              <w:rPr>
                <w:color w:val="00274C"/>
                <w:position w:val="-2"/>
                <w:sz w:val="20"/>
                <w:szCs w:val="20"/>
              </w:rPr>
              <w:t xml:space="preserve">Before proceeding with operation, read </w:t>
            </w:r>
            <w:hyperlink r:id="rId6955601a8f6860b28"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77290964"/>
              </w:numPr>
              <w:spacing w:before="0" w:after="0" w:line="262" w:lineRule="auto"/>
              <w:jc w:val="left"/>
              <w:rPr>
                <w:color w:val="00274C"/>
                <w:sz w:val="20"/>
                <w:szCs w:val="20"/>
              </w:rPr>
            </w:pPr>
            <w:r>
              <w:rPr>
                <w:color w:val="00274C"/>
                <w:position w:val="-2"/>
                <w:sz w:val="20"/>
                <w:szCs w:val="20"/>
              </w:rPr>
              <w:t xml:space="preserve">Loosen the oil filler cap A.</w:t>
            </w:r>
          </w:p>
          <w:p>
            <w:pPr>
              <w:numPr>
                <w:ilvl w:val="0"/>
                <w:numId w:val="77290964"/>
              </w:numPr>
              <w:spacing w:before="0" w:after="0" w:line="262" w:lineRule="auto"/>
              <w:jc w:val="left"/>
              <w:rPr>
                <w:color w:val="00274C"/>
                <w:sz w:val="20"/>
                <w:szCs w:val="20"/>
              </w:rPr>
            </w:pPr>
            <w:r>
              <w:rPr>
                <w:color w:val="00274C"/>
                <w:position w:val="-2"/>
                <w:sz w:val="20"/>
                <w:szCs w:val="20"/>
              </w:rPr>
              <w:t xml:space="preserve">Add the type oil recommended ( </w:t>
            </w:r>
            <w:hyperlink r:id="rId5425601a8f6861633"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4269330" name="name5589601a8f6875a93"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6013601a8f6875a8a"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77290965"/>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2"/>
                <w:numId w:val="77290965"/>
              </w:numPr>
              <w:spacing w:before="0" w:after="0" w:line="262" w:lineRule="auto"/>
              <w:jc w:val="left"/>
              <w:rPr>
                <w:color w:val="00274C"/>
                <w:sz w:val="20"/>
                <w:szCs w:val="20"/>
              </w:rPr>
            </w:pPr>
            <w:r>
              <w:rPr>
                <w:color w:val="00274C"/>
                <w:position w:val="-2"/>
                <w:sz w:val="20"/>
                <w:szCs w:val="20"/>
              </w:rPr>
              <w:t xml:space="preserve">Remove the oil dipstick B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2"/>
                <w:numId w:val="77290965"/>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2"/>
                <w:numId w:val="77290965"/>
              </w:numPr>
              <w:spacing w:before="0" w:after="0" w:line="262" w:lineRule="auto"/>
              <w:jc w:val="left"/>
              <w:rPr>
                <w:color w:val="00274C"/>
                <w:sz w:val="20"/>
                <w:szCs w:val="20"/>
              </w:rPr>
            </w:pPr>
            <w:r>
              <w:rPr>
                <w:color w:val="00274C"/>
                <w:position w:val="-2"/>
                <w:sz w:val="20"/>
                <w:szCs w:val="20"/>
              </w:rPr>
              <w:t xml:space="preserve">Re-tighten the cap A.</w:t>
            </w:r>
          </w:p>
          <w:p/>
          <w:p/>
          <w:p>
            <w:pPr>
              <w:widowControl w:val="on"/>
              <w:pBdr/>
              <w:spacing w:before="0" w:after="0" w:line="262" w:lineRule="auto"/>
              <w:ind w:left="0" w:right="0"/>
              <w:jc w:val="left"/>
              <w:textAlignment w:val="center"/>
            </w:pPr>
            <w:r>
              <w:rPr>
                <w:position w:val="-20"/>
              </w:rPr>
              <w:drawing>
                <wp:inline distT="0" distB="0" distL="0" distR="0">
                  <wp:extent cx="324000" cy="324000"/>
                  <wp:docPr id="22189078" name="name9948601a8f688980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26601a8f68897f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7290958"/>
              </w:numPr>
              <w:spacing w:before="0" w:after="0" w:line="262" w:lineRule="auto"/>
              <w:jc w:val="left"/>
              <w:rPr>
                <w:color w:val="00274C"/>
                <w:sz w:val="20"/>
                <w:szCs w:val="20"/>
              </w:rPr>
            </w:pPr>
            <w:r>
              <w:rPr>
                <w:color w:val="00274C"/>
                <w:position w:val="-2"/>
                <w:sz w:val="20"/>
                <w:szCs w:val="20"/>
              </w:rPr>
              <w:t xml:space="preserve">Do not use the engine with the oil level below the </w:t>
            </w:r>
            <w:r>
              <w:rPr>
                <w:b/>
                <w:bCs/>
                <w:color w:val="00274C"/>
                <w:position w:val="-2"/>
                <w:sz w:val="20"/>
                <w:szCs w:val="20"/>
              </w:rPr>
              <w:t xml:space="preserve">MIN</w:t>
            </w:r>
            <w:r>
              <w:rPr>
                <w:color w:val="00274C"/>
                <w:position w:val="-2"/>
                <w:sz w:val="20"/>
                <w:szCs w:val="20"/>
              </w:rPr>
              <w:t xml:space="preserve"> .</w:t>
            </w:r>
          </w:p>
          <w:p>
            <w:pPr>
              <w:numPr>
                <w:ilvl w:val="0"/>
                <w:numId w:val="77290958"/>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57813977" name="name8484601a8f689dec4"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7715601a8f689debd"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79286" name="name4663601a8f68acec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20601a8f68acec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7290958"/>
        </w:numPr>
        <w:spacing w:before="0" w:after="0" w:line="240" w:lineRule="auto"/>
        <w:jc w:val="left"/>
        <w:rPr>
          <w:color w:val="00274C"/>
          <w:sz w:val="20"/>
          <w:szCs w:val="20"/>
        </w:rPr>
      </w:pPr>
      <w:r>
        <w:rPr>
          <w:color w:val="00274C"/>
          <w:sz w:val="20"/>
          <w:szCs w:val="20"/>
        </w:rPr>
        <w:t xml:space="preserve">Before proceeding with operation, read  </w:t>
      </w:r>
      <w:hyperlink r:id="rId3138601a8f68ad404"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833962" name="name8764601a8f68c03e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76601a8f68c03e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7290958"/>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77290958"/>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77290958"/>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77290958"/>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481701" name="name7976601a8f68d73d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71601a8f68d73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77290966"/>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77290966"/>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77290966"/>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77290966"/>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77290966"/>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68518665" name="name7057601a8f68e6fb6" descr="Cap_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png"/>
                          <pic:cNvPicPr/>
                        </pic:nvPicPr>
                        <pic:blipFill>
                          <a:blip r:embed="rId9697601a8f68e6fb0"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58"/>
              </w:rPr>
              <w:drawing>
                <wp:inline distT="0" distB="0" distL="0" distR="0">
                  <wp:extent cx="2246400" cy="1684800"/>
                  <wp:docPr id="70222001" name="name7523601a8f690811f"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7657601a8f6908119"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 filling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SCR</w:t>
      </w:r>
    </w:p>
    <w:tbl>
      <w:tblPr>
        <w:tblStyle w:val="NormalTablePHPDOCX"/>
        <w:tblW w:w="5000" w:type="pct"/>
        <w:tblInd w:w="0" w:type="auto"/>
        <w:tblBorders/>
      </w:tblPr>
      <w:tblGrid>
        <w:gridCol w:w="1"/>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Below is a list of the warning lights that may light up on the machine panel to indicate inducement levels</w:t>
            </w:r>
          </w:p>
          <w:p>
            <w:pPr>
              <w:widowControl w:val="on"/>
              <w:pBdr/>
              <w:spacing w:before="0" w:after="0" w:line="262" w:lineRule="auto"/>
              <w:ind w:left="0" w:right="0"/>
              <w:jc w:val="left"/>
              <w:textAlignment w:val="center"/>
            </w:pPr>
            <w:r>
              <w:rPr>
                <w:color w:val="00274C"/>
                <w:position w:val="-2"/>
                <w:sz w:val="20"/>
                <w:szCs w:val="20"/>
              </w:rPr>
              <w:t xml:space="preserve">Refer to the machine manual for the operations to be carried out according to the activated warning lights.</w:t>
            </w:r>
          </w:p>
          <w:p/>
          <w:p/>
          <w:tbl>
            <w:tblPr>
              <w:tblStyle w:val="NormalTablePHPDOCX"/>
              <w:tblW w:w="5000" w:type="pct"/>
              <w:tblInd w:w="0" w:type="auto"/>
              <w:tblBorders/>
            </w:tblPr>
            <w:tblGrid>
              <w:gridCol w:w="1"/>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EU</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USA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LIGHT</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DISPLAY MODE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INDUCEMENT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AdBlue®/DEF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92779933" name="name6421601a8f691c882"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7181601a8f691c87b"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Fixed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level below 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51929272" name="name1925601a8f6930a89"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5313601a8f6930a85"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Level 1 inducement activated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level below 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97077109" name="name1021601a8f6942675"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9765601a8f694266f"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Fixed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Level 2 inducement activated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tank empty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position w:val="-53"/>
                    </w:rPr>
                    <w:drawing>
                      <wp:inline distT="0" distB="0" distL="0" distR="0">
                        <wp:extent cx="741600" cy="741600"/>
                        <wp:docPr id="38669543" name="name8990601a8f6956bdb" descr="Cap_4_AdBlue_warning_3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3_STOP.png"/>
                                <pic:cNvPicPr/>
                              </pic:nvPicPr>
                              <pic:blipFill>
                                <a:blip r:embed="rId5891601a8f6956bd4" cstate="print"/>
                                <a:stretch>
                                  <a:fillRect/>
                                </a:stretch>
                              </pic:blipFill>
                              <pic:spPr>
                                <a:xfrm>
                                  <a:off x="0" y="0"/>
                                  <a:ext cx="741600" cy="7416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position w:val="-53"/>
                    </w:rPr>
                    <w:drawing>
                      <wp:inline distT="0" distB="0" distL="0" distR="0">
                        <wp:extent cx="748800" cy="741600"/>
                        <wp:docPr id="69935161" name="name6048601a8f69694ea"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2937601a8f69694e3"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Level 3 inducement activated</w:t>
                  </w:r>
                </w:p>
              </w:tc>
            </w:tr>
          </w:tbl>
          <w:p/>
          <w:p/>
          <w:p/>
          <w:p>
            <w:pPr>
              <w:widowControl w:val="on"/>
              <w:pBdr/>
              <w:spacing w:before="0" w:after="0" w:line="262" w:lineRule="auto"/>
              <w:ind w:left="0" w:right="0"/>
              <w:jc w:val="left"/>
              <w:textAlignment w:val="center"/>
            </w:pPr>
            <w:r>
              <w:rPr>
                <w:color w:val="00274C"/>
                <w:position w:val="-2"/>
                <w:sz w:val="20"/>
                <w:szCs w:val="20"/>
              </w:rPr>
              <w:t xml:space="preserve">*1: The warning lights be different – consult the machine manual.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(see Chap. 1 Par. ATS)</w:t>
            </w:r>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40821811" name="name4392601a8f697d1a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865601a8f697d1a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7518569" name="name6787601a8f698bf8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419601a8f698bf8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58199187" name="name3082601a8f699f29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607601a8f699f29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204281" name="name1992601a8f69af96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49601a8f69af9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290958"/>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77290958"/>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77290958"/>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77290958"/>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77290958"/>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77290958"/>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77290958"/>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77290958"/>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77290958"/>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77290958"/>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77290958"/>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7290958"/>
              </w:numPr>
              <w:spacing w:before="0" w:after="0" w:line="262" w:lineRule="auto"/>
              <w:jc w:val="left"/>
              <w:rPr>
                <w:color w:val="00274C"/>
                <w:sz w:val="20"/>
                <w:szCs w:val="20"/>
              </w:rPr>
            </w:pPr>
            <w:r>
              <w:rPr>
                <w:color w:val="00274C"/>
                <w:position w:val="-2"/>
                <w:sz w:val="20"/>
                <w:szCs w:val="20"/>
              </w:rPr>
              <w:t xml:space="preserve">This chapter shows all operations described in the Tab. 5.1 and Tab. 5.2 if you have the skills appropriate may be directly carried out by the user.</w:t>
            </w:r>
          </w:p>
          <w:p>
            <w:pPr>
              <w:numPr>
                <w:ilvl w:val="0"/>
                <w:numId w:val="77290958"/>
              </w:numPr>
              <w:spacing w:before="0" w:after="0" w:line="262" w:lineRule="auto"/>
              <w:jc w:val="left"/>
              <w:rPr>
                <w:color w:val="00274C"/>
                <w:sz w:val="20"/>
                <w:szCs w:val="20"/>
              </w:rPr>
            </w:pPr>
            <w:r>
              <w:rPr>
                <w:color w:val="00274C"/>
                <w:position w:val="-2"/>
                <w:sz w:val="20"/>
                <w:szCs w:val="20"/>
              </w:rPr>
              <w:t xml:space="preserve">Periodic inspection and maintenance operations must be carried out as indicated in this manual and are the responsability of the user.</w:t>
            </w:r>
          </w:p>
          <w:p>
            <w:pPr>
              <w:numPr>
                <w:ilvl w:val="0"/>
                <w:numId w:val="77290958"/>
              </w:numPr>
              <w:spacing w:before="0" w:after="0" w:line="262" w:lineRule="auto"/>
              <w:jc w:val="left"/>
              <w:rPr>
                <w:color w:val="00274C"/>
                <w:sz w:val="20"/>
                <w:szCs w:val="20"/>
              </w:rPr>
            </w:pPr>
            <w:r>
              <w:rPr>
                <w:color w:val="00274C"/>
                <w:position w:val="-2"/>
                <w:sz w:val="20"/>
                <w:szCs w:val="20"/>
              </w:rPr>
              <w:t xml:space="preserve">Failure to comply with these service and maintenance intervals increases the risk of technical damage to the engine. Any non compliance makes the warranty become null and void.</w:t>
            </w:r>
          </w:p>
          <w:p>
            <w:pPr>
              <w:numPr>
                <w:ilvl w:val="0"/>
                <w:numId w:val="77290958"/>
              </w:numPr>
              <w:spacing w:before="0" w:after="0" w:line="262" w:lineRule="auto"/>
              <w:jc w:val="left"/>
              <w:rPr>
                <w:color w:val="00274C"/>
                <w:sz w:val="20"/>
                <w:szCs w:val="20"/>
              </w:rPr>
            </w:pPr>
            <w:r>
              <w:rPr>
                <w:color w:val="00274C"/>
                <w:position w:val="-2"/>
                <w:sz w:val="20"/>
                <w:szCs w:val="20"/>
              </w:rPr>
              <w:t xml:space="preserve">In order to prevent personal and property damage read carefully the instructions listed below before proceeding with any operation of the engine. </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96154835" name="name5980601a8f69bcaa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049601a8f69bca9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w:t>
            </w:r>
          </w:p>
          <w:p>
            <w:pPr>
              <w:numPr>
                <w:ilvl w:val="0"/>
                <w:numId w:val="77290958"/>
              </w:numPr>
              <w:spacing w:before="0" w:after="0" w:line="262" w:lineRule="auto"/>
              <w:jc w:val="left"/>
              <w:rPr>
                <w:color w:val="00274C"/>
                <w:sz w:val="20"/>
                <w:szCs w:val="20"/>
              </w:rPr>
            </w:pPr>
            <w:r>
              <w:rPr>
                <w:color w:val="00274C"/>
                <w:position w:val="0"/>
                <w:sz w:val="20"/>
                <w:szCs w:val="20"/>
              </w:rPr>
              <w:br/>
              <w:t xml:space="preserve">Before proceeding with operation, read </w:t>
            </w:r>
            <w:hyperlink r:id="rId9657601a8f69bcfaa"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79273578" name="name6321601a8f69d0f2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060601a8f69d0f2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77290958"/>
              </w:numPr>
              <w:spacing w:before="0" w:after="0" w:line="262" w:lineRule="auto"/>
              <w:jc w:val="left"/>
              <w:rPr>
                <w:color w:val="00274C"/>
                <w:sz w:val="20"/>
                <w:szCs w:val="20"/>
              </w:rPr>
            </w:pPr>
            <w:r>
              <w:rPr>
                <w:color w:val="00274C"/>
                <w:position w:val="0"/>
                <w:sz w:val="20"/>
                <w:szCs w:val="20"/>
              </w:rPr>
              <w:t xml:space="preserve">Inspections must be made when the engine is off and cold.</w:t>
            </w:r>
          </w:p>
          <w:p>
            <w:pPr>
              <w:numPr>
                <w:ilvl w:val="0"/>
                <w:numId w:val="77290958"/>
              </w:numPr>
              <w:spacing w:before="0" w:after="0" w:line="262" w:lineRule="auto"/>
              <w:jc w:val="left"/>
              <w:rPr>
                <w:color w:val="00274C"/>
                <w:sz w:val="20"/>
                <w:szCs w:val="20"/>
              </w:rPr>
            </w:pPr>
            <w:r>
              <w:rPr>
                <w:color w:val="00274C"/>
                <w:position w:val="0"/>
                <w:sz w:val="20"/>
                <w:szCs w:val="20"/>
              </w:rPr>
              <w:t xml:space="preserve">Place engine on level surface to ensure accurate measurement of oil level.</w:t>
            </w:r>
          </w:p>
          <w:p>
            <w:pPr>
              <w:numPr>
                <w:ilvl w:val="0"/>
                <w:numId w:val="77290958"/>
              </w:numPr>
              <w:spacing w:before="0" w:after="0" w:line="262" w:lineRule="auto"/>
              <w:jc w:val="left"/>
              <w:rPr>
                <w:color w:val="00274C"/>
                <w:sz w:val="20"/>
                <w:szCs w:val="20"/>
              </w:rPr>
            </w:pPr>
            <w:r>
              <w:rPr>
                <w:color w:val="00274C"/>
                <w:position w:val="0"/>
                <w:sz w:val="20"/>
                <w:szCs w:val="20"/>
              </w:rPr>
              <w:t xml:space="preserve">Before starting, to avoid spillages of oil make sure that: - the oil dipstick is inserted correctly;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also check that: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drain plug and;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filler cap are tightened firmly.</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intervals of preventive maintenance in </w:t>
            </w:r>
            <w:r>
              <w:rPr>
                <w:b/>
                <w:bCs/>
                <w:color w:val="00274C"/>
                <w:position w:val="-2"/>
                <w:sz w:val="20"/>
                <w:szCs w:val="20"/>
              </w:rPr>
              <w:t xml:space="preserve">Tab. 5.1</w:t>
            </w:r>
            <w:r>
              <w:rPr>
                <w:color w:val="00274C"/>
                <w:position w:val="-2"/>
                <w:sz w:val="20"/>
                <w:szCs w:val="20"/>
              </w:rPr>
              <w:t xml:space="preserve"> and </w:t>
            </w:r>
            <w:r>
              <w:rPr>
                <w:b/>
                <w:bCs/>
                <w:color w:val="00274C"/>
                <w:position w:val="-2"/>
                <w:sz w:val="20"/>
                <w:szCs w:val="20"/>
              </w:rPr>
              <w:t xml:space="preserve">Tab. 5.2</w:t>
            </w:r>
            <w:r>
              <w:rPr>
                <w:color w:val="00274C"/>
                <w:position w:val="-2"/>
                <w:sz w:val="20"/>
                <w:szCs w:val="20"/>
              </w:rPr>
              <w:t xml:space="preserve"> refer to the engine operating under normal operating conditions with fuel and oil meeting the recommended specifications.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level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level </w:t>
                  </w:r>
                  <w:r>
                    <w:rPr>
                      <w:color w:val="00274C"/>
                      <w:position w:val="3"/>
                      <w:sz w:val="17"/>
                      <w:szCs w:val="17"/>
                      <w:shd w:val="clear" w:color="auto" w:fill="E1E2E0"/>
                      <w:vertAlign w:val="superscript"/>
                    </w:rPr>
                    <w:t xml:space="preserve"> (8)(9)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heat-exchange surface and Intercooler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filter cartridge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 and pre-filter cartridge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filter cartridge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Contact authorized KOHLER workshops.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The first check must be done after 10 hours.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 the coolant condition annually with coolant test strips.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It is recommended to have SCA (Supplemental Coolant Additives) added at the first maintenance interval.
</w:t>
            </w:r>
          </w:p>
          <w:p>
            <w:pPr>
              <w:widowControl w:val="on"/>
              <w:pBdr/>
              <w:spacing w:before="0" w:after="0" w:line="262" w:lineRule="auto"/>
              <w:ind w:left="0" w:right="0"/>
              <w:jc w:val="left"/>
              <w:textAlignment w:val="center"/>
            </w:pPr>
            <w:r>
              <w:rPr>
                <w:color w:val="00274C"/>
                <w:position w:val="-2"/>
                <w:sz w:val="20"/>
                <w:szCs w:val="20"/>
              </w:rPr>
              <w:t xml:space="preserve">11 - If the AdBlue tank is not equipped with filtering system, it must be replaced at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77290967"/>
              </w:numPr>
              <w:spacing w:before="0" w:after="0" w:line="262" w:lineRule="auto"/>
              <w:jc w:val="left"/>
              <w:rPr>
                <w:color w:val="00274C"/>
                <w:sz w:val="20"/>
                <w:szCs w:val="20"/>
              </w:rPr>
            </w:pPr>
            <w:r>
              <w:rPr>
                <w:color w:val="00274C"/>
                <w:position w:val="-2"/>
                <w:sz w:val="20"/>
                <w:szCs w:val="20"/>
              </w:rPr>
              <w:t xml:space="preserve">Loosen the oil filler cap A. Remove the oil dipstick B and check that the level is up to MAX.</w:t>
            </w:r>
          </w:p>
          <w:p>
            <w:pPr>
              <w:numPr>
                <w:ilvl w:val="0"/>
                <w:numId w:val="77290967"/>
              </w:numPr>
              <w:spacing w:before="0" w:after="0" w:line="262" w:lineRule="auto"/>
              <w:jc w:val="left"/>
              <w:rPr>
                <w:color w:val="00274C"/>
                <w:sz w:val="20"/>
                <w:szCs w:val="20"/>
              </w:rPr>
            </w:pPr>
            <w:r>
              <w:rPr>
                <w:color w:val="00274C"/>
                <w:position w:val="-2"/>
                <w:sz w:val="20"/>
                <w:szCs w:val="20"/>
              </w:rPr>
              <w:t xml:space="preserve">Pour in recommended oil until reaching the MAX level mark.</w:t>
            </w:r>
          </w:p>
          <w:p>
            <w:pPr>
              <w:numPr>
                <w:ilvl w:val="0"/>
                <w:numId w:val="77290967"/>
              </w:numPr>
              <w:spacing w:before="0" w:after="0" w:line="262" w:lineRule="auto"/>
              <w:jc w:val="left"/>
              <w:rPr>
                <w:color w:val="00274C"/>
                <w:sz w:val="20"/>
                <w:szCs w:val="20"/>
              </w:rPr>
            </w:pPr>
            <w:r>
              <w:rPr>
                <w:color w:val="00274C"/>
                <w:position w:val="-2"/>
                <w:sz w:val="20"/>
                <w:szCs w:val="20"/>
              </w:rPr>
              <w:t xml:space="preserve">Reinstall the oil dipstick B completely.</w:t>
            </w:r>
          </w:p>
          <w:p>
            <w:pPr>
              <w:numPr>
                <w:ilvl w:val="0"/>
                <w:numId w:val="77290967"/>
              </w:numPr>
              <w:spacing w:before="0" w:after="0" w:line="262" w:lineRule="auto"/>
              <w:jc w:val="left"/>
              <w:rPr>
                <w:color w:val="00274C"/>
                <w:sz w:val="20"/>
                <w:szCs w:val="20"/>
              </w:rPr>
            </w:pPr>
            <w:r>
              <w:rPr>
                <w:color w:val="00274C"/>
                <w:position w:val="-2"/>
                <w:sz w:val="20"/>
                <w:szCs w:val="20"/>
              </w:rPr>
              <w:t xml:space="preserve">Re-tighten the cap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512295" name="name7729601a8f69edd3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67601a8f69edd3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7290958"/>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Pr>
              <w:numPr>
                <w:ilvl w:val="0"/>
                <w:numId w:val="77290958"/>
              </w:numPr>
              <w:spacing w:before="0" w:after="0" w:line="262" w:lineRule="auto"/>
              <w:jc w:val="left"/>
              <w:rPr>
                <w:color w:val="00274C"/>
                <w:sz w:val="20"/>
                <w:szCs w:val="20"/>
              </w:rPr>
            </w:pPr>
            <w:r>
              <w:rPr>
                <w:color w:val="00274C"/>
                <w:position w:val="-2"/>
                <w:sz w:val="20"/>
                <w:szCs w:val="20"/>
              </w:rPr>
              <w:t xml:space="preserve">Change the oil and oil filter if the level exceeds the MAX.</w:t>
            </w:r>
          </w:p>
          <w:p>
            <w:pPr>
              <w:numPr>
                <w:ilvl w:val="0"/>
                <w:numId w:val="77290958"/>
              </w:numPr>
              <w:spacing w:before="0" w:after="0" w:line="262" w:lineRule="auto"/>
              <w:jc w:val="left"/>
              <w:rPr>
                <w:color w:val="00274C"/>
                <w:sz w:val="20"/>
                <w:szCs w:val="20"/>
              </w:rPr>
            </w:pPr>
            <w:r>
              <w:rPr>
                <w:color w:val="00274C"/>
                <w:position w:val="-2"/>
                <w:sz w:val="20"/>
                <w:szCs w:val="20"/>
              </w:rPr>
              <w:t xml:space="preserve">Do not use the engine with the level of oil over MAX.</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15430230" name="name2944601a8f6a10319"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1437601a8f6a10311"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29"/>
              </w:rPr>
              <w:drawing>
                <wp:inline distT="0" distB="0" distL="0" distR="0">
                  <wp:extent cx="2246400" cy="1684800"/>
                  <wp:docPr id="16015927" name="name2329601a8f6a2b581"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6029601a8f6a2b579"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Components not necessarily supplied by KOHLER.</w:t>
            </w:r>
          </w:p>
          <w:p/>
          <w:p/>
          <w:p>
            <w:pPr>
              <w:numPr>
                <w:ilvl w:val="0"/>
                <w:numId w:val="77290968"/>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77290968"/>
              </w:numPr>
              <w:spacing w:before="0" w:after="0" w:line="262" w:lineRule="auto"/>
              <w:jc w:val="left"/>
              <w:rPr>
                <w:color w:val="00274C"/>
                <w:sz w:val="20"/>
                <w:szCs w:val="20"/>
              </w:rPr>
            </w:pPr>
            <w:r>
              <w:rPr>
                <w:color w:val="00274C"/>
                <w:position w:val="-2"/>
                <w:sz w:val="20"/>
                <w:szCs w:val="20"/>
              </w:rPr>
              <w:t xml:space="preserve">Rotate counter clockwise and remove cover A.</w:t>
            </w:r>
          </w:p>
          <w:p>
            <w:pPr>
              <w:numPr>
                <w:ilvl w:val="0"/>
                <w:numId w:val="77290968"/>
              </w:numPr>
              <w:spacing w:before="0" w:after="0" w:line="262" w:lineRule="auto"/>
              <w:jc w:val="left"/>
              <w:rPr>
                <w:color w:val="00274C"/>
                <w:sz w:val="20"/>
                <w:szCs w:val="20"/>
              </w:rPr>
            </w:pPr>
            <w:r>
              <w:rPr>
                <w:color w:val="00274C"/>
                <w:position w:val="-2"/>
                <w:sz w:val="20"/>
                <w:szCs w:val="20"/>
              </w:rPr>
              <w:t xml:space="preserve">clean the inside components A and D with a damp cloth.</w:t>
            </w:r>
          </w:p>
          <w:p>
            <w:pPr>
              <w:numPr>
                <w:ilvl w:val="0"/>
                <w:numId w:val="77290968"/>
              </w:numPr>
              <w:spacing w:before="0" w:after="0" w:line="262" w:lineRule="auto"/>
              <w:jc w:val="left"/>
              <w:rPr>
                <w:color w:val="00274C"/>
                <w:sz w:val="20"/>
                <w:szCs w:val="20"/>
              </w:rPr>
            </w:pPr>
            <w:r>
              <w:rPr>
                <w:color w:val="00274C"/>
                <w:position w:val="-2"/>
                <w:sz w:val="20"/>
                <w:szCs w:val="20"/>
              </w:rPr>
              <w:t xml:space="preserve">Do not use compressed air, repeatedly tap the front side E on a flat surface.</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10021490" name="name9387601a8f6a41bc2"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1336601a8f6a41bba"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16344414" name="name6262601a8f6a5061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56601a8f6a5061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7290958"/>
              </w:numPr>
              <w:spacing w:before="0" w:after="0" w:line="262" w:lineRule="auto"/>
              <w:jc w:val="left"/>
              <w:rPr>
                <w:color w:val="00274C"/>
                <w:sz w:val="20"/>
                <w:szCs w:val="20"/>
              </w:rPr>
            </w:pPr>
            <w:r>
              <w:rPr>
                <w:color w:val="00274C"/>
                <w:position w:val="-2"/>
                <w:sz w:val="20"/>
                <w:szCs w:val="20"/>
              </w:rPr>
              <w:t xml:space="preserve">When the cartridge G is dirty, do not clean it but replace cartridges B and G.</w:t>
            </w:r>
          </w:p>
          <w:p/>
          <w:p/>
          <w:p>
            <w:pPr>
              <w:numPr>
                <w:ilvl w:val="0"/>
                <w:numId w:val="77290969"/>
              </w:numPr>
              <w:spacing w:before="0" w:after="0" w:line="262" w:lineRule="auto"/>
              <w:jc w:val="left"/>
              <w:rPr>
                <w:color w:val="00274C"/>
                <w:sz w:val="20"/>
                <w:szCs w:val="20"/>
              </w:rPr>
            </w:pPr>
            <w:r>
              <w:rPr>
                <w:color w:val="00274C"/>
                <w:position w:val="-2"/>
                <w:sz w:val="20"/>
                <w:szCs w:val="20"/>
              </w:rPr>
              <w:t xml:space="preserve">Fit cartridges G and B.</w:t>
            </w:r>
          </w:p>
          <w:p>
            <w:pPr>
              <w:numPr>
                <w:ilvl w:val="0"/>
                <w:numId w:val="77290969"/>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92084810" name="name9816601a8f6a64255"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147601a8f6a6424e"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86644232" name="name8801601a8f6a78d26"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8388601a8f6a78d20"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155839" name="name5040601a8f6a89f4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62601a8f6a89f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290958"/>
              </w:numPr>
              <w:spacing w:before="0" w:after="0" w:line="262" w:lineRule="auto"/>
              <w:jc w:val="left"/>
              <w:rPr>
                <w:color w:val="00274C"/>
                <w:sz w:val="20"/>
                <w:szCs w:val="20"/>
              </w:rPr>
            </w:pPr>
            <w:r>
              <w:rPr>
                <w:color w:val="00274C"/>
                <w:position w:val="-2"/>
                <w:sz w:val="20"/>
                <w:szCs w:val="20"/>
              </w:rPr>
              <w:t xml:space="preserve">For safety precautions see </w:t>
            </w:r>
            <w:hyperlink r:id="rId8732601a8f6a8ab20"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60793" name="name5348601a8f6a9ab4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07601a8f6a9ab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290958"/>
              </w:numPr>
              <w:spacing w:before="0" w:after="0" w:line="262" w:lineRule="auto"/>
              <w:jc w:val="left"/>
              <w:rPr>
                <w:color w:val="00274C"/>
                <w:sz w:val="20"/>
                <w:szCs w:val="20"/>
              </w:rPr>
            </w:pPr>
            <w:r>
              <w:rPr>
                <w:color w:val="00274C"/>
                <w:position w:val="-2"/>
                <w:sz w:val="20"/>
                <w:szCs w:val="20"/>
              </w:rPr>
              <w:t xml:space="preserve">Before proceeding with operation, read  </w:t>
            </w:r>
            <w:hyperlink r:id="rId5910601a8f6a9b1aa" w:history="1">
              <w:r>
                <w:rPr>
                  <w:b/>
                  <w:bCs/>
                  <w:color w:val="0000FF"/>
                  <w:position w:val="-2"/>
                  <w:sz w:val="20"/>
                  <w:szCs w:val="20"/>
                </w:rPr>
                <w:t xml:space="preserve">Par. 3.2.2</w:t>
              </w:r>
            </w:hyperlink>
            <w:r>
              <w:rPr>
                <w:color w:val="00274C"/>
                <w:position w:val="-2"/>
                <w:sz w:val="20"/>
                <w:szCs w:val="20"/>
              </w:rPr>
              <w:t xml:space="preserve"> .</w:t>
            </w:r>
          </w:p>
          <w:p>
            <w:pPr>
              <w:numPr>
                <w:ilvl w:val="0"/>
                <w:numId w:val="77290958"/>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77290958"/>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290970"/>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D</w:t>
            </w:r>
            <w:r>
              <w:rPr>
                <w:color w:val="00274C"/>
                <w:position w:val="-2"/>
                <w:sz w:val="20"/>
                <w:szCs w:val="20"/>
              </w:rPr>
              <w:t xml:space="preserve"> .</w:t>
            </w:r>
          </w:p>
          <w:p>
            <w:pPr>
              <w:numPr>
                <w:ilvl w:val="0"/>
                <w:numId w:val="77290970"/>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45155551" name="name3343601a8f6ab5f0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583601a8f6ab5ef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71494618" name="name9391601a8f6acafd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179601a8f6acafd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77290958"/>
              </w:numPr>
              <w:spacing w:before="0" w:after="0" w:line="262" w:lineRule="auto"/>
              <w:jc w:val="left"/>
              <w:rPr>
                <w:color w:val="00274C"/>
                <w:sz w:val="20"/>
                <w:szCs w:val="20"/>
              </w:rPr>
            </w:pPr>
            <w:r>
              <w:rPr>
                <w:color w:val="00274C"/>
                <w:position w:val="-2"/>
                <w:sz w:val="20"/>
                <w:szCs w:val="20"/>
              </w:rPr>
              <w:t xml:space="preserve">For safety precautions see </w:t>
            </w:r>
            <w:hyperlink r:id="rId7524601a8f6acb70f"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79810218" name="name9594601a8f6adb4b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08601a8f6adb4b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7290958"/>
              </w:numPr>
              <w:spacing w:before="0" w:after="0" w:line="262" w:lineRule="auto"/>
              <w:jc w:val="left"/>
              <w:rPr>
                <w:color w:val="00274C"/>
                <w:sz w:val="20"/>
                <w:szCs w:val="20"/>
              </w:rPr>
            </w:pPr>
            <w:r>
              <w:rPr>
                <w:color w:val="00274C"/>
                <w:position w:val="-2"/>
                <w:sz w:val="20"/>
                <w:szCs w:val="20"/>
              </w:rPr>
              <w:t xml:space="preserve">Before proceeding with operation, read </w:t>
            </w:r>
            <w:hyperlink r:id="rId2469601a8f6adbb8b" w:history="1">
              <w:r>
                <w:rPr>
                  <w:b/>
                  <w:bCs/>
                  <w:color w:val="0000FF"/>
                  <w:position w:val="-2"/>
                  <w:sz w:val="20"/>
                  <w:szCs w:val="20"/>
                </w:rPr>
                <w:t xml:space="preserve">Par. 3.2.2</w:t>
              </w:r>
            </w:hyperlink>
            <w:r>
              <w:rPr>
                <w:color w:val="00274C"/>
                <w:position w:val="-2"/>
                <w:sz w:val="20"/>
                <w:szCs w:val="20"/>
              </w:rPr>
              <w:t xml:space="preserve"> .</w:t>
            </w:r>
          </w:p>
          <w:p>
            <w:pPr>
              <w:numPr>
                <w:ilvl w:val="0"/>
                <w:numId w:val="77290958"/>
              </w:numPr>
              <w:spacing w:before="0" w:after="0" w:line="262" w:lineRule="auto"/>
              <w:jc w:val="left"/>
              <w:rPr>
                <w:color w:val="00274C"/>
                <w:sz w:val="20"/>
                <w:szCs w:val="20"/>
              </w:rPr>
            </w:pPr>
            <w:r>
              <w:rPr>
                <w:color w:val="00274C"/>
                <w:position w:val="-2"/>
                <w:sz w:val="20"/>
                <w:szCs w:val="20"/>
              </w:rPr>
              <w:t xml:space="preserve">If hoses are damaged contact an authorized KOHLER workshop.</w:t>
            </w:r>
          </w:p>
          <w:p>
            <w:pPr>
              <w:numPr>
                <w:ilvl w:val="0"/>
                <w:numId w:val="77290958"/>
              </w:numPr>
              <w:spacing w:before="0" w:after="0" w:line="262" w:lineRule="auto"/>
              <w:jc w:val="left"/>
              <w:rPr>
                <w:color w:val="00274C"/>
                <w:sz w:val="20"/>
                <w:szCs w:val="20"/>
              </w:rPr>
            </w:pPr>
            <w:r>
              <w:rPr>
                <w:color w:val="00274C"/>
                <w:position w:val="-2"/>
                <w:sz w:val="20"/>
                <w:szCs w:val="20"/>
              </w:rPr>
              <w:t xml:space="preserve">For other pipes not illustrated refer to the technical documentation of the vehicle.</w:t>
            </w:r>
          </w:p>
        </w:tc>
        <w:tc>
          <w:tcPr>
            <w:tcMar>
              <w:top w:w="150" w:type="dxa"/>
              <w:bottom w:w="150" w:type="dxa"/>
            </w:tcMar>
            <w:vAlign w:val="top"/>
          </w:tcPr>
          <w:p>
            <w:r>
              <w:rPr>
                <w:position w:val="-258"/>
              </w:rPr>
              <w:drawing>
                <wp:inline distT="0" distB="0" distL="0" distR="0">
                  <wp:extent cx="2246400" cy="1684800"/>
                  <wp:docPr id="71715706" name="name4112601a8f6aef042"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8836601a8f6aef03c"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77290971"/>
              </w:numPr>
              <w:spacing w:before="0" w:after="0" w:line="262" w:lineRule="auto"/>
              <w:jc w:val="left"/>
              <w:rPr>
                <w:color w:val="00274C"/>
                <w:sz w:val="20"/>
                <w:szCs w:val="20"/>
              </w:rPr>
            </w:pPr>
            <w:r>
              <w:rPr>
                <w:color w:val="00274C"/>
                <w:position w:val="-2"/>
                <w:sz w:val="20"/>
                <w:szCs w:val="20"/>
              </w:rPr>
              <w:t xml:space="preserve"> Verificare l'integrità dei tubi e manicotti </w:t>
            </w:r>
            <w:r>
              <w:rPr>
                <w:b/>
                <w:bCs/>
                <w:color w:val="00274C"/>
                <w:position w:val="-2"/>
                <w:sz w:val="20"/>
                <w:szCs w:val="20"/>
              </w:rPr>
              <w:t xml:space="preserve">A</w:t>
            </w:r>
            <w:r>
              <w:rPr>
                <w:color w:val="00274C"/>
                <w:position w:val="-2"/>
                <w:sz w:val="20"/>
                <w:szCs w:val="20"/>
              </w:rPr>
              <w:t xml:space="preserve"> . *</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49248616" name="name5348601a8f6b11a46"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3107601a8f6b11a43"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745704" name="name7358601a8f6b1ead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07601a8f6b1ea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290958"/>
              </w:numPr>
              <w:spacing w:before="0" w:after="0" w:line="262" w:lineRule="auto"/>
              <w:jc w:val="left"/>
              <w:rPr>
                <w:color w:val="00274C"/>
                <w:sz w:val="20"/>
                <w:szCs w:val="20"/>
              </w:rPr>
            </w:pPr>
            <w:r>
              <w:rPr>
                <w:color w:val="00274C"/>
                <w:position w:val="-2"/>
                <w:sz w:val="20"/>
                <w:szCs w:val="20"/>
              </w:rPr>
              <w:t xml:space="preserve">Before proceeding with operation, read  </w:t>
            </w:r>
            <w:hyperlink r:id="rId7699601a8f6b1f75f"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550258" name="name4992601a8f6b2e76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86601a8f6b2e7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290958"/>
              </w:numPr>
              <w:spacing w:before="0" w:after="0" w:line="262" w:lineRule="auto"/>
              <w:jc w:val="left"/>
              <w:rPr>
                <w:color w:val="00274C"/>
                <w:sz w:val="20"/>
                <w:szCs w:val="20"/>
              </w:rPr>
            </w:pPr>
            <w:r>
              <w:rPr>
                <w:color w:val="00274C"/>
                <w:position w:val="-2"/>
                <w:sz w:val="20"/>
                <w:szCs w:val="20"/>
              </w:rPr>
              <w:t xml:space="preserve">For safety precautions see </w:t>
            </w:r>
            <w:hyperlink r:id="rId1892601a8f6b2ed99"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553503" name="name1409601a8f6b3c27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23601a8f6b3c2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290958"/>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290972"/>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77290972"/>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77290972"/>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77290972"/>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77290972"/>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77290972"/>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9167601a8f6b3d0eb"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281004" name="name2372601a8f6b4c30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05601a8f6b4c3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77290958"/>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2880807" name="name1759601a8f6b62224" descr="Cap_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png"/>
                          <pic:cNvPicPr/>
                        </pic:nvPicPr>
                        <pic:blipFill>
                          <a:blip r:embed="rId6647601a8f6b6221d" cstate="print"/>
                          <a:stretch>
                            <a:fillRect/>
                          </a:stretch>
                        </pic:blipFill>
                        <pic:spPr>
                          <a:xfrm>
                            <a:off x="0" y="0"/>
                            <a:ext cx="2246400" cy="1677600"/>
                          </a:xfrm>
                          <a:prstGeom prst="rect">
                            <a:avLst/>
                          </a:prstGeom>
                          <a:ln w="0">
                            <a:noFill/>
                          </a:ln>
                        </pic:spPr>
                      </pic:pic>
                    </a:graphicData>
                  </a:graphic>
                </wp:inline>
              </w:drawing>
            </w:r>
          </w:p>
          <w:p>
            <w:r>
              <w:rPr>
                <w:position w:val="-258"/>
              </w:rPr>
              <w:drawing>
                <wp:inline distT="0" distB="0" distL="0" distR="0">
                  <wp:extent cx="2246400" cy="1684800"/>
                  <wp:docPr id="25150624" name="name9659601a8f6b794fd"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4044601a8f6b794f4"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57997869" name="name3059601a8f6b8b7e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04601a8f6b8b7db"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77290958"/>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6858601a8f6b8bf91"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86894185" name="name4560601a8f6b9ec9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151601a8f6b9ec9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77290958"/>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4159601a8f6b9f9c6"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77290973"/>
              </w:numPr>
              <w:spacing w:before="0" w:after="0" w:line="262" w:lineRule="auto"/>
              <w:jc w:val="left"/>
              <w:rPr>
                <w:color w:val="00274C"/>
                <w:sz w:val="20"/>
                <w:szCs w:val="20"/>
              </w:rPr>
            </w:pPr>
            <w:r>
              <w:rPr>
                <w:color w:val="00274C"/>
                <w:position w:val="-2"/>
                <w:sz w:val="20"/>
                <w:szCs w:val="20"/>
              </w:rPr>
              <w:t xml:space="preserve">Gently loosen the wing screw A without removing it.</w:t>
            </w:r>
          </w:p>
          <w:p>
            <w:pPr>
              <w:numPr>
                <w:ilvl w:val="0"/>
                <w:numId w:val="77290973"/>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77290973"/>
              </w:numPr>
              <w:spacing w:before="0" w:after="0" w:line="262" w:lineRule="auto"/>
              <w:jc w:val="left"/>
              <w:rPr>
                <w:color w:val="00274C"/>
                <w:sz w:val="20"/>
                <w:szCs w:val="20"/>
              </w:rPr>
            </w:pPr>
            <w:r>
              <w:rPr>
                <w:color w:val="00274C"/>
                <w:position w:val="-2"/>
                <w:sz w:val="20"/>
                <w:szCs w:val="20"/>
              </w:rPr>
              <w:t xml:space="preserve">Re-tighten the wing screw A as soon as the fuel begins to flow.</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28877553" name="name2112601a8f6bb76cd"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162601a8f6bb76c9"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9194957" name="name8065601a8f6bc7f0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97601a8f6bc7f0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7290958"/>
              </w:numPr>
              <w:spacing w:before="0" w:after="0" w:line="262" w:lineRule="auto"/>
              <w:jc w:val="left"/>
              <w:rPr>
                <w:color w:val="00274C"/>
                <w:sz w:val="20"/>
                <w:szCs w:val="20"/>
              </w:rPr>
            </w:pPr>
            <w:r>
              <w:rPr>
                <w:color w:val="00274C"/>
                <w:position w:val="-2"/>
                <w:sz w:val="20"/>
                <w:szCs w:val="20"/>
              </w:rPr>
              <w:t xml:space="preserve">If the engines are not to be used for 6 months, they must be protected by carrying out the operations described in Engine storage (up to 6 months) ( </w:t>
            </w:r>
            <w:hyperlink r:id="rId5958601a8f6bc8b77"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77290958"/>
              </w:numPr>
              <w:spacing w:before="0" w:after="0" w:line="262" w:lineRule="auto"/>
              <w:jc w:val="left"/>
              <w:rPr>
                <w:color w:val="00274C"/>
                <w:sz w:val="20"/>
                <w:szCs w:val="20"/>
              </w:rPr>
            </w:pPr>
            <w:r>
              <w:rPr>
                <w:color w:val="00274C"/>
                <w:position w:val="-2"/>
                <w:sz w:val="20"/>
                <w:szCs w:val="20"/>
              </w:rPr>
              <w:t xml:space="preserve">If the engine is still not in use after the first 6 months, it is necessary to carry out a further operation to extend the protection period (more than 6 months) ( </w:t>
            </w:r>
            <w:hyperlink r:id="rId7683601a8f6bc8bfa"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77290958"/>
              </w:numPr>
              <w:spacing w:before="0" w:after="0" w:line="262" w:lineRule="auto"/>
              <w:jc w:val="left"/>
              <w:rPr>
                <w:color w:val="00274C"/>
                <w:sz w:val="20"/>
                <w:szCs w:val="20"/>
              </w:rPr>
            </w:pPr>
            <w:r>
              <w:rPr>
                <w:color w:val="00274C"/>
                <w:position w:val="-2"/>
                <w:sz w:val="20"/>
                <w:szCs w:val="20"/>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77290958"/>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77290958"/>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77290958"/>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Follow the steps described in</w:t>
            </w:r>
            <w:r>
              <w:rPr>
                <w:color w:val="00274C"/>
                <w:position w:val="-2"/>
                <w:sz w:val="20"/>
                <w:szCs w:val="20"/>
              </w:rPr>
              <w:t xml:space="preserve"> </w:t>
            </w:r>
            <w:hyperlink r:id="rId1577601a8f6bcaf54"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77290974"/>
              </w:numPr>
              <w:spacing w:before="0" w:after="0" w:line="262" w:lineRule="auto"/>
              <w:jc w:val="left"/>
              <w:rPr>
                <w:color w:val="00274C"/>
                <w:sz w:val="20"/>
                <w:szCs w:val="20"/>
              </w:rPr>
            </w:pPr>
            <w:r>
              <w:rPr>
                <w:color w:val="00274C"/>
                <w:position w:val="-2"/>
                <w:sz w:val="20"/>
                <w:szCs w:val="20"/>
              </w:rPr>
              <w:t xml:space="preserve">Engine oil replacement ( </w:t>
            </w:r>
            <w:hyperlink r:id="rId8677601a8f6bcaf96" w:history="1">
              <w:r>
                <w:rPr>
                  <w:b/>
                  <w:bCs/>
                  <w:color w:val="0000FF"/>
                  <w:position w:val="-2"/>
                  <w:sz w:val="20"/>
                  <w:szCs w:val="20"/>
                </w:rPr>
                <w:t xml:space="preserve">Par. 6.1</w:t>
              </w:r>
            </w:hyperlink>
            <w:r>
              <w:rPr>
                <w:color w:val="00274C"/>
                <w:position w:val="-2"/>
                <w:sz w:val="20"/>
                <w:szCs w:val="20"/>
              </w:rPr>
              <w:t xml:space="preserve"> ).</w:t>
            </w:r>
          </w:p>
          <w:p>
            <w:pPr>
              <w:numPr>
                <w:ilvl w:val="0"/>
                <w:numId w:val="77290974"/>
              </w:numPr>
              <w:spacing w:before="0" w:after="0" w:line="262" w:lineRule="auto"/>
              <w:jc w:val="left"/>
              <w:rPr>
                <w:color w:val="00274C"/>
                <w:sz w:val="20"/>
                <w:szCs w:val="20"/>
              </w:rPr>
            </w:pPr>
            <w:r>
              <w:rPr>
                <w:color w:val="00274C"/>
                <w:position w:val="-2"/>
                <w:sz w:val="20"/>
                <w:szCs w:val="20"/>
              </w:rPr>
              <w:t xml:space="preserve">Refuel with fuel additives for long storage. The following additives are recommended: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Lubricants),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Diesel Fuel Injector Treatment.</w:t>
            </w:r>
          </w:p>
          <w:p>
            <w:pPr>
              <w:numPr>
                <w:ilvl w:val="0"/>
                <w:numId w:val="77290974"/>
              </w:numPr>
              <w:spacing w:before="0" w:after="0" w:line="262" w:lineRule="auto"/>
              <w:jc w:val="left"/>
              <w:rPr>
                <w:color w:val="00274C"/>
                <w:sz w:val="20"/>
                <w:szCs w:val="20"/>
              </w:rPr>
            </w:pPr>
            <w:r>
              <w:rPr>
                <w:color w:val="00274C"/>
                <w:position w:val="-2"/>
                <w:sz w:val="20"/>
                <w:szCs w:val="20"/>
              </w:rPr>
              <w:t xml:space="preserve">With expansion tank: make sure that the coolant is up to the MAX level.</w:t>
            </w:r>
          </w:p>
          <w:p>
            <w:pPr>
              <w:numPr>
                <w:ilvl w:val="0"/>
                <w:numId w:val="77290974"/>
              </w:numPr>
              <w:spacing w:before="0" w:after="0" w:line="262" w:lineRule="auto"/>
              <w:jc w:val="left"/>
              <w:rPr>
                <w:color w:val="00274C"/>
                <w:sz w:val="20"/>
                <w:szCs w:val="20"/>
              </w:rPr>
            </w:pPr>
            <w:r>
              <w:rPr>
                <w:color w:val="00274C"/>
                <w:position w:val="-2"/>
                <w:sz w:val="20"/>
                <w:szCs w:val="20"/>
              </w:rPr>
              <w:t xml:space="preserve">Without expansion tank: Top liquid up until the pipes inside the radiator are covered by about 5 mm. Do not overfill the radiator, but leave room for the fuel to expand.</w:t>
            </w:r>
          </w:p>
          <w:p>
            <w:pPr>
              <w:numPr>
                <w:ilvl w:val="0"/>
                <w:numId w:val="77290974"/>
              </w:numPr>
              <w:spacing w:before="0" w:after="0" w:line="262" w:lineRule="auto"/>
              <w:jc w:val="left"/>
              <w:rPr>
                <w:color w:val="00274C"/>
                <w:sz w:val="20"/>
                <w:szCs w:val="20"/>
              </w:rPr>
            </w:pPr>
            <w:r>
              <w:rPr>
                <w:color w:val="00274C"/>
                <w:position w:val="-2"/>
                <w:sz w:val="20"/>
                <w:szCs w:val="20"/>
              </w:rPr>
              <w:t xml:space="preserve">Start the engine and keep it idle at minimum speed for 2 minutes.</w:t>
            </w:r>
          </w:p>
          <w:p>
            <w:pPr>
              <w:numPr>
                <w:ilvl w:val="0"/>
                <w:numId w:val="77290974"/>
              </w:numPr>
              <w:spacing w:before="0" w:after="0" w:line="262" w:lineRule="auto"/>
              <w:jc w:val="left"/>
              <w:rPr>
                <w:color w:val="00274C"/>
                <w:sz w:val="20"/>
                <w:szCs w:val="20"/>
              </w:rPr>
            </w:pPr>
            <w:r>
              <w:rPr>
                <w:color w:val="00274C"/>
                <w:position w:val="-2"/>
                <w:sz w:val="20"/>
                <w:szCs w:val="20"/>
              </w:rPr>
              <w:t xml:space="preserve">Bring the engine to 3/4 of the MAX speed for 5÷10 minutes.</w:t>
            </w:r>
          </w:p>
          <w:p>
            <w:pPr>
              <w:numPr>
                <w:ilvl w:val="0"/>
                <w:numId w:val="77290974"/>
              </w:numPr>
              <w:spacing w:before="0" w:after="0" w:line="262" w:lineRule="auto"/>
              <w:jc w:val="left"/>
              <w:rPr>
                <w:color w:val="00274C"/>
                <w:sz w:val="20"/>
                <w:szCs w:val="20"/>
              </w:rPr>
            </w:pPr>
            <w:r>
              <w:rPr>
                <w:color w:val="00274C"/>
                <w:position w:val="-2"/>
                <w:sz w:val="20"/>
                <w:szCs w:val="20"/>
              </w:rPr>
              <w:t xml:space="preserve">Turn off the engine.</w:t>
            </w:r>
          </w:p>
          <w:p>
            <w:pPr>
              <w:numPr>
                <w:ilvl w:val="0"/>
                <w:numId w:val="77290974"/>
              </w:numPr>
              <w:spacing w:before="0" w:after="0" w:line="262" w:lineRule="auto"/>
              <w:jc w:val="left"/>
              <w:rPr>
                <w:color w:val="00274C"/>
                <w:sz w:val="20"/>
                <w:szCs w:val="20"/>
              </w:rPr>
            </w:pPr>
            <w:r>
              <w:rPr>
                <w:color w:val="00274C"/>
                <w:position w:val="-2"/>
                <w:sz w:val="20"/>
                <w:szCs w:val="20"/>
              </w:rPr>
              <w:t xml:space="preserve">Completely empty the fuel tank.</w:t>
            </w:r>
          </w:p>
          <w:p>
            <w:pPr>
              <w:numPr>
                <w:ilvl w:val="0"/>
                <w:numId w:val="77290974"/>
              </w:numPr>
              <w:spacing w:before="0" w:after="0" w:line="262" w:lineRule="auto"/>
              <w:jc w:val="left"/>
              <w:rPr>
                <w:color w:val="00274C"/>
                <w:sz w:val="20"/>
                <w:szCs w:val="20"/>
              </w:rPr>
            </w:pPr>
            <w:r>
              <w:rPr>
                <w:color w:val="00274C"/>
                <w:position w:val="-2"/>
                <w:sz w:val="20"/>
                <w:szCs w:val="20"/>
              </w:rPr>
              <w:t xml:space="preserve">Spray SAE 10W-40 on the exhaust and intake manifolds.</w:t>
            </w:r>
          </w:p>
          <w:p>
            <w:pPr>
              <w:numPr>
                <w:ilvl w:val="0"/>
                <w:numId w:val="77290974"/>
              </w:numPr>
              <w:spacing w:before="0" w:after="0" w:line="262" w:lineRule="auto"/>
              <w:jc w:val="left"/>
              <w:rPr>
                <w:color w:val="00274C"/>
                <w:sz w:val="20"/>
                <w:szCs w:val="20"/>
              </w:rPr>
            </w:pPr>
            <w:r>
              <w:rPr>
                <w:color w:val="00274C"/>
                <w:position w:val="-2"/>
                <w:sz w:val="20"/>
                <w:szCs w:val="20"/>
              </w:rPr>
              <w:t xml:space="preserve">Seal the exhaust and intake ducts to prevent foreign bodies from entering.</w:t>
            </w:r>
          </w:p>
          <w:p>
            <w:pPr>
              <w:numPr>
                <w:ilvl w:val="0"/>
                <w:numId w:val="77290974"/>
              </w:numPr>
              <w:spacing w:before="0" w:after="0" w:line="262" w:lineRule="auto"/>
              <w:jc w:val="left"/>
              <w:rPr>
                <w:color w:val="00274C"/>
                <w:sz w:val="20"/>
                <w:szCs w:val="20"/>
              </w:rPr>
            </w:pPr>
            <w:r>
              <w:rPr>
                <w:color w:val="00274C"/>
                <w:position w:val="-2"/>
                <w:sz w:val="20"/>
                <w:szCs w:val="20"/>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77290974"/>
              </w:numPr>
              <w:spacing w:before="0" w:after="0" w:line="262" w:lineRule="auto"/>
              <w:jc w:val="left"/>
              <w:rPr>
                <w:color w:val="00274C"/>
                <w:sz w:val="20"/>
                <w:szCs w:val="20"/>
              </w:rPr>
            </w:pPr>
            <w:r>
              <w:rPr>
                <w:color w:val="00274C"/>
                <w:position w:val="-2"/>
                <w:sz w:val="20"/>
                <w:szCs w:val="20"/>
              </w:rPr>
              <w:t xml:space="preserve">Treat non-painted parts with protective products.</w:t>
            </w:r>
          </w:p>
          <w:p>
            <w:pPr>
              <w:numPr>
                <w:ilvl w:val="0"/>
                <w:numId w:val="77290974"/>
              </w:numPr>
              <w:spacing w:before="0" w:after="0" w:line="262" w:lineRule="auto"/>
              <w:jc w:val="left"/>
              <w:rPr>
                <w:color w:val="00274C"/>
                <w:sz w:val="20"/>
                <w:szCs w:val="20"/>
              </w:rPr>
            </w:pPr>
            <w:r>
              <w:rPr>
                <w:color w:val="00274C"/>
                <w:position w:val="-2"/>
                <w:sz w:val="20"/>
                <w:szCs w:val="20"/>
              </w:rPr>
              <w:t xml:space="preserve">Fill the AdBlue®/DEF tank to the MAX level allowed.</w:t>
            </w:r>
          </w:p>
          <w:p>
            <w:pPr>
              <w:widowControl w:val="on"/>
              <w:pBdr/>
              <w:spacing w:before="0" w:after="0" w:line="240" w:lineRule="auto"/>
              <w:ind w:left="0" w:right="0"/>
              <w:jc w:val="left"/>
            </w:pPr>
            <w:r>
              <w:rPr>
                <w:color w:val="00274C"/>
                <w:position w:val="-2"/>
                <w:sz w:val="20"/>
                <w:szCs w:val="20"/>
              </w:rPr>
              <w:t xml:space="preserve">
If the engine protection is performed according to the suggestions indicated no corrosion damage should occur.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7290975"/>
              </w:numPr>
              <w:spacing w:before="0" w:after="0" w:line="262" w:lineRule="auto"/>
              <w:jc w:val="left"/>
              <w:rPr>
                <w:color w:val="00274C"/>
                <w:sz w:val="20"/>
                <w:szCs w:val="20"/>
              </w:rPr>
            </w:pPr>
            <w:r>
              <w:rPr>
                <w:color w:val="00274C"/>
                <w:position w:val="-2"/>
                <w:sz w:val="20"/>
                <w:szCs w:val="20"/>
              </w:rPr>
              <w:t xml:space="preserve">Remove the protective sheet.</w:t>
            </w:r>
          </w:p>
          <w:p>
            <w:pPr>
              <w:numPr>
                <w:ilvl w:val="0"/>
                <w:numId w:val="77290975"/>
              </w:numPr>
              <w:spacing w:before="0" w:after="0" w:line="262" w:lineRule="auto"/>
              <w:jc w:val="left"/>
              <w:rPr>
                <w:color w:val="00274C"/>
                <w:sz w:val="20"/>
                <w:szCs w:val="20"/>
              </w:rPr>
            </w:pPr>
            <w:r>
              <w:rPr>
                <w:color w:val="00274C"/>
                <w:position w:val="-2"/>
                <w:sz w:val="20"/>
                <w:szCs w:val="20"/>
              </w:rPr>
              <w:t xml:space="preserve">Use a cloth soaked in degreasing product to remove the protective treatment from the external parts.</w:t>
            </w:r>
          </w:p>
          <w:p>
            <w:pPr>
              <w:numPr>
                <w:ilvl w:val="0"/>
                <w:numId w:val="77290975"/>
              </w:numPr>
              <w:spacing w:before="0" w:after="0" w:line="262" w:lineRule="auto"/>
              <w:jc w:val="left"/>
              <w:rPr>
                <w:color w:val="00274C"/>
                <w:sz w:val="20"/>
                <w:szCs w:val="20"/>
              </w:rPr>
            </w:pPr>
            <w:r>
              <w:rPr>
                <w:color w:val="00274C"/>
                <w:position w:val="-2"/>
                <w:sz w:val="20"/>
                <w:szCs w:val="20"/>
              </w:rPr>
              <w:t xml:space="preserve">Inject lubricating oil (no more than 2 cm3) into the intake ducts.</w:t>
            </w:r>
          </w:p>
          <w:p>
            <w:pPr>
              <w:numPr>
                <w:ilvl w:val="0"/>
                <w:numId w:val="77290975"/>
              </w:numPr>
              <w:spacing w:before="0" w:after="0" w:line="262" w:lineRule="auto"/>
              <w:jc w:val="left"/>
              <w:rPr>
                <w:color w:val="00274C"/>
                <w:sz w:val="20"/>
                <w:szCs w:val="20"/>
              </w:rPr>
            </w:pPr>
            <w:r>
              <w:rPr>
                <w:color w:val="00274C"/>
                <w:position w:val="-2"/>
                <w:sz w:val="20"/>
                <w:szCs w:val="20"/>
              </w:rPr>
              <w:t xml:space="preserve">Refill the tank with fresh fuel.</w:t>
            </w:r>
          </w:p>
          <w:p>
            <w:pPr>
              <w:numPr>
                <w:ilvl w:val="0"/>
                <w:numId w:val="77290975"/>
              </w:numPr>
              <w:spacing w:before="0" w:after="0" w:line="262" w:lineRule="auto"/>
              <w:jc w:val="left"/>
              <w:rPr>
                <w:color w:val="00274C"/>
                <w:sz w:val="20"/>
                <w:szCs w:val="20"/>
              </w:rPr>
            </w:pPr>
            <w:r>
              <w:rPr>
                <w:color w:val="00274C"/>
                <w:position w:val="-2"/>
                <w:sz w:val="20"/>
                <w:szCs w:val="20"/>
              </w:rPr>
              <w:t xml:space="preserve">Make sure that the oil and the coolant are up to the MAX level.</w:t>
            </w:r>
          </w:p>
          <w:p>
            <w:pPr>
              <w:numPr>
                <w:ilvl w:val="0"/>
                <w:numId w:val="77290975"/>
              </w:numPr>
              <w:spacing w:before="0" w:after="0" w:line="262" w:lineRule="auto"/>
              <w:jc w:val="left"/>
              <w:rPr>
                <w:color w:val="00274C"/>
                <w:sz w:val="20"/>
                <w:szCs w:val="20"/>
              </w:rPr>
            </w:pPr>
            <w:r>
              <w:rPr>
                <w:color w:val="00274C"/>
                <w:position w:val="-2"/>
                <w:sz w:val="20"/>
                <w:szCs w:val="20"/>
              </w:rPr>
              <w:t xml:space="preserve">Proceed with the disposal of the AdBlue®/DEF contained in the tank; replace the AdBlue®/DEF pump filter and  wash the AdBlue®/DEF tank/circuit with hot distilled water.</w:t>
            </w:r>
          </w:p>
          <w:p>
            <w:pPr>
              <w:numPr>
                <w:ilvl w:val="0"/>
                <w:numId w:val="77290975"/>
              </w:numPr>
              <w:spacing w:before="0" w:after="0" w:line="262" w:lineRule="auto"/>
              <w:jc w:val="left"/>
              <w:rPr>
                <w:color w:val="00274C"/>
                <w:sz w:val="20"/>
                <w:szCs w:val="20"/>
              </w:rPr>
            </w:pPr>
            <w:r>
              <w:rPr>
                <w:color w:val="00274C"/>
                <w:position w:val="-2"/>
                <w:sz w:val="20"/>
                <w:szCs w:val="20"/>
              </w:rPr>
              <w:t xml:space="preserve">Check the AdBlue®/DEF injector at an authorized Kohler workshop.</w:t>
            </w:r>
          </w:p>
          <w:p>
            <w:pPr>
              <w:numPr>
                <w:ilvl w:val="0"/>
                <w:numId w:val="77290975"/>
              </w:numPr>
              <w:spacing w:before="0" w:after="0" w:line="262" w:lineRule="auto"/>
              <w:jc w:val="left"/>
              <w:rPr>
                <w:color w:val="00274C"/>
                <w:sz w:val="20"/>
                <w:szCs w:val="20"/>
              </w:rPr>
            </w:pPr>
            <w:r>
              <w:rPr>
                <w:color w:val="00274C"/>
                <w:position w:val="-2"/>
                <w:sz w:val="20"/>
                <w:szCs w:val="20"/>
              </w:rPr>
              <w:t xml:space="preserve">Start the engine and keep it idle at minimum speed for a two about minutes.</w:t>
            </w:r>
          </w:p>
          <w:p>
            <w:pPr>
              <w:numPr>
                <w:ilvl w:val="0"/>
                <w:numId w:val="77290975"/>
              </w:numPr>
              <w:spacing w:before="0" w:after="0" w:line="262" w:lineRule="auto"/>
              <w:jc w:val="left"/>
              <w:rPr>
                <w:color w:val="00274C"/>
                <w:sz w:val="20"/>
                <w:szCs w:val="20"/>
              </w:rPr>
            </w:pPr>
            <w:r>
              <w:rPr>
                <w:color w:val="00274C"/>
                <w:position w:val="-2"/>
                <w:sz w:val="20"/>
                <w:szCs w:val="20"/>
              </w:rPr>
              <w:t xml:space="preserve">Bring the engine to 75% of MAX rated speed for 5 to 10 minute.</w:t>
            </w:r>
          </w:p>
          <w:p>
            <w:pPr>
              <w:numPr>
                <w:ilvl w:val="0"/>
                <w:numId w:val="77290975"/>
              </w:numPr>
              <w:spacing w:before="0" w:after="0" w:line="262" w:lineRule="auto"/>
              <w:jc w:val="left"/>
              <w:rPr>
                <w:color w:val="00274C"/>
                <w:sz w:val="20"/>
                <w:szCs w:val="20"/>
              </w:rPr>
            </w:pPr>
            <w:r>
              <w:rPr>
                <w:color w:val="00274C"/>
                <w:position w:val="-2"/>
                <w:sz w:val="20"/>
                <w:szCs w:val="20"/>
              </w:rPr>
              <w:t xml:space="preserve">Stop the engine while the oil is still hot ( </w:t>
            </w:r>
            <w:hyperlink r:id="rId7100601a8f6bcbc5d" w:history="1">
              <w:r>
                <w:rPr>
                  <w:b/>
                  <w:bCs/>
                  <w:color w:val="0000FF"/>
                  <w:position w:val="-2"/>
                  <w:sz w:val="20"/>
                  <w:szCs w:val="20"/>
                </w:rPr>
                <w:t xml:space="preserve">Par. 6.1</w:t>
              </w:r>
            </w:hyperlink>
            <w:r>
              <w:rPr>
                <w:color w:val="00274C"/>
                <w:position w:val="-2"/>
                <w:sz w:val="20"/>
                <w:szCs w:val="20"/>
              </w:rPr>
              <w:t xml:space="preserve"> ), discharge the protective oil in a suitable container.</w:t>
            </w:r>
          </w:p>
          <w:p/>
          <w:p/>
          <w:p>
            <w:pPr>
              <w:widowControl w:val="on"/>
              <w:pBdr/>
              <w:spacing w:before="0" w:after="0" w:line="262" w:lineRule="auto"/>
              <w:ind w:left="0" w:right="0"/>
              <w:jc w:val="left"/>
              <w:textAlignment w:val="center"/>
            </w:pPr>
            <w:r>
              <w:rPr>
                <w:position w:val="-20"/>
              </w:rPr>
              <w:drawing>
                <wp:inline distT="0" distB="0" distL="0" distR="0">
                  <wp:extent cx="324000" cy="324000"/>
                  <wp:docPr id="86466905" name="name7387601a8f6bd8ea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116601a8f6bd8ea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77290958"/>
              </w:numPr>
              <w:spacing w:before="0" w:after="0" w:line="262" w:lineRule="auto"/>
              <w:jc w:val="left"/>
              <w:rPr>
                <w:color w:val="00274C"/>
                <w:sz w:val="20"/>
                <w:szCs w:val="20"/>
              </w:rPr>
            </w:pPr>
            <w:r>
              <w:rPr>
                <w:color w:val="00274C"/>
                <w:position w:val="-2"/>
                <w:sz w:val="20"/>
                <w:szCs w:val="20"/>
              </w:rPr>
              <w:t xml:space="preserve">Over time, lubricants and filters lose their properties, so it is important consider whether they need replacing, also based on the criteria described in </w:t>
            </w:r>
            <w:hyperlink r:id="rId4432601a8f6bd9420" w:history="1">
              <w:r>
                <w:rPr>
                  <w:b/>
                  <w:bCs/>
                  <w:color w:val="0000FF"/>
                  <w:position w:val="-2"/>
                  <w:sz w:val="20"/>
                  <w:szCs w:val="20"/>
                </w:rPr>
                <w:t xml:space="preserve">Tab. 5.2</w:t>
              </w:r>
            </w:hyperlink>
            <w:r>
              <w:rPr>
                <w:color w:val="00274C"/>
                <w:position w:val="-2"/>
                <w:sz w:val="20"/>
                <w:szCs w:val="20"/>
              </w:rPr>
              <w:t xml:space="preserve"> .</w:t>
            </w:r>
          </w:p>
          <w:p/>
          <w:p/>
          <w:p>
            <w:pPr>
              <w:numPr>
                <w:ilvl w:val="0"/>
                <w:numId w:val="77290976"/>
              </w:numPr>
              <w:spacing w:before="0" w:after="0" w:line="262" w:lineRule="auto"/>
              <w:jc w:val="left"/>
              <w:rPr>
                <w:color w:val="00274C"/>
                <w:sz w:val="20"/>
                <w:szCs w:val="20"/>
              </w:rPr>
            </w:pPr>
            <w:r>
              <w:rPr>
                <w:color w:val="00274C"/>
                <w:position w:val="-2"/>
                <w:sz w:val="20"/>
                <w:szCs w:val="20"/>
              </w:rPr>
              <w:t xml:space="preserve">Replace the filters (air, oil, fuel) with original spare parts.</w:t>
            </w:r>
          </w:p>
          <w:p>
            <w:pPr>
              <w:numPr>
                <w:ilvl w:val="0"/>
                <w:numId w:val="77290976"/>
              </w:numPr>
              <w:spacing w:before="0" w:after="0" w:line="262" w:lineRule="auto"/>
              <w:jc w:val="left"/>
              <w:rPr>
                <w:color w:val="00274C"/>
                <w:sz w:val="20"/>
                <w:szCs w:val="20"/>
              </w:rPr>
            </w:pPr>
            <w:r>
              <w:rPr>
                <w:color w:val="00274C"/>
                <w:position w:val="-2"/>
                <w:sz w:val="20"/>
                <w:szCs w:val="20"/>
              </w:rPr>
              <w:t xml:space="preserve">Pour new oil ( </w:t>
            </w:r>
            <w:hyperlink r:id="rId7758601a8f6bd946f" w:history="1">
              <w:r>
                <w:rPr>
                  <w:b/>
                  <w:bCs/>
                  <w:color w:val="0000FF"/>
                  <w:position w:val="-2"/>
                  <w:sz w:val="20"/>
                  <w:szCs w:val="20"/>
                </w:rPr>
                <w:t xml:space="preserve">Par. 4.5</w:t>
              </w:r>
            </w:hyperlink>
            <w:r>
              <w:rPr>
                <w:color w:val="00274C"/>
                <w:position w:val="-2"/>
                <w:sz w:val="20"/>
                <w:szCs w:val="20"/>
              </w:rPr>
              <w:t xml:space="preserve"> ) up to the MAX level.</w:t>
            </w:r>
          </w:p>
          <w:p>
            <w:pPr>
              <w:numPr>
                <w:ilvl w:val="0"/>
                <w:numId w:val="77290976"/>
              </w:numPr>
              <w:spacing w:before="0" w:after="0" w:line="262" w:lineRule="auto"/>
              <w:jc w:val="left"/>
              <w:rPr>
                <w:color w:val="00274C"/>
                <w:sz w:val="20"/>
                <w:szCs w:val="20"/>
              </w:rPr>
            </w:pPr>
            <w:r>
              <w:rPr>
                <w:color w:val="00274C"/>
                <w:position w:val="-2"/>
                <w:sz w:val="20"/>
                <w:szCs w:val="20"/>
              </w:rPr>
              <w:t xml:space="preserve">Empty the cooling circuit completely and pour in the new coolant up to the MAX level ( </w:t>
            </w:r>
            <w:hyperlink r:id="rId1764601a8f6bd9497"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Para. 5.6.</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1a:</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Bring the engine to the working temperature by pressing the accelerator 3/4 from MAX.</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Leave the engine running at minimum speed for a few minutes and turning off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and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SCR system</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of Tab. 5.3</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40 °C</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2 in Tab. 5.3</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3 of Tab. 5.3</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vehicle, proceed as follows:</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AdBlue®/DEF in the tank (consult the machine’s manual)</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AdBlue®/DEF filter (Par. 6.5)</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Par. 5.2 for maintenance frequency.</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If faults are detected when starting the engine or during operation, turn off the engine and wait 5 mins before starting the engine.</w:t>
                  </w:r>
                </w:p>
                <w:p>
                  <w:pPr>
                    <w:numPr>
                      <w:ilvl w:val="0"/>
                      <w:numId w:val="772909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If the fault persists, contact KOHLER authorised workshops.</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766352" name="name5593601a8f6bf034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29601a8f6bf03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290958"/>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027423" name="name8713601a8f6c0e17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77601a8f6c0e1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290958"/>
              </w:numPr>
              <w:spacing w:before="0" w:after="0" w:line="262" w:lineRule="auto"/>
              <w:jc w:val="left"/>
              <w:rPr>
                <w:color w:val="00274C"/>
                <w:sz w:val="20"/>
                <w:szCs w:val="20"/>
              </w:rPr>
            </w:pPr>
            <w:r>
              <w:rPr>
                <w:color w:val="00274C"/>
                <w:position w:val="-2"/>
                <w:sz w:val="20"/>
                <w:szCs w:val="20"/>
              </w:rPr>
              <w:t xml:space="preserve">Before proceeding with operation, read  </w:t>
            </w:r>
            <w:hyperlink r:id="rId9191601a8f6c0e7d0" w:history="1">
              <w:r>
                <w:rPr>
                  <w:b/>
                  <w:bCs/>
                  <w:color w:val="0000FF"/>
                  <w:position w:val="-2"/>
                  <w:sz w:val="20"/>
                  <w:szCs w:val="20"/>
                </w:rPr>
                <w:t xml:space="preserve">Par. 3.2.2</w:t>
              </w:r>
            </w:hyperlink>
          </w:p>
          <w:p>
            <w:pPr>
              <w:numPr>
                <w:ilvl w:val="0"/>
                <w:numId w:val="77290958"/>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77290958"/>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6980601a8f6c0e826" w:history="1">
              <w:r>
                <w:rPr>
                  <w:b/>
                  <w:bCs/>
                  <w:color w:val="0000FF"/>
                  <w:position w:val="-2"/>
                  <w:sz w:val="20"/>
                  <w:szCs w:val="20"/>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77290977"/>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77290977"/>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77290977"/>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77290977"/>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9283601a8f6c0e906" w:history="1">
              <w:r>
                <w:rPr>
                  <w:b/>
                  <w:bCs/>
                  <w:color w:val="0000FF"/>
                  <w:position w:val="-2"/>
                  <w:sz w:val="20"/>
                  <w:szCs w:val="20"/>
                </w:rPr>
                <w:t xml:space="preserve">Par. 6.5 DISPOSAL and SCRAPPING</w:t>
              </w:r>
            </w:hyperlink>
            <w:r>
              <w:rPr>
                <w:color w:val="00274C"/>
                <w:position w:val="-2"/>
                <w:sz w:val="20"/>
                <w:szCs w:val="20"/>
              </w:rPr>
              <w:t xml:space="preserve"> ).</w:t>
            </w:r>
          </w:p>
          <w:p>
            <w:pPr>
              <w:numPr>
                <w:ilvl w:val="0"/>
                <w:numId w:val="77290977"/>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77290977"/>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50 Nm</w:t>
            </w:r>
            <w:r>
              <w:rPr>
                <w:color w:val="00274C"/>
                <w:position w:val="-2"/>
                <w:sz w:val="20"/>
                <w:szCs w:val="20"/>
              </w:rPr>
              <w:t xml:space="preserve"> ).</w:t>
            </w:r>
          </w:p>
          <w:p>
            <w:pPr>
              <w:numPr>
                <w:ilvl w:val="0"/>
                <w:numId w:val="77290977"/>
              </w:numPr>
              <w:spacing w:before="0" w:after="0" w:line="262" w:lineRule="auto"/>
              <w:jc w:val="left"/>
              <w:rPr>
                <w:color w:val="00274C"/>
                <w:sz w:val="20"/>
                <w:szCs w:val="20"/>
              </w:rPr>
            </w:pPr>
            <w:r>
              <w:rPr>
                <w:color w:val="00274C"/>
                <w:position w:val="-2"/>
                <w:sz w:val="20"/>
                <w:szCs w:val="20"/>
              </w:rPr>
              <w:t xml:space="preserve">Perform the operation described in </w:t>
            </w:r>
            <w:hyperlink r:id="rId2894601a8f6c0e985" w:history="1">
              <w:r>
                <w:rPr>
                  <w:b/>
                  <w:bCs/>
                  <w:color w:val="0000FF"/>
                  <w:position w:val="-2"/>
                  <w:sz w:val="20"/>
                  <w:szCs w:val="20"/>
                </w:rPr>
                <w:t xml:space="preserve">Par. 6.2</w:t>
              </w:r>
            </w:hyperlink>
            <w:r>
              <w:rPr>
                <w:color w:val="00274C"/>
                <w:position w:val="-2"/>
                <w:sz w:val="20"/>
                <w:szCs w:val="20"/>
              </w:rPr>
              <w:t xml:space="preserve"> - point 2 to 5.</w:t>
            </w:r>
          </w:p>
          <w:p>
            <w:pPr>
              <w:numPr>
                <w:ilvl w:val="0"/>
                <w:numId w:val="77290977"/>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4564601a8f6c0e9ae" w:history="1">
              <w:r>
                <w:rPr>
                  <w:b/>
                  <w:bCs/>
                  <w:color w:val="0000FF"/>
                  <w:position w:val="-2"/>
                  <w:sz w:val="20"/>
                  <w:szCs w:val="20"/>
                </w:rPr>
                <w:t xml:space="preserve">Tab. 2.1</w:t>
              </w:r>
            </w:hyperlink>
            <w:r>
              <w:rPr>
                <w:color w:val="00274C"/>
                <w:position w:val="-2"/>
                <w:sz w:val="20"/>
                <w:szCs w:val="20"/>
              </w:rPr>
              <w:t xml:space="preserve"> and </w:t>
            </w:r>
            <w:hyperlink r:id="rId3231601a8f6c0e9c2" w:history="1">
              <w:r>
                <w:rPr>
                  <w:b/>
                  <w:bCs/>
                  <w:color w:val="0000FF"/>
                  <w:position w:val="-2"/>
                  <w:sz w:val="20"/>
                  <w:szCs w:val="20"/>
                </w:rPr>
                <w:t xml:space="preserve">Tab. 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430628" name="name8434601a8f6c2194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02601a8f6c219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290958"/>
              </w:numPr>
              <w:spacing w:before="0" w:after="0" w:line="262" w:lineRule="auto"/>
              <w:jc w:val="left"/>
              <w:rPr>
                <w:color w:val="00274C"/>
                <w:sz w:val="20"/>
                <w:szCs w:val="20"/>
              </w:rPr>
            </w:pPr>
            <w:r>
              <w:rPr>
                <w:color w:val="00274C"/>
                <w:position w:val="-2"/>
                <w:sz w:val="20"/>
                <w:szCs w:val="20"/>
              </w:rPr>
              <w:t xml:space="preserve">Do not use the engine with the oil level below the </w:t>
            </w:r>
            <w:r>
              <w:rPr>
                <w:b/>
                <w:bCs/>
                <w:color w:val="00274C"/>
                <w:position w:val="-2"/>
                <w:sz w:val="20"/>
                <w:szCs w:val="20"/>
              </w:rPr>
              <w:t xml:space="preserve">MIN</w:t>
            </w:r>
            <w:r>
              <w:rPr>
                <w:color w:val="00274C"/>
                <w:position w:val="-2"/>
                <w:sz w:val="20"/>
                <w:szCs w:val="20"/>
              </w:rPr>
              <w:t xml:space="preserve"> .</w:t>
            </w:r>
          </w:p>
          <w:p>
            <w:pPr>
              <w:numPr>
                <w:ilvl w:val="0"/>
                <w:numId w:val="77290958"/>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77290978"/>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77290978"/>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77290978"/>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58"/>
              </w:rPr>
              <w:drawing>
                <wp:inline distT="0" distB="0" distL="0" distR="0">
                  <wp:extent cx="2246400" cy="1684800"/>
                  <wp:docPr id="15048003" name="name4574601a8f6c351d9"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6088601a8f6c351d5"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Fig. 6.1</w:t>
            </w:r>
            <w:r>
              <w:rPr>
                <w:position w:val="-258"/>
              </w:rPr>
              <w:drawing>
                <wp:inline distT="0" distB="0" distL="0" distR="0">
                  <wp:extent cx="2246400" cy="1684800"/>
                  <wp:docPr id="11785579" name="name5010601a8f6c4a32c"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7450601a8f6c4a325"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br/>
              <w:br/>
              <w:t xml:space="preserve">Fig. 6.2</w:t>
            </w:r>
            <w:r>
              <w:rPr>
                <w:position w:val="-258"/>
              </w:rPr>
              <w:drawing>
                <wp:inline distT="0" distB="0" distL="0" distR="0">
                  <wp:extent cx="2239200" cy="1684800"/>
                  <wp:docPr id="52410277" name="name9794601a8f6c5d509"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3522601a8f6c5d505"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rPr>
              <w:br/>
              <w:br/>
              <w:br/>
              <w:t xml:space="preserve">Fig. 6.3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002999" name="name1020601a8f6c70af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12601a8f6c70a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290958"/>
              </w:numPr>
              <w:spacing w:before="0" w:after="0" w:line="262" w:lineRule="auto"/>
              <w:jc w:val="left"/>
              <w:rPr>
                <w:color w:val="00274C"/>
                <w:sz w:val="20"/>
                <w:szCs w:val="20"/>
              </w:rPr>
            </w:pPr>
            <w:r>
              <w:rPr>
                <w:color w:val="00274C"/>
                <w:position w:val="-2"/>
                <w:sz w:val="20"/>
                <w:szCs w:val="20"/>
              </w:rPr>
              <w:t xml:space="preserve">Before proceeding with operation, read  </w:t>
            </w:r>
            <w:hyperlink r:id="rId7943601a8f6c71787"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542304" name="name8348601a8f6c7fbf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71601a8f6c7fb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290958"/>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77290958"/>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77290958"/>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8430601a8f6c80319" w:history="1">
              <w:r>
                <w:rPr>
                  <w:b/>
                  <w:bCs/>
                  <w:color w:val="0000FF"/>
                  <w:position w:val="-2"/>
                  <w:sz w:val="20"/>
                  <w:szCs w:val="20"/>
                </w:rPr>
                <w:t xml:space="preserve">Par. 6.5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290979"/>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77290980"/>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77290980"/>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18"/>
              </w:rPr>
              <w:drawing>
                <wp:inline distT="0" distB="0" distL="0" distR="0">
                  <wp:extent cx="2232000" cy="1432800"/>
                  <wp:docPr id="27698110" name="name9221601a8f6c91ee7"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8095601a8f6c91ee2"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77290981"/>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64202547" name="name1594601a8f6ca1364"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8416601a8f6ca135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77290982"/>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0"/>
              </w:rPr>
              <w:drawing>
                <wp:inline distT="0" distB="0" distL="0" distR="0">
                  <wp:extent cx="2232000" cy="1447200"/>
                  <wp:docPr id="95846057" name="name3744601a8f6cb29dc"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1793601a8f6cb29d5"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548601a8f6cb3c38"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The fuel filter is situated on the crankcase of the engine or it may be assembled on the frame of the vehicle.</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793959" name="name7417601a8f6cc647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93601a8f6cc64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290958"/>
              </w:numPr>
              <w:spacing w:before="0" w:after="0" w:line="262" w:lineRule="auto"/>
              <w:jc w:val="left"/>
              <w:rPr>
                <w:color w:val="00274C"/>
                <w:sz w:val="20"/>
                <w:szCs w:val="20"/>
              </w:rPr>
            </w:pPr>
            <w:r>
              <w:rPr>
                <w:color w:val="00274C"/>
                <w:position w:val="-2"/>
                <w:sz w:val="20"/>
                <w:szCs w:val="20"/>
              </w:rPr>
              <w:t xml:space="preserve">Before proceeding with operation, read  </w:t>
            </w:r>
            <w:hyperlink r:id="rId2789601a8f6cc6fc9"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40842" name="name2886601a8f6cd49c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97601a8f6cd49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290958"/>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77290958"/>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5737601a8f6cd4f19" w:history="1">
              <w:r>
                <w:rPr>
                  <w:b/>
                  <w:bCs/>
                  <w:color w:val="0000FF"/>
                  <w:position w:val="-2"/>
                  <w:sz w:val="20"/>
                  <w:szCs w:val="20"/>
                  <w:u w:val="single"/>
                </w:rPr>
                <w:t xml:space="preserve">Par. 6.5 DISPOSAL and SCRAPPING</w:t>
              </w:r>
            </w:hyperlink>
          </w:p>
          <w:p>
            <w:pPr>
              <w:numPr>
                <w:ilvl w:val="0"/>
                <w:numId w:val="77290983"/>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77290983"/>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77290983"/>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w:t>
            </w:r>
          </w:p>
          <w:p>
            <w:pPr>
              <w:numPr>
                <w:ilvl w:val="0"/>
                <w:numId w:val="77290983"/>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725408" name="name8629601a8f6ce996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96601a8f6ce99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290983"/>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6.8)</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(tightening torque of </w:t>
            </w:r>
            <w:r>
              <w:rPr>
                <w:b/>
                <w:bCs/>
                <w:color w:val="00274C"/>
                <w:position w:val="-2"/>
                <w:sz w:val="20"/>
                <w:szCs w:val="20"/>
              </w:rPr>
              <w:t xml:space="preserve">17 Nm</w:t>
            </w:r>
            <w:r>
              <w:rPr>
                <w:color w:val="00274C"/>
                <w:position w:val="-2"/>
                <w:sz w:val="20"/>
                <w:szCs w:val="20"/>
              </w:rPr>
              <w:t xml:space="preserve"> ).</w:t>
            </w:r>
          </w:p>
          <w:p>
            <w:pPr>
              <w:numPr>
                <w:ilvl w:val="0"/>
                <w:numId w:val="77290983"/>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77290983"/>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Bleeding.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290983"/>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10325333" name="name9935601a8f6d06f4d"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2017601a8f6d06f4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80143397" name="name7575601a8f6d1bb0c"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3183601a8f6d1bb05"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059601a8f6d1d84d"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1994956" name="name9715601a8f6d306b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67601a8f6d306b5"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Important</w:t>
            </w:r>
          </w:p>
          <w:p>
            <w:pPr>
              <w:numPr>
                <w:ilvl w:val="0"/>
                <w:numId w:val="77290958"/>
              </w:numPr>
              <w:spacing w:before="0" w:after="0" w:line="262" w:lineRule="auto"/>
              <w:jc w:val="left"/>
              <w:rPr>
                <w:color w:val="00274C"/>
                <w:sz w:val="20"/>
                <w:szCs w:val="20"/>
              </w:rPr>
            </w:pPr>
            <w:r>
              <w:rPr>
                <w:color w:val="00274C"/>
                <w:position w:val="-2"/>
                <w:sz w:val="20"/>
                <w:szCs w:val="20"/>
              </w:rPr>
              <w:t xml:space="preserve">Before proceeding with operation, read  </w:t>
            </w:r>
            <w:hyperlink r:id="rId7736601a8f6d30c48"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NOTE: Component not necessarily supplied by KOHLER.</w:t>
            </w:r>
          </w:p>
        </w:tc>
      </w:tr>
      <w:tr>
        <w:trPr>
          <w:trHeight w:val="0" w:hRule="atLeast"/>
        </w:trPr>
        <w:tc>
          <w:tcPr>
            <w:tcMar>
              <w:top w:w="150" w:type="dxa"/>
              <w:bottom w:w="150" w:type="dxa"/>
            </w:tcMar>
            <w:vAlign w:val="center"/>
          </w:tcPr>
          <w:p>
            <w:pPr>
              <w:numPr>
                <w:ilvl w:val="0"/>
                <w:numId w:val="77290984"/>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77290984"/>
              </w:numPr>
              <w:spacing w:before="0" w:after="0" w:line="262" w:lineRule="auto"/>
              <w:jc w:val="left"/>
              <w:rPr>
                <w:color w:val="00274C"/>
                <w:sz w:val="20"/>
                <w:szCs w:val="20"/>
              </w:rPr>
            </w:pPr>
            <w:r>
              <w:rPr>
                <w:color w:val="00274C"/>
                <w:position w:val="-2"/>
                <w:sz w:val="20"/>
                <w:szCs w:val="20"/>
              </w:rPr>
              <w:t xml:space="preserve">Rotate counter clockwise and remove cover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30013292" name="name4452601a8f6d46eb4"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9889601a8f6d46eb0"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1"/>
                <w:numId w:val="77290985"/>
              </w:numPr>
              <w:spacing w:before="0" w:after="0" w:line="262" w:lineRule="auto"/>
              <w:jc w:val="left"/>
              <w:rPr>
                <w:color w:val="00274C"/>
                <w:sz w:val="20"/>
                <w:szCs w:val="20"/>
              </w:rPr>
            </w:pPr>
            <w:r>
              <w:rPr>
                <w:color w:val="00274C"/>
                <w:position w:val="-2"/>
                <w:sz w:val="20"/>
                <w:szCs w:val="20"/>
              </w:rPr>
              <w:t xml:space="preserve">Remove the cartridges B and G.</w:t>
            </w:r>
          </w:p>
          <w:p>
            <w:pPr>
              <w:numPr>
                <w:ilvl w:val="1"/>
                <w:numId w:val="77290985"/>
              </w:numPr>
              <w:spacing w:before="0" w:after="0" w:line="262" w:lineRule="auto"/>
              <w:jc w:val="left"/>
              <w:rPr>
                <w:color w:val="00274C"/>
                <w:sz w:val="20"/>
                <w:szCs w:val="20"/>
              </w:rPr>
            </w:pPr>
            <w:r>
              <w:rPr>
                <w:color w:val="00274C"/>
                <w:position w:val="-2"/>
                <w:sz w:val="20"/>
                <w:szCs w:val="20"/>
              </w:rPr>
              <w:t xml:space="preserve">Fit cartridges G and B.</w:t>
            </w:r>
          </w:p>
          <w:p>
            <w:pPr>
              <w:numPr>
                <w:ilvl w:val="1"/>
                <w:numId w:val="77290985"/>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79457349" name="name1692601a8f6d5e92c"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089601a8f6d5e927"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 of AdBlue®/DEF filter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91282456" name="name9231601a8f6d7033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16601a8f6d7033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77290958"/>
              </w:numPr>
              <w:spacing w:before="0" w:after="0" w:line="262" w:lineRule="auto"/>
              <w:jc w:val="left"/>
              <w:rPr>
                <w:color w:val="00274C"/>
                <w:sz w:val="20"/>
                <w:szCs w:val="20"/>
              </w:rPr>
            </w:pPr>
            <w:r>
              <w:rPr>
                <w:color w:val="00274C"/>
                <w:position w:val="-2"/>
                <w:sz w:val="20"/>
                <w:szCs w:val="20"/>
              </w:rPr>
              <w:t xml:space="preserve">Before proceeding with operation, read  </w:t>
            </w:r>
            <w:hyperlink r:id="rId7548601a8f6d708d4" w:history="1">
              <w:r>
                <w:rPr>
                  <w:b/>
                  <w:bCs/>
                  <w:color w:val="0000FF"/>
                  <w:position w:val="-2"/>
                  <w:sz w:val="20"/>
                  <w:szCs w:val="20"/>
                  <w:u w:val="single"/>
                </w:rPr>
                <w:t xml:space="preserve">Par. 3.2.2</w:t>
              </w:r>
            </w:hyperlink>
          </w:p>
          <w:p>
            <w:pPr>
              <w:numPr>
                <w:ilvl w:val="0"/>
                <w:numId w:val="77290958"/>
              </w:numPr>
              <w:spacing w:before="0" w:after="0" w:line="262" w:lineRule="auto"/>
              <w:jc w:val="left"/>
              <w:rPr>
                <w:color w:val="00274C"/>
                <w:sz w:val="20"/>
                <w:szCs w:val="20"/>
              </w:rPr>
            </w:pPr>
            <w:r>
              <w:rPr>
                <w:color w:val="00274C"/>
                <w:position w:val="-2"/>
                <w:sz w:val="20"/>
                <w:szCs w:val="20"/>
              </w:rPr>
              <w:t xml:space="preserve">Do not lubricate gaskets A with oil or fuel.</w:t>
            </w:r>
          </w:p>
          <w:p>
            <w:pPr>
              <w:numPr>
                <w:ilvl w:val="0"/>
                <w:numId w:val="77290958"/>
              </w:numPr>
              <w:spacing w:before="0" w:after="0" w:line="262" w:lineRule="auto"/>
              <w:jc w:val="left"/>
              <w:rPr>
                <w:color w:val="00274C"/>
                <w:sz w:val="20"/>
                <w:szCs w:val="20"/>
              </w:rPr>
            </w:pPr>
            <w:r>
              <w:rPr>
                <w:color w:val="00274C"/>
                <w:position w:val="-2"/>
                <w:sz w:val="20"/>
                <w:szCs w:val="20"/>
              </w:rPr>
              <w:t xml:space="preserve">Filter D includes gaskets A in the package.</w:t>
            </w:r>
          </w:p>
          <w:p>
            <w:pPr>
              <w:numPr>
                <w:ilvl w:val="0"/>
                <w:numId w:val="77290958"/>
              </w:numPr>
              <w:spacing w:before="0" w:after="0" w:line="262" w:lineRule="auto"/>
              <w:jc w:val="left"/>
              <w:rPr>
                <w:color w:val="00274C"/>
                <w:sz w:val="20"/>
                <w:szCs w:val="20"/>
              </w:rPr>
            </w:pPr>
            <w:r>
              <w:rPr>
                <w:color w:val="00274C"/>
                <w:position w:val="-2"/>
                <w:sz w:val="20"/>
                <w:szCs w:val="20"/>
              </w:rPr>
              <w:t xml:space="preserve">Avoid any type of contamination during replacement.</w:t>
            </w:r>
          </w:p>
          <w:p>
            <w:pPr>
              <w:numPr>
                <w:ilvl w:val="0"/>
                <w:numId w:val="77290958"/>
              </w:numPr>
              <w:spacing w:before="0" w:after="0" w:line="262" w:lineRule="auto"/>
              <w:jc w:val="left"/>
              <w:rPr>
                <w:color w:val="00274C"/>
                <w:sz w:val="20"/>
                <w:szCs w:val="20"/>
              </w:rPr>
            </w:pPr>
            <w:r>
              <w:rPr>
                <w:color w:val="00274C"/>
                <w:position w:val="-2"/>
                <w:sz w:val="20"/>
                <w:szCs w:val="20"/>
              </w:rPr>
              <w:t xml:space="preserve">Before starting any operations, make sure the key on the machine’s panel is OFF and the AdBlue®/DEF pump has executed the circuit emptying operation.</w:t>
            </w:r>
          </w:p>
        </w:tc>
      </w:tr>
      <w:tr>
        <w:trPr>
          <w:trHeight w:val="0" w:hRule="atLeast"/>
        </w:trPr>
        <w:tc>
          <w:tcPr>
            <w:tcMar>
              <w:top w:w="150" w:type="dxa"/>
              <w:bottom w:w="150" w:type="dxa"/>
            </w:tcMar>
            <w:vAlign w:val="center"/>
          </w:tcPr>
          <w:p>
            <w:pPr>
              <w:numPr>
                <w:ilvl w:val="0"/>
                <w:numId w:val="77290986"/>
              </w:numPr>
              <w:spacing w:before="0" w:after="0" w:line="262" w:lineRule="auto"/>
              <w:jc w:val="left"/>
              <w:rPr>
                <w:color w:val="00274C"/>
                <w:sz w:val="20"/>
                <w:szCs w:val="20"/>
              </w:rPr>
            </w:pPr>
            <w:r>
              <w:rPr>
                <w:color w:val="00274C"/>
                <w:position w:val="-2"/>
                <w:sz w:val="20"/>
                <w:szCs w:val="20"/>
              </w:rPr>
              <w:t xml:space="preserve">Loosen cap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24177049" name="name1678601a8f6d85d16"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4615601a8f6d85d0f"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77290987"/>
              </w:numPr>
              <w:spacing w:before="0" w:after="0" w:line="262" w:lineRule="auto"/>
              <w:jc w:val="left"/>
              <w:rPr>
                <w:color w:val="00274C"/>
                <w:sz w:val="20"/>
                <w:szCs w:val="20"/>
              </w:rPr>
            </w:pPr>
            <w:r>
              <w:rPr>
                <w:color w:val="00274C"/>
                <w:position w:val="-2"/>
                <w:sz w:val="20"/>
                <w:szCs w:val="20"/>
              </w:rPr>
              <w:t xml:space="preserve">Remove cap B and extract filter bracket C.</w:t>
            </w:r>
          </w:p>
          <w:p>
            <w:pPr>
              <w:numPr>
                <w:ilvl w:val="0"/>
                <w:numId w:val="77290987"/>
              </w:numPr>
              <w:spacing w:before="0" w:after="0" w:line="262" w:lineRule="auto"/>
              <w:jc w:val="left"/>
              <w:rPr>
                <w:color w:val="00274C"/>
                <w:sz w:val="20"/>
                <w:szCs w:val="20"/>
              </w:rPr>
            </w:pPr>
            <w:r>
              <w:rPr>
                <w:color w:val="00274C"/>
                <w:position w:val="-2"/>
                <w:sz w:val="20"/>
                <w:szCs w:val="20"/>
              </w:rPr>
              <w:t xml:space="preserve">Extract filter D.</w:t>
            </w:r>
          </w:p>
          <w:p>
            <w:pPr>
              <w:numPr>
                <w:ilvl w:val="0"/>
                <w:numId w:val="77290987"/>
              </w:numPr>
              <w:spacing w:before="0" w:after="0" w:line="262" w:lineRule="auto"/>
              <w:jc w:val="left"/>
              <w:rPr>
                <w:color w:val="00274C"/>
                <w:sz w:val="20"/>
                <w:szCs w:val="20"/>
              </w:rPr>
            </w:pPr>
            <w:r>
              <w:rPr>
                <w:color w:val="00274C"/>
                <w:position w:val="-2"/>
                <w:sz w:val="20"/>
                <w:szCs w:val="20"/>
              </w:rPr>
              <w:t xml:space="preserve">Use warm AdBlue®/DEF to clean the seat of filter D on pump E if impurities are detected.</w:t>
            </w:r>
          </w:p>
          <w:p>
            <w:pPr>
              <w:numPr>
                <w:ilvl w:val="0"/>
                <w:numId w:val="77290987"/>
              </w:numPr>
              <w:spacing w:before="0" w:after="0" w:line="262" w:lineRule="auto"/>
              <w:jc w:val="left"/>
              <w:rPr>
                <w:color w:val="00274C"/>
                <w:sz w:val="20"/>
                <w:szCs w:val="20"/>
              </w:rPr>
            </w:pPr>
            <w:r>
              <w:rPr>
                <w:color w:val="00274C"/>
                <w:position w:val="-2"/>
                <w:sz w:val="20"/>
                <w:szCs w:val="20"/>
              </w:rPr>
              <w:t xml:space="preserve">Lubricate the A gaskets with AdBlue®/DEF or distilled water.</w:t>
            </w:r>
          </w:p>
          <w:p>
            <w:pPr>
              <w:numPr>
                <w:ilvl w:val="0"/>
                <w:numId w:val="77290987"/>
              </w:numPr>
              <w:spacing w:before="0" w:after="0" w:line="262" w:lineRule="auto"/>
              <w:jc w:val="left"/>
              <w:rPr>
                <w:color w:val="00274C"/>
                <w:sz w:val="20"/>
                <w:szCs w:val="20"/>
              </w:rPr>
            </w:pPr>
            <w:r>
              <w:rPr>
                <w:color w:val="00274C"/>
                <w:position w:val="-2"/>
                <w:sz w:val="20"/>
                <w:szCs w:val="20"/>
              </w:rPr>
              <w:t xml:space="preserve">Place the filter bracket C together with filter D inside pump E.</w:t>
            </w:r>
          </w:p>
          <w:p>
            <w:pPr>
              <w:numPr>
                <w:ilvl w:val="0"/>
                <w:numId w:val="77290987"/>
              </w:numPr>
              <w:spacing w:before="0" w:after="0" w:line="262" w:lineRule="auto"/>
              <w:jc w:val="left"/>
              <w:rPr>
                <w:color w:val="00274C"/>
                <w:sz w:val="20"/>
                <w:szCs w:val="20"/>
              </w:rPr>
            </w:pPr>
            <w:r>
              <w:rPr>
                <w:color w:val="00274C"/>
                <w:position w:val="-2"/>
                <w:sz w:val="20"/>
                <w:szCs w:val="20"/>
              </w:rPr>
              <w:t xml:space="preserve">Tighten cap B (tightening torque of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18688466" name="name8623601a8f6d99774"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1310601a8f6d9976f"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7290958"/>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77290958"/>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77290958"/>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77290958"/>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7290958"/>
              </w:numPr>
              <w:spacing w:before="0" w:after="0" w:line="262" w:lineRule="auto"/>
              <w:jc w:val="left"/>
              <w:rPr>
                <w:color w:val="00274C"/>
                <w:sz w:val="20"/>
                <w:szCs w:val="20"/>
              </w:rPr>
            </w:pPr>
            <w:r>
              <w:rPr>
                <w:color w:val="00274C"/>
                <w:position w:val="-2"/>
                <w:sz w:val="20"/>
                <w:szCs w:val="20"/>
              </w:rPr>
              <w:t xml:space="preserve">This chapter contains information about the problems that may appear during engine operation with its causes and trouble shooting </w:t>
            </w:r>
            <w:r>
              <w:rPr>
                <w:b/>
                <w:bCs/>
                <w:color w:val="00274C"/>
                <w:position w:val="-2"/>
                <w:sz w:val="20"/>
                <w:szCs w:val="20"/>
              </w:rPr>
              <w:t xml:space="preserve">Tab. 7.2</w:t>
            </w:r>
            <w:r>
              <w:rPr>
                <w:color w:val="00274C"/>
                <w:position w:val="-2"/>
                <w:sz w:val="20"/>
                <w:szCs w:val="20"/>
              </w:rPr>
              <w:t xml:space="preserve"> .</w:t>
            </w:r>
          </w:p>
          <w:p>
            <w:pPr>
              <w:numPr>
                <w:ilvl w:val="0"/>
                <w:numId w:val="77290958"/>
              </w:numPr>
              <w:spacing w:before="0" w:after="0" w:line="262" w:lineRule="auto"/>
              <w:jc w:val="left"/>
              <w:rPr>
                <w:color w:val="00274C"/>
                <w:sz w:val="20"/>
                <w:szCs w:val="20"/>
              </w:rPr>
            </w:pPr>
            <w:r>
              <w:rPr>
                <w:color w:val="00274C"/>
                <w:position w:val="-2"/>
                <w:sz w:val="20"/>
                <w:szCs w:val="20"/>
              </w:rPr>
              <w:t xml:space="preserve">In some cases, you shall turn off the engine immediately to avoid further damage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735601a8f6d9e349"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00601a8f6d9e803"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41601a8f6d9ecdf"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430601a8f6da0984"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22601a8f6da0e7c"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84601a8f6da10fb"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73601a8f6da15f3"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88601a8f6da33da"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68601a8f6da38f3"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In the event that the solutions proposed in </w:t>
            </w:r>
            <w:r>
              <w:rPr>
                <w:b/>
                <w:bCs/>
                <w:color w:val="00274C"/>
                <w:position w:val="-2"/>
                <w:sz w:val="20"/>
                <w:szCs w:val="20"/>
              </w:rPr>
              <w:t xml:space="preserve">Tab. 7.2</w:t>
            </w:r>
            <w:r>
              <w:rPr>
                <w:color w:val="00274C"/>
                <w:position w:val="-2"/>
                <w:sz w:val="20"/>
                <w:szCs w:val="20"/>
              </w:rPr>
              <w:t xml:space="preserve"> do not eliminate the trouble, contact a </w:t>
            </w:r>
            <w:r>
              <w:rPr>
                <w:b/>
                <w:bCs/>
                <w:color w:val="00274C"/>
                <w:position w:val="-2"/>
                <w:sz w:val="20"/>
                <w:szCs w:val="20"/>
              </w:rPr>
              <w:t xml:space="preserve">KOHLER</w:t>
            </w:r>
            <w:r>
              <w:rPr>
                <w:color w:val="00274C"/>
                <w:position w:val="-2"/>
                <w:sz w:val="20"/>
                <w:szCs w:val="20"/>
              </w:rPr>
              <w:t xml:space="preserve"> authorized workshop</w:t>
            </w:r>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290958"/>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77290958"/>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77290958"/>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77290958"/>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77290958"/>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77290958"/>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77290958"/>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4366601a8f6da690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9232601a8f6da694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610601a8f6da698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9719601a8f6da69c7"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77290988"/>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77290988"/>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77290988"/>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77290988"/>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B</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It is a control unit that checks the SCR system adjusting the AdBlue®/DEF dosage inside the SCR catalytic converter according to the parameters detected by the different sensors.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H</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U</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W</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4924514" name="name5226601a8f6dd2e2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179601a8f6dd2e2a"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7560298" name="name5472601a8f6de257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618601a8f6de2571"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7290988">
    <w:multiLevelType w:val="hybridMultilevel"/>
    <w:lvl w:ilvl="0" w:tplc="62177644">
      <w:start w:val="1"/>
      <w:numFmt w:val="decimal"/>
      <w:lvlText w:val="%1."/>
      <w:lvlJc w:val="left"/>
      <w:pPr>
        <w:ind w:left="720" w:hanging="360"/>
      </w:pPr>
    </w:lvl>
    <w:lvl w:ilvl="1" w:tplc="62177644" w:tentative="1">
      <w:start w:val="1"/>
      <w:numFmt w:val="lowerLetter"/>
      <w:lvlText w:val="%2."/>
      <w:lvlJc w:val="left"/>
      <w:pPr>
        <w:ind w:left="1440" w:hanging="360"/>
      </w:pPr>
    </w:lvl>
    <w:lvl w:ilvl="2" w:tplc="62177644" w:tentative="1">
      <w:start w:val="1"/>
      <w:numFmt w:val="lowerRoman"/>
      <w:lvlText w:val="%3."/>
      <w:lvlJc w:val="right"/>
      <w:pPr>
        <w:ind w:left="2160" w:hanging="180"/>
      </w:pPr>
    </w:lvl>
    <w:lvl w:ilvl="3" w:tplc="62177644" w:tentative="1">
      <w:start w:val="1"/>
      <w:numFmt w:val="decimal"/>
      <w:lvlText w:val="%4."/>
      <w:lvlJc w:val="left"/>
      <w:pPr>
        <w:ind w:left="2880" w:hanging="360"/>
      </w:pPr>
    </w:lvl>
    <w:lvl w:ilvl="4" w:tplc="62177644" w:tentative="1">
      <w:start w:val="1"/>
      <w:numFmt w:val="lowerLetter"/>
      <w:lvlText w:val="%5."/>
      <w:lvlJc w:val="left"/>
      <w:pPr>
        <w:ind w:left="3600" w:hanging="360"/>
      </w:pPr>
    </w:lvl>
    <w:lvl w:ilvl="5" w:tplc="62177644" w:tentative="1">
      <w:start w:val="1"/>
      <w:numFmt w:val="lowerRoman"/>
      <w:lvlText w:val="%6."/>
      <w:lvlJc w:val="right"/>
      <w:pPr>
        <w:ind w:left="4320" w:hanging="180"/>
      </w:pPr>
    </w:lvl>
    <w:lvl w:ilvl="6" w:tplc="62177644" w:tentative="1">
      <w:start w:val="1"/>
      <w:numFmt w:val="decimal"/>
      <w:lvlText w:val="%7."/>
      <w:lvlJc w:val="left"/>
      <w:pPr>
        <w:ind w:left="5040" w:hanging="360"/>
      </w:pPr>
    </w:lvl>
    <w:lvl w:ilvl="7" w:tplc="62177644" w:tentative="1">
      <w:start w:val="1"/>
      <w:numFmt w:val="lowerLetter"/>
      <w:lvlText w:val="%8."/>
      <w:lvlJc w:val="left"/>
      <w:pPr>
        <w:ind w:left="5760" w:hanging="360"/>
      </w:pPr>
    </w:lvl>
    <w:lvl w:ilvl="8" w:tplc="62177644" w:tentative="1">
      <w:start w:val="1"/>
      <w:numFmt w:val="lowerRoman"/>
      <w:lvlText w:val="%9."/>
      <w:lvlJc w:val="right"/>
      <w:pPr>
        <w:ind w:left="6480" w:hanging="180"/>
      </w:pPr>
    </w:lvl>
  </w:abstractNum>
  <w:abstractNum w:abstractNumId="77290987">
    <w:multiLevelType w:val="hybridMultilevel"/>
    <w:lvl w:ilvl="0" w:tplc="40061858">
      <w:start w:val="1"/>
      <w:numFmt w:val="decimal"/>
      <w:lvlText w:val="%1."/>
      <w:lvlJc w:val="left"/>
      <w:pPr>
        <w:ind w:left="720" w:hanging="360"/>
      </w:pPr>
    </w:lvl>
    <w:lvl w:ilvl="1" w:tplc="40061858" w:tentative="1">
      <w:start w:val="1"/>
      <w:numFmt w:val="lowerLetter"/>
      <w:lvlText w:val="%2."/>
      <w:lvlJc w:val="left"/>
      <w:pPr>
        <w:ind w:left="1440" w:hanging="360"/>
      </w:pPr>
    </w:lvl>
    <w:lvl w:ilvl="2" w:tplc="40061858" w:tentative="1">
      <w:start w:val="1"/>
      <w:numFmt w:val="lowerRoman"/>
      <w:lvlText w:val="%3."/>
      <w:lvlJc w:val="right"/>
      <w:pPr>
        <w:ind w:left="2160" w:hanging="180"/>
      </w:pPr>
    </w:lvl>
    <w:lvl w:ilvl="3" w:tplc="40061858" w:tentative="1">
      <w:start w:val="1"/>
      <w:numFmt w:val="decimal"/>
      <w:lvlText w:val="%4."/>
      <w:lvlJc w:val="left"/>
      <w:pPr>
        <w:ind w:left="2880" w:hanging="360"/>
      </w:pPr>
    </w:lvl>
    <w:lvl w:ilvl="4" w:tplc="40061858" w:tentative="1">
      <w:start w:val="1"/>
      <w:numFmt w:val="lowerLetter"/>
      <w:lvlText w:val="%5."/>
      <w:lvlJc w:val="left"/>
      <w:pPr>
        <w:ind w:left="3600" w:hanging="360"/>
      </w:pPr>
    </w:lvl>
    <w:lvl w:ilvl="5" w:tplc="40061858" w:tentative="1">
      <w:start w:val="1"/>
      <w:numFmt w:val="lowerRoman"/>
      <w:lvlText w:val="%6."/>
      <w:lvlJc w:val="right"/>
      <w:pPr>
        <w:ind w:left="4320" w:hanging="180"/>
      </w:pPr>
    </w:lvl>
    <w:lvl w:ilvl="6" w:tplc="40061858" w:tentative="1">
      <w:start w:val="1"/>
      <w:numFmt w:val="decimal"/>
      <w:lvlText w:val="%7."/>
      <w:lvlJc w:val="left"/>
      <w:pPr>
        <w:ind w:left="5040" w:hanging="360"/>
      </w:pPr>
    </w:lvl>
    <w:lvl w:ilvl="7" w:tplc="40061858" w:tentative="1">
      <w:start w:val="1"/>
      <w:numFmt w:val="lowerLetter"/>
      <w:lvlText w:val="%8."/>
      <w:lvlJc w:val="left"/>
      <w:pPr>
        <w:ind w:left="5760" w:hanging="360"/>
      </w:pPr>
    </w:lvl>
    <w:lvl w:ilvl="8" w:tplc="40061858" w:tentative="1">
      <w:start w:val="1"/>
      <w:numFmt w:val="lowerRoman"/>
      <w:lvlText w:val="%9."/>
      <w:lvlJc w:val="right"/>
      <w:pPr>
        <w:ind w:left="6480" w:hanging="180"/>
      </w:pPr>
    </w:lvl>
  </w:abstractNum>
  <w:abstractNum w:abstractNumId="77290986">
    <w:multiLevelType w:val="hybridMultilevel"/>
    <w:lvl w:ilvl="0" w:tplc="20582655">
      <w:start w:val="1"/>
      <w:numFmt w:val="decimal"/>
      <w:lvlText w:val="%1."/>
      <w:lvlJc w:val="left"/>
      <w:pPr>
        <w:ind w:left="720" w:hanging="360"/>
      </w:pPr>
    </w:lvl>
    <w:lvl w:ilvl="1" w:tplc="20582655" w:tentative="1">
      <w:start w:val="1"/>
      <w:numFmt w:val="lowerLetter"/>
      <w:lvlText w:val="%2."/>
      <w:lvlJc w:val="left"/>
      <w:pPr>
        <w:ind w:left="1440" w:hanging="360"/>
      </w:pPr>
    </w:lvl>
    <w:lvl w:ilvl="2" w:tplc="20582655" w:tentative="1">
      <w:start w:val="1"/>
      <w:numFmt w:val="lowerRoman"/>
      <w:lvlText w:val="%3."/>
      <w:lvlJc w:val="right"/>
      <w:pPr>
        <w:ind w:left="2160" w:hanging="180"/>
      </w:pPr>
    </w:lvl>
    <w:lvl w:ilvl="3" w:tplc="20582655" w:tentative="1">
      <w:start w:val="1"/>
      <w:numFmt w:val="decimal"/>
      <w:lvlText w:val="%4."/>
      <w:lvlJc w:val="left"/>
      <w:pPr>
        <w:ind w:left="2880" w:hanging="360"/>
      </w:pPr>
    </w:lvl>
    <w:lvl w:ilvl="4" w:tplc="20582655" w:tentative="1">
      <w:start w:val="1"/>
      <w:numFmt w:val="lowerLetter"/>
      <w:lvlText w:val="%5."/>
      <w:lvlJc w:val="left"/>
      <w:pPr>
        <w:ind w:left="3600" w:hanging="360"/>
      </w:pPr>
    </w:lvl>
    <w:lvl w:ilvl="5" w:tplc="20582655" w:tentative="1">
      <w:start w:val="1"/>
      <w:numFmt w:val="lowerRoman"/>
      <w:lvlText w:val="%6."/>
      <w:lvlJc w:val="right"/>
      <w:pPr>
        <w:ind w:left="4320" w:hanging="180"/>
      </w:pPr>
    </w:lvl>
    <w:lvl w:ilvl="6" w:tplc="20582655" w:tentative="1">
      <w:start w:val="1"/>
      <w:numFmt w:val="decimal"/>
      <w:lvlText w:val="%7."/>
      <w:lvlJc w:val="left"/>
      <w:pPr>
        <w:ind w:left="5040" w:hanging="360"/>
      </w:pPr>
    </w:lvl>
    <w:lvl w:ilvl="7" w:tplc="20582655" w:tentative="1">
      <w:start w:val="1"/>
      <w:numFmt w:val="lowerLetter"/>
      <w:lvlText w:val="%8."/>
      <w:lvlJc w:val="left"/>
      <w:pPr>
        <w:ind w:left="5760" w:hanging="360"/>
      </w:pPr>
    </w:lvl>
    <w:lvl w:ilvl="8" w:tplc="20582655" w:tentative="1">
      <w:start w:val="1"/>
      <w:numFmt w:val="lowerRoman"/>
      <w:lvlText w:val="%9."/>
      <w:lvlJc w:val="right"/>
      <w:pPr>
        <w:ind w:left="6480" w:hanging="180"/>
      </w:pPr>
    </w:lvl>
  </w:abstractNum>
  <w:abstractNum w:abstractNumId="77290985">
    <w:multiLevelType w:val="hybridMultilevel"/>
    <w:lvl w:ilvl="0" w:tplc="73938185">
      <w:start w:val="1"/>
      <w:numFmt w:val="decimal"/>
      <w:lvlText w:val="%1."/>
      <w:lvlJc w:val="left"/>
      <w:pPr>
        <w:ind w:left="720" w:hanging="360"/>
      </w:pPr>
    </w:lvl>
    <w:lvl w:ilvl="1" w:tplc="73938185" w:tentative="1">
      <w:start w:val="1"/>
      <w:numFmt w:val="lowerLetter"/>
      <w:lvlText w:val="%2."/>
      <w:lvlJc w:val="left"/>
      <w:pPr>
        <w:ind w:left="1440" w:hanging="360"/>
      </w:pPr>
    </w:lvl>
    <w:lvl w:ilvl="2" w:tplc="73938185" w:tentative="1">
      <w:start w:val="1"/>
      <w:numFmt w:val="lowerRoman"/>
      <w:lvlText w:val="%3."/>
      <w:lvlJc w:val="right"/>
      <w:pPr>
        <w:ind w:left="2160" w:hanging="180"/>
      </w:pPr>
    </w:lvl>
    <w:lvl w:ilvl="3" w:tplc="73938185" w:tentative="1">
      <w:start w:val="1"/>
      <w:numFmt w:val="decimal"/>
      <w:lvlText w:val="%4."/>
      <w:lvlJc w:val="left"/>
      <w:pPr>
        <w:ind w:left="2880" w:hanging="360"/>
      </w:pPr>
    </w:lvl>
    <w:lvl w:ilvl="4" w:tplc="73938185" w:tentative="1">
      <w:start w:val="1"/>
      <w:numFmt w:val="lowerLetter"/>
      <w:lvlText w:val="%5."/>
      <w:lvlJc w:val="left"/>
      <w:pPr>
        <w:ind w:left="3600" w:hanging="360"/>
      </w:pPr>
    </w:lvl>
    <w:lvl w:ilvl="5" w:tplc="73938185" w:tentative="1">
      <w:start w:val="1"/>
      <w:numFmt w:val="lowerRoman"/>
      <w:lvlText w:val="%6."/>
      <w:lvlJc w:val="right"/>
      <w:pPr>
        <w:ind w:left="4320" w:hanging="180"/>
      </w:pPr>
    </w:lvl>
    <w:lvl w:ilvl="6" w:tplc="73938185" w:tentative="1">
      <w:start w:val="1"/>
      <w:numFmt w:val="decimal"/>
      <w:lvlText w:val="%7."/>
      <w:lvlJc w:val="left"/>
      <w:pPr>
        <w:ind w:left="5040" w:hanging="360"/>
      </w:pPr>
    </w:lvl>
    <w:lvl w:ilvl="7" w:tplc="73938185" w:tentative="1">
      <w:start w:val="1"/>
      <w:numFmt w:val="lowerLetter"/>
      <w:lvlText w:val="%8."/>
      <w:lvlJc w:val="left"/>
      <w:pPr>
        <w:ind w:left="5760" w:hanging="360"/>
      </w:pPr>
    </w:lvl>
    <w:lvl w:ilvl="8" w:tplc="73938185" w:tentative="1">
      <w:start w:val="1"/>
      <w:numFmt w:val="lowerRoman"/>
      <w:lvlText w:val="%9."/>
      <w:lvlJc w:val="right"/>
      <w:pPr>
        <w:ind w:left="6480" w:hanging="180"/>
      </w:pPr>
    </w:lvl>
  </w:abstractNum>
  <w:abstractNum w:abstractNumId="77290984">
    <w:multiLevelType w:val="hybridMultilevel"/>
    <w:lvl w:ilvl="0" w:tplc="70286650">
      <w:start w:val="1"/>
      <w:numFmt w:val="decimal"/>
      <w:lvlText w:val="%1."/>
      <w:lvlJc w:val="left"/>
      <w:pPr>
        <w:ind w:left="720" w:hanging="360"/>
      </w:pPr>
    </w:lvl>
    <w:lvl w:ilvl="1" w:tplc="70286650" w:tentative="1">
      <w:start w:val="1"/>
      <w:numFmt w:val="lowerLetter"/>
      <w:lvlText w:val="%2."/>
      <w:lvlJc w:val="left"/>
      <w:pPr>
        <w:ind w:left="1440" w:hanging="360"/>
      </w:pPr>
    </w:lvl>
    <w:lvl w:ilvl="2" w:tplc="70286650" w:tentative="1">
      <w:start w:val="1"/>
      <w:numFmt w:val="lowerRoman"/>
      <w:lvlText w:val="%3."/>
      <w:lvlJc w:val="right"/>
      <w:pPr>
        <w:ind w:left="2160" w:hanging="180"/>
      </w:pPr>
    </w:lvl>
    <w:lvl w:ilvl="3" w:tplc="70286650" w:tentative="1">
      <w:start w:val="1"/>
      <w:numFmt w:val="decimal"/>
      <w:lvlText w:val="%4."/>
      <w:lvlJc w:val="left"/>
      <w:pPr>
        <w:ind w:left="2880" w:hanging="360"/>
      </w:pPr>
    </w:lvl>
    <w:lvl w:ilvl="4" w:tplc="70286650" w:tentative="1">
      <w:start w:val="1"/>
      <w:numFmt w:val="lowerLetter"/>
      <w:lvlText w:val="%5."/>
      <w:lvlJc w:val="left"/>
      <w:pPr>
        <w:ind w:left="3600" w:hanging="360"/>
      </w:pPr>
    </w:lvl>
    <w:lvl w:ilvl="5" w:tplc="70286650" w:tentative="1">
      <w:start w:val="1"/>
      <w:numFmt w:val="lowerRoman"/>
      <w:lvlText w:val="%6."/>
      <w:lvlJc w:val="right"/>
      <w:pPr>
        <w:ind w:left="4320" w:hanging="180"/>
      </w:pPr>
    </w:lvl>
    <w:lvl w:ilvl="6" w:tplc="70286650" w:tentative="1">
      <w:start w:val="1"/>
      <w:numFmt w:val="decimal"/>
      <w:lvlText w:val="%7."/>
      <w:lvlJc w:val="left"/>
      <w:pPr>
        <w:ind w:left="5040" w:hanging="360"/>
      </w:pPr>
    </w:lvl>
    <w:lvl w:ilvl="7" w:tplc="70286650" w:tentative="1">
      <w:start w:val="1"/>
      <w:numFmt w:val="lowerLetter"/>
      <w:lvlText w:val="%8."/>
      <w:lvlJc w:val="left"/>
      <w:pPr>
        <w:ind w:left="5760" w:hanging="360"/>
      </w:pPr>
    </w:lvl>
    <w:lvl w:ilvl="8" w:tplc="70286650" w:tentative="1">
      <w:start w:val="1"/>
      <w:numFmt w:val="lowerRoman"/>
      <w:lvlText w:val="%9."/>
      <w:lvlJc w:val="right"/>
      <w:pPr>
        <w:ind w:left="6480" w:hanging="180"/>
      </w:pPr>
    </w:lvl>
  </w:abstractNum>
  <w:abstractNum w:abstractNumId="77290983">
    <w:multiLevelType w:val="hybridMultilevel"/>
    <w:lvl w:ilvl="0" w:tplc="19710116">
      <w:start w:val="1"/>
      <w:numFmt w:val="decimal"/>
      <w:lvlText w:val="%1."/>
      <w:lvlJc w:val="left"/>
      <w:pPr>
        <w:ind w:left="720" w:hanging="360"/>
      </w:pPr>
    </w:lvl>
    <w:lvl w:ilvl="1" w:tplc="19710116" w:tentative="1">
      <w:start w:val="1"/>
      <w:numFmt w:val="lowerLetter"/>
      <w:lvlText w:val="%2."/>
      <w:lvlJc w:val="left"/>
      <w:pPr>
        <w:ind w:left="1440" w:hanging="360"/>
      </w:pPr>
    </w:lvl>
    <w:lvl w:ilvl="2" w:tplc="19710116" w:tentative="1">
      <w:start w:val="1"/>
      <w:numFmt w:val="lowerRoman"/>
      <w:lvlText w:val="%3."/>
      <w:lvlJc w:val="right"/>
      <w:pPr>
        <w:ind w:left="2160" w:hanging="180"/>
      </w:pPr>
    </w:lvl>
    <w:lvl w:ilvl="3" w:tplc="19710116" w:tentative="1">
      <w:start w:val="1"/>
      <w:numFmt w:val="decimal"/>
      <w:lvlText w:val="%4."/>
      <w:lvlJc w:val="left"/>
      <w:pPr>
        <w:ind w:left="2880" w:hanging="360"/>
      </w:pPr>
    </w:lvl>
    <w:lvl w:ilvl="4" w:tplc="19710116" w:tentative="1">
      <w:start w:val="1"/>
      <w:numFmt w:val="lowerLetter"/>
      <w:lvlText w:val="%5."/>
      <w:lvlJc w:val="left"/>
      <w:pPr>
        <w:ind w:left="3600" w:hanging="360"/>
      </w:pPr>
    </w:lvl>
    <w:lvl w:ilvl="5" w:tplc="19710116" w:tentative="1">
      <w:start w:val="1"/>
      <w:numFmt w:val="lowerRoman"/>
      <w:lvlText w:val="%6."/>
      <w:lvlJc w:val="right"/>
      <w:pPr>
        <w:ind w:left="4320" w:hanging="180"/>
      </w:pPr>
    </w:lvl>
    <w:lvl w:ilvl="6" w:tplc="19710116" w:tentative="1">
      <w:start w:val="1"/>
      <w:numFmt w:val="decimal"/>
      <w:lvlText w:val="%7."/>
      <w:lvlJc w:val="left"/>
      <w:pPr>
        <w:ind w:left="5040" w:hanging="360"/>
      </w:pPr>
    </w:lvl>
    <w:lvl w:ilvl="7" w:tplc="19710116" w:tentative="1">
      <w:start w:val="1"/>
      <w:numFmt w:val="lowerLetter"/>
      <w:lvlText w:val="%8."/>
      <w:lvlJc w:val="left"/>
      <w:pPr>
        <w:ind w:left="5760" w:hanging="360"/>
      </w:pPr>
    </w:lvl>
    <w:lvl w:ilvl="8" w:tplc="19710116" w:tentative="1">
      <w:start w:val="1"/>
      <w:numFmt w:val="lowerRoman"/>
      <w:lvlText w:val="%9."/>
      <w:lvlJc w:val="right"/>
      <w:pPr>
        <w:ind w:left="6480" w:hanging="180"/>
      </w:pPr>
    </w:lvl>
  </w:abstractNum>
  <w:abstractNum w:abstractNumId="77290982">
    <w:multiLevelType w:val="hybridMultilevel"/>
    <w:lvl w:ilvl="0" w:tplc="22043229">
      <w:start w:val="1"/>
      <w:numFmt w:val="decimal"/>
      <w:lvlText w:val="%1."/>
      <w:lvlJc w:val="left"/>
      <w:pPr>
        <w:ind w:left="720" w:hanging="360"/>
      </w:pPr>
    </w:lvl>
    <w:lvl w:ilvl="1" w:tplc="22043229" w:tentative="1">
      <w:start w:val="1"/>
      <w:numFmt w:val="lowerLetter"/>
      <w:lvlText w:val="%2."/>
      <w:lvlJc w:val="left"/>
      <w:pPr>
        <w:ind w:left="1440" w:hanging="360"/>
      </w:pPr>
    </w:lvl>
    <w:lvl w:ilvl="2" w:tplc="22043229" w:tentative="1">
      <w:start w:val="1"/>
      <w:numFmt w:val="lowerRoman"/>
      <w:lvlText w:val="%3."/>
      <w:lvlJc w:val="right"/>
      <w:pPr>
        <w:ind w:left="2160" w:hanging="180"/>
      </w:pPr>
    </w:lvl>
    <w:lvl w:ilvl="3" w:tplc="22043229" w:tentative="1">
      <w:start w:val="1"/>
      <w:numFmt w:val="decimal"/>
      <w:lvlText w:val="%4."/>
      <w:lvlJc w:val="left"/>
      <w:pPr>
        <w:ind w:left="2880" w:hanging="360"/>
      </w:pPr>
    </w:lvl>
    <w:lvl w:ilvl="4" w:tplc="22043229" w:tentative="1">
      <w:start w:val="1"/>
      <w:numFmt w:val="lowerLetter"/>
      <w:lvlText w:val="%5."/>
      <w:lvlJc w:val="left"/>
      <w:pPr>
        <w:ind w:left="3600" w:hanging="360"/>
      </w:pPr>
    </w:lvl>
    <w:lvl w:ilvl="5" w:tplc="22043229" w:tentative="1">
      <w:start w:val="1"/>
      <w:numFmt w:val="lowerRoman"/>
      <w:lvlText w:val="%6."/>
      <w:lvlJc w:val="right"/>
      <w:pPr>
        <w:ind w:left="4320" w:hanging="180"/>
      </w:pPr>
    </w:lvl>
    <w:lvl w:ilvl="6" w:tplc="22043229" w:tentative="1">
      <w:start w:val="1"/>
      <w:numFmt w:val="decimal"/>
      <w:lvlText w:val="%7."/>
      <w:lvlJc w:val="left"/>
      <w:pPr>
        <w:ind w:left="5040" w:hanging="360"/>
      </w:pPr>
    </w:lvl>
    <w:lvl w:ilvl="7" w:tplc="22043229" w:tentative="1">
      <w:start w:val="1"/>
      <w:numFmt w:val="lowerLetter"/>
      <w:lvlText w:val="%8."/>
      <w:lvlJc w:val="left"/>
      <w:pPr>
        <w:ind w:left="5760" w:hanging="360"/>
      </w:pPr>
    </w:lvl>
    <w:lvl w:ilvl="8" w:tplc="22043229" w:tentative="1">
      <w:start w:val="1"/>
      <w:numFmt w:val="lowerRoman"/>
      <w:lvlText w:val="%9."/>
      <w:lvlJc w:val="right"/>
      <w:pPr>
        <w:ind w:left="6480" w:hanging="180"/>
      </w:pPr>
    </w:lvl>
  </w:abstractNum>
  <w:abstractNum w:abstractNumId="77290981">
    <w:multiLevelType w:val="hybridMultilevel"/>
    <w:lvl w:ilvl="0" w:tplc="70878971">
      <w:start w:val="1"/>
      <w:numFmt w:val="decimal"/>
      <w:lvlText w:val="%1."/>
      <w:lvlJc w:val="left"/>
      <w:pPr>
        <w:ind w:left="720" w:hanging="360"/>
      </w:pPr>
    </w:lvl>
    <w:lvl w:ilvl="1" w:tplc="70878971" w:tentative="1">
      <w:start w:val="1"/>
      <w:numFmt w:val="lowerLetter"/>
      <w:lvlText w:val="%2."/>
      <w:lvlJc w:val="left"/>
      <w:pPr>
        <w:ind w:left="1440" w:hanging="360"/>
      </w:pPr>
    </w:lvl>
    <w:lvl w:ilvl="2" w:tplc="70878971" w:tentative="1">
      <w:start w:val="1"/>
      <w:numFmt w:val="lowerRoman"/>
      <w:lvlText w:val="%3."/>
      <w:lvlJc w:val="right"/>
      <w:pPr>
        <w:ind w:left="2160" w:hanging="180"/>
      </w:pPr>
    </w:lvl>
    <w:lvl w:ilvl="3" w:tplc="70878971" w:tentative="1">
      <w:start w:val="1"/>
      <w:numFmt w:val="decimal"/>
      <w:lvlText w:val="%4."/>
      <w:lvlJc w:val="left"/>
      <w:pPr>
        <w:ind w:left="2880" w:hanging="360"/>
      </w:pPr>
    </w:lvl>
    <w:lvl w:ilvl="4" w:tplc="70878971" w:tentative="1">
      <w:start w:val="1"/>
      <w:numFmt w:val="lowerLetter"/>
      <w:lvlText w:val="%5."/>
      <w:lvlJc w:val="left"/>
      <w:pPr>
        <w:ind w:left="3600" w:hanging="360"/>
      </w:pPr>
    </w:lvl>
    <w:lvl w:ilvl="5" w:tplc="70878971" w:tentative="1">
      <w:start w:val="1"/>
      <w:numFmt w:val="lowerRoman"/>
      <w:lvlText w:val="%6."/>
      <w:lvlJc w:val="right"/>
      <w:pPr>
        <w:ind w:left="4320" w:hanging="180"/>
      </w:pPr>
    </w:lvl>
    <w:lvl w:ilvl="6" w:tplc="70878971" w:tentative="1">
      <w:start w:val="1"/>
      <w:numFmt w:val="decimal"/>
      <w:lvlText w:val="%7."/>
      <w:lvlJc w:val="left"/>
      <w:pPr>
        <w:ind w:left="5040" w:hanging="360"/>
      </w:pPr>
    </w:lvl>
    <w:lvl w:ilvl="7" w:tplc="70878971" w:tentative="1">
      <w:start w:val="1"/>
      <w:numFmt w:val="lowerLetter"/>
      <w:lvlText w:val="%8."/>
      <w:lvlJc w:val="left"/>
      <w:pPr>
        <w:ind w:left="5760" w:hanging="360"/>
      </w:pPr>
    </w:lvl>
    <w:lvl w:ilvl="8" w:tplc="70878971" w:tentative="1">
      <w:start w:val="1"/>
      <w:numFmt w:val="lowerRoman"/>
      <w:lvlText w:val="%9."/>
      <w:lvlJc w:val="right"/>
      <w:pPr>
        <w:ind w:left="6480" w:hanging="180"/>
      </w:pPr>
    </w:lvl>
  </w:abstractNum>
  <w:abstractNum w:abstractNumId="77290980">
    <w:multiLevelType w:val="hybridMultilevel"/>
    <w:lvl w:ilvl="0" w:tplc="90599164">
      <w:start w:val="1"/>
      <w:numFmt w:val="decimal"/>
      <w:lvlText w:val="%1."/>
      <w:lvlJc w:val="left"/>
      <w:pPr>
        <w:ind w:left="720" w:hanging="360"/>
      </w:pPr>
    </w:lvl>
    <w:lvl w:ilvl="1" w:tplc="90599164" w:tentative="1">
      <w:start w:val="1"/>
      <w:numFmt w:val="lowerLetter"/>
      <w:lvlText w:val="%2."/>
      <w:lvlJc w:val="left"/>
      <w:pPr>
        <w:ind w:left="1440" w:hanging="360"/>
      </w:pPr>
    </w:lvl>
    <w:lvl w:ilvl="2" w:tplc="90599164" w:tentative="1">
      <w:start w:val="1"/>
      <w:numFmt w:val="lowerRoman"/>
      <w:lvlText w:val="%3."/>
      <w:lvlJc w:val="right"/>
      <w:pPr>
        <w:ind w:left="2160" w:hanging="180"/>
      </w:pPr>
    </w:lvl>
    <w:lvl w:ilvl="3" w:tplc="90599164" w:tentative="1">
      <w:start w:val="1"/>
      <w:numFmt w:val="decimal"/>
      <w:lvlText w:val="%4."/>
      <w:lvlJc w:val="left"/>
      <w:pPr>
        <w:ind w:left="2880" w:hanging="360"/>
      </w:pPr>
    </w:lvl>
    <w:lvl w:ilvl="4" w:tplc="90599164" w:tentative="1">
      <w:start w:val="1"/>
      <w:numFmt w:val="lowerLetter"/>
      <w:lvlText w:val="%5."/>
      <w:lvlJc w:val="left"/>
      <w:pPr>
        <w:ind w:left="3600" w:hanging="360"/>
      </w:pPr>
    </w:lvl>
    <w:lvl w:ilvl="5" w:tplc="90599164" w:tentative="1">
      <w:start w:val="1"/>
      <w:numFmt w:val="lowerRoman"/>
      <w:lvlText w:val="%6."/>
      <w:lvlJc w:val="right"/>
      <w:pPr>
        <w:ind w:left="4320" w:hanging="180"/>
      </w:pPr>
    </w:lvl>
    <w:lvl w:ilvl="6" w:tplc="90599164" w:tentative="1">
      <w:start w:val="1"/>
      <w:numFmt w:val="decimal"/>
      <w:lvlText w:val="%7."/>
      <w:lvlJc w:val="left"/>
      <w:pPr>
        <w:ind w:left="5040" w:hanging="360"/>
      </w:pPr>
    </w:lvl>
    <w:lvl w:ilvl="7" w:tplc="90599164" w:tentative="1">
      <w:start w:val="1"/>
      <w:numFmt w:val="lowerLetter"/>
      <w:lvlText w:val="%8."/>
      <w:lvlJc w:val="left"/>
      <w:pPr>
        <w:ind w:left="5760" w:hanging="360"/>
      </w:pPr>
    </w:lvl>
    <w:lvl w:ilvl="8" w:tplc="90599164" w:tentative="1">
      <w:start w:val="1"/>
      <w:numFmt w:val="lowerRoman"/>
      <w:lvlText w:val="%9."/>
      <w:lvlJc w:val="right"/>
      <w:pPr>
        <w:ind w:left="6480" w:hanging="180"/>
      </w:pPr>
    </w:lvl>
  </w:abstractNum>
  <w:abstractNum w:abstractNumId="77290979">
    <w:multiLevelType w:val="hybridMultilevel"/>
    <w:lvl w:ilvl="0" w:tplc="98202308">
      <w:start w:val="1"/>
      <w:numFmt w:val="decimal"/>
      <w:lvlText w:val="%1."/>
      <w:lvlJc w:val="left"/>
      <w:pPr>
        <w:ind w:left="720" w:hanging="360"/>
      </w:pPr>
    </w:lvl>
    <w:lvl w:ilvl="1" w:tplc="98202308" w:tentative="1">
      <w:start w:val="1"/>
      <w:numFmt w:val="lowerLetter"/>
      <w:lvlText w:val="%2."/>
      <w:lvlJc w:val="left"/>
      <w:pPr>
        <w:ind w:left="1440" w:hanging="360"/>
      </w:pPr>
    </w:lvl>
    <w:lvl w:ilvl="2" w:tplc="98202308" w:tentative="1">
      <w:start w:val="1"/>
      <w:numFmt w:val="lowerRoman"/>
      <w:lvlText w:val="%3."/>
      <w:lvlJc w:val="right"/>
      <w:pPr>
        <w:ind w:left="2160" w:hanging="180"/>
      </w:pPr>
    </w:lvl>
    <w:lvl w:ilvl="3" w:tplc="98202308" w:tentative="1">
      <w:start w:val="1"/>
      <w:numFmt w:val="decimal"/>
      <w:lvlText w:val="%4."/>
      <w:lvlJc w:val="left"/>
      <w:pPr>
        <w:ind w:left="2880" w:hanging="360"/>
      </w:pPr>
    </w:lvl>
    <w:lvl w:ilvl="4" w:tplc="98202308" w:tentative="1">
      <w:start w:val="1"/>
      <w:numFmt w:val="lowerLetter"/>
      <w:lvlText w:val="%5."/>
      <w:lvlJc w:val="left"/>
      <w:pPr>
        <w:ind w:left="3600" w:hanging="360"/>
      </w:pPr>
    </w:lvl>
    <w:lvl w:ilvl="5" w:tplc="98202308" w:tentative="1">
      <w:start w:val="1"/>
      <w:numFmt w:val="lowerRoman"/>
      <w:lvlText w:val="%6."/>
      <w:lvlJc w:val="right"/>
      <w:pPr>
        <w:ind w:left="4320" w:hanging="180"/>
      </w:pPr>
    </w:lvl>
    <w:lvl w:ilvl="6" w:tplc="98202308" w:tentative="1">
      <w:start w:val="1"/>
      <w:numFmt w:val="decimal"/>
      <w:lvlText w:val="%7."/>
      <w:lvlJc w:val="left"/>
      <w:pPr>
        <w:ind w:left="5040" w:hanging="360"/>
      </w:pPr>
    </w:lvl>
    <w:lvl w:ilvl="7" w:tplc="98202308" w:tentative="1">
      <w:start w:val="1"/>
      <w:numFmt w:val="lowerLetter"/>
      <w:lvlText w:val="%8."/>
      <w:lvlJc w:val="left"/>
      <w:pPr>
        <w:ind w:left="5760" w:hanging="360"/>
      </w:pPr>
    </w:lvl>
    <w:lvl w:ilvl="8" w:tplc="98202308" w:tentative="1">
      <w:start w:val="1"/>
      <w:numFmt w:val="lowerRoman"/>
      <w:lvlText w:val="%9."/>
      <w:lvlJc w:val="right"/>
      <w:pPr>
        <w:ind w:left="6480" w:hanging="180"/>
      </w:pPr>
    </w:lvl>
  </w:abstractNum>
  <w:abstractNum w:abstractNumId="77290978">
    <w:multiLevelType w:val="hybridMultilevel"/>
    <w:lvl w:ilvl="0" w:tplc="85568906">
      <w:start w:val="1"/>
      <w:numFmt w:val="decimal"/>
      <w:lvlText w:val="%1."/>
      <w:lvlJc w:val="left"/>
      <w:pPr>
        <w:ind w:left="720" w:hanging="360"/>
      </w:pPr>
    </w:lvl>
    <w:lvl w:ilvl="1" w:tplc="85568906" w:tentative="1">
      <w:start w:val="1"/>
      <w:numFmt w:val="lowerLetter"/>
      <w:lvlText w:val="%2."/>
      <w:lvlJc w:val="left"/>
      <w:pPr>
        <w:ind w:left="1440" w:hanging="360"/>
      </w:pPr>
    </w:lvl>
    <w:lvl w:ilvl="2" w:tplc="85568906" w:tentative="1">
      <w:start w:val="1"/>
      <w:numFmt w:val="lowerRoman"/>
      <w:lvlText w:val="%3."/>
      <w:lvlJc w:val="right"/>
      <w:pPr>
        <w:ind w:left="2160" w:hanging="180"/>
      </w:pPr>
    </w:lvl>
    <w:lvl w:ilvl="3" w:tplc="85568906" w:tentative="1">
      <w:start w:val="1"/>
      <w:numFmt w:val="decimal"/>
      <w:lvlText w:val="%4."/>
      <w:lvlJc w:val="left"/>
      <w:pPr>
        <w:ind w:left="2880" w:hanging="360"/>
      </w:pPr>
    </w:lvl>
    <w:lvl w:ilvl="4" w:tplc="85568906" w:tentative="1">
      <w:start w:val="1"/>
      <w:numFmt w:val="lowerLetter"/>
      <w:lvlText w:val="%5."/>
      <w:lvlJc w:val="left"/>
      <w:pPr>
        <w:ind w:left="3600" w:hanging="360"/>
      </w:pPr>
    </w:lvl>
    <w:lvl w:ilvl="5" w:tplc="85568906" w:tentative="1">
      <w:start w:val="1"/>
      <w:numFmt w:val="lowerRoman"/>
      <w:lvlText w:val="%6."/>
      <w:lvlJc w:val="right"/>
      <w:pPr>
        <w:ind w:left="4320" w:hanging="180"/>
      </w:pPr>
    </w:lvl>
    <w:lvl w:ilvl="6" w:tplc="85568906" w:tentative="1">
      <w:start w:val="1"/>
      <w:numFmt w:val="decimal"/>
      <w:lvlText w:val="%7."/>
      <w:lvlJc w:val="left"/>
      <w:pPr>
        <w:ind w:left="5040" w:hanging="360"/>
      </w:pPr>
    </w:lvl>
    <w:lvl w:ilvl="7" w:tplc="85568906" w:tentative="1">
      <w:start w:val="1"/>
      <w:numFmt w:val="lowerLetter"/>
      <w:lvlText w:val="%8."/>
      <w:lvlJc w:val="left"/>
      <w:pPr>
        <w:ind w:left="5760" w:hanging="360"/>
      </w:pPr>
    </w:lvl>
    <w:lvl w:ilvl="8" w:tplc="85568906" w:tentative="1">
      <w:start w:val="1"/>
      <w:numFmt w:val="lowerRoman"/>
      <w:lvlText w:val="%9."/>
      <w:lvlJc w:val="right"/>
      <w:pPr>
        <w:ind w:left="6480" w:hanging="180"/>
      </w:pPr>
    </w:lvl>
  </w:abstractNum>
  <w:abstractNum w:abstractNumId="77290977">
    <w:multiLevelType w:val="hybridMultilevel"/>
    <w:lvl w:ilvl="0" w:tplc="75249137">
      <w:start w:val="1"/>
      <w:numFmt w:val="decimal"/>
      <w:lvlText w:val="%1."/>
      <w:lvlJc w:val="left"/>
      <w:pPr>
        <w:ind w:left="720" w:hanging="360"/>
      </w:pPr>
    </w:lvl>
    <w:lvl w:ilvl="1" w:tplc="75249137" w:tentative="1">
      <w:start w:val="1"/>
      <w:numFmt w:val="lowerLetter"/>
      <w:lvlText w:val="%2."/>
      <w:lvlJc w:val="left"/>
      <w:pPr>
        <w:ind w:left="1440" w:hanging="360"/>
      </w:pPr>
    </w:lvl>
    <w:lvl w:ilvl="2" w:tplc="75249137" w:tentative="1">
      <w:start w:val="1"/>
      <w:numFmt w:val="lowerRoman"/>
      <w:lvlText w:val="%3."/>
      <w:lvlJc w:val="right"/>
      <w:pPr>
        <w:ind w:left="2160" w:hanging="180"/>
      </w:pPr>
    </w:lvl>
    <w:lvl w:ilvl="3" w:tplc="75249137" w:tentative="1">
      <w:start w:val="1"/>
      <w:numFmt w:val="decimal"/>
      <w:lvlText w:val="%4."/>
      <w:lvlJc w:val="left"/>
      <w:pPr>
        <w:ind w:left="2880" w:hanging="360"/>
      </w:pPr>
    </w:lvl>
    <w:lvl w:ilvl="4" w:tplc="75249137" w:tentative="1">
      <w:start w:val="1"/>
      <w:numFmt w:val="lowerLetter"/>
      <w:lvlText w:val="%5."/>
      <w:lvlJc w:val="left"/>
      <w:pPr>
        <w:ind w:left="3600" w:hanging="360"/>
      </w:pPr>
    </w:lvl>
    <w:lvl w:ilvl="5" w:tplc="75249137" w:tentative="1">
      <w:start w:val="1"/>
      <w:numFmt w:val="lowerRoman"/>
      <w:lvlText w:val="%6."/>
      <w:lvlJc w:val="right"/>
      <w:pPr>
        <w:ind w:left="4320" w:hanging="180"/>
      </w:pPr>
    </w:lvl>
    <w:lvl w:ilvl="6" w:tplc="75249137" w:tentative="1">
      <w:start w:val="1"/>
      <w:numFmt w:val="decimal"/>
      <w:lvlText w:val="%7."/>
      <w:lvlJc w:val="left"/>
      <w:pPr>
        <w:ind w:left="5040" w:hanging="360"/>
      </w:pPr>
    </w:lvl>
    <w:lvl w:ilvl="7" w:tplc="75249137" w:tentative="1">
      <w:start w:val="1"/>
      <w:numFmt w:val="lowerLetter"/>
      <w:lvlText w:val="%8."/>
      <w:lvlJc w:val="left"/>
      <w:pPr>
        <w:ind w:left="5760" w:hanging="360"/>
      </w:pPr>
    </w:lvl>
    <w:lvl w:ilvl="8" w:tplc="75249137" w:tentative="1">
      <w:start w:val="1"/>
      <w:numFmt w:val="lowerRoman"/>
      <w:lvlText w:val="%9."/>
      <w:lvlJc w:val="right"/>
      <w:pPr>
        <w:ind w:left="6480" w:hanging="180"/>
      </w:pPr>
    </w:lvl>
  </w:abstractNum>
  <w:abstractNum w:abstractNumId="77290976">
    <w:multiLevelType w:val="hybridMultilevel"/>
    <w:lvl w:ilvl="0" w:tplc="52142448">
      <w:start w:val="1"/>
      <w:numFmt w:val="decimal"/>
      <w:lvlText w:val="%1."/>
      <w:lvlJc w:val="left"/>
      <w:pPr>
        <w:ind w:left="720" w:hanging="360"/>
      </w:pPr>
    </w:lvl>
    <w:lvl w:ilvl="1" w:tplc="52142448" w:tentative="1">
      <w:start w:val="1"/>
      <w:numFmt w:val="lowerLetter"/>
      <w:lvlText w:val="%2."/>
      <w:lvlJc w:val="left"/>
      <w:pPr>
        <w:ind w:left="1440" w:hanging="360"/>
      </w:pPr>
    </w:lvl>
    <w:lvl w:ilvl="2" w:tplc="52142448" w:tentative="1">
      <w:start w:val="1"/>
      <w:numFmt w:val="lowerRoman"/>
      <w:lvlText w:val="%3."/>
      <w:lvlJc w:val="right"/>
      <w:pPr>
        <w:ind w:left="2160" w:hanging="180"/>
      </w:pPr>
    </w:lvl>
    <w:lvl w:ilvl="3" w:tplc="52142448" w:tentative="1">
      <w:start w:val="1"/>
      <w:numFmt w:val="decimal"/>
      <w:lvlText w:val="%4."/>
      <w:lvlJc w:val="left"/>
      <w:pPr>
        <w:ind w:left="2880" w:hanging="360"/>
      </w:pPr>
    </w:lvl>
    <w:lvl w:ilvl="4" w:tplc="52142448" w:tentative="1">
      <w:start w:val="1"/>
      <w:numFmt w:val="lowerLetter"/>
      <w:lvlText w:val="%5."/>
      <w:lvlJc w:val="left"/>
      <w:pPr>
        <w:ind w:left="3600" w:hanging="360"/>
      </w:pPr>
    </w:lvl>
    <w:lvl w:ilvl="5" w:tplc="52142448" w:tentative="1">
      <w:start w:val="1"/>
      <w:numFmt w:val="lowerRoman"/>
      <w:lvlText w:val="%6."/>
      <w:lvlJc w:val="right"/>
      <w:pPr>
        <w:ind w:left="4320" w:hanging="180"/>
      </w:pPr>
    </w:lvl>
    <w:lvl w:ilvl="6" w:tplc="52142448" w:tentative="1">
      <w:start w:val="1"/>
      <w:numFmt w:val="decimal"/>
      <w:lvlText w:val="%7."/>
      <w:lvlJc w:val="left"/>
      <w:pPr>
        <w:ind w:left="5040" w:hanging="360"/>
      </w:pPr>
    </w:lvl>
    <w:lvl w:ilvl="7" w:tplc="52142448" w:tentative="1">
      <w:start w:val="1"/>
      <w:numFmt w:val="lowerLetter"/>
      <w:lvlText w:val="%8."/>
      <w:lvlJc w:val="left"/>
      <w:pPr>
        <w:ind w:left="5760" w:hanging="360"/>
      </w:pPr>
    </w:lvl>
    <w:lvl w:ilvl="8" w:tplc="52142448" w:tentative="1">
      <w:start w:val="1"/>
      <w:numFmt w:val="lowerRoman"/>
      <w:lvlText w:val="%9."/>
      <w:lvlJc w:val="right"/>
      <w:pPr>
        <w:ind w:left="6480" w:hanging="180"/>
      </w:pPr>
    </w:lvl>
  </w:abstractNum>
  <w:abstractNum w:abstractNumId="77290975">
    <w:multiLevelType w:val="hybridMultilevel"/>
    <w:lvl w:ilvl="0" w:tplc="86296639">
      <w:start w:val="1"/>
      <w:numFmt w:val="decimal"/>
      <w:lvlText w:val="%1."/>
      <w:lvlJc w:val="left"/>
      <w:pPr>
        <w:ind w:left="720" w:hanging="360"/>
      </w:pPr>
    </w:lvl>
    <w:lvl w:ilvl="1" w:tplc="86296639" w:tentative="1">
      <w:start w:val="1"/>
      <w:numFmt w:val="lowerLetter"/>
      <w:lvlText w:val="%2."/>
      <w:lvlJc w:val="left"/>
      <w:pPr>
        <w:ind w:left="1440" w:hanging="360"/>
      </w:pPr>
    </w:lvl>
    <w:lvl w:ilvl="2" w:tplc="86296639" w:tentative="1">
      <w:start w:val="1"/>
      <w:numFmt w:val="lowerRoman"/>
      <w:lvlText w:val="%3."/>
      <w:lvlJc w:val="right"/>
      <w:pPr>
        <w:ind w:left="2160" w:hanging="180"/>
      </w:pPr>
    </w:lvl>
    <w:lvl w:ilvl="3" w:tplc="86296639" w:tentative="1">
      <w:start w:val="1"/>
      <w:numFmt w:val="decimal"/>
      <w:lvlText w:val="%4."/>
      <w:lvlJc w:val="left"/>
      <w:pPr>
        <w:ind w:left="2880" w:hanging="360"/>
      </w:pPr>
    </w:lvl>
    <w:lvl w:ilvl="4" w:tplc="86296639" w:tentative="1">
      <w:start w:val="1"/>
      <w:numFmt w:val="lowerLetter"/>
      <w:lvlText w:val="%5."/>
      <w:lvlJc w:val="left"/>
      <w:pPr>
        <w:ind w:left="3600" w:hanging="360"/>
      </w:pPr>
    </w:lvl>
    <w:lvl w:ilvl="5" w:tplc="86296639" w:tentative="1">
      <w:start w:val="1"/>
      <w:numFmt w:val="lowerRoman"/>
      <w:lvlText w:val="%6."/>
      <w:lvlJc w:val="right"/>
      <w:pPr>
        <w:ind w:left="4320" w:hanging="180"/>
      </w:pPr>
    </w:lvl>
    <w:lvl w:ilvl="6" w:tplc="86296639" w:tentative="1">
      <w:start w:val="1"/>
      <w:numFmt w:val="decimal"/>
      <w:lvlText w:val="%7."/>
      <w:lvlJc w:val="left"/>
      <w:pPr>
        <w:ind w:left="5040" w:hanging="360"/>
      </w:pPr>
    </w:lvl>
    <w:lvl w:ilvl="7" w:tplc="86296639" w:tentative="1">
      <w:start w:val="1"/>
      <w:numFmt w:val="lowerLetter"/>
      <w:lvlText w:val="%8."/>
      <w:lvlJc w:val="left"/>
      <w:pPr>
        <w:ind w:left="5760" w:hanging="360"/>
      </w:pPr>
    </w:lvl>
    <w:lvl w:ilvl="8" w:tplc="86296639" w:tentative="1">
      <w:start w:val="1"/>
      <w:numFmt w:val="lowerRoman"/>
      <w:lvlText w:val="%9."/>
      <w:lvlJc w:val="right"/>
      <w:pPr>
        <w:ind w:left="6480" w:hanging="180"/>
      </w:pPr>
    </w:lvl>
  </w:abstractNum>
  <w:abstractNum w:abstractNumId="77290974">
    <w:multiLevelType w:val="hybridMultilevel"/>
    <w:lvl w:ilvl="0" w:tplc="82036349">
      <w:start w:val="1"/>
      <w:numFmt w:val="decimal"/>
      <w:lvlText w:val="%1."/>
      <w:lvlJc w:val="left"/>
      <w:pPr>
        <w:ind w:left="720" w:hanging="360"/>
      </w:pPr>
    </w:lvl>
    <w:lvl w:ilvl="1" w:tplc="82036349" w:tentative="1">
      <w:start w:val="1"/>
      <w:numFmt w:val="lowerLetter"/>
      <w:lvlText w:val="%2."/>
      <w:lvlJc w:val="left"/>
      <w:pPr>
        <w:ind w:left="1440" w:hanging="360"/>
      </w:pPr>
    </w:lvl>
    <w:lvl w:ilvl="2" w:tplc="82036349" w:tentative="1">
      <w:start w:val="1"/>
      <w:numFmt w:val="lowerRoman"/>
      <w:lvlText w:val="%3."/>
      <w:lvlJc w:val="right"/>
      <w:pPr>
        <w:ind w:left="2160" w:hanging="180"/>
      </w:pPr>
    </w:lvl>
    <w:lvl w:ilvl="3" w:tplc="82036349" w:tentative="1">
      <w:start w:val="1"/>
      <w:numFmt w:val="decimal"/>
      <w:lvlText w:val="%4."/>
      <w:lvlJc w:val="left"/>
      <w:pPr>
        <w:ind w:left="2880" w:hanging="360"/>
      </w:pPr>
    </w:lvl>
    <w:lvl w:ilvl="4" w:tplc="82036349" w:tentative="1">
      <w:start w:val="1"/>
      <w:numFmt w:val="lowerLetter"/>
      <w:lvlText w:val="%5."/>
      <w:lvlJc w:val="left"/>
      <w:pPr>
        <w:ind w:left="3600" w:hanging="360"/>
      </w:pPr>
    </w:lvl>
    <w:lvl w:ilvl="5" w:tplc="82036349" w:tentative="1">
      <w:start w:val="1"/>
      <w:numFmt w:val="lowerRoman"/>
      <w:lvlText w:val="%6."/>
      <w:lvlJc w:val="right"/>
      <w:pPr>
        <w:ind w:left="4320" w:hanging="180"/>
      </w:pPr>
    </w:lvl>
    <w:lvl w:ilvl="6" w:tplc="82036349" w:tentative="1">
      <w:start w:val="1"/>
      <w:numFmt w:val="decimal"/>
      <w:lvlText w:val="%7."/>
      <w:lvlJc w:val="left"/>
      <w:pPr>
        <w:ind w:left="5040" w:hanging="360"/>
      </w:pPr>
    </w:lvl>
    <w:lvl w:ilvl="7" w:tplc="82036349" w:tentative="1">
      <w:start w:val="1"/>
      <w:numFmt w:val="lowerLetter"/>
      <w:lvlText w:val="%8."/>
      <w:lvlJc w:val="left"/>
      <w:pPr>
        <w:ind w:left="5760" w:hanging="360"/>
      </w:pPr>
    </w:lvl>
    <w:lvl w:ilvl="8" w:tplc="82036349" w:tentative="1">
      <w:start w:val="1"/>
      <w:numFmt w:val="lowerRoman"/>
      <w:lvlText w:val="%9."/>
      <w:lvlJc w:val="right"/>
      <w:pPr>
        <w:ind w:left="6480" w:hanging="180"/>
      </w:pPr>
    </w:lvl>
  </w:abstractNum>
  <w:abstractNum w:abstractNumId="77290973">
    <w:multiLevelType w:val="hybridMultilevel"/>
    <w:lvl w:ilvl="0" w:tplc="32522811">
      <w:start w:val="1"/>
      <w:numFmt w:val="decimal"/>
      <w:lvlText w:val="%1."/>
      <w:lvlJc w:val="left"/>
      <w:pPr>
        <w:ind w:left="720" w:hanging="360"/>
      </w:pPr>
    </w:lvl>
    <w:lvl w:ilvl="1" w:tplc="32522811" w:tentative="1">
      <w:start w:val="1"/>
      <w:numFmt w:val="lowerLetter"/>
      <w:lvlText w:val="%2."/>
      <w:lvlJc w:val="left"/>
      <w:pPr>
        <w:ind w:left="1440" w:hanging="360"/>
      </w:pPr>
    </w:lvl>
    <w:lvl w:ilvl="2" w:tplc="32522811" w:tentative="1">
      <w:start w:val="1"/>
      <w:numFmt w:val="lowerRoman"/>
      <w:lvlText w:val="%3."/>
      <w:lvlJc w:val="right"/>
      <w:pPr>
        <w:ind w:left="2160" w:hanging="180"/>
      </w:pPr>
    </w:lvl>
    <w:lvl w:ilvl="3" w:tplc="32522811" w:tentative="1">
      <w:start w:val="1"/>
      <w:numFmt w:val="decimal"/>
      <w:lvlText w:val="%4."/>
      <w:lvlJc w:val="left"/>
      <w:pPr>
        <w:ind w:left="2880" w:hanging="360"/>
      </w:pPr>
    </w:lvl>
    <w:lvl w:ilvl="4" w:tplc="32522811" w:tentative="1">
      <w:start w:val="1"/>
      <w:numFmt w:val="lowerLetter"/>
      <w:lvlText w:val="%5."/>
      <w:lvlJc w:val="left"/>
      <w:pPr>
        <w:ind w:left="3600" w:hanging="360"/>
      </w:pPr>
    </w:lvl>
    <w:lvl w:ilvl="5" w:tplc="32522811" w:tentative="1">
      <w:start w:val="1"/>
      <w:numFmt w:val="lowerRoman"/>
      <w:lvlText w:val="%6."/>
      <w:lvlJc w:val="right"/>
      <w:pPr>
        <w:ind w:left="4320" w:hanging="180"/>
      </w:pPr>
    </w:lvl>
    <w:lvl w:ilvl="6" w:tplc="32522811" w:tentative="1">
      <w:start w:val="1"/>
      <w:numFmt w:val="decimal"/>
      <w:lvlText w:val="%7."/>
      <w:lvlJc w:val="left"/>
      <w:pPr>
        <w:ind w:left="5040" w:hanging="360"/>
      </w:pPr>
    </w:lvl>
    <w:lvl w:ilvl="7" w:tplc="32522811" w:tentative="1">
      <w:start w:val="1"/>
      <w:numFmt w:val="lowerLetter"/>
      <w:lvlText w:val="%8."/>
      <w:lvlJc w:val="left"/>
      <w:pPr>
        <w:ind w:left="5760" w:hanging="360"/>
      </w:pPr>
    </w:lvl>
    <w:lvl w:ilvl="8" w:tplc="32522811" w:tentative="1">
      <w:start w:val="1"/>
      <w:numFmt w:val="lowerRoman"/>
      <w:lvlText w:val="%9."/>
      <w:lvlJc w:val="right"/>
      <w:pPr>
        <w:ind w:left="6480" w:hanging="180"/>
      </w:pPr>
    </w:lvl>
  </w:abstractNum>
  <w:abstractNum w:abstractNumId="77290972">
    <w:multiLevelType w:val="hybridMultilevel"/>
    <w:lvl w:ilvl="0" w:tplc="11057320">
      <w:start w:val="1"/>
      <w:numFmt w:val="decimal"/>
      <w:lvlText w:val="%1."/>
      <w:lvlJc w:val="left"/>
      <w:pPr>
        <w:ind w:left="720" w:hanging="360"/>
      </w:pPr>
    </w:lvl>
    <w:lvl w:ilvl="1" w:tplc="11057320" w:tentative="1">
      <w:start w:val="1"/>
      <w:numFmt w:val="lowerLetter"/>
      <w:lvlText w:val="%2."/>
      <w:lvlJc w:val="left"/>
      <w:pPr>
        <w:ind w:left="1440" w:hanging="360"/>
      </w:pPr>
    </w:lvl>
    <w:lvl w:ilvl="2" w:tplc="11057320" w:tentative="1">
      <w:start w:val="1"/>
      <w:numFmt w:val="lowerRoman"/>
      <w:lvlText w:val="%3."/>
      <w:lvlJc w:val="right"/>
      <w:pPr>
        <w:ind w:left="2160" w:hanging="180"/>
      </w:pPr>
    </w:lvl>
    <w:lvl w:ilvl="3" w:tplc="11057320" w:tentative="1">
      <w:start w:val="1"/>
      <w:numFmt w:val="decimal"/>
      <w:lvlText w:val="%4."/>
      <w:lvlJc w:val="left"/>
      <w:pPr>
        <w:ind w:left="2880" w:hanging="360"/>
      </w:pPr>
    </w:lvl>
    <w:lvl w:ilvl="4" w:tplc="11057320" w:tentative="1">
      <w:start w:val="1"/>
      <w:numFmt w:val="lowerLetter"/>
      <w:lvlText w:val="%5."/>
      <w:lvlJc w:val="left"/>
      <w:pPr>
        <w:ind w:left="3600" w:hanging="360"/>
      </w:pPr>
    </w:lvl>
    <w:lvl w:ilvl="5" w:tplc="11057320" w:tentative="1">
      <w:start w:val="1"/>
      <w:numFmt w:val="lowerRoman"/>
      <w:lvlText w:val="%6."/>
      <w:lvlJc w:val="right"/>
      <w:pPr>
        <w:ind w:left="4320" w:hanging="180"/>
      </w:pPr>
    </w:lvl>
    <w:lvl w:ilvl="6" w:tplc="11057320" w:tentative="1">
      <w:start w:val="1"/>
      <w:numFmt w:val="decimal"/>
      <w:lvlText w:val="%7."/>
      <w:lvlJc w:val="left"/>
      <w:pPr>
        <w:ind w:left="5040" w:hanging="360"/>
      </w:pPr>
    </w:lvl>
    <w:lvl w:ilvl="7" w:tplc="11057320" w:tentative="1">
      <w:start w:val="1"/>
      <w:numFmt w:val="lowerLetter"/>
      <w:lvlText w:val="%8."/>
      <w:lvlJc w:val="left"/>
      <w:pPr>
        <w:ind w:left="5760" w:hanging="360"/>
      </w:pPr>
    </w:lvl>
    <w:lvl w:ilvl="8" w:tplc="11057320" w:tentative="1">
      <w:start w:val="1"/>
      <w:numFmt w:val="lowerRoman"/>
      <w:lvlText w:val="%9."/>
      <w:lvlJc w:val="right"/>
      <w:pPr>
        <w:ind w:left="6480" w:hanging="180"/>
      </w:pPr>
    </w:lvl>
  </w:abstractNum>
  <w:abstractNum w:abstractNumId="77290971">
    <w:multiLevelType w:val="hybridMultilevel"/>
    <w:lvl w:ilvl="0" w:tplc="82988676">
      <w:start w:val="1"/>
      <w:numFmt w:val="decimal"/>
      <w:lvlText w:val="%1."/>
      <w:lvlJc w:val="left"/>
      <w:pPr>
        <w:ind w:left="720" w:hanging="360"/>
      </w:pPr>
    </w:lvl>
    <w:lvl w:ilvl="1" w:tplc="82988676" w:tentative="1">
      <w:start w:val="1"/>
      <w:numFmt w:val="lowerLetter"/>
      <w:lvlText w:val="%2."/>
      <w:lvlJc w:val="left"/>
      <w:pPr>
        <w:ind w:left="1440" w:hanging="360"/>
      </w:pPr>
    </w:lvl>
    <w:lvl w:ilvl="2" w:tplc="82988676" w:tentative="1">
      <w:start w:val="1"/>
      <w:numFmt w:val="lowerRoman"/>
      <w:lvlText w:val="%3."/>
      <w:lvlJc w:val="right"/>
      <w:pPr>
        <w:ind w:left="2160" w:hanging="180"/>
      </w:pPr>
    </w:lvl>
    <w:lvl w:ilvl="3" w:tplc="82988676" w:tentative="1">
      <w:start w:val="1"/>
      <w:numFmt w:val="decimal"/>
      <w:lvlText w:val="%4."/>
      <w:lvlJc w:val="left"/>
      <w:pPr>
        <w:ind w:left="2880" w:hanging="360"/>
      </w:pPr>
    </w:lvl>
    <w:lvl w:ilvl="4" w:tplc="82988676" w:tentative="1">
      <w:start w:val="1"/>
      <w:numFmt w:val="lowerLetter"/>
      <w:lvlText w:val="%5."/>
      <w:lvlJc w:val="left"/>
      <w:pPr>
        <w:ind w:left="3600" w:hanging="360"/>
      </w:pPr>
    </w:lvl>
    <w:lvl w:ilvl="5" w:tplc="82988676" w:tentative="1">
      <w:start w:val="1"/>
      <w:numFmt w:val="lowerRoman"/>
      <w:lvlText w:val="%6."/>
      <w:lvlJc w:val="right"/>
      <w:pPr>
        <w:ind w:left="4320" w:hanging="180"/>
      </w:pPr>
    </w:lvl>
    <w:lvl w:ilvl="6" w:tplc="82988676" w:tentative="1">
      <w:start w:val="1"/>
      <w:numFmt w:val="decimal"/>
      <w:lvlText w:val="%7."/>
      <w:lvlJc w:val="left"/>
      <w:pPr>
        <w:ind w:left="5040" w:hanging="360"/>
      </w:pPr>
    </w:lvl>
    <w:lvl w:ilvl="7" w:tplc="82988676" w:tentative="1">
      <w:start w:val="1"/>
      <w:numFmt w:val="lowerLetter"/>
      <w:lvlText w:val="%8."/>
      <w:lvlJc w:val="left"/>
      <w:pPr>
        <w:ind w:left="5760" w:hanging="360"/>
      </w:pPr>
    </w:lvl>
    <w:lvl w:ilvl="8" w:tplc="82988676" w:tentative="1">
      <w:start w:val="1"/>
      <w:numFmt w:val="lowerRoman"/>
      <w:lvlText w:val="%9."/>
      <w:lvlJc w:val="right"/>
      <w:pPr>
        <w:ind w:left="6480" w:hanging="180"/>
      </w:pPr>
    </w:lvl>
  </w:abstractNum>
  <w:abstractNum w:abstractNumId="77290970">
    <w:multiLevelType w:val="hybridMultilevel"/>
    <w:lvl w:ilvl="0" w:tplc="98746303">
      <w:start w:val="1"/>
      <w:numFmt w:val="decimal"/>
      <w:lvlText w:val="%1."/>
      <w:lvlJc w:val="left"/>
      <w:pPr>
        <w:ind w:left="720" w:hanging="360"/>
      </w:pPr>
    </w:lvl>
    <w:lvl w:ilvl="1" w:tplc="98746303" w:tentative="1">
      <w:start w:val="1"/>
      <w:numFmt w:val="lowerLetter"/>
      <w:lvlText w:val="%2."/>
      <w:lvlJc w:val="left"/>
      <w:pPr>
        <w:ind w:left="1440" w:hanging="360"/>
      </w:pPr>
    </w:lvl>
    <w:lvl w:ilvl="2" w:tplc="98746303" w:tentative="1">
      <w:start w:val="1"/>
      <w:numFmt w:val="lowerRoman"/>
      <w:lvlText w:val="%3."/>
      <w:lvlJc w:val="right"/>
      <w:pPr>
        <w:ind w:left="2160" w:hanging="180"/>
      </w:pPr>
    </w:lvl>
    <w:lvl w:ilvl="3" w:tplc="98746303" w:tentative="1">
      <w:start w:val="1"/>
      <w:numFmt w:val="decimal"/>
      <w:lvlText w:val="%4."/>
      <w:lvlJc w:val="left"/>
      <w:pPr>
        <w:ind w:left="2880" w:hanging="360"/>
      </w:pPr>
    </w:lvl>
    <w:lvl w:ilvl="4" w:tplc="98746303" w:tentative="1">
      <w:start w:val="1"/>
      <w:numFmt w:val="lowerLetter"/>
      <w:lvlText w:val="%5."/>
      <w:lvlJc w:val="left"/>
      <w:pPr>
        <w:ind w:left="3600" w:hanging="360"/>
      </w:pPr>
    </w:lvl>
    <w:lvl w:ilvl="5" w:tplc="98746303" w:tentative="1">
      <w:start w:val="1"/>
      <w:numFmt w:val="lowerRoman"/>
      <w:lvlText w:val="%6."/>
      <w:lvlJc w:val="right"/>
      <w:pPr>
        <w:ind w:left="4320" w:hanging="180"/>
      </w:pPr>
    </w:lvl>
    <w:lvl w:ilvl="6" w:tplc="98746303" w:tentative="1">
      <w:start w:val="1"/>
      <w:numFmt w:val="decimal"/>
      <w:lvlText w:val="%7."/>
      <w:lvlJc w:val="left"/>
      <w:pPr>
        <w:ind w:left="5040" w:hanging="360"/>
      </w:pPr>
    </w:lvl>
    <w:lvl w:ilvl="7" w:tplc="98746303" w:tentative="1">
      <w:start w:val="1"/>
      <w:numFmt w:val="lowerLetter"/>
      <w:lvlText w:val="%8."/>
      <w:lvlJc w:val="left"/>
      <w:pPr>
        <w:ind w:left="5760" w:hanging="360"/>
      </w:pPr>
    </w:lvl>
    <w:lvl w:ilvl="8" w:tplc="98746303" w:tentative="1">
      <w:start w:val="1"/>
      <w:numFmt w:val="lowerRoman"/>
      <w:lvlText w:val="%9."/>
      <w:lvlJc w:val="right"/>
      <w:pPr>
        <w:ind w:left="6480" w:hanging="180"/>
      </w:pPr>
    </w:lvl>
  </w:abstractNum>
  <w:abstractNum w:abstractNumId="77290969">
    <w:multiLevelType w:val="hybridMultilevel"/>
    <w:lvl w:ilvl="0" w:tplc="12030254">
      <w:start w:val="1"/>
      <w:numFmt w:val="decimal"/>
      <w:lvlText w:val="%1."/>
      <w:lvlJc w:val="left"/>
      <w:pPr>
        <w:ind w:left="720" w:hanging="360"/>
      </w:pPr>
    </w:lvl>
    <w:lvl w:ilvl="1" w:tplc="12030254" w:tentative="1">
      <w:start w:val="1"/>
      <w:numFmt w:val="lowerLetter"/>
      <w:lvlText w:val="%2."/>
      <w:lvlJc w:val="left"/>
      <w:pPr>
        <w:ind w:left="1440" w:hanging="360"/>
      </w:pPr>
    </w:lvl>
    <w:lvl w:ilvl="2" w:tplc="12030254" w:tentative="1">
      <w:start w:val="1"/>
      <w:numFmt w:val="lowerRoman"/>
      <w:lvlText w:val="%3."/>
      <w:lvlJc w:val="right"/>
      <w:pPr>
        <w:ind w:left="2160" w:hanging="180"/>
      </w:pPr>
    </w:lvl>
    <w:lvl w:ilvl="3" w:tplc="12030254" w:tentative="1">
      <w:start w:val="1"/>
      <w:numFmt w:val="decimal"/>
      <w:lvlText w:val="%4."/>
      <w:lvlJc w:val="left"/>
      <w:pPr>
        <w:ind w:left="2880" w:hanging="360"/>
      </w:pPr>
    </w:lvl>
    <w:lvl w:ilvl="4" w:tplc="12030254" w:tentative="1">
      <w:start w:val="1"/>
      <w:numFmt w:val="lowerLetter"/>
      <w:lvlText w:val="%5."/>
      <w:lvlJc w:val="left"/>
      <w:pPr>
        <w:ind w:left="3600" w:hanging="360"/>
      </w:pPr>
    </w:lvl>
    <w:lvl w:ilvl="5" w:tplc="12030254" w:tentative="1">
      <w:start w:val="1"/>
      <w:numFmt w:val="lowerRoman"/>
      <w:lvlText w:val="%6."/>
      <w:lvlJc w:val="right"/>
      <w:pPr>
        <w:ind w:left="4320" w:hanging="180"/>
      </w:pPr>
    </w:lvl>
    <w:lvl w:ilvl="6" w:tplc="12030254" w:tentative="1">
      <w:start w:val="1"/>
      <w:numFmt w:val="decimal"/>
      <w:lvlText w:val="%7."/>
      <w:lvlJc w:val="left"/>
      <w:pPr>
        <w:ind w:left="5040" w:hanging="360"/>
      </w:pPr>
    </w:lvl>
    <w:lvl w:ilvl="7" w:tplc="12030254" w:tentative="1">
      <w:start w:val="1"/>
      <w:numFmt w:val="lowerLetter"/>
      <w:lvlText w:val="%8."/>
      <w:lvlJc w:val="left"/>
      <w:pPr>
        <w:ind w:left="5760" w:hanging="360"/>
      </w:pPr>
    </w:lvl>
    <w:lvl w:ilvl="8" w:tplc="12030254" w:tentative="1">
      <w:start w:val="1"/>
      <w:numFmt w:val="lowerRoman"/>
      <w:lvlText w:val="%9."/>
      <w:lvlJc w:val="right"/>
      <w:pPr>
        <w:ind w:left="6480" w:hanging="180"/>
      </w:pPr>
    </w:lvl>
  </w:abstractNum>
  <w:abstractNum w:abstractNumId="77290968">
    <w:multiLevelType w:val="hybridMultilevel"/>
    <w:lvl w:ilvl="0" w:tplc="25730275">
      <w:start w:val="1"/>
      <w:numFmt w:val="decimal"/>
      <w:lvlText w:val="%1."/>
      <w:lvlJc w:val="left"/>
      <w:pPr>
        <w:ind w:left="720" w:hanging="360"/>
      </w:pPr>
    </w:lvl>
    <w:lvl w:ilvl="1" w:tplc="25730275" w:tentative="1">
      <w:start w:val="1"/>
      <w:numFmt w:val="lowerLetter"/>
      <w:lvlText w:val="%2."/>
      <w:lvlJc w:val="left"/>
      <w:pPr>
        <w:ind w:left="1440" w:hanging="360"/>
      </w:pPr>
    </w:lvl>
    <w:lvl w:ilvl="2" w:tplc="25730275" w:tentative="1">
      <w:start w:val="1"/>
      <w:numFmt w:val="lowerRoman"/>
      <w:lvlText w:val="%3."/>
      <w:lvlJc w:val="right"/>
      <w:pPr>
        <w:ind w:left="2160" w:hanging="180"/>
      </w:pPr>
    </w:lvl>
    <w:lvl w:ilvl="3" w:tplc="25730275" w:tentative="1">
      <w:start w:val="1"/>
      <w:numFmt w:val="decimal"/>
      <w:lvlText w:val="%4."/>
      <w:lvlJc w:val="left"/>
      <w:pPr>
        <w:ind w:left="2880" w:hanging="360"/>
      </w:pPr>
    </w:lvl>
    <w:lvl w:ilvl="4" w:tplc="25730275" w:tentative="1">
      <w:start w:val="1"/>
      <w:numFmt w:val="lowerLetter"/>
      <w:lvlText w:val="%5."/>
      <w:lvlJc w:val="left"/>
      <w:pPr>
        <w:ind w:left="3600" w:hanging="360"/>
      </w:pPr>
    </w:lvl>
    <w:lvl w:ilvl="5" w:tplc="25730275" w:tentative="1">
      <w:start w:val="1"/>
      <w:numFmt w:val="lowerRoman"/>
      <w:lvlText w:val="%6."/>
      <w:lvlJc w:val="right"/>
      <w:pPr>
        <w:ind w:left="4320" w:hanging="180"/>
      </w:pPr>
    </w:lvl>
    <w:lvl w:ilvl="6" w:tplc="25730275" w:tentative="1">
      <w:start w:val="1"/>
      <w:numFmt w:val="decimal"/>
      <w:lvlText w:val="%7."/>
      <w:lvlJc w:val="left"/>
      <w:pPr>
        <w:ind w:left="5040" w:hanging="360"/>
      </w:pPr>
    </w:lvl>
    <w:lvl w:ilvl="7" w:tplc="25730275" w:tentative="1">
      <w:start w:val="1"/>
      <w:numFmt w:val="lowerLetter"/>
      <w:lvlText w:val="%8."/>
      <w:lvlJc w:val="left"/>
      <w:pPr>
        <w:ind w:left="5760" w:hanging="360"/>
      </w:pPr>
    </w:lvl>
    <w:lvl w:ilvl="8" w:tplc="25730275" w:tentative="1">
      <w:start w:val="1"/>
      <w:numFmt w:val="lowerRoman"/>
      <w:lvlText w:val="%9."/>
      <w:lvlJc w:val="right"/>
      <w:pPr>
        <w:ind w:left="6480" w:hanging="180"/>
      </w:pPr>
    </w:lvl>
  </w:abstractNum>
  <w:abstractNum w:abstractNumId="77290967">
    <w:multiLevelType w:val="hybridMultilevel"/>
    <w:lvl w:ilvl="0" w:tplc="99335030">
      <w:start w:val="1"/>
      <w:numFmt w:val="decimal"/>
      <w:lvlText w:val="%1."/>
      <w:lvlJc w:val="left"/>
      <w:pPr>
        <w:ind w:left="720" w:hanging="360"/>
      </w:pPr>
    </w:lvl>
    <w:lvl w:ilvl="1" w:tplc="99335030" w:tentative="1">
      <w:start w:val="1"/>
      <w:numFmt w:val="lowerLetter"/>
      <w:lvlText w:val="%2."/>
      <w:lvlJc w:val="left"/>
      <w:pPr>
        <w:ind w:left="1440" w:hanging="360"/>
      </w:pPr>
    </w:lvl>
    <w:lvl w:ilvl="2" w:tplc="99335030" w:tentative="1">
      <w:start w:val="1"/>
      <w:numFmt w:val="lowerRoman"/>
      <w:lvlText w:val="%3."/>
      <w:lvlJc w:val="right"/>
      <w:pPr>
        <w:ind w:left="2160" w:hanging="180"/>
      </w:pPr>
    </w:lvl>
    <w:lvl w:ilvl="3" w:tplc="99335030" w:tentative="1">
      <w:start w:val="1"/>
      <w:numFmt w:val="decimal"/>
      <w:lvlText w:val="%4."/>
      <w:lvlJc w:val="left"/>
      <w:pPr>
        <w:ind w:left="2880" w:hanging="360"/>
      </w:pPr>
    </w:lvl>
    <w:lvl w:ilvl="4" w:tplc="99335030" w:tentative="1">
      <w:start w:val="1"/>
      <w:numFmt w:val="lowerLetter"/>
      <w:lvlText w:val="%5."/>
      <w:lvlJc w:val="left"/>
      <w:pPr>
        <w:ind w:left="3600" w:hanging="360"/>
      </w:pPr>
    </w:lvl>
    <w:lvl w:ilvl="5" w:tplc="99335030" w:tentative="1">
      <w:start w:val="1"/>
      <w:numFmt w:val="lowerRoman"/>
      <w:lvlText w:val="%6."/>
      <w:lvlJc w:val="right"/>
      <w:pPr>
        <w:ind w:left="4320" w:hanging="180"/>
      </w:pPr>
    </w:lvl>
    <w:lvl w:ilvl="6" w:tplc="99335030" w:tentative="1">
      <w:start w:val="1"/>
      <w:numFmt w:val="decimal"/>
      <w:lvlText w:val="%7."/>
      <w:lvlJc w:val="left"/>
      <w:pPr>
        <w:ind w:left="5040" w:hanging="360"/>
      </w:pPr>
    </w:lvl>
    <w:lvl w:ilvl="7" w:tplc="99335030" w:tentative="1">
      <w:start w:val="1"/>
      <w:numFmt w:val="lowerLetter"/>
      <w:lvlText w:val="%8."/>
      <w:lvlJc w:val="left"/>
      <w:pPr>
        <w:ind w:left="5760" w:hanging="360"/>
      </w:pPr>
    </w:lvl>
    <w:lvl w:ilvl="8" w:tplc="99335030" w:tentative="1">
      <w:start w:val="1"/>
      <w:numFmt w:val="lowerRoman"/>
      <w:lvlText w:val="%9."/>
      <w:lvlJc w:val="right"/>
      <w:pPr>
        <w:ind w:left="6480" w:hanging="180"/>
      </w:pPr>
    </w:lvl>
  </w:abstractNum>
  <w:abstractNum w:abstractNumId="77290966">
    <w:multiLevelType w:val="hybridMultilevel"/>
    <w:lvl w:ilvl="0" w:tplc="29903962">
      <w:start w:val="1"/>
      <w:numFmt w:val="decimal"/>
      <w:lvlText w:val="%1."/>
      <w:lvlJc w:val="left"/>
      <w:pPr>
        <w:ind w:left="720" w:hanging="360"/>
      </w:pPr>
    </w:lvl>
    <w:lvl w:ilvl="1" w:tplc="29903962" w:tentative="1">
      <w:start w:val="1"/>
      <w:numFmt w:val="lowerLetter"/>
      <w:lvlText w:val="%2."/>
      <w:lvlJc w:val="left"/>
      <w:pPr>
        <w:ind w:left="1440" w:hanging="360"/>
      </w:pPr>
    </w:lvl>
    <w:lvl w:ilvl="2" w:tplc="29903962" w:tentative="1">
      <w:start w:val="1"/>
      <w:numFmt w:val="lowerRoman"/>
      <w:lvlText w:val="%3."/>
      <w:lvlJc w:val="right"/>
      <w:pPr>
        <w:ind w:left="2160" w:hanging="180"/>
      </w:pPr>
    </w:lvl>
    <w:lvl w:ilvl="3" w:tplc="29903962" w:tentative="1">
      <w:start w:val="1"/>
      <w:numFmt w:val="decimal"/>
      <w:lvlText w:val="%4."/>
      <w:lvlJc w:val="left"/>
      <w:pPr>
        <w:ind w:left="2880" w:hanging="360"/>
      </w:pPr>
    </w:lvl>
    <w:lvl w:ilvl="4" w:tplc="29903962" w:tentative="1">
      <w:start w:val="1"/>
      <w:numFmt w:val="lowerLetter"/>
      <w:lvlText w:val="%5."/>
      <w:lvlJc w:val="left"/>
      <w:pPr>
        <w:ind w:left="3600" w:hanging="360"/>
      </w:pPr>
    </w:lvl>
    <w:lvl w:ilvl="5" w:tplc="29903962" w:tentative="1">
      <w:start w:val="1"/>
      <w:numFmt w:val="lowerRoman"/>
      <w:lvlText w:val="%6."/>
      <w:lvlJc w:val="right"/>
      <w:pPr>
        <w:ind w:left="4320" w:hanging="180"/>
      </w:pPr>
    </w:lvl>
    <w:lvl w:ilvl="6" w:tplc="29903962" w:tentative="1">
      <w:start w:val="1"/>
      <w:numFmt w:val="decimal"/>
      <w:lvlText w:val="%7."/>
      <w:lvlJc w:val="left"/>
      <w:pPr>
        <w:ind w:left="5040" w:hanging="360"/>
      </w:pPr>
    </w:lvl>
    <w:lvl w:ilvl="7" w:tplc="29903962" w:tentative="1">
      <w:start w:val="1"/>
      <w:numFmt w:val="lowerLetter"/>
      <w:lvlText w:val="%8."/>
      <w:lvlJc w:val="left"/>
      <w:pPr>
        <w:ind w:left="5760" w:hanging="360"/>
      </w:pPr>
    </w:lvl>
    <w:lvl w:ilvl="8" w:tplc="29903962" w:tentative="1">
      <w:start w:val="1"/>
      <w:numFmt w:val="lowerRoman"/>
      <w:lvlText w:val="%9."/>
      <w:lvlJc w:val="right"/>
      <w:pPr>
        <w:ind w:left="6480" w:hanging="180"/>
      </w:pPr>
    </w:lvl>
  </w:abstractNum>
  <w:abstractNum w:abstractNumId="77290965">
    <w:multiLevelType w:val="hybridMultilevel"/>
    <w:lvl w:ilvl="0" w:tplc="34601727">
      <w:start w:val="1"/>
      <w:numFmt w:val="decimal"/>
      <w:lvlText w:val="%1."/>
      <w:lvlJc w:val="left"/>
      <w:pPr>
        <w:ind w:left="720" w:hanging="360"/>
      </w:pPr>
    </w:lvl>
    <w:lvl w:ilvl="1" w:tplc="34601727" w:tentative="1">
      <w:start w:val="1"/>
      <w:numFmt w:val="lowerLetter"/>
      <w:lvlText w:val="%2."/>
      <w:lvlJc w:val="left"/>
      <w:pPr>
        <w:ind w:left="1440" w:hanging="360"/>
      </w:pPr>
    </w:lvl>
    <w:lvl w:ilvl="2" w:tplc="34601727" w:tentative="1">
      <w:start w:val="1"/>
      <w:numFmt w:val="lowerRoman"/>
      <w:lvlText w:val="%3."/>
      <w:lvlJc w:val="right"/>
      <w:pPr>
        <w:ind w:left="2160" w:hanging="180"/>
      </w:pPr>
    </w:lvl>
    <w:lvl w:ilvl="3" w:tplc="34601727" w:tentative="1">
      <w:start w:val="1"/>
      <w:numFmt w:val="decimal"/>
      <w:lvlText w:val="%4."/>
      <w:lvlJc w:val="left"/>
      <w:pPr>
        <w:ind w:left="2880" w:hanging="360"/>
      </w:pPr>
    </w:lvl>
    <w:lvl w:ilvl="4" w:tplc="34601727" w:tentative="1">
      <w:start w:val="1"/>
      <w:numFmt w:val="lowerLetter"/>
      <w:lvlText w:val="%5."/>
      <w:lvlJc w:val="left"/>
      <w:pPr>
        <w:ind w:left="3600" w:hanging="360"/>
      </w:pPr>
    </w:lvl>
    <w:lvl w:ilvl="5" w:tplc="34601727" w:tentative="1">
      <w:start w:val="1"/>
      <w:numFmt w:val="lowerRoman"/>
      <w:lvlText w:val="%6."/>
      <w:lvlJc w:val="right"/>
      <w:pPr>
        <w:ind w:left="4320" w:hanging="180"/>
      </w:pPr>
    </w:lvl>
    <w:lvl w:ilvl="6" w:tplc="34601727" w:tentative="1">
      <w:start w:val="1"/>
      <w:numFmt w:val="decimal"/>
      <w:lvlText w:val="%7."/>
      <w:lvlJc w:val="left"/>
      <w:pPr>
        <w:ind w:left="5040" w:hanging="360"/>
      </w:pPr>
    </w:lvl>
    <w:lvl w:ilvl="7" w:tplc="34601727" w:tentative="1">
      <w:start w:val="1"/>
      <w:numFmt w:val="lowerLetter"/>
      <w:lvlText w:val="%8."/>
      <w:lvlJc w:val="left"/>
      <w:pPr>
        <w:ind w:left="5760" w:hanging="360"/>
      </w:pPr>
    </w:lvl>
    <w:lvl w:ilvl="8" w:tplc="34601727" w:tentative="1">
      <w:start w:val="1"/>
      <w:numFmt w:val="lowerRoman"/>
      <w:lvlText w:val="%9."/>
      <w:lvlJc w:val="right"/>
      <w:pPr>
        <w:ind w:left="6480" w:hanging="180"/>
      </w:pPr>
    </w:lvl>
  </w:abstractNum>
  <w:abstractNum w:abstractNumId="77290964">
    <w:multiLevelType w:val="hybridMultilevel"/>
    <w:lvl w:ilvl="0" w:tplc="88867273">
      <w:start w:val="1"/>
      <w:numFmt w:val="decimal"/>
      <w:lvlText w:val="%1."/>
      <w:lvlJc w:val="left"/>
      <w:pPr>
        <w:ind w:left="720" w:hanging="360"/>
      </w:pPr>
    </w:lvl>
    <w:lvl w:ilvl="1" w:tplc="88867273" w:tentative="1">
      <w:start w:val="1"/>
      <w:numFmt w:val="lowerLetter"/>
      <w:lvlText w:val="%2."/>
      <w:lvlJc w:val="left"/>
      <w:pPr>
        <w:ind w:left="1440" w:hanging="360"/>
      </w:pPr>
    </w:lvl>
    <w:lvl w:ilvl="2" w:tplc="88867273" w:tentative="1">
      <w:start w:val="1"/>
      <w:numFmt w:val="lowerRoman"/>
      <w:lvlText w:val="%3."/>
      <w:lvlJc w:val="right"/>
      <w:pPr>
        <w:ind w:left="2160" w:hanging="180"/>
      </w:pPr>
    </w:lvl>
    <w:lvl w:ilvl="3" w:tplc="88867273" w:tentative="1">
      <w:start w:val="1"/>
      <w:numFmt w:val="decimal"/>
      <w:lvlText w:val="%4."/>
      <w:lvlJc w:val="left"/>
      <w:pPr>
        <w:ind w:left="2880" w:hanging="360"/>
      </w:pPr>
    </w:lvl>
    <w:lvl w:ilvl="4" w:tplc="88867273" w:tentative="1">
      <w:start w:val="1"/>
      <w:numFmt w:val="lowerLetter"/>
      <w:lvlText w:val="%5."/>
      <w:lvlJc w:val="left"/>
      <w:pPr>
        <w:ind w:left="3600" w:hanging="360"/>
      </w:pPr>
    </w:lvl>
    <w:lvl w:ilvl="5" w:tplc="88867273" w:tentative="1">
      <w:start w:val="1"/>
      <w:numFmt w:val="lowerRoman"/>
      <w:lvlText w:val="%6."/>
      <w:lvlJc w:val="right"/>
      <w:pPr>
        <w:ind w:left="4320" w:hanging="180"/>
      </w:pPr>
    </w:lvl>
    <w:lvl w:ilvl="6" w:tplc="88867273" w:tentative="1">
      <w:start w:val="1"/>
      <w:numFmt w:val="decimal"/>
      <w:lvlText w:val="%7."/>
      <w:lvlJc w:val="left"/>
      <w:pPr>
        <w:ind w:left="5040" w:hanging="360"/>
      </w:pPr>
    </w:lvl>
    <w:lvl w:ilvl="7" w:tplc="88867273" w:tentative="1">
      <w:start w:val="1"/>
      <w:numFmt w:val="lowerLetter"/>
      <w:lvlText w:val="%8."/>
      <w:lvlJc w:val="left"/>
      <w:pPr>
        <w:ind w:left="5760" w:hanging="360"/>
      </w:pPr>
    </w:lvl>
    <w:lvl w:ilvl="8" w:tplc="88867273" w:tentative="1">
      <w:start w:val="1"/>
      <w:numFmt w:val="lowerRoman"/>
      <w:lvlText w:val="%9."/>
      <w:lvlJc w:val="right"/>
      <w:pPr>
        <w:ind w:left="6480" w:hanging="180"/>
      </w:pPr>
    </w:lvl>
  </w:abstractNum>
  <w:abstractNum w:abstractNumId="77290963">
    <w:multiLevelType w:val="hybridMultilevel"/>
    <w:lvl w:ilvl="0" w:tplc="46448731">
      <w:start w:val="1"/>
      <w:numFmt w:val="decimal"/>
      <w:lvlText w:val="%1."/>
      <w:lvlJc w:val="left"/>
      <w:pPr>
        <w:ind w:left="720" w:hanging="360"/>
      </w:pPr>
    </w:lvl>
    <w:lvl w:ilvl="1" w:tplc="46448731" w:tentative="1">
      <w:start w:val="1"/>
      <w:numFmt w:val="lowerLetter"/>
      <w:lvlText w:val="%2."/>
      <w:lvlJc w:val="left"/>
      <w:pPr>
        <w:ind w:left="1440" w:hanging="360"/>
      </w:pPr>
    </w:lvl>
    <w:lvl w:ilvl="2" w:tplc="46448731" w:tentative="1">
      <w:start w:val="1"/>
      <w:numFmt w:val="lowerRoman"/>
      <w:lvlText w:val="%3."/>
      <w:lvlJc w:val="right"/>
      <w:pPr>
        <w:ind w:left="2160" w:hanging="180"/>
      </w:pPr>
    </w:lvl>
    <w:lvl w:ilvl="3" w:tplc="46448731" w:tentative="1">
      <w:start w:val="1"/>
      <w:numFmt w:val="decimal"/>
      <w:lvlText w:val="%4."/>
      <w:lvlJc w:val="left"/>
      <w:pPr>
        <w:ind w:left="2880" w:hanging="360"/>
      </w:pPr>
    </w:lvl>
    <w:lvl w:ilvl="4" w:tplc="46448731" w:tentative="1">
      <w:start w:val="1"/>
      <w:numFmt w:val="lowerLetter"/>
      <w:lvlText w:val="%5."/>
      <w:lvlJc w:val="left"/>
      <w:pPr>
        <w:ind w:left="3600" w:hanging="360"/>
      </w:pPr>
    </w:lvl>
    <w:lvl w:ilvl="5" w:tplc="46448731" w:tentative="1">
      <w:start w:val="1"/>
      <w:numFmt w:val="lowerRoman"/>
      <w:lvlText w:val="%6."/>
      <w:lvlJc w:val="right"/>
      <w:pPr>
        <w:ind w:left="4320" w:hanging="180"/>
      </w:pPr>
    </w:lvl>
    <w:lvl w:ilvl="6" w:tplc="46448731" w:tentative="1">
      <w:start w:val="1"/>
      <w:numFmt w:val="decimal"/>
      <w:lvlText w:val="%7."/>
      <w:lvlJc w:val="left"/>
      <w:pPr>
        <w:ind w:left="5040" w:hanging="360"/>
      </w:pPr>
    </w:lvl>
    <w:lvl w:ilvl="7" w:tplc="46448731" w:tentative="1">
      <w:start w:val="1"/>
      <w:numFmt w:val="lowerLetter"/>
      <w:lvlText w:val="%8."/>
      <w:lvlJc w:val="left"/>
      <w:pPr>
        <w:ind w:left="5760" w:hanging="360"/>
      </w:pPr>
    </w:lvl>
    <w:lvl w:ilvl="8" w:tplc="46448731" w:tentative="1">
      <w:start w:val="1"/>
      <w:numFmt w:val="lowerRoman"/>
      <w:lvlText w:val="%9."/>
      <w:lvlJc w:val="right"/>
      <w:pPr>
        <w:ind w:left="6480" w:hanging="180"/>
      </w:pPr>
    </w:lvl>
  </w:abstractNum>
  <w:abstractNum w:abstractNumId="77290962">
    <w:multiLevelType w:val="hybridMultilevel"/>
    <w:lvl w:ilvl="0" w:tplc="40106446">
      <w:start w:val="1"/>
      <w:numFmt w:val="decimal"/>
      <w:lvlText w:val="%1."/>
      <w:lvlJc w:val="left"/>
      <w:pPr>
        <w:ind w:left="720" w:hanging="360"/>
      </w:pPr>
    </w:lvl>
    <w:lvl w:ilvl="1" w:tplc="40106446" w:tentative="1">
      <w:start w:val="1"/>
      <w:numFmt w:val="lowerLetter"/>
      <w:lvlText w:val="%2."/>
      <w:lvlJc w:val="left"/>
      <w:pPr>
        <w:ind w:left="1440" w:hanging="360"/>
      </w:pPr>
    </w:lvl>
    <w:lvl w:ilvl="2" w:tplc="40106446" w:tentative="1">
      <w:start w:val="1"/>
      <w:numFmt w:val="lowerRoman"/>
      <w:lvlText w:val="%3."/>
      <w:lvlJc w:val="right"/>
      <w:pPr>
        <w:ind w:left="2160" w:hanging="180"/>
      </w:pPr>
    </w:lvl>
    <w:lvl w:ilvl="3" w:tplc="40106446" w:tentative="1">
      <w:start w:val="1"/>
      <w:numFmt w:val="decimal"/>
      <w:lvlText w:val="%4."/>
      <w:lvlJc w:val="left"/>
      <w:pPr>
        <w:ind w:left="2880" w:hanging="360"/>
      </w:pPr>
    </w:lvl>
    <w:lvl w:ilvl="4" w:tplc="40106446" w:tentative="1">
      <w:start w:val="1"/>
      <w:numFmt w:val="lowerLetter"/>
      <w:lvlText w:val="%5."/>
      <w:lvlJc w:val="left"/>
      <w:pPr>
        <w:ind w:left="3600" w:hanging="360"/>
      </w:pPr>
    </w:lvl>
    <w:lvl w:ilvl="5" w:tplc="40106446" w:tentative="1">
      <w:start w:val="1"/>
      <w:numFmt w:val="lowerRoman"/>
      <w:lvlText w:val="%6."/>
      <w:lvlJc w:val="right"/>
      <w:pPr>
        <w:ind w:left="4320" w:hanging="180"/>
      </w:pPr>
    </w:lvl>
    <w:lvl w:ilvl="6" w:tplc="40106446" w:tentative="1">
      <w:start w:val="1"/>
      <w:numFmt w:val="decimal"/>
      <w:lvlText w:val="%7."/>
      <w:lvlJc w:val="left"/>
      <w:pPr>
        <w:ind w:left="5040" w:hanging="360"/>
      </w:pPr>
    </w:lvl>
    <w:lvl w:ilvl="7" w:tplc="40106446" w:tentative="1">
      <w:start w:val="1"/>
      <w:numFmt w:val="lowerLetter"/>
      <w:lvlText w:val="%8."/>
      <w:lvlJc w:val="left"/>
      <w:pPr>
        <w:ind w:left="5760" w:hanging="360"/>
      </w:pPr>
    </w:lvl>
    <w:lvl w:ilvl="8" w:tplc="40106446" w:tentative="1">
      <w:start w:val="1"/>
      <w:numFmt w:val="lowerRoman"/>
      <w:lvlText w:val="%9."/>
      <w:lvlJc w:val="right"/>
      <w:pPr>
        <w:ind w:left="6480" w:hanging="180"/>
      </w:pPr>
    </w:lvl>
  </w:abstractNum>
  <w:abstractNum w:abstractNumId="77290961">
    <w:multiLevelType w:val="hybridMultilevel"/>
    <w:lvl w:ilvl="0" w:tplc="21843484">
      <w:start w:val="1"/>
      <w:numFmt w:val="decimal"/>
      <w:lvlText w:val="%1."/>
      <w:lvlJc w:val="left"/>
      <w:pPr>
        <w:ind w:left="720" w:hanging="360"/>
      </w:pPr>
    </w:lvl>
    <w:lvl w:ilvl="1" w:tplc="21843484" w:tentative="1">
      <w:start w:val="1"/>
      <w:numFmt w:val="lowerLetter"/>
      <w:lvlText w:val="%2."/>
      <w:lvlJc w:val="left"/>
      <w:pPr>
        <w:ind w:left="1440" w:hanging="360"/>
      </w:pPr>
    </w:lvl>
    <w:lvl w:ilvl="2" w:tplc="21843484" w:tentative="1">
      <w:start w:val="1"/>
      <w:numFmt w:val="lowerRoman"/>
      <w:lvlText w:val="%3."/>
      <w:lvlJc w:val="right"/>
      <w:pPr>
        <w:ind w:left="2160" w:hanging="180"/>
      </w:pPr>
    </w:lvl>
    <w:lvl w:ilvl="3" w:tplc="21843484" w:tentative="1">
      <w:start w:val="1"/>
      <w:numFmt w:val="decimal"/>
      <w:lvlText w:val="%4."/>
      <w:lvlJc w:val="left"/>
      <w:pPr>
        <w:ind w:left="2880" w:hanging="360"/>
      </w:pPr>
    </w:lvl>
    <w:lvl w:ilvl="4" w:tplc="21843484" w:tentative="1">
      <w:start w:val="1"/>
      <w:numFmt w:val="lowerLetter"/>
      <w:lvlText w:val="%5."/>
      <w:lvlJc w:val="left"/>
      <w:pPr>
        <w:ind w:left="3600" w:hanging="360"/>
      </w:pPr>
    </w:lvl>
    <w:lvl w:ilvl="5" w:tplc="21843484" w:tentative="1">
      <w:start w:val="1"/>
      <w:numFmt w:val="lowerRoman"/>
      <w:lvlText w:val="%6."/>
      <w:lvlJc w:val="right"/>
      <w:pPr>
        <w:ind w:left="4320" w:hanging="180"/>
      </w:pPr>
    </w:lvl>
    <w:lvl w:ilvl="6" w:tplc="21843484" w:tentative="1">
      <w:start w:val="1"/>
      <w:numFmt w:val="decimal"/>
      <w:lvlText w:val="%7."/>
      <w:lvlJc w:val="left"/>
      <w:pPr>
        <w:ind w:left="5040" w:hanging="360"/>
      </w:pPr>
    </w:lvl>
    <w:lvl w:ilvl="7" w:tplc="21843484" w:tentative="1">
      <w:start w:val="1"/>
      <w:numFmt w:val="lowerLetter"/>
      <w:lvlText w:val="%8."/>
      <w:lvlJc w:val="left"/>
      <w:pPr>
        <w:ind w:left="5760" w:hanging="360"/>
      </w:pPr>
    </w:lvl>
    <w:lvl w:ilvl="8" w:tplc="21843484" w:tentative="1">
      <w:start w:val="1"/>
      <w:numFmt w:val="lowerRoman"/>
      <w:lvlText w:val="%9."/>
      <w:lvlJc w:val="right"/>
      <w:pPr>
        <w:ind w:left="6480" w:hanging="180"/>
      </w:pPr>
    </w:lvl>
  </w:abstractNum>
  <w:abstractNum w:abstractNumId="77290960">
    <w:multiLevelType w:val="hybridMultilevel"/>
    <w:lvl w:ilvl="0" w:tplc="70451210">
      <w:start w:val="1"/>
      <w:numFmt w:val="decimal"/>
      <w:lvlText w:val="%1."/>
      <w:lvlJc w:val="left"/>
      <w:pPr>
        <w:ind w:left="720" w:hanging="360"/>
      </w:pPr>
    </w:lvl>
    <w:lvl w:ilvl="1" w:tplc="70451210" w:tentative="1">
      <w:start w:val="1"/>
      <w:numFmt w:val="lowerLetter"/>
      <w:lvlText w:val="%2."/>
      <w:lvlJc w:val="left"/>
      <w:pPr>
        <w:ind w:left="1440" w:hanging="360"/>
      </w:pPr>
    </w:lvl>
    <w:lvl w:ilvl="2" w:tplc="70451210" w:tentative="1">
      <w:start w:val="1"/>
      <w:numFmt w:val="lowerRoman"/>
      <w:lvlText w:val="%3."/>
      <w:lvlJc w:val="right"/>
      <w:pPr>
        <w:ind w:left="2160" w:hanging="180"/>
      </w:pPr>
    </w:lvl>
    <w:lvl w:ilvl="3" w:tplc="70451210" w:tentative="1">
      <w:start w:val="1"/>
      <w:numFmt w:val="decimal"/>
      <w:lvlText w:val="%4."/>
      <w:lvlJc w:val="left"/>
      <w:pPr>
        <w:ind w:left="2880" w:hanging="360"/>
      </w:pPr>
    </w:lvl>
    <w:lvl w:ilvl="4" w:tplc="70451210" w:tentative="1">
      <w:start w:val="1"/>
      <w:numFmt w:val="lowerLetter"/>
      <w:lvlText w:val="%5."/>
      <w:lvlJc w:val="left"/>
      <w:pPr>
        <w:ind w:left="3600" w:hanging="360"/>
      </w:pPr>
    </w:lvl>
    <w:lvl w:ilvl="5" w:tplc="70451210" w:tentative="1">
      <w:start w:val="1"/>
      <w:numFmt w:val="lowerRoman"/>
      <w:lvlText w:val="%6."/>
      <w:lvlJc w:val="right"/>
      <w:pPr>
        <w:ind w:left="4320" w:hanging="180"/>
      </w:pPr>
    </w:lvl>
    <w:lvl w:ilvl="6" w:tplc="70451210" w:tentative="1">
      <w:start w:val="1"/>
      <w:numFmt w:val="decimal"/>
      <w:lvlText w:val="%7."/>
      <w:lvlJc w:val="left"/>
      <w:pPr>
        <w:ind w:left="5040" w:hanging="360"/>
      </w:pPr>
    </w:lvl>
    <w:lvl w:ilvl="7" w:tplc="70451210" w:tentative="1">
      <w:start w:val="1"/>
      <w:numFmt w:val="lowerLetter"/>
      <w:lvlText w:val="%8."/>
      <w:lvlJc w:val="left"/>
      <w:pPr>
        <w:ind w:left="5760" w:hanging="360"/>
      </w:pPr>
    </w:lvl>
    <w:lvl w:ilvl="8" w:tplc="70451210" w:tentative="1">
      <w:start w:val="1"/>
      <w:numFmt w:val="lowerRoman"/>
      <w:lvlText w:val="%9."/>
      <w:lvlJc w:val="right"/>
      <w:pPr>
        <w:ind w:left="6480" w:hanging="180"/>
      </w:pPr>
    </w:lvl>
  </w:abstractNum>
  <w:abstractNum w:abstractNumId="77290959">
    <w:multiLevelType w:val="hybridMultilevel"/>
    <w:lvl w:ilvl="0" w:tplc="37534969">
      <w:start w:val="1"/>
      <w:numFmt w:val="decimal"/>
      <w:lvlText w:val="%1."/>
      <w:lvlJc w:val="left"/>
      <w:pPr>
        <w:ind w:left="720" w:hanging="360"/>
      </w:pPr>
    </w:lvl>
    <w:lvl w:ilvl="1" w:tplc="37534969" w:tentative="1">
      <w:start w:val="1"/>
      <w:numFmt w:val="lowerLetter"/>
      <w:lvlText w:val="%2."/>
      <w:lvlJc w:val="left"/>
      <w:pPr>
        <w:ind w:left="1440" w:hanging="360"/>
      </w:pPr>
    </w:lvl>
    <w:lvl w:ilvl="2" w:tplc="37534969" w:tentative="1">
      <w:start w:val="1"/>
      <w:numFmt w:val="lowerRoman"/>
      <w:lvlText w:val="%3."/>
      <w:lvlJc w:val="right"/>
      <w:pPr>
        <w:ind w:left="2160" w:hanging="180"/>
      </w:pPr>
    </w:lvl>
    <w:lvl w:ilvl="3" w:tplc="37534969" w:tentative="1">
      <w:start w:val="1"/>
      <w:numFmt w:val="decimal"/>
      <w:lvlText w:val="%4."/>
      <w:lvlJc w:val="left"/>
      <w:pPr>
        <w:ind w:left="2880" w:hanging="360"/>
      </w:pPr>
    </w:lvl>
    <w:lvl w:ilvl="4" w:tplc="37534969" w:tentative="1">
      <w:start w:val="1"/>
      <w:numFmt w:val="lowerLetter"/>
      <w:lvlText w:val="%5."/>
      <w:lvlJc w:val="left"/>
      <w:pPr>
        <w:ind w:left="3600" w:hanging="360"/>
      </w:pPr>
    </w:lvl>
    <w:lvl w:ilvl="5" w:tplc="37534969" w:tentative="1">
      <w:start w:val="1"/>
      <w:numFmt w:val="lowerRoman"/>
      <w:lvlText w:val="%6."/>
      <w:lvlJc w:val="right"/>
      <w:pPr>
        <w:ind w:left="4320" w:hanging="180"/>
      </w:pPr>
    </w:lvl>
    <w:lvl w:ilvl="6" w:tplc="37534969" w:tentative="1">
      <w:start w:val="1"/>
      <w:numFmt w:val="decimal"/>
      <w:lvlText w:val="%7."/>
      <w:lvlJc w:val="left"/>
      <w:pPr>
        <w:ind w:left="5040" w:hanging="360"/>
      </w:pPr>
    </w:lvl>
    <w:lvl w:ilvl="7" w:tplc="37534969" w:tentative="1">
      <w:start w:val="1"/>
      <w:numFmt w:val="lowerLetter"/>
      <w:lvlText w:val="%8."/>
      <w:lvlJc w:val="left"/>
      <w:pPr>
        <w:ind w:left="5760" w:hanging="360"/>
      </w:pPr>
    </w:lvl>
    <w:lvl w:ilvl="8" w:tplc="37534969" w:tentative="1">
      <w:start w:val="1"/>
      <w:numFmt w:val="lowerRoman"/>
      <w:lvlText w:val="%9."/>
      <w:lvlJc w:val="right"/>
      <w:pPr>
        <w:ind w:left="6480" w:hanging="180"/>
      </w:pPr>
    </w:lvl>
  </w:abstractNum>
  <w:abstractNum w:abstractNumId="77290958">
    <w:multiLevelType w:val="hybridMultilevel"/>
    <w:lvl w:ilvl="0" w:tplc="7182540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7290958">
    <w:abstractNumId w:val="77290958"/>
  </w:num>
  <w:num w:numId="77290959">
    <w:abstractNumId w:val="77290959"/>
  </w:num>
  <w:num w:numId="77290960">
    <w:abstractNumId w:val="77290960"/>
  </w:num>
  <w:num w:numId="77290961">
    <w:abstractNumId w:val="77290961"/>
  </w:num>
  <w:num w:numId="77290962">
    <w:abstractNumId w:val="77290962"/>
  </w:num>
  <w:num w:numId="77290963">
    <w:abstractNumId w:val="77290963"/>
  </w:num>
  <w:num w:numId="77290964">
    <w:abstractNumId w:val="77290964"/>
  </w:num>
  <w:num w:numId="77290965">
    <w:abstractNumId w:val="77290965"/>
  </w:num>
  <w:num w:numId="77290966">
    <w:abstractNumId w:val="77290966"/>
  </w:num>
  <w:num w:numId="77290967">
    <w:abstractNumId w:val="77290967"/>
  </w:num>
  <w:num w:numId="77290968">
    <w:abstractNumId w:val="77290968"/>
  </w:num>
  <w:num w:numId="77290969">
    <w:abstractNumId w:val="77290969"/>
  </w:num>
  <w:num w:numId="77290970">
    <w:abstractNumId w:val="77290970"/>
  </w:num>
  <w:num w:numId="77290971">
    <w:abstractNumId w:val="77290971"/>
  </w:num>
  <w:num w:numId="77290972">
    <w:abstractNumId w:val="77290972"/>
  </w:num>
  <w:num w:numId="77290973">
    <w:abstractNumId w:val="77290973"/>
  </w:num>
  <w:num w:numId="77290974">
    <w:abstractNumId w:val="77290974"/>
  </w:num>
  <w:num w:numId="77290975">
    <w:abstractNumId w:val="77290975"/>
  </w:num>
  <w:num w:numId="77290976">
    <w:abstractNumId w:val="77290976"/>
  </w:num>
  <w:num w:numId="77290977">
    <w:abstractNumId w:val="77290977"/>
  </w:num>
  <w:num w:numId="77290978">
    <w:abstractNumId w:val="77290978"/>
  </w:num>
  <w:num w:numId="77290979">
    <w:abstractNumId w:val="77290979"/>
  </w:num>
  <w:num w:numId="77290980">
    <w:abstractNumId w:val="77290980"/>
  </w:num>
  <w:num w:numId="77290981">
    <w:abstractNumId w:val="77290981"/>
  </w:num>
  <w:num w:numId="77290982">
    <w:abstractNumId w:val="77290982"/>
  </w:num>
  <w:num w:numId="77290983">
    <w:abstractNumId w:val="77290983"/>
  </w:num>
  <w:num w:numId="77290984">
    <w:abstractNumId w:val="77290984"/>
  </w:num>
  <w:num w:numId="77290985">
    <w:abstractNumId w:val="77290985"/>
  </w:num>
  <w:num w:numId="77290986">
    <w:abstractNumId w:val="77290986"/>
  </w:num>
  <w:num w:numId="77290987">
    <w:abstractNumId w:val="77290987"/>
  </w:num>
  <w:num w:numId="77290988">
    <w:abstractNumId w:val="772909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95139035" Type="http://schemas.openxmlformats.org/officeDocument/2006/relationships/comments" Target="comments.xml"/><Relationship Id="rId64191419" Type="http://schemas.openxmlformats.org/officeDocument/2006/relationships/image" Target="media/imgrId64191419.jpg"/><Relationship Id="rId9290601a8f633944d" Type="http://schemas.openxmlformats.org/officeDocument/2006/relationships/hyperlink" Target="http://www.kohlerengines.com/home.htm" TargetMode="External"/><Relationship Id="rId7789601a8f633946b" Type="http://schemas.openxmlformats.org/officeDocument/2006/relationships/hyperlink" Target="http://dealers.kohlerpower.it/" TargetMode="External"/><Relationship Id="rId3537601a8f63394b0" Type="http://schemas.openxmlformats.org/officeDocument/2006/relationships/hyperlink" Target="http://www.kohlerengines.com/home.htm" TargetMode="External"/><Relationship Id="rId2581601a8f68015ba" Type="http://schemas.openxmlformats.org/officeDocument/2006/relationships/hyperlink" Target="https://iservice.lombardini.it/jsp/Template2/manuale.jsp?id=2532&amp;parent=1972" TargetMode="External"/><Relationship Id="rId4930601a8f68015e4" Type="http://schemas.openxmlformats.org/officeDocument/2006/relationships/hyperlink" Target="https://iservice.lombardini.it/jsp/Template2/manuale.jsp?id=2533&amp;parent=1972" TargetMode="External"/><Relationship Id="rId5158601a8f681121a" Type="http://schemas.openxmlformats.org/officeDocument/2006/relationships/hyperlink" Target="https://iservice.lombardini.it/jsp/Template2/manuale.jsp?id=2547&amp;parent=1972" TargetMode="External"/><Relationship Id="rId7168601a8f683a212" Type="http://schemas.openxmlformats.org/officeDocument/2006/relationships/hyperlink" Target="https://iservice.lombardini.it/jsp/Template2/manuale.jsp?id=2527&amp;parent=1972" TargetMode="External"/><Relationship Id="rId8422601a8f684b999" Type="http://schemas.openxmlformats.org/officeDocument/2006/relationships/hyperlink" Target="https://iservice.lombardini.it/jsp/Template2/manuale.jsp?id=2523&amp;parent=1972" TargetMode="External"/><Relationship Id="rId5857601a8f684c289" Type="http://schemas.openxmlformats.org/officeDocument/2006/relationships/hyperlink" Target="https://iservice.lombardini.it/jsp/Template2/manuale.jsp?id=2546&amp;parent=1972" TargetMode="External"/><Relationship Id="rId2682601a8f6860aa7" Type="http://schemas.openxmlformats.org/officeDocument/2006/relationships/hyperlink" Target="https://iservice.lombardini.it/jsp/Template2/manuale.jsp?id=2522&amp;parent=1972" TargetMode="External"/><Relationship Id="rId6955601a8f6860b28" Type="http://schemas.openxmlformats.org/officeDocument/2006/relationships/hyperlink" Target="https://iservice.lombardini.it/jsp/Template2/manuale.jsp?id=2527&amp;parent=1972" TargetMode="External"/><Relationship Id="rId5425601a8f6861633" Type="http://schemas.openxmlformats.org/officeDocument/2006/relationships/hyperlink" Target="https://iservice.lombardini.it/jsp/Template2/manuale.jsp?id=2522&amp;parent=1972" TargetMode="External"/><Relationship Id="rId3138601a8f68ad404" Type="http://schemas.openxmlformats.org/officeDocument/2006/relationships/hyperlink" Target="https://iservice.lombardini.it/jsp/Template2/manuale.jsp?id=60&amp;parent=962" TargetMode="External"/><Relationship Id="rId9657601a8f69bcfaa" Type="http://schemas.openxmlformats.org/officeDocument/2006/relationships/hyperlink" Target="https://iservice.lombardini.it/jsp/Template2/manuale.jsp?id=2527&amp;parent=1972" TargetMode="External"/><Relationship Id="rId8732601a8f6a8ab20" Type="http://schemas.openxmlformats.org/officeDocument/2006/relationships/hyperlink" Target="https://iservice.lombardini.it/jsp/Template2/manuale.jsp?id=59&amp;parent=1369" TargetMode="External"/><Relationship Id="rId5910601a8f6a9b1aa" Type="http://schemas.openxmlformats.org/officeDocument/2006/relationships/hyperlink" Target="https://iservice.lombardini.it/jsp/Template2/manuale.jsp?id=404&amp;parent=1369" TargetMode="External"/><Relationship Id="rId7524601a8f6acb70f" Type="http://schemas.openxmlformats.org/officeDocument/2006/relationships/hyperlink" Target="https://iservice.lombardini.it/jsp/Template2/manuale.jsp?id=59&amp;parent=1972" TargetMode="External"/><Relationship Id="rId2469601a8f6adbb8b" Type="http://schemas.openxmlformats.org/officeDocument/2006/relationships/hyperlink" Target="https://iservice.lombardini.it/jsp/Template2/manuale.jsp?id=2527&amp;parent=1972" TargetMode="External"/><Relationship Id="rId7699601a8f6b1f75f" Type="http://schemas.openxmlformats.org/officeDocument/2006/relationships/hyperlink" Target="https://iservice.lombardini.it/jsp/Template2/manuale.jsp?id=404&amp;parent=1369" TargetMode="External"/><Relationship Id="rId1892601a8f6b2ed99" Type="http://schemas.openxmlformats.org/officeDocument/2006/relationships/hyperlink" Target="https://iservice.lombardini.it/jsp/Template2/manuale.jsp?id=59&amp;parent=1369" TargetMode="External"/><Relationship Id="rId9167601a8f6b3d0eb" Type="http://schemas.openxmlformats.org/officeDocument/2006/relationships/hyperlink" Target="https://iservice.lombardini.it/jsp/Template2/manuale.jsp?id=410&amp;parent=1369" TargetMode="External"/><Relationship Id="rId6858601a8f6b8bf91" Type="http://schemas.openxmlformats.org/officeDocument/2006/relationships/hyperlink" Target="https://iservice.lombardini.it/jsp/Template2/manuale.jsp?id=2527&amp;parent=1972" TargetMode="External"/><Relationship Id="rId4159601a8f6b9f9c6" Type="http://schemas.openxmlformats.org/officeDocument/2006/relationships/hyperlink" Target="https://iservice.lombardini.it/jsp/Template2/manuale.jsp?id=59&amp;parent=1972" TargetMode="External"/><Relationship Id="rId5958601a8f6bc8b77" Type="http://schemas.openxmlformats.org/officeDocument/2006/relationships/hyperlink" Target="https://iservice.lombardini.it/jsp/Template2/manuale.jsp?id=80&amp;parent=1972" TargetMode="External"/><Relationship Id="rId7683601a8f6bc8bfa" Type="http://schemas.openxmlformats.org/officeDocument/2006/relationships/hyperlink" Target="https://iservice.lombardini.it/jsp/Template2/manuale.jsp?id=2542&amp;parent=1972" TargetMode="External"/><Relationship Id="rId1577601a8f6bcaf54" Type="http://schemas.openxmlformats.org/officeDocument/2006/relationships/hyperlink" Target="https://iservice.lombardini.it/jsp/Template2/manuale.jsp?id=80&amp;parent=1972" TargetMode="External"/><Relationship Id="rId8677601a8f6bcaf96" Type="http://schemas.openxmlformats.org/officeDocument/2006/relationships/hyperlink" Target="https://iservice.lombardini.it/jsp/Template2/manuale.jsp?id=2544&amp;parent=1972" TargetMode="External"/><Relationship Id="rId7100601a8f6bcbc5d" Type="http://schemas.openxmlformats.org/officeDocument/2006/relationships/hyperlink" Target="https://iservice.lombardini.it/jsp/Template2/manuale.jsp?id=2544&amp;parent=1972" TargetMode="External"/><Relationship Id="rId4432601a8f6bd9420" Type="http://schemas.openxmlformats.org/officeDocument/2006/relationships/hyperlink" Target="https://iservice.lombardini.it/jsp/Template2/manuale.jsp?id=2536&amp;parent=1972" TargetMode="External"/><Relationship Id="rId7758601a8f6bd946f" Type="http://schemas.openxmlformats.org/officeDocument/2006/relationships/hyperlink" Target="https://iservice.lombardini.it/jsp/Template2/manuale.jsp?id=2532&amp;parent=1972" TargetMode="External"/><Relationship Id="rId1764601a8f6bd9497" Type="http://schemas.openxmlformats.org/officeDocument/2006/relationships/hyperlink" Target="https://iservice.lombardini.it/jsp/Template2/manuale.jsp?id=2533&amp;parent=1972" TargetMode="External"/><Relationship Id="rId9191601a8f6c0e7d0" Type="http://schemas.openxmlformats.org/officeDocument/2006/relationships/hyperlink" Target="https://iservice.lombardini.it/jsp/Template2/manuale.jsp?id=372&amp;parent=1263" TargetMode="External"/><Relationship Id="rId6980601a8f6c0e826" Type="http://schemas.openxmlformats.org/officeDocument/2006/relationships/hyperlink" Target="https://iservice.lombardini.it/jsp/Template2/manuale.jsp?id=386&amp;parent=1263" TargetMode="External"/><Relationship Id="rId9283601a8f6c0e906" Type="http://schemas.openxmlformats.org/officeDocument/2006/relationships/hyperlink" Target="https://iservice.lombardini.it/jsp/Template2/manuale.jsp?id=88&amp;parent=962" TargetMode="External"/><Relationship Id="rId2894601a8f6c0e985" Type="http://schemas.openxmlformats.org/officeDocument/2006/relationships/hyperlink" Target="https://iservice.lombardini.it/jsp/Template2/manuale.jsp?id=386&amp;parent=1263" TargetMode="External"/><Relationship Id="rId4564601a8f6c0e9ae" Type="http://schemas.openxmlformats.org/officeDocument/2006/relationships/hyperlink" Target="https://iservice.lombardini.it/jsp/Template2/manuale.jsp?id=371&amp;parent=1263" TargetMode="External"/><Relationship Id="rId3231601a8f6c0e9c2" Type="http://schemas.openxmlformats.org/officeDocument/2006/relationships/hyperlink" Target="https://iservice.lombardini.it/jsp/Template2/manuale.jsp?id=55&amp;parent=1263" TargetMode="External"/><Relationship Id="rId7943601a8f6c71787" Type="http://schemas.openxmlformats.org/officeDocument/2006/relationships/hyperlink" Target="https://iservice.lombardini.it/jsp/Template2/manuale.jsp?id=372&amp;parent=1263" TargetMode="External"/><Relationship Id="rId8430601a8f6c80319" Type="http://schemas.openxmlformats.org/officeDocument/2006/relationships/hyperlink" Target="https://iservice.lombardini.it/jsp/Template2/manuale.jsp?id=88&amp;parent=1263" TargetMode="External"/><Relationship Id="rId5548601a8f6cb3c38" Type="http://schemas.openxmlformats.org/officeDocument/2006/relationships/hyperlink" Target="https://www.youtube.com/embed/eTL3NSUrZHQ?rel=0?rel=0" TargetMode="External"/><Relationship Id="rId2789601a8f6cc6fc9" Type="http://schemas.openxmlformats.org/officeDocument/2006/relationships/hyperlink" Target="https://iservice.lombardini.it/jsp/Template2/manuale.jsp?id=372&amp;parent=1263" TargetMode="External"/><Relationship Id="rId5737601a8f6cd4f19" Type="http://schemas.openxmlformats.org/officeDocument/2006/relationships/hyperlink" Target="https://iservice.lombardini.it/jsp/Template2/manuale.jsp?id=88&amp;parent=962" TargetMode="External"/><Relationship Id="rId7059601a8f6d1d84d" Type="http://schemas.openxmlformats.org/officeDocument/2006/relationships/hyperlink" Target="https://www.youtube.com/embed/eHPkX9yprM4?rel=0?rel=0" TargetMode="External"/><Relationship Id="rId7736601a8f6d30c48" Type="http://schemas.openxmlformats.org/officeDocument/2006/relationships/hyperlink" Target="https://iservice.lombardini.it/jsp/Template2/manuale.jsp?id=372&amp;parent=1263" TargetMode="External"/><Relationship Id="rId7548601a8f6d708d4" Type="http://schemas.openxmlformats.org/officeDocument/2006/relationships/hyperlink" Target="https://iservice.lombardini.it/jsp/Template2/manuale.jsp?id=372&amp;parent=1263" TargetMode="External"/><Relationship Id="rId7735601a8f6d9e349" Type="http://schemas.openxmlformats.org/officeDocument/2006/relationships/hyperlink" Target="https://iservice.lombardini.it/jsp/Template2/manuale.jsp?id=2531&amp;parent=1972" TargetMode="External"/><Relationship Id="rId8200601a8f6d9e803" Type="http://schemas.openxmlformats.org/officeDocument/2006/relationships/hyperlink" Target="https://iservice.lombardini.it/jsp/Template2/manuale.jsp?id=2546&amp;parent=1972" TargetMode="External"/><Relationship Id="rId3741601a8f6d9ecdf" Type="http://schemas.openxmlformats.org/officeDocument/2006/relationships/hyperlink" Target="https://iservice.lombardini.it/jsp/Template2/manuale.jsp?id=389&amp;parent=1972" TargetMode="External"/><Relationship Id="rId7430601a8f6da0984" Type="http://schemas.openxmlformats.org/officeDocument/2006/relationships/hyperlink" Target="https://iservice.lombardini.it/jsp/Template2/manuale.jsp?id=2523&amp;parent=1972" TargetMode="External"/><Relationship Id="rId9722601a8f6da0e7c" Type="http://schemas.openxmlformats.org/officeDocument/2006/relationships/hyperlink" Target="https://iservice.lombardini.it/jsp/Template2/manuale.jsp?id=389&amp;parent=1972" TargetMode="External"/><Relationship Id="rId4984601a8f6da10fb" Type="http://schemas.openxmlformats.org/officeDocument/2006/relationships/hyperlink" Target="https://iservice.lombardini.it/jsp/Template2/manuale.jsp?id=389&amp;parent=1972" TargetMode="External"/><Relationship Id="rId4673601a8f6da15f3" Type="http://schemas.openxmlformats.org/officeDocument/2006/relationships/hyperlink" Target="https://iservice.lombardini.it/jsp/Template2/manuale.jsp?id=389&amp;parent=1972" TargetMode="External"/><Relationship Id="rId9188601a8f6da33da" Type="http://schemas.openxmlformats.org/officeDocument/2006/relationships/hyperlink" Target="https://iservice.lombardini.it/jsp/Template2/manuale.jsp?id=2546&amp;parent=1972" TargetMode="External"/><Relationship Id="rId9568601a8f6da38f3" Type="http://schemas.openxmlformats.org/officeDocument/2006/relationships/hyperlink" Target="https://iservice.lombardini.it/jsp/Template2/manuale.jsp?id=2533&amp;parent=1972" TargetMode="External"/><Relationship Id="rId4366601a8f6da6906" Type="http://schemas.openxmlformats.org/officeDocument/2006/relationships/hyperlink" Target="http://dealers.kohlerpower.it/" TargetMode="External"/><Relationship Id="rId9232601a8f6da6949" Type="http://schemas.openxmlformats.org/officeDocument/2006/relationships/hyperlink" Target="http://dealers.kohlerpower.it/" TargetMode="External"/><Relationship Id="rId7610601a8f6da698a" Type="http://schemas.openxmlformats.org/officeDocument/2006/relationships/hyperlink" Target="http://dealers.kohlerpower.it/" TargetMode="External"/><Relationship Id="rId9719601a8f6da69c7" Type="http://schemas.openxmlformats.org/officeDocument/2006/relationships/hyperlink" Target="http://dealers.kohlerpower.it/" TargetMode="External"/><Relationship Id="rId3627601a8f6368ac0" Type="http://schemas.openxmlformats.org/officeDocument/2006/relationships/image" Target="media/imgrId3627601a8f6368ac0.png"/><Relationship Id="rId6759601a8f6389647" Type="http://schemas.openxmlformats.org/officeDocument/2006/relationships/image" Target="media/imgrId6759601a8f6389647.png"/><Relationship Id="rId8813601a8f63a8584" Type="http://schemas.openxmlformats.org/officeDocument/2006/relationships/image" Target="media/imgrId8813601a8f63a8584.png"/><Relationship Id="rId5220601a8f63c73f6" Type="http://schemas.openxmlformats.org/officeDocument/2006/relationships/image" Target="media/imgrId5220601a8f63c73f6.png"/><Relationship Id="rId1276601a8f63e21f0" Type="http://schemas.openxmlformats.org/officeDocument/2006/relationships/image" Target="media/imgrId1276601a8f63e21f0.png"/><Relationship Id="rId1731601a8f6408e6c" Type="http://schemas.openxmlformats.org/officeDocument/2006/relationships/image" Target="media/imgrId1731601a8f6408e6c.png"/><Relationship Id="rId1265601a8f64222db" Type="http://schemas.openxmlformats.org/officeDocument/2006/relationships/image" Target="media/imgrId1265601a8f64222db.png"/><Relationship Id="rId1503601a8f644022d" Type="http://schemas.openxmlformats.org/officeDocument/2006/relationships/image" Target="media/imgrId1503601a8f644022d.png"/><Relationship Id="rId6267601a8f645a312" Type="http://schemas.openxmlformats.org/officeDocument/2006/relationships/image" Target="media/imgrId6267601a8f645a312.png"/><Relationship Id="rId7158601a8f647c288" Type="http://schemas.openxmlformats.org/officeDocument/2006/relationships/image" Target="media/imgrId7158601a8f647c288.png"/><Relationship Id="rId3648601a8f648d049" Type="http://schemas.openxmlformats.org/officeDocument/2006/relationships/image" Target="media/imgrId3648601a8f648d049.jpg"/><Relationship Id="rId8666601a8f64a4964" Type="http://schemas.openxmlformats.org/officeDocument/2006/relationships/image" Target="media/imgrId8666601a8f64a4964.jpg"/><Relationship Id="rId9467601a8f64c001b" Type="http://schemas.openxmlformats.org/officeDocument/2006/relationships/image" Target="media/imgrId9467601a8f64c001b.jpg"/><Relationship Id="rId3625601a8f64e46e5" Type="http://schemas.openxmlformats.org/officeDocument/2006/relationships/image" Target="media/imgrId3625601a8f64e46e5.png"/><Relationship Id="rId3365601a8f6503d70" Type="http://schemas.openxmlformats.org/officeDocument/2006/relationships/image" Target="media/imgrId3365601a8f6503d70.png"/><Relationship Id="rId2513601a8f6515d0a" Type="http://schemas.openxmlformats.org/officeDocument/2006/relationships/image" Target="media/imgrId2513601a8f6515d0a.jpg"/><Relationship Id="rId9955601a8f6528bcf" Type="http://schemas.openxmlformats.org/officeDocument/2006/relationships/image" Target="media/imgrId9955601a8f6528bcf.jpg"/><Relationship Id="rId2575601a8f653d761" Type="http://schemas.openxmlformats.org/officeDocument/2006/relationships/image" Target="media/imgrId2575601a8f653d761.png"/><Relationship Id="rId9726601a8f654f170" Type="http://schemas.openxmlformats.org/officeDocument/2006/relationships/image" Target="media/imgrId9726601a8f654f170.png"/><Relationship Id="rId5250601a8f6567630" Type="http://schemas.openxmlformats.org/officeDocument/2006/relationships/image" Target="media/imgrId5250601a8f6567630.png"/><Relationship Id="rId2599601a8f6577a71" Type="http://schemas.openxmlformats.org/officeDocument/2006/relationships/image" Target="media/imgrId2599601a8f6577a71.png"/><Relationship Id="rId1498601a8f6590e7e" Type="http://schemas.openxmlformats.org/officeDocument/2006/relationships/image" Target="media/imgrId1498601a8f6590e7e.jpg"/><Relationship Id="rId4195601a8f65a6d20" Type="http://schemas.openxmlformats.org/officeDocument/2006/relationships/image" Target="media/imgrId4195601a8f65a6d20.png"/><Relationship Id="rId6492601a8f65bb014" Type="http://schemas.openxmlformats.org/officeDocument/2006/relationships/image" Target="media/imgrId6492601a8f65bb014.jpg"/><Relationship Id="rId8109601a8f65ccd5a" Type="http://schemas.openxmlformats.org/officeDocument/2006/relationships/image" Target="media/imgrId8109601a8f65ccd5a.jpg"/><Relationship Id="rId4915601a8f65e2561" Type="http://schemas.openxmlformats.org/officeDocument/2006/relationships/image" Target="media/imgrId4915601a8f65e2561.jpg"/><Relationship Id="rId4085601a8f65f204d" Type="http://schemas.openxmlformats.org/officeDocument/2006/relationships/image" Target="media/imgrId4085601a8f65f204d.jpg"/><Relationship Id="rId8863601a8f660c165" Type="http://schemas.openxmlformats.org/officeDocument/2006/relationships/image" Target="media/imgrId8863601a8f660c165.jpg"/><Relationship Id="rId6570601a8f661c049" Type="http://schemas.openxmlformats.org/officeDocument/2006/relationships/image" Target="media/imgrId6570601a8f661c049.png"/><Relationship Id="rId9530601a8f662b5a3" Type="http://schemas.openxmlformats.org/officeDocument/2006/relationships/image" Target="media/imgrId9530601a8f662b5a3.png"/><Relationship Id="rId5411601a8f663d075" Type="http://schemas.openxmlformats.org/officeDocument/2006/relationships/image" Target="media/imgrId5411601a8f663d075.png"/><Relationship Id="rId6880601a8f664cd16" Type="http://schemas.openxmlformats.org/officeDocument/2006/relationships/image" Target="media/imgrId6880601a8f664cd16.jpg"/><Relationship Id="rId1911601a8f665ceb6" Type="http://schemas.openxmlformats.org/officeDocument/2006/relationships/image" Target="media/imgrId1911601a8f665ceb6.jpg"/><Relationship Id="rId7280601a8f66702bb" Type="http://schemas.openxmlformats.org/officeDocument/2006/relationships/image" Target="media/imgrId7280601a8f66702bb.jpg"/><Relationship Id="rId9605601a8f6682e20" Type="http://schemas.openxmlformats.org/officeDocument/2006/relationships/image" Target="media/imgrId9605601a8f6682e20.jpg"/><Relationship Id="rId1544601a8f6697803" Type="http://schemas.openxmlformats.org/officeDocument/2006/relationships/image" Target="media/imgrId1544601a8f6697803.jpg"/><Relationship Id="rId3615601a8f66a7a30" Type="http://schemas.openxmlformats.org/officeDocument/2006/relationships/image" Target="media/imgrId3615601a8f66a7a30.jpg"/><Relationship Id="rId2960601a8f66b72c7" Type="http://schemas.openxmlformats.org/officeDocument/2006/relationships/image" Target="media/imgrId2960601a8f66b72c7.jpg"/><Relationship Id="rId2650601a8f66c8b5f" Type="http://schemas.openxmlformats.org/officeDocument/2006/relationships/image" Target="media/imgrId2650601a8f66c8b5f.jpg"/><Relationship Id="rId6790601a8f66df243" Type="http://schemas.openxmlformats.org/officeDocument/2006/relationships/image" Target="media/imgrId6790601a8f66df243.jpg"/><Relationship Id="rId9612601a8f66f3832" Type="http://schemas.openxmlformats.org/officeDocument/2006/relationships/image" Target="media/imgrId9612601a8f66f3832.jpg"/><Relationship Id="rId5769601a8f6710ce1" Type="http://schemas.openxmlformats.org/officeDocument/2006/relationships/image" Target="media/imgrId5769601a8f6710ce1.jpg"/><Relationship Id="rId9538601a8f6723bd0" Type="http://schemas.openxmlformats.org/officeDocument/2006/relationships/image" Target="media/imgrId9538601a8f6723bd0.jpg"/><Relationship Id="rId9083601a8f6737ea0" Type="http://schemas.openxmlformats.org/officeDocument/2006/relationships/image" Target="media/imgrId9083601a8f6737ea0.jpg"/><Relationship Id="rId4222601a8f6749772" Type="http://schemas.openxmlformats.org/officeDocument/2006/relationships/image" Target="media/imgrId4222601a8f6749772.jpg"/><Relationship Id="rId8120601a8f675b74c" Type="http://schemas.openxmlformats.org/officeDocument/2006/relationships/image" Target="media/imgrId8120601a8f675b74c.jpg"/><Relationship Id="rId6397601a8f6768217" Type="http://schemas.openxmlformats.org/officeDocument/2006/relationships/image" Target="media/imgrId6397601a8f6768217.jpg"/><Relationship Id="rId4906601a8f677758d" Type="http://schemas.openxmlformats.org/officeDocument/2006/relationships/image" Target="media/imgrId4906601a8f677758d.jpg"/><Relationship Id="rId2539601a8f678cfc7" Type="http://schemas.openxmlformats.org/officeDocument/2006/relationships/image" Target="media/imgrId2539601a8f678cfc7.jpg"/><Relationship Id="rId6142601a8f679e768" Type="http://schemas.openxmlformats.org/officeDocument/2006/relationships/image" Target="media/imgrId6142601a8f679e768.jpg"/><Relationship Id="rId9578601a8f67afc14" Type="http://schemas.openxmlformats.org/officeDocument/2006/relationships/image" Target="media/imgrId9578601a8f67afc14.jpg"/><Relationship Id="rId5747601a8f67cf2b4" Type="http://schemas.openxmlformats.org/officeDocument/2006/relationships/image" Target="media/imgrId5747601a8f67cf2b4.jpg"/><Relationship Id="rId2048601a8f67df7fb" Type="http://schemas.openxmlformats.org/officeDocument/2006/relationships/image" Target="media/imgrId2048601a8f67df7fb.jpg"/><Relationship Id="rId4878601a8f67f31da" Type="http://schemas.openxmlformats.org/officeDocument/2006/relationships/image" Target="media/imgrId4878601a8f67f31da.png"/><Relationship Id="rId4873601a8f6810622" Type="http://schemas.openxmlformats.org/officeDocument/2006/relationships/image" Target="media/imgrId4873601a8f6810622.png"/><Relationship Id="rId3504601a8f68265aa" Type="http://schemas.openxmlformats.org/officeDocument/2006/relationships/image" Target="media/imgrId3504601a8f68265aa.png"/><Relationship Id="rId8694601a8f683965a" Type="http://schemas.openxmlformats.org/officeDocument/2006/relationships/image" Target="media/imgrId8694601a8f683965a.png"/><Relationship Id="rId2536601a8f684b21d" Type="http://schemas.openxmlformats.org/officeDocument/2006/relationships/image" Target="media/imgrId2536601a8f684b21d.png"/><Relationship Id="rId6521601a8f685fec0" Type="http://schemas.openxmlformats.org/officeDocument/2006/relationships/image" Target="media/imgrId6521601a8f685fec0.png"/><Relationship Id="rId6013601a8f6875a8a" Type="http://schemas.openxmlformats.org/officeDocument/2006/relationships/image" Target="media/imgrId6013601a8f6875a8a.png"/><Relationship Id="rId3126601a8f68897fe" Type="http://schemas.openxmlformats.org/officeDocument/2006/relationships/image" Target="media/imgrId3126601a8f68897fe.png"/><Relationship Id="rId7715601a8f689debd" Type="http://schemas.openxmlformats.org/officeDocument/2006/relationships/image" Target="media/imgrId7715601a8f689debd.png"/><Relationship Id="rId8420601a8f68aceca" Type="http://schemas.openxmlformats.org/officeDocument/2006/relationships/image" Target="media/imgrId8420601a8f68aceca.jpg"/><Relationship Id="rId9176601a8f68c03e4" Type="http://schemas.openxmlformats.org/officeDocument/2006/relationships/image" Target="media/imgrId9176601a8f68c03e4.jpg"/><Relationship Id="rId5871601a8f68d73cd" Type="http://schemas.openxmlformats.org/officeDocument/2006/relationships/image" Target="media/imgrId5871601a8f68d73cd.jpg"/><Relationship Id="rId9697601a8f68e6fb0" Type="http://schemas.openxmlformats.org/officeDocument/2006/relationships/image" Target="media/imgrId9697601a8f68e6fb0.png"/><Relationship Id="rId7657601a8f6908119" Type="http://schemas.openxmlformats.org/officeDocument/2006/relationships/image" Target="media/imgrId7657601a8f6908119.png"/><Relationship Id="rId7181601a8f691c87b" Type="http://schemas.openxmlformats.org/officeDocument/2006/relationships/image" Target="media/imgrId7181601a8f691c87b.png"/><Relationship Id="rId5313601a8f6930a85" Type="http://schemas.openxmlformats.org/officeDocument/2006/relationships/image" Target="media/imgrId5313601a8f6930a85.png"/><Relationship Id="rId9765601a8f694266f" Type="http://schemas.openxmlformats.org/officeDocument/2006/relationships/image" Target="media/imgrId9765601a8f694266f.png"/><Relationship Id="rId5891601a8f6956bd4" Type="http://schemas.openxmlformats.org/officeDocument/2006/relationships/image" Target="media/imgrId5891601a8f6956bd4.png"/><Relationship Id="rId2937601a8f69694e3" Type="http://schemas.openxmlformats.org/officeDocument/2006/relationships/image" Target="media/imgrId2937601a8f69694e3.png"/><Relationship Id="rId9865601a8f697d1a5" Type="http://schemas.openxmlformats.org/officeDocument/2006/relationships/image" Target="media/imgrId9865601a8f697d1a5.png"/><Relationship Id="rId3419601a8f698bf85" Type="http://schemas.openxmlformats.org/officeDocument/2006/relationships/image" Target="media/imgrId3419601a8f698bf85.png"/><Relationship Id="rId8607601a8f699f293" Type="http://schemas.openxmlformats.org/officeDocument/2006/relationships/image" Target="media/imgrId8607601a8f699f293.png"/><Relationship Id="rId8849601a8f69af962" Type="http://schemas.openxmlformats.org/officeDocument/2006/relationships/image" Target="media/imgrId8849601a8f69af962.jpg"/><Relationship Id="rId9049601a8f69bca9c" Type="http://schemas.openxmlformats.org/officeDocument/2006/relationships/image" Target="media/imgrId9049601a8f69bca9c.png"/><Relationship Id="rId7060601a8f69d0f26" Type="http://schemas.openxmlformats.org/officeDocument/2006/relationships/image" Target="media/imgrId7060601a8f69d0f26.png"/><Relationship Id="rId6467601a8f69edd34" Type="http://schemas.openxmlformats.org/officeDocument/2006/relationships/image" Target="media/imgrId6467601a8f69edd34.png"/><Relationship Id="rId1437601a8f6a10311" Type="http://schemas.openxmlformats.org/officeDocument/2006/relationships/image" Target="media/imgrId1437601a8f6a10311.png"/><Relationship Id="rId6029601a8f6a2b579" Type="http://schemas.openxmlformats.org/officeDocument/2006/relationships/image" Target="media/imgrId6029601a8f6a2b579.png"/><Relationship Id="rId1336601a8f6a41bba" Type="http://schemas.openxmlformats.org/officeDocument/2006/relationships/image" Target="media/imgrId1336601a8f6a41bba.jpg"/><Relationship Id="rId4856601a8f6a50614" Type="http://schemas.openxmlformats.org/officeDocument/2006/relationships/image" Target="media/imgrId4856601a8f6a50614.jpg"/><Relationship Id="rId1147601a8f6a6424e" Type="http://schemas.openxmlformats.org/officeDocument/2006/relationships/image" Target="media/imgrId1147601a8f6a6424e.jpg"/><Relationship Id="rId8388601a8f6a78d20" Type="http://schemas.openxmlformats.org/officeDocument/2006/relationships/image" Target="media/imgrId8388601a8f6a78d20.jpg"/><Relationship Id="rId3862601a8f6a89f3a" Type="http://schemas.openxmlformats.org/officeDocument/2006/relationships/image" Target="media/imgrId3862601a8f6a89f3a.jpg"/><Relationship Id="rId9607601a8f6a9ab40" Type="http://schemas.openxmlformats.org/officeDocument/2006/relationships/image" Target="media/imgrId9607601a8f6a9ab40.jpg"/><Relationship Id="rId4583601a8f6ab5efe" Type="http://schemas.openxmlformats.org/officeDocument/2006/relationships/image" Target="media/imgrId4583601a8f6ab5efe.jpg"/><Relationship Id="rId8179601a8f6acafd5" Type="http://schemas.openxmlformats.org/officeDocument/2006/relationships/image" Target="media/imgrId8179601a8f6acafd5.png"/><Relationship Id="rId3908601a8f6adb4b4" Type="http://schemas.openxmlformats.org/officeDocument/2006/relationships/image" Target="media/imgrId3908601a8f6adb4b4.png"/><Relationship Id="rId8836601a8f6aef03c" Type="http://schemas.openxmlformats.org/officeDocument/2006/relationships/image" Target="media/imgrId8836601a8f6aef03c.png"/><Relationship Id="rId3107601a8f6b11a43" Type="http://schemas.openxmlformats.org/officeDocument/2006/relationships/image" Target="media/imgrId3107601a8f6b11a43.png"/><Relationship Id="rId9107601a8f6b1eacb" Type="http://schemas.openxmlformats.org/officeDocument/2006/relationships/image" Target="media/imgrId9107601a8f6b1eacb.jpg"/><Relationship Id="rId2786601a8f6b2e764" Type="http://schemas.openxmlformats.org/officeDocument/2006/relationships/image" Target="media/imgrId2786601a8f6b2e764.jpg"/><Relationship Id="rId1623601a8f6b3c26a" Type="http://schemas.openxmlformats.org/officeDocument/2006/relationships/image" Target="media/imgrId1623601a8f6b3c26a.jpg"/><Relationship Id="rId1705601a8f6b4c307" Type="http://schemas.openxmlformats.org/officeDocument/2006/relationships/image" Target="media/imgrId1705601a8f6b4c307.jpg"/><Relationship Id="rId6647601a8f6b6221d" Type="http://schemas.openxmlformats.org/officeDocument/2006/relationships/image" Target="media/imgrId6647601a8f6b6221d.png"/><Relationship Id="rId4044601a8f6b794f4" Type="http://schemas.openxmlformats.org/officeDocument/2006/relationships/image" Target="media/imgrId4044601a8f6b794f4.png"/><Relationship Id="rId3304601a8f6b8b7db" Type="http://schemas.openxmlformats.org/officeDocument/2006/relationships/image" Target="media/imgrId3304601a8f6b8b7db.png"/><Relationship Id="rId8151601a8f6b9ec91" Type="http://schemas.openxmlformats.org/officeDocument/2006/relationships/image" Target="media/imgrId8151601a8f6b9ec91.png"/><Relationship Id="rId7162601a8f6bb76c9" Type="http://schemas.openxmlformats.org/officeDocument/2006/relationships/image" Target="media/imgrId7162601a8f6bb76c9.jpg"/><Relationship Id="rId4097601a8f6bc7f00" Type="http://schemas.openxmlformats.org/officeDocument/2006/relationships/image" Target="media/imgrId4097601a8f6bc7f00.png"/><Relationship Id="rId6116601a8f6bd8ea1" Type="http://schemas.openxmlformats.org/officeDocument/2006/relationships/image" Target="media/imgrId6116601a8f6bd8ea1.png"/><Relationship Id="rId8129601a8f6bf0345" Type="http://schemas.openxmlformats.org/officeDocument/2006/relationships/image" Target="media/imgrId8129601a8f6bf0345.jpg"/><Relationship Id="rId4977601a8f6c0e173" Type="http://schemas.openxmlformats.org/officeDocument/2006/relationships/image" Target="media/imgrId4977601a8f6c0e173.jpg"/><Relationship Id="rId2302601a8f6c21946" Type="http://schemas.openxmlformats.org/officeDocument/2006/relationships/image" Target="media/imgrId2302601a8f6c21946.jpg"/><Relationship Id="rId6088601a8f6c351d5" Type="http://schemas.openxmlformats.org/officeDocument/2006/relationships/image" Target="media/imgrId6088601a8f6c351d5.png"/><Relationship Id="rId7450601a8f6c4a325" Type="http://schemas.openxmlformats.org/officeDocument/2006/relationships/image" Target="media/imgrId7450601a8f6c4a325.png"/><Relationship Id="rId3522601a8f6c5d505" Type="http://schemas.openxmlformats.org/officeDocument/2006/relationships/image" Target="media/imgrId3522601a8f6c5d505.png"/><Relationship Id="rId1512601a8f6c70af4" Type="http://schemas.openxmlformats.org/officeDocument/2006/relationships/image" Target="media/imgrId1512601a8f6c70af4.jpg"/><Relationship Id="rId9771601a8f6c7fbf6" Type="http://schemas.openxmlformats.org/officeDocument/2006/relationships/image" Target="media/imgrId9771601a8f6c7fbf6.jpg"/><Relationship Id="rId8095601a8f6c91ee2" Type="http://schemas.openxmlformats.org/officeDocument/2006/relationships/image" Target="media/imgrId8095601a8f6c91ee2.jpg"/><Relationship Id="rId8416601a8f6ca135d" Type="http://schemas.openxmlformats.org/officeDocument/2006/relationships/image" Target="media/imgrId8416601a8f6ca135d.jpg"/><Relationship Id="rId1793601a8f6cb29d5" Type="http://schemas.openxmlformats.org/officeDocument/2006/relationships/image" Target="media/imgrId1793601a8f6cb29d5.jpg"/><Relationship Id="rId8893601a8f6cc6470" Type="http://schemas.openxmlformats.org/officeDocument/2006/relationships/image" Target="media/imgrId8893601a8f6cc6470.jpg"/><Relationship Id="rId1897601a8f6cd49c5" Type="http://schemas.openxmlformats.org/officeDocument/2006/relationships/image" Target="media/imgrId1897601a8f6cd49c5.jpg"/><Relationship Id="rId9796601a8f6ce995e" Type="http://schemas.openxmlformats.org/officeDocument/2006/relationships/image" Target="media/imgrId9796601a8f6ce995e.jpg"/><Relationship Id="rId2017601a8f6d06f4a" Type="http://schemas.openxmlformats.org/officeDocument/2006/relationships/image" Target="media/imgrId2017601a8f6d06f4a.jpg"/><Relationship Id="rId3183601a8f6d1bb05" Type="http://schemas.openxmlformats.org/officeDocument/2006/relationships/image" Target="media/imgrId3183601a8f6d1bb05.jpg"/><Relationship Id="rId5867601a8f6d306b5" Type="http://schemas.openxmlformats.org/officeDocument/2006/relationships/image" Target="media/imgrId5867601a8f6d306b5.png"/><Relationship Id="rId9889601a8f6d46eb0" Type="http://schemas.openxmlformats.org/officeDocument/2006/relationships/image" Target="media/imgrId9889601a8f6d46eb0.jpg"/><Relationship Id="rId8089601a8f6d5e927" Type="http://schemas.openxmlformats.org/officeDocument/2006/relationships/image" Target="media/imgrId8089601a8f6d5e927.jpg"/><Relationship Id="rId6316601a8f6d70338" Type="http://schemas.openxmlformats.org/officeDocument/2006/relationships/image" Target="media/imgrId6316601a8f6d70338.jpg"/><Relationship Id="rId4615601a8f6d85d0f" Type="http://schemas.openxmlformats.org/officeDocument/2006/relationships/image" Target="media/imgrId4615601a8f6d85d0f.jpg"/><Relationship Id="rId1310601a8f6d9976f" Type="http://schemas.openxmlformats.org/officeDocument/2006/relationships/image" Target="media/imgrId1310601a8f6d9976f.jpg"/><Relationship Id="rId7179601a8f6dd2e2a" Type="http://schemas.openxmlformats.org/officeDocument/2006/relationships/image" Target="media/imgrId7179601a8f6dd2e2a.png"/><Relationship Id="rId4618601a8f6de2571" Type="http://schemas.openxmlformats.org/officeDocument/2006/relationships/image" Target="media/imgrId4618601a8f6de257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4191419" Type="http://schemas.openxmlformats.org/officeDocument/2006/relationships/image" Target="media/imgrId6419141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4191419" Type="http://schemas.openxmlformats.org/officeDocument/2006/relationships/image" Target="media/imgrId6419141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4191419" Type="http://schemas.openxmlformats.org/officeDocument/2006/relationships/image" Target="media/imgrId6419141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4191419" Type="http://schemas.openxmlformats.org/officeDocument/2006/relationships/image" Target="media/imgrId6419141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4191419" Type="http://schemas.openxmlformats.org/officeDocument/2006/relationships/image" Target="media/imgrId6419141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4191419" Type="http://schemas.openxmlformats.org/officeDocument/2006/relationships/image" Target="media/imgrId6419141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