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41262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58540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091306" w:name="ctxt"/>
    <w:bookmarkEnd w:id="57091306"/>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579528"/>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97579528"/>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97579528"/>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97579528"/>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97579528"/>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975795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97579528"/>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97579528"/>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97579528"/>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579528"/>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5485601c5fa1c5d50" w:history="1">
              <w:r>
                <w:rPr>
                  <w:b/>
                  <w:bCs/>
                  <w:color w:val="0000FF"/>
                  <w:position w:val="-2"/>
                  <w:sz w:val="20"/>
                  <w:szCs w:val="20"/>
                  <w:u w:val="single"/>
                </w:rPr>
                <w:t xml:space="preserve">www.kohlerengines.com</w:t>
              </w:r>
            </w:hyperlink>
            <w:r>
              <w:rPr>
                <w:color w:val="00274C"/>
                <w:position w:val="-2"/>
                <w:sz w:val="20"/>
                <w:szCs w:val="20"/>
              </w:rPr>
              <w:t xml:space="preserve"> &amp; </w:t>
            </w:r>
            <w:hyperlink r:id="rId5185601c5fa1c5dc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9311601c5fa1c5e3f"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docPr id="25305168" name="name9792601c5fa22b6f2" descr="Identificazione_componenti_motore_3404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S.jpg"/>
                    <pic:cNvPicPr/>
                  </pic:nvPicPr>
                  <pic:blipFill>
                    <a:blip r:embed="rId3008601c5fa22b6e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33132630" name="name7618601c5fa248df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688601c5fa248de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97579528"/>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97579528"/>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97579528"/>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18400"/>
            <wp:docPr id="88338879" name="name7134601c5fa267bec" descr="Identificazione_costrut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S.jpg"/>
                    <pic:cNvPicPr/>
                  </pic:nvPicPr>
                  <pic:blipFill>
                    <a:blip r:embed="rId3914601c5fa267be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16000" cy="1771200"/>
            <wp:docPr id="23818242" name="name6801601c5fa27fb8b"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7531601c5fa27fb85"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1.8.1 Etiqueta para la Normas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12243760" name="name1067601c5fa2a3912"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129601c5fa2a390a"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45003416" name="name2976601c5fa2c2c8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305601c5fa2c2c8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68173954" name="name5745601c5fa2e454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903601c5fa2e454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78798287" name="name6464601c5fa308596"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1797601c5fa30858e"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10143397" w:name="result_box"/>
            <w:bookmarkEnd w:id="10143397"/>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3706952" w:name="result_box"/>
          <w:bookmarkEnd w:id="83706952"/>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Los valores de las dimensiones varían según la configuración del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73802521" name="name1439601c5fa32adc5"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517601c5fa32adbf"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34875" name="name9977601c5fa33b2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7601c5fa33b2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97579528"/>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97579528"/>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97579528"/>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97579528"/>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01794" name="name1371601c5fa34f5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0601c5fa34f5f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97579528"/>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97579528"/>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97579528"/>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97579528"/>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97579528"/>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97579528"/>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97579528"/>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73275" name="name6946601c5fa35ec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2601c5fa35ec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97579528"/>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64153" name="name9977601c5fa372f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48601c5fa372f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97579528"/>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97579528"/>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97579528"/>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para bajas temperaturas</w:t>
      </w:r>
    </w:p>
    <w:p>
      <w:pPr>
        <w:numPr>
          <w:ilvl w:val="0"/>
          <w:numId w:val="97579528"/>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97579528"/>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97579528"/>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97579528"/>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97579528"/>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97579528"/>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7182357" name="name2354601c5fa3896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29601c5fa3896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7579528"/>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97579528"/>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28999568" name="name6335601c5fa3a659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175601c5fa3a659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579528"/>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97579528"/>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975795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97579528"/>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975795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975795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97579528"/>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97579528"/>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97579528"/>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97579528"/>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97579528"/>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97579528"/>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97579528"/>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97579528"/>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97579528"/>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97579528"/>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97579528"/>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97579528"/>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97579528"/>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97579528"/>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97579528"/>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97579528"/>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97579528"/>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97579528"/>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97579528"/>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97579528"/>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97579528"/>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97579528"/>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97579528"/>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97579528"/>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97579528"/>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97579528"/>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97579528"/>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97579528"/>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97579528"/>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97579528"/>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7391" name="name8351601c5fa3b68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8601c5fa3b68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97579528"/>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97579528"/>
        </w:numPr>
        <w:spacing w:before="0" w:after="0" w:line="240" w:lineRule="auto"/>
        <w:jc w:val="left"/>
        <w:rPr>
          <w:color w:val="00274C"/>
          <w:sz w:val="20"/>
          <w:szCs w:val="20"/>
        </w:rPr>
      </w:pPr>
      <w:r>
        <w:rPr>
          <w:color w:val="00274C"/>
          <w:sz w:val="20"/>
          <w:szCs w:val="20"/>
        </w:rPr>
        <w:t xml:space="preserve">El ajuste correcto de los tornillos de elevación es de 80Nm.</w:t>
      </w:r>
    </w:p>
    <w:p>
      <w:pPr>
        <w:numPr>
          <w:ilvl w:val="0"/>
          <w:numId w:val="97579528"/>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numPr>
          <w:ilvl w:val="0"/>
          <w:numId w:val="97579528"/>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225" w:after="225" w:line="262" w:lineRule="auto"/>
        <w:ind w:left="0" w:right="0"/>
        <w:jc w:val="left"/>
      </w:pPr>
      <w:r>
        <w:drawing>
          <wp:inline distT="0" distB="0" distL="0" distR="0">
            <wp:extent cx="4752000" cy="3067200"/>
            <wp:docPr id="96784005" name="name2333601c5fa3d526b"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2609601c5fa3d5265"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7579528"/>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97579528"/>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97579528"/>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97579528"/>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9247" name="name7431601c5fa3e47e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13601c5fa3e47e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4515354" name="name1922601c5fa4030e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390601c5fa4030e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494657" name="name1396601c5fa41dde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305601c5fa41ddd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0177977" name="name8407601c5fa43022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46601c5fa43021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2107018" name="name2431601c5fa4448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346601c5fa44489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435842" name="name9598601c5fa452f1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65601c5fa452f1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3874667" name="name5900601c5fa465bb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53601c5fa465ba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606220" name="name7159601c5fa47b4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79601c5fa47b4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6246668" name="name8943601c5fa4903f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985601c5fa4903f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7603492" name="name6830601c5fa4a201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678601c5fa4a201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391206" name="name9894601c5fa4ba48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134601c5fa4ba47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392252" name="name3118601c5fa4ce6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98601c5fa4ce6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583745" name="name1577601c5fa4e334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692601c5fa4e334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0078636" name="name9813601c5fa5009c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206601c5fa5009c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048300" name="name3291601c5fa51245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835601c5fa5124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911368" name="name8303601c5fa5242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5601c5fa5242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18750" name="name6060601c5fa53642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06601c5fa5364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485242" name="name9286601c5fa5486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2601c5fa5486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947981" name="name4623601c5fa55cb0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95601c5fa55cb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647339" name="name3717601c5fa5700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7601c5fa5700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013136" name="name3283601c5fa58006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41601c5fa5800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628839" name="name9229601c5fa58f0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2601c5fa58f0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813829" name="name3902601c5fa59f66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665601c5fa59f6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912031" name="name4118601c5fa5adf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4601c5fa5adf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225831" name="name7183601c5fa5c3a5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068601c5fa5c3a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055735" name="name2513601c5fa5daf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9601c5fa5daf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147848" name="name6154601c5fa5edd2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095601c5fa5edd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308205" name="name9169601c5fa60af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63601c5fa60af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361655" name="name8765601c5fa6246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488601c5fa6246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586118" name="name2681601c5fa6369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8601c5fa6369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233600" cy="5090400"/>
            <wp:docPr id="69447336" name="name1847601c5fa65f5b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4522601c5fa65f5b4"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97579528"/>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33007" name="name7129601c5fa66d0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6601c5fa66d0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97579528"/>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Pr>
              <w:numPr>
                <w:ilvl w:val="0"/>
                <w:numId w:val="97579530"/>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5201601c5fa66ed23" w:history="1">
              <w:r>
                <w:rPr>
                  <w:b/>
                  <w:bCs/>
                  <w:color w:val="0000FF"/>
                  <w:position w:val="-2"/>
                  <w:sz w:val="20"/>
                  <w:szCs w:val="20"/>
                </w:rPr>
                <w:t xml:space="preserve">Apar. 4.5</w:t>
              </w:r>
            </w:hyperlink>
            <w:r>
              <w:rPr>
                <w:color w:val="00274C"/>
                <w:position w:val="-2"/>
                <w:sz w:val="20"/>
                <w:szCs w:val="20"/>
              </w:rPr>
              <w:t xml:space="preserve"> y </w:t>
            </w:r>
            <w:hyperlink r:id="rId5319601c5fa66ed66" w:history="1">
              <w:r>
                <w:rPr>
                  <w:b/>
                  <w:bCs/>
                  <w:color w:val="0000FF"/>
                  <w:position w:val="-2"/>
                  <w:sz w:val="20"/>
                  <w:szCs w:val="20"/>
                </w:rPr>
                <w:t xml:space="preserve">Apar. 4.6</w:t>
              </w:r>
            </w:hyperlink>
            <w:r>
              <w:rPr>
                <w:color w:val="00274C"/>
                <w:position w:val="-2"/>
                <w:sz w:val="20"/>
                <w:szCs w:val="20"/>
              </w:rPr>
              <w:t xml:space="preserve"> ).</w:t>
            </w:r>
          </w:p>
          <w:p>
            <w:pPr>
              <w:numPr>
                <w:ilvl w:val="0"/>
                <w:numId w:val="97579530"/>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97579530"/>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97579530"/>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46409" name="name9399601c5fa67ce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5601c5fa67ce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97579528"/>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4139601c5fa67d434" w:history="1">
              <w:r>
                <w:rPr>
                  <w:b/>
                  <w:bCs/>
                  <w:color w:val="0000FF"/>
                  <w:position w:val="-2"/>
                  <w:sz w:val="20"/>
                  <w:szCs w:val="20"/>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04239" name="name7598601c5fa68b5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62601c5fa68b5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97579528"/>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97579531"/>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97579531"/>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97579531"/>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57504" name="name1554601c5fa69cf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1601c5fa69cf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Antes de proseguir las operaciones ver  </w:t>
      </w:r>
      <w:hyperlink r:id="rId8794601c5fa69d4f6"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31234" name="name1343601c5fa6ad8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79601c5fa6ad8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97579528"/>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9112601c5fa6ae4f9" w:history="1">
        <w:r>
          <w:rPr>
            <w:b/>
            <w:bCs/>
            <w:color w:val="0000FF"/>
            <w:sz w:val="20"/>
            <w:szCs w:val="20"/>
          </w:rPr>
          <w:t xml:space="preserve">Tab. 2.3</w:t>
        </w:r>
      </w:hyperlink>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En los países donde está disponible solo el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97579528"/>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97579528"/>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97579528"/>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97579528"/>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97579528"/>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w:t>
      </w:r>
      <w:hyperlink r:id="rId7435601c5fa6ae90b" w:history="1">
        <w:r>
          <w:rPr>
            <w:b/>
            <w:bCs/>
            <w:color w:val="0000FF"/>
            <w:sz w:val="20"/>
            <w:szCs w:val="20"/>
            <w:u w:val="single"/>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39324" name="name9144601c5fa6bc5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2601c5fa6bc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615601c5fa6bcce7" w:history="1">
              <w:r>
                <w:rPr>
                  <w:b/>
                  <w:bCs/>
                  <w:color w:val="0000FF"/>
                  <w:position w:val="-2"/>
                  <w:sz w:val="20"/>
                  <w:szCs w:val="20"/>
                </w:rPr>
                <w:t xml:space="preserve">Apar. 2.4</w:t>
              </w:r>
            </w:hyperlink>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350601c5fa6bcd38"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97579532"/>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p>
          <w:p>
            <w:pPr>
              <w:numPr>
                <w:ilvl w:val="0"/>
                <w:numId w:val="97579532"/>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6869601c5fa6bd2dd" w:history="1">
              <w:r>
                <w:rPr>
                  <w:b/>
                  <w:bCs/>
                  <w:color w:val="0000FF"/>
                  <w:position w:val="-2"/>
                  <w:sz w:val="20"/>
                  <w:szCs w:val="20"/>
                </w:rPr>
                <w:t xml:space="preserve">Tab. 2.1</w:t>
              </w:r>
            </w:hyperlink>
            <w:r>
              <w:rPr>
                <w:color w:val="00274C"/>
                <w:position w:val="-2"/>
                <w:sz w:val="20"/>
                <w:szCs w:val="20"/>
              </w:rPr>
              <w:t xml:space="preserve"> y </w:t>
            </w:r>
            <w:hyperlink r:id="rId4403601c5fa6bd2f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25570211" name="name6728601c5fa6d71d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356601c5fa6d71c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7579533"/>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97579533"/>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97579533"/>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97579533"/>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97678504" name="name2717601c5fa6f06f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812601c5fa6f06f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137601c5fa6f101e"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91075" name="name1656601c5fa70cb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4601c5fa70cb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Antes de proseguir las operaciones ver  </w:t>
      </w:r>
      <w:hyperlink r:id="rId4012601c5fa70d5cd" w:history="1">
        <w:r>
          <w:rPr>
            <w:b/>
            <w:bCs/>
            <w:color w:val="0000FF"/>
            <w:sz w:val="20"/>
            <w:szCs w:val="20"/>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39952" name="name6313601c5fa71ed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2601c5fa71ed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97579528"/>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97579528"/>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97579528"/>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 </w:t>
      </w:r>
      <w:hyperlink r:id="rId4269601c5fa71fb4b" w:history="1">
        <w:r>
          <w:rPr>
            <w:b/>
            <w:bCs/>
            <w:color w:val="0000FF"/>
            <w:sz w:val="20"/>
            <w:szCs w:val="20"/>
            <w:u w:val="single"/>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Consulte la documentación técnica de la máquina.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r>
              <w:rPr>
                <w:b/>
                <w:bCs/>
                <w:color w:val="00274C"/>
                <w:position w:val="-2"/>
                <w:sz w:val="20"/>
                <w:szCs w:val="20"/>
              </w:rPr>
              <w:t xml:space="preserve">(consulte el Cap. 1 apdo. ATS)</w:t>
            </w:r>
          </w:p>
          <w:p/>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
          <w:p>
            <w:pPr>
              <w:widowControl w:val="on"/>
              <w:pBdr/>
              <w:spacing w:before="0" w:after="0" w:line="262" w:lineRule="auto"/>
              <w:ind w:left="0" w:right="0"/>
              <w:jc w:val="left"/>
              <w:textAlignment w:val="center"/>
            </w:pPr>
            <w:r>
              <w:rPr>
                <w:b/>
                <w:bCs/>
                <w:color w:val="00274C"/>
                <w:position w:val="-2"/>
                <w:sz w:val="20"/>
                <w:szCs w:val="20"/>
              </w:rPr>
              <w:t xml:space="preserve">4.11</w:t>
            </w:r>
          </w:p>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2389670" name="name2129601c5fa73a5b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05601c5fa73a5b5"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4482559" name="name3474601c5fa74f7f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524601c5fa74f7ee" cstate="print"/>
                                <a:stretch>
                                  <a:fillRect/>
                                </a:stretch>
                              </pic:blipFill>
                              <pic:spPr>
                                <a:xfrm>
                                  <a:off x="0" y="0"/>
                                  <a:ext cx="1108800" cy="5544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
                  <w:pPr>
                    <w:numPr>
                      <w:ilvl w:val="0"/>
                      <w:numId w:val="975795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7803935" name="name2579601c5fa76452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838601c5fa764521" cstate="print"/>
                                <a:stretch>
                                  <a:fillRect/>
                                </a:stretch>
                              </pic:blipFill>
                              <pic:spPr>
                                <a:xfrm>
                                  <a:off x="0" y="0"/>
                                  <a:ext cx="1065600" cy="532800"/>
                                </a:xfrm>
                                <a:prstGeom prst="rect">
                                  <a:avLst/>
                                </a:prstGeom>
                                <a:ln w="0">
                                  <a:noFill/>
                                </a:ln>
                              </pic:spPr>
                            </pic:pic>
                          </a:graphicData>
                        </a:graphic>
                      </wp:inline>
                    </w:drawing>
                  </w: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98585" name="name3595601c5fa7788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76601c5fa7788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97579528"/>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97579528"/>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97579528"/>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97579528"/>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97579528"/>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97579528"/>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97579528"/>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97579528"/>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97579528"/>
              </w:numPr>
              <w:spacing w:before="0" w:after="0" w:line="262" w:lineRule="auto"/>
              <w:jc w:val="left"/>
              <w:rPr>
                <w:color w:val="00274C"/>
                <w:sz w:val="20"/>
                <w:szCs w:val="20"/>
              </w:rPr>
            </w:pPr>
            <w:r>
              <w:rPr>
                <w:color w:val="00274C"/>
                <w:position w:val="-2"/>
                <w:sz w:val="20"/>
                <w:szCs w:val="20"/>
              </w:rPr>
              <w:t xml:space="preserve">ATS *2. </w:t>
            </w:r>
          </w:p>
          <w:p>
            <w:pPr>
              <w:numPr>
                <w:ilvl w:val="0"/>
                <w:numId w:val="97579528"/>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97579528"/>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2160601c5fa779be5" w:history="1">
        <w:r>
          <w:rPr>
            <w:b/>
            <w:bCs/>
            <w:color w:val="0000FF"/>
            <w:sz w:val="20"/>
            <w:szCs w:val="20"/>
          </w:rPr>
          <w:t xml:space="preserve">Tab. 5.1 y Tab. 5.2</w:t>
        </w:r>
      </w:hyperlink>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97579528"/>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97579528"/>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9837" name="name1085601c5fa7898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3601c5fa7898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97579528"/>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97579528"/>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89143" name="name7616601c5fa79b6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4601c5fa79b6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Antes de proseguir las operaciones ver  </w:t>
      </w:r>
      <w:hyperlink r:id="rId4676601c5fa79bcb3"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5427" name="name3166601c5fa7aa0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3601c5fa7aa0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Para conocer las advertencias de seguridad vea el </w:t>
      </w:r>
      <w:hyperlink r:id="rId7042601c5fa7aacb3"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04601c5fa7abee3"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05601c5fa7ac3a9"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Componentes no suministrados por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Consulte la documentación técnica del vehículo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39601c5fa7ac794"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26601c5fa7aca14" w:history="1">
              <w:r>
                <w:rPr>
                  <w:color w:val="0000FF"/>
                  <w:position w:val="-2"/>
                  <w:sz w:val="20"/>
                  <w:szCs w:val="20"/>
                  <w:u w:val="single"/>
                  <w:shd w:val="clear" w:color="auto" w:fill="E1E2E0"/>
                </w:rPr>
                <w:t xml:space="preserve">Superficie de intercambio de calor del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68601c5fa7acb7e" w:history="1">
              <w:r>
                <w:rPr>
                  <w:color w:val="0000FF"/>
                  <w:position w:val="-2"/>
                  <w:sz w:val="20"/>
                  <w:szCs w:val="20"/>
                  <w:u w:val="single"/>
                  <w:shd w:val="clear" w:color="auto" w:fill="E1E2E0"/>
                </w:rPr>
                <w:t xml:space="preserve">Correa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08601c5fa7acd6f" w:history="1">
              <w:r>
                <w:rPr>
                  <w:color w:val="0000FF"/>
                  <w:position w:val="-2"/>
                  <w:sz w:val="20"/>
                  <w:szCs w:val="20"/>
                  <w:u w:val="single"/>
                  <w:shd w:val="clear" w:color="auto" w:fill="E1E2E0"/>
                </w:rPr>
                <w:t xml:space="preserve">Tubo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53601c5fa7b9be3"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(2)</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Componentes no suministrados por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Consulte la documentación técnica del vehículo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3601c5fa7b9d5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1024601c5fa7ba39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024601c5fa7ba3bc"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6773601c5fa7bae1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2836601c5fa7bb4ad" w:history="1">
        <w:r>
          <w:rPr>
            <w:b/>
            <w:bCs/>
            <w:color w:val="0000FF"/>
            <w:sz w:val="20"/>
            <w:szCs w:val="20"/>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28007" name="name9616601c5fa7c97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6601c5fa7c97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711601c5fa7ca251" w:history="1">
              <w:r>
                <w:rPr>
                  <w:b/>
                  <w:bCs/>
                  <w:color w:val="0000FF"/>
                  <w:position w:val="-2"/>
                  <w:sz w:val="20"/>
                  <w:szCs w:val="20"/>
                </w:rPr>
                <w:t xml:space="preserve">Apar. 3.2.2</w:t>
              </w:r>
            </w:hyperlink>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
          <w:p>
            <w:pPr>
              <w:numPr>
                <w:ilvl w:val="0"/>
                <w:numId w:val="97579534"/>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97579534"/>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97579534"/>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97579534"/>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45627433" name="name4657601c5fa7de1b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636601c5fa7de1ac"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15650837" name="name4899601c5fa7f27c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390601c5fa7f27b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34225" name="name7889601c5fa810e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48601c5fa810e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983601c5fa8114e0"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9329" name="name1966601c5fa81e4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3601c5fa81e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081601c5fa81f0d2" w:history="1">
              <w:r>
                <w:rPr>
                  <w:b/>
                  <w:bCs/>
                  <w:color w:val="0000FF"/>
                  <w:position w:val="-2"/>
                  <w:sz w:val="20"/>
                  <w:szCs w:val="20"/>
                </w:rPr>
                <w:t xml:space="preserve">Apar. 3.2.2</w:t>
              </w:r>
            </w:hyperlink>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25600"/>
                  <wp:docPr id="81439570" name="name4719601c5fa83a160"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1032601c5fa83a15b"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94613414" name="name3444601c5fa8525b2"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7773601c5fa8525a8"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53238" name="name3595601c5fa8616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1601c5fa8616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900601c5fa861f13"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50585" name="name9912601c5fa8752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2601c5fa8752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175601c5fa8760a5"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La correa Poly-V es de regulación fija.</w:t>
            </w:r>
          </w:p>
          <w:p>
            <w:pPr>
              <w:numPr>
                <w:ilvl w:val="0"/>
                <w:numId w:val="97579535"/>
              </w:numPr>
              <w:spacing w:before="0" w:after="0" w:line="262" w:lineRule="auto"/>
              <w:jc w:val="left"/>
              <w:rPr>
                <w:color w:val="00274C"/>
                <w:sz w:val="20"/>
                <w:szCs w:val="20"/>
              </w:rPr>
            </w:pPr>
            <w:r>
              <w:rPr>
                <w:color w:val="00274C"/>
                <w:position w:val="-2"/>
                <w:sz w:val="20"/>
                <w:szCs w:val="20"/>
              </w:rPr>
              <w:br/>
              <w:br/>
              <w:b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D1 y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35"/>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135 y los 178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57883500" name="name7598601c5fa88f8bf"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6610601c5fa88f8b5"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7991708" name="name4315601c5fa8ba7a4"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3360601c5fa8ba79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52605" name="name5507601c5fa8d00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9601c5fa8d00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993601c5fa8d0db3"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24822" name="name3678601c5fa8e16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0601c5fa8e1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087601c5fa8e1cd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
          <w:p>
            <w:pPr>
              <w:numPr>
                <w:ilvl w:val="0"/>
                <w:numId w:val="97579536"/>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97579536"/>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97579536"/>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76587840" name="name3630601c5fa907a9e"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266601c5fa907a9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75970" name="name8145601c5fa91a2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9601c5fa91a2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7579528"/>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9264601c5fa91a7a7" w:history="1">
        <w:r>
          <w:rPr>
            <w:b/>
            <w:bCs/>
            <w:color w:val="0000FF"/>
            <w:sz w:val="20"/>
            <w:szCs w:val="20"/>
          </w:rPr>
          <w:t xml:space="preserve">Apar. 5.11</w:t>
        </w:r>
      </w:hyperlink>
      <w:r>
        <w:rPr>
          <w:b/>
          <w:bCs/>
          <w:color w:val="00274C"/>
          <w:sz w:val="20"/>
          <w:szCs w:val="20"/>
        </w:rPr>
        <w:t xml:space="preserve"> )</w:t>
      </w: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1678601c5fa91a7f2" w:history="1">
        <w:r>
          <w:rPr>
            <w:b/>
            <w:bCs/>
            <w:color w:val="0000FF"/>
            <w:sz w:val="20"/>
            <w:szCs w:val="20"/>
          </w:rPr>
          <w:t xml:space="preserve">Apar. 5.12</w:t>
        </w:r>
      </w:hyperlink>
      <w:r>
        <w:rPr>
          <w:b/>
          <w:bCs/>
          <w:color w:val="00274C"/>
          <w:sz w:val="20"/>
          <w:szCs w:val="20"/>
        </w:rPr>
        <w:t xml:space="preserve"> )</w:t>
      </w: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97579528"/>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97579528"/>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97579528"/>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9918601c5fa91af29" w:history="1">
        <w:r>
          <w:rPr>
            <w:b/>
            <w:bCs/>
            <w:color w:val="0000FF"/>
            <w:sz w:val="20"/>
            <w:szCs w:val="20"/>
          </w:rPr>
          <w:t xml:space="preserve">Apar. 5.11</w:t>
        </w:r>
      </w:hyperlink>
      <w:r>
        <w:rPr>
          <w:b/>
          <w:bCs/>
          <w:color w:val="00274C"/>
          <w:sz w:val="20"/>
          <w:szCs w:val="20"/>
        </w:rPr>
        <w:t xml:space="preserve"> .</w:t>
      </w:r>
    </w:p>
    <w:p>
      <w:pPr>
        <w:numPr>
          <w:ilvl w:val="0"/>
          <w:numId w:val="97579537"/>
        </w:numPr>
        <w:spacing w:before="0" w:after="0" w:line="240" w:lineRule="auto"/>
        <w:jc w:val="left"/>
        <w:rPr>
          <w:color w:val="00274C"/>
          <w:sz w:val="20"/>
          <w:szCs w:val="20"/>
        </w:rPr>
      </w:pPr>
      <w:r>
        <w:rPr>
          <w:color w:val="00274C"/>
          <w:sz w:val="20"/>
          <w:szCs w:val="20"/>
        </w:rPr>
        <w:t xml:space="preserve">Cambie el aceite del motor </w:t>
      </w:r>
      <w:hyperlink r:id="rId2967601c5fa91af61" w:history="1">
        <w:r>
          <w:rPr>
            <w:color w:val="0000FF"/>
            <w:sz w:val="20"/>
            <w:szCs w:val="20"/>
            <w:u w:val="single"/>
          </w:rPr>
          <w:t xml:space="preserve">(</w:t>
        </w:r>
      </w:hyperlink>
      <w:r>
        <w:rPr>
          <w:color w:val="00274C"/>
          <w:sz w:val="20"/>
          <w:szCs w:val="20"/>
        </w:rPr>
        <w:t xml:space="preserve"> </w:t>
      </w:r>
      <w:hyperlink r:id="rId8670601c5fa91af74" w:history="1">
        <w:r>
          <w:rPr>
            <w:b/>
            <w:bCs/>
            <w:color w:val="0000FF"/>
            <w:sz w:val="20"/>
            <w:szCs w:val="20"/>
          </w:rPr>
          <w:t xml:space="preserve">Apar. 6.1</w:t>
        </w:r>
      </w:hyperlink>
      <w:r>
        <w:rPr>
          <w:color w:val="00274C"/>
          <w:sz w:val="20"/>
          <w:szCs w:val="20"/>
        </w:rPr>
        <w:t xml:space="preserve"> </w:t>
      </w:r>
      <w:hyperlink r:id="rId6701601c5fa91af85" w:history="1">
        <w:r>
          <w:rPr>
            <w:color w:val="0000FF"/>
            <w:sz w:val="20"/>
            <w:szCs w:val="20"/>
            <w:u w:val="single"/>
          </w:rPr>
          <w:t xml:space="preserve">)</w:t>
        </w:r>
      </w:hyperlink>
      <w:r>
        <w:rPr>
          <w:color w:val="00274C"/>
          <w:sz w:val="20"/>
          <w:szCs w:val="20"/>
        </w:rPr>
        <w:t xml:space="preserve"> .</w:t>
      </w:r>
    </w:p>
    <w:p>
      <w:pPr>
        <w:numPr>
          <w:ilvl w:val="0"/>
          <w:numId w:val="97579537"/>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7579537"/>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97579537"/>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97579537"/>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97579537"/>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97579537"/>
        </w:numPr>
        <w:spacing w:before="0" w:after="0" w:line="240" w:lineRule="auto"/>
        <w:jc w:val="left"/>
        <w:rPr>
          <w:color w:val="00274C"/>
          <w:sz w:val="20"/>
          <w:szCs w:val="20"/>
        </w:rPr>
      </w:pPr>
      <w:r>
        <w:rPr>
          <w:color w:val="00274C"/>
          <w:sz w:val="20"/>
          <w:szCs w:val="20"/>
        </w:rPr>
        <w:t xml:space="preserve">Apague el motor.</w:t>
      </w:r>
    </w:p>
    <w:p>
      <w:pPr>
        <w:numPr>
          <w:ilvl w:val="0"/>
          <w:numId w:val="97579537"/>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97579537"/>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97579537"/>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97579537"/>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97579537"/>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97579538"/>
        </w:numPr>
        <w:spacing w:before="0" w:after="0" w:line="240" w:lineRule="auto"/>
        <w:jc w:val="left"/>
        <w:rPr>
          <w:color w:val="00274C"/>
          <w:sz w:val="20"/>
          <w:szCs w:val="20"/>
        </w:rPr>
      </w:pPr>
      <w:r>
        <w:rPr>
          <w:color w:val="00274C"/>
          <w:sz w:val="20"/>
          <w:szCs w:val="20"/>
        </w:rPr>
        <w:t xml:space="preserve">Quite la lona de protección.</w:t>
      </w:r>
    </w:p>
    <w:p>
      <w:pPr>
        <w:numPr>
          <w:ilvl w:val="0"/>
          <w:numId w:val="97579538"/>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97579538"/>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97579538"/>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97579538"/>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97579538"/>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97579538"/>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97579538"/>
        </w:numPr>
        <w:spacing w:before="0" w:after="0" w:line="240" w:lineRule="auto"/>
        <w:jc w:val="left"/>
        <w:rPr>
          <w:color w:val="00274C"/>
          <w:sz w:val="20"/>
          <w:szCs w:val="20"/>
        </w:rPr>
      </w:pPr>
      <w:r>
        <w:rPr>
          <w:color w:val="00274C"/>
          <w:sz w:val="20"/>
          <w:szCs w:val="20"/>
        </w:rPr>
        <w:t xml:space="preserve">Apague el motor y con el aceite a ún caliente </w:t>
      </w:r>
      <w:hyperlink r:id="rId3837601c5fa91b26b"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08222" name="name1910601c5fa92c8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65601c5fa92c8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9325601c5fa92d1eb"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7579538"/>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97579538"/>
        </w:numPr>
        <w:spacing w:before="0" w:after="0" w:line="240" w:lineRule="auto"/>
        <w:jc w:val="left"/>
        <w:rPr>
          <w:color w:val="00274C"/>
          <w:sz w:val="20"/>
          <w:szCs w:val="20"/>
        </w:rPr>
      </w:pPr>
      <w:r>
        <w:rPr>
          <w:color w:val="00274C"/>
          <w:sz w:val="20"/>
          <w:szCs w:val="20"/>
        </w:rPr>
        <w:t xml:space="preserve">Introduzca el aceite nuevo </w:t>
      </w:r>
      <w:hyperlink r:id="rId8316601c5fa92d2ea"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97579538"/>
        </w:numPr>
        <w:spacing w:before="0" w:after="0" w:line="240" w:lineRule="auto"/>
        <w:jc w:val="left"/>
        <w:rPr>
          <w:color w:val="00274C"/>
          <w:sz w:val="20"/>
          <w:szCs w:val="20"/>
        </w:rPr>
      </w:pPr>
      <w:r>
        <w:rPr>
          <w:color w:val="00274C"/>
          <w:sz w:val="20"/>
          <w:szCs w:val="20"/>
        </w:rPr>
        <w:t xml:space="preserve">Vacíe completamente el circuito de refrigeración e introduzca el líquido de refrigeración nuevo hasta el nivel </w:t>
      </w:r>
      <w:r>
        <w:rPr>
          <w:b/>
          <w:bCs/>
          <w:color w:val="00274C"/>
          <w:sz w:val="20"/>
          <w:szCs w:val="20"/>
        </w:rPr>
        <w:t xml:space="preserve">MÁX</w:t>
      </w:r>
      <w:r>
        <w:rPr>
          <w:color w:val="00274C"/>
          <w:sz w:val="20"/>
          <w:szCs w:val="20"/>
        </w:rPr>
        <w:t xml:space="preserve"> </w:t>
      </w:r>
      <w:hyperlink r:id="rId7717601c5fa92d385"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19044" name="name4286601c5fa93d6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85601c5fa93d6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43437" name="name9129601c5fa94ca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0601c5fa94ca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036601c5fa94d643" w:history="1">
              <w:r>
                <w:rPr>
                  <w:b/>
                  <w:bCs/>
                  <w:color w:val="0000FF"/>
                  <w:position w:val="-2"/>
                  <w:sz w:val="20"/>
                  <w:szCs w:val="20"/>
                </w:rPr>
                <w:t xml:space="preserve">Apar. 3.2.2</w:t>
              </w:r>
            </w:hyperlink>
          </w:p>
          <w:p>
            <w:pPr>
              <w:numPr>
                <w:ilvl w:val="0"/>
                <w:numId w:val="97579528"/>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9252601c5fa94d6e0" w:history="1">
              <w:r>
                <w:rPr>
                  <w:b/>
                  <w:bCs/>
                  <w:color w:val="0000FF"/>
                  <w:position w:val="-2"/>
                  <w:sz w:val="20"/>
                  <w:szCs w:val="20"/>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39"/>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97579539"/>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97579539"/>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97579539"/>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8774601c5fa94d926" w:history="1">
              <w:r>
                <w:rPr>
                  <w:b/>
                  <w:bCs/>
                  <w:color w:val="0000FF"/>
                  <w:position w:val="-2"/>
                  <w:sz w:val="20"/>
                  <w:szCs w:val="20"/>
                </w:rPr>
                <w:t xml:space="preserve">Apar. 6.5 CESIÓN y DESGUACE</w:t>
              </w:r>
            </w:hyperlink>
            <w:r>
              <w:rPr>
                <w:color w:val="00274C"/>
                <w:position w:val="-2"/>
                <w:sz w:val="20"/>
                <w:szCs w:val="20"/>
              </w:rPr>
              <w:t xml:space="preserve"> ).</w:t>
            </w:r>
          </w:p>
          <w:p>
            <w:pPr>
              <w:numPr>
                <w:ilvl w:val="0"/>
                <w:numId w:val="97579539"/>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97579539"/>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97579539"/>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2131601c5fa94da59" w:history="1">
              <w:r>
                <w:rPr>
                  <w:b/>
                  <w:bCs/>
                  <w:color w:val="0000FF"/>
                  <w:position w:val="-2"/>
                  <w:sz w:val="20"/>
                  <w:szCs w:val="20"/>
                </w:rPr>
                <w:t xml:space="preserve">Apar. 6.2</w:t>
              </w:r>
            </w:hyperlink>
            <w:r>
              <w:rPr>
                <w:color w:val="00274C"/>
                <w:position w:val="-2"/>
                <w:sz w:val="20"/>
                <w:szCs w:val="20"/>
              </w:rPr>
              <w:t xml:space="preserve"> - de Punto 2 hasta Punto 5.</w:t>
            </w:r>
          </w:p>
          <w:p>
            <w:pPr>
              <w:numPr>
                <w:ilvl w:val="0"/>
                <w:numId w:val="97579539"/>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3777601c5fa94dabc" w:history="1">
              <w:r>
                <w:rPr>
                  <w:b/>
                  <w:bCs/>
                  <w:color w:val="0000FF"/>
                  <w:position w:val="-2"/>
                  <w:sz w:val="20"/>
                  <w:szCs w:val="20"/>
                </w:rPr>
                <w:t xml:space="preserve">Tab. 2.1</w:t>
              </w:r>
            </w:hyperlink>
            <w:r>
              <w:rPr>
                <w:color w:val="00274C"/>
                <w:position w:val="-2"/>
                <w:sz w:val="20"/>
                <w:szCs w:val="20"/>
              </w:rPr>
              <w:t xml:space="preserve"> y </w:t>
            </w:r>
            <w:hyperlink r:id="rId6909601c5fa94daed"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66248" name="name7079601c5fa95f1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8601c5fa95f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Pr>
              <w:numPr>
                <w:ilvl w:val="0"/>
                <w:numId w:val="97579540"/>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97579540"/>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97579540"/>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p>
          <w:p/>
        </w:tc>
        <w:tc>
          <w:tcPr>
            <w:tcMar>
              <w:top w:w="150" w:type="dxa"/>
              <w:bottom w:w="150" w:type="dxa"/>
            </w:tcMar>
            <w:vAlign w:val="top"/>
          </w:tcPr>
          <w:p>
            <w:pPr>
              <w:widowControl w:val="on"/>
              <w:pBdr/>
              <w:spacing w:before="0" w:after="0" w:line="262" w:lineRule="auto"/>
              <w:ind w:left="0" w:right="0"/>
              <w:jc w:val="left"/>
              <w:textAlignment w:val="top"/>
            </w:pPr>
            <w:r>
              <w:rPr>
                <w:position w:val="-216"/>
              </w:rPr>
              <w:drawing>
                <wp:inline distT="0" distB="0" distL="0" distR="0">
                  <wp:extent cx="2232000" cy="1418400"/>
                  <wp:docPr id="25990411" name="name2836601c5fa9781f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733601c5fa9781f2"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6"/>
              </w:rPr>
              <w:drawing>
                <wp:inline distT="0" distB="0" distL="0" distR="0">
                  <wp:extent cx="2232000" cy="1483200"/>
                  <wp:docPr id="40497249" name="name3017601c5fa98f89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789601c5fa98f8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53059436" name="name7165601c5fa9a51b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201601c5fa9a51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8"/>
              </w:rPr>
              <w:drawing>
                <wp:inline distT="0" distB="0" distL="0" distR="0">
                  <wp:extent cx="2232000" cy="1490400"/>
                  <wp:docPr id="75910485" name="name2257601c5fa9b8587"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765601c5fa9b858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657601c5fa9b952d"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14646" name="name6467601c5fa9c95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9601c5fa9c9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747601c5fa9c9ba6"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hyperlink r:id="rId2878601c5fa9c9bbc"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45969" name="name6828601c5fa9daa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77601c5fa9daa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97579528"/>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97579528"/>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3950601c5fa9db667"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r>
                <w:rPr>
                  <w:color w:val="0000FF"/>
                  <w:position w:val="-2"/>
                  <w:sz w:val="20"/>
                  <w:szCs w:val="20"/>
                  <w:u w:val="single"/>
                </w:rPr>
                <w:t xml:space="preserve"> .</w:t>
              </w:r>
            </w:hyperlink>
          </w:p>
          <w:p/>
          <w:p/>
          <w:p>
            <w:pPr>
              <w:numPr>
                <w:ilvl w:val="0"/>
                <w:numId w:val="97579541"/>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97579542"/>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97579542"/>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18"/>
              </w:rPr>
              <w:drawing>
                <wp:inline distT="0" distB="0" distL="0" distR="0">
                  <wp:extent cx="2232000" cy="1432800"/>
                  <wp:docPr id="45550780" name="name8111601c5faa01f8d"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025601c5faa01f8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7579543"/>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43697544" name="name4329601c5faa19c3f"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006601c5faa19c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7579544"/>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8482451" name="name2413601c5faa36649"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8743601c5faa3664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708601c5faa37725"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El filtro del combustible está situado en la bancada del motor o como alternativa se puede montar en el bastidor de la máquina.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97634" name="name3038601c5faa4a9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8601c5faa4a9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440601c5faa4b06c"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16798" name="name8108601c5faa5b0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16601c5faa5b0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97579528"/>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1326601c5faa5bdc2"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p>
          <w:p/>
          <w:p/>
          <w:p>
            <w:pPr>
              <w:numPr>
                <w:ilvl w:val="0"/>
                <w:numId w:val="97579545"/>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97579545"/>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97579545"/>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w:t>
            </w:r>
          </w:p>
          <w:p>
            <w:pPr>
              <w:numPr>
                <w:ilvl w:val="0"/>
                <w:numId w:val="97579545"/>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01683" name="name8962601c5faa6c3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5601c5faa6c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45"/>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6.8)</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(par de apriete de </w:t>
            </w:r>
            <w:r>
              <w:rPr>
                <w:b/>
                <w:bCs/>
                <w:color w:val="00274C"/>
                <w:position w:val="-2"/>
                <w:sz w:val="20"/>
                <w:szCs w:val="20"/>
              </w:rPr>
              <w:t xml:space="preserve">17 Nm</w:t>
            </w:r>
            <w:r>
              <w:rPr>
                <w:color w:val="00274C"/>
                <w:position w:val="-2"/>
                <w:sz w:val="20"/>
                <w:szCs w:val="20"/>
              </w:rPr>
              <w:t xml:space="preserve"> ).</w:t>
            </w:r>
          </w:p>
          <w:p>
            <w:pPr>
              <w:numPr>
                <w:ilvl w:val="0"/>
                <w:numId w:val="97579545"/>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97579545"/>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r>
              <w:rPr>
                <w:b/>
                <w:bCs/>
                <w:color w:val="00274C"/>
                <w:position w:val="-2"/>
                <w:sz w:val="20"/>
                <w:szCs w:val="20"/>
              </w:rPr>
              <w:br/>
              <w:t xml:space="preserve">NOTA</w:t>
            </w:r>
            <w:r>
              <w:rPr>
                <w:color w:val="00274C"/>
                <w:position w:val="-2"/>
                <w:sz w:val="20"/>
                <w:szCs w:val="20"/>
              </w:rPr>
              <w:t xml:space="preserve"> : Efectúe la desaireación.</w:t>
            </w:r>
          </w:p>
          <w:p>
            <w:pPr>
              <w:numPr>
                <w:ilvl w:val="0"/>
                <w:numId w:val="97579545"/>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36944192" name="name8070601c5faa8439f"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8684601c5faa843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19778886" name="name6341601c5faa9e251"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248601c5faa9e24b"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814601c5faa9efe1"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Componentes que no suministra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Consulte la documentación técnica de la máquina.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Este componente debe sustituirse en los talleres autorizados KOHLER.</w:t>
            </w:r>
          </w:p>
          <w:p/>
          <w:p/>
          <w:p>
            <w:pPr>
              <w:numPr>
                <w:ilvl w:val="0"/>
                <w:numId w:val="97579546"/>
              </w:numPr>
              <w:spacing w:before="0" w:after="0" w:line="262" w:lineRule="auto"/>
              <w:jc w:val="left"/>
              <w:rPr>
                <w:color w:val="00274C"/>
                <w:sz w:val="20"/>
                <w:szCs w:val="20"/>
              </w:rPr>
            </w:pPr>
            <w:r>
              <w:rPr>
                <w:color w:val="00274C"/>
                <w:position w:val="-2"/>
                <w:sz w:val="20"/>
                <w:szCs w:val="20"/>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Consulte el manual de la máquina.</w:t>
            </w:r>
          </w:p>
          <w:p/>
          <w:p/>
          <w:p>
            <w:pPr>
              <w:numPr>
                <w:ilvl w:val="0"/>
                <w:numId w:val="97579547"/>
              </w:numPr>
              <w:spacing w:before="0" w:after="0" w:line="262" w:lineRule="auto"/>
              <w:jc w:val="left"/>
              <w:rPr>
                <w:color w:val="00274C"/>
                <w:sz w:val="20"/>
                <w:szCs w:val="20"/>
              </w:rPr>
            </w:pPr>
            <w:r>
              <w:rPr>
                <w:color w:val="00274C"/>
                <w:position w:val="-2"/>
                <w:sz w:val="20"/>
                <w:szCs w:val="20"/>
              </w:rPr>
              <w:t xml:space="preserve">Hay disponibles KIT DPF nuevos o regenerados</w:t>
            </w:r>
          </w:p>
          <w:p>
            <w:pPr>
              <w:numPr>
                <w:ilvl w:val="0"/>
                <w:numId w:val="97579528"/>
              </w:numPr>
              <w:spacing w:before="0" w:after="0" w:line="262" w:lineRule="auto"/>
              <w:jc w:val="left"/>
              <w:rPr>
                <w:color w:val="00274C"/>
                <w:sz w:val="20"/>
                <w:szCs w:val="20"/>
              </w:rPr>
            </w:pPr>
            <w:r>
              <w:rPr>
                <w:color w:val="00274C"/>
                <w:position w:val="-2"/>
                <w:sz w:val="20"/>
                <w:szCs w:val="20"/>
              </w:rPr>
              <w:t xml:space="preserve">Los KIT regenerados están certificados y cubiertos por una garantía KOHLER específica.</w:t>
            </w:r>
          </w:p>
          <w:p>
            <w:pPr>
              <w:numPr>
                <w:ilvl w:val="0"/>
                <w:numId w:val="97579528"/>
              </w:numPr>
              <w:spacing w:before="0" w:after="0" w:line="262" w:lineRule="auto"/>
              <w:jc w:val="left"/>
              <w:rPr>
                <w:color w:val="00274C"/>
                <w:sz w:val="20"/>
                <w:szCs w:val="20"/>
              </w:rPr>
            </w:pPr>
            <w:r>
              <w:rPr>
                <w:color w:val="00274C"/>
                <w:position w:val="-2"/>
                <w:sz w:val="20"/>
                <w:szCs w:val="20"/>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7579528"/>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97579528"/>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97579528"/>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97579528"/>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97579528"/>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97579528"/>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97579528"/>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75601c5faaa237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29601c5faaa28f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63601c5faaa2cb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38601c5faaa3fe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11601c5faaa43d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49601c5faaa45e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07601c5faaa49d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69601c5faaa51a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8601c5faaa55be"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7579528"/>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97579528"/>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97579528"/>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97579528"/>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97579528"/>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97579528"/>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97579528"/>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498601c5faaa77e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042601c5faaa783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987601c5faaa787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748601c5faaa78b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97579548"/>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97579548"/>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97579548"/>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97579548"/>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72773904" name="name3264601c5faac670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92601c5faac6709"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38011462" name="name6477601c5faad469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47601c5faad469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7579548">
    <w:multiLevelType w:val="hybridMultilevel"/>
    <w:lvl w:ilvl="0" w:tplc="80610849">
      <w:start w:val="1"/>
      <w:numFmt w:val="decimal"/>
      <w:lvlText w:val="%1."/>
      <w:lvlJc w:val="left"/>
      <w:pPr>
        <w:ind w:left="720" w:hanging="360"/>
      </w:pPr>
    </w:lvl>
    <w:lvl w:ilvl="1" w:tplc="80610849" w:tentative="1">
      <w:start w:val="1"/>
      <w:numFmt w:val="lowerLetter"/>
      <w:lvlText w:val="%2."/>
      <w:lvlJc w:val="left"/>
      <w:pPr>
        <w:ind w:left="1440" w:hanging="360"/>
      </w:pPr>
    </w:lvl>
    <w:lvl w:ilvl="2" w:tplc="80610849" w:tentative="1">
      <w:start w:val="1"/>
      <w:numFmt w:val="lowerRoman"/>
      <w:lvlText w:val="%3."/>
      <w:lvlJc w:val="right"/>
      <w:pPr>
        <w:ind w:left="2160" w:hanging="180"/>
      </w:pPr>
    </w:lvl>
    <w:lvl w:ilvl="3" w:tplc="80610849" w:tentative="1">
      <w:start w:val="1"/>
      <w:numFmt w:val="decimal"/>
      <w:lvlText w:val="%4."/>
      <w:lvlJc w:val="left"/>
      <w:pPr>
        <w:ind w:left="2880" w:hanging="360"/>
      </w:pPr>
    </w:lvl>
    <w:lvl w:ilvl="4" w:tplc="80610849" w:tentative="1">
      <w:start w:val="1"/>
      <w:numFmt w:val="lowerLetter"/>
      <w:lvlText w:val="%5."/>
      <w:lvlJc w:val="left"/>
      <w:pPr>
        <w:ind w:left="3600" w:hanging="360"/>
      </w:pPr>
    </w:lvl>
    <w:lvl w:ilvl="5" w:tplc="80610849" w:tentative="1">
      <w:start w:val="1"/>
      <w:numFmt w:val="lowerRoman"/>
      <w:lvlText w:val="%6."/>
      <w:lvlJc w:val="right"/>
      <w:pPr>
        <w:ind w:left="4320" w:hanging="180"/>
      </w:pPr>
    </w:lvl>
    <w:lvl w:ilvl="6" w:tplc="80610849" w:tentative="1">
      <w:start w:val="1"/>
      <w:numFmt w:val="decimal"/>
      <w:lvlText w:val="%7."/>
      <w:lvlJc w:val="left"/>
      <w:pPr>
        <w:ind w:left="5040" w:hanging="360"/>
      </w:pPr>
    </w:lvl>
    <w:lvl w:ilvl="7" w:tplc="80610849" w:tentative="1">
      <w:start w:val="1"/>
      <w:numFmt w:val="lowerLetter"/>
      <w:lvlText w:val="%8."/>
      <w:lvlJc w:val="left"/>
      <w:pPr>
        <w:ind w:left="5760" w:hanging="360"/>
      </w:pPr>
    </w:lvl>
    <w:lvl w:ilvl="8" w:tplc="80610849" w:tentative="1">
      <w:start w:val="1"/>
      <w:numFmt w:val="lowerRoman"/>
      <w:lvlText w:val="%9."/>
      <w:lvlJc w:val="right"/>
      <w:pPr>
        <w:ind w:left="6480" w:hanging="180"/>
      </w:pPr>
    </w:lvl>
  </w:abstractNum>
  <w:abstractNum w:abstractNumId="97579547">
    <w:multiLevelType w:val="hybridMultilevel"/>
    <w:lvl w:ilvl="0" w:tplc="91866571">
      <w:start w:val="1"/>
      <w:numFmt w:val="decimal"/>
      <w:lvlText w:val="%1."/>
      <w:lvlJc w:val="left"/>
      <w:pPr>
        <w:ind w:left="720" w:hanging="360"/>
      </w:pPr>
    </w:lvl>
    <w:lvl w:ilvl="1" w:tplc="91866571" w:tentative="1">
      <w:start w:val="1"/>
      <w:numFmt w:val="lowerLetter"/>
      <w:lvlText w:val="%2."/>
      <w:lvlJc w:val="left"/>
      <w:pPr>
        <w:ind w:left="1440" w:hanging="360"/>
      </w:pPr>
    </w:lvl>
    <w:lvl w:ilvl="2" w:tplc="91866571" w:tentative="1">
      <w:start w:val="1"/>
      <w:numFmt w:val="lowerRoman"/>
      <w:lvlText w:val="%3."/>
      <w:lvlJc w:val="right"/>
      <w:pPr>
        <w:ind w:left="2160" w:hanging="180"/>
      </w:pPr>
    </w:lvl>
    <w:lvl w:ilvl="3" w:tplc="91866571" w:tentative="1">
      <w:start w:val="1"/>
      <w:numFmt w:val="decimal"/>
      <w:lvlText w:val="%4."/>
      <w:lvlJc w:val="left"/>
      <w:pPr>
        <w:ind w:left="2880" w:hanging="360"/>
      </w:pPr>
    </w:lvl>
    <w:lvl w:ilvl="4" w:tplc="91866571" w:tentative="1">
      <w:start w:val="1"/>
      <w:numFmt w:val="lowerLetter"/>
      <w:lvlText w:val="%5."/>
      <w:lvlJc w:val="left"/>
      <w:pPr>
        <w:ind w:left="3600" w:hanging="360"/>
      </w:pPr>
    </w:lvl>
    <w:lvl w:ilvl="5" w:tplc="91866571" w:tentative="1">
      <w:start w:val="1"/>
      <w:numFmt w:val="lowerRoman"/>
      <w:lvlText w:val="%6."/>
      <w:lvlJc w:val="right"/>
      <w:pPr>
        <w:ind w:left="4320" w:hanging="180"/>
      </w:pPr>
    </w:lvl>
    <w:lvl w:ilvl="6" w:tplc="91866571" w:tentative="1">
      <w:start w:val="1"/>
      <w:numFmt w:val="decimal"/>
      <w:lvlText w:val="%7."/>
      <w:lvlJc w:val="left"/>
      <w:pPr>
        <w:ind w:left="5040" w:hanging="360"/>
      </w:pPr>
    </w:lvl>
    <w:lvl w:ilvl="7" w:tplc="91866571" w:tentative="1">
      <w:start w:val="1"/>
      <w:numFmt w:val="lowerLetter"/>
      <w:lvlText w:val="%8."/>
      <w:lvlJc w:val="left"/>
      <w:pPr>
        <w:ind w:left="5760" w:hanging="360"/>
      </w:pPr>
    </w:lvl>
    <w:lvl w:ilvl="8" w:tplc="91866571" w:tentative="1">
      <w:start w:val="1"/>
      <w:numFmt w:val="lowerRoman"/>
      <w:lvlText w:val="%9."/>
      <w:lvlJc w:val="right"/>
      <w:pPr>
        <w:ind w:left="6480" w:hanging="180"/>
      </w:pPr>
    </w:lvl>
  </w:abstractNum>
  <w:abstractNum w:abstractNumId="97579546">
    <w:multiLevelType w:val="hybridMultilevel"/>
    <w:lvl w:ilvl="0" w:tplc="10156691">
      <w:start w:val="1"/>
      <w:numFmt w:val="decimal"/>
      <w:lvlText w:val="%1."/>
      <w:lvlJc w:val="left"/>
      <w:pPr>
        <w:ind w:left="720" w:hanging="360"/>
      </w:pPr>
    </w:lvl>
    <w:lvl w:ilvl="1" w:tplc="10156691" w:tentative="1">
      <w:start w:val="1"/>
      <w:numFmt w:val="lowerLetter"/>
      <w:lvlText w:val="%2."/>
      <w:lvlJc w:val="left"/>
      <w:pPr>
        <w:ind w:left="1440" w:hanging="360"/>
      </w:pPr>
    </w:lvl>
    <w:lvl w:ilvl="2" w:tplc="10156691" w:tentative="1">
      <w:start w:val="1"/>
      <w:numFmt w:val="lowerRoman"/>
      <w:lvlText w:val="%3."/>
      <w:lvlJc w:val="right"/>
      <w:pPr>
        <w:ind w:left="2160" w:hanging="180"/>
      </w:pPr>
    </w:lvl>
    <w:lvl w:ilvl="3" w:tplc="10156691" w:tentative="1">
      <w:start w:val="1"/>
      <w:numFmt w:val="decimal"/>
      <w:lvlText w:val="%4."/>
      <w:lvlJc w:val="left"/>
      <w:pPr>
        <w:ind w:left="2880" w:hanging="360"/>
      </w:pPr>
    </w:lvl>
    <w:lvl w:ilvl="4" w:tplc="10156691" w:tentative="1">
      <w:start w:val="1"/>
      <w:numFmt w:val="lowerLetter"/>
      <w:lvlText w:val="%5."/>
      <w:lvlJc w:val="left"/>
      <w:pPr>
        <w:ind w:left="3600" w:hanging="360"/>
      </w:pPr>
    </w:lvl>
    <w:lvl w:ilvl="5" w:tplc="10156691" w:tentative="1">
      <w:start w:val="1"/>
      <w:numFmt w:val="lowerRoman"/>
      <w:lvlText w:val="%6."/>
      <w:lvlJc w:val="right"/>
      <w:pPr>
        <w:ind w:left="4320" w:hanging="180"/>
      </w:pPr>
    </w:lvl>
    <w:lvl w:ilvl="6" w:tplc="10156691" w:tentative="1">
      <w:start w:val="1"/>
      <w:numFmt w:val="decimal"/>
      <w:lvlText w:val="%7."/>
      <w:lvlJc w:val="left"/>
      <w:pPr>
        <w:ind w:left="5040" w:hanging="360"/>
      </w:pPr>
    </w:lvl>
    <w:lvl w:ilvl="7" w:tplc="10156691" w:tentative="1">
      <w:start w:val="1"/>
      <w:numFmt w:val="lowerLetter"/>
      <w:lvlText w:val="%8."/>
      <w:lvlJc w:val="left"/>
      <w:pPr>
        <w:ind w:left="5760" w:hanging="360"/>
      </w:pPr>
    </w:lvl>
    <w:lvl w:ilvl="8" w:tplc="10156691" w:tentative="1">
      <w:start w:val="1"/>
      <w:numFmt w:val="lowerRoman"/>
      <w:lvlText w:val="%9."/>
      <w:lvlJc w:val="right"/>
      <w:pPr>
        <w:ind w:left="6480" w:hanging="180"/>
      </w:pPr>
    </w:lvl>
  </w:abstractNum>
  <w:abstractNum w:abstractNumId="97579545">
    <w:multiLevelType w:val="hybridMultilevel"/>
    <w:lvl w:ilvl="0" w:tplc="94222124">
      <w:start w:val="1"/>
      <w:numFmt w:val="decimal"/>
      <w:lvlText w:val="%1."/>
      <w:lvlJc w:val="left"/>
      <w:pPr>
        <w:ind w:left="720" w:hanging="360"/>
      </w:pPr>
    </w:lvl>
    <w:lvl w:ilvl="1" w:tplc="94222124" w:tentative="1">
      <w:start w:val="1"/>
      <w:numFmt w:val="lowerLetter"/>
      <w:lvlText w:val="%2."/>
      <w:lvlJc w:val="left"/>
      <w:pPr>
        <w:ind w:left="1440" w:hanging="360"/>
      </w:pPr>
    </w:lvl>
    <w:lvl w:ilvl="2" w:tplc="94222124" w:tentative="1">
      <w:start w:val="1"/>
      <w:numFmt w:val="lowerRoman"/>
      <w:lvlText w:val="%3."/>
      <w:lvlJc w:val="right"/>
      <w:pPr>
        <w:ind w:left="2160" w:hanging="180"/>
      </w:pPr>
    </w:lvl>
    <w:lvl w:ilvl="3" w:tplc="94222124" w:tentative="1">
      <w:start w:val="1"/>
      <w:numFmt w:val="decimal"/>
      <w:lvlText w:val="%4."/>
      <w:lvlJc w:val="left"/>
      <w:pPr>
        <w:ind w:left="2880" w:hanging="360"/>
      </w:pPr>
    </w:lvl>
    <w:lvl w:ilvl="4" w:tplc="94222124" w:tentative="1">
      <w:start w:val="1"/>
      <w:numFmt w:val="lowerLetter"/>
      <w:lvlText w:val="%5."/>
      <w:lvlJc w:val="left"/>
      <w:pPr>
        <w:ind w:left="3600" w:hanging="360"/>
      </w:pPr>
    </w:lvl>
    <w:lvl w:ilvl="5" w:tplc="94222124" w:tentative="1">
      <w:start w:val="1"/>
      <w:numFmt w:val="lowerRoman"/>
      <w:lvlText w:val="%6."/>
      <w:lvlJc w:val="right"/>
      <w:pPr>
        <w:ind w:left="4320" w:hanging="180"/>
      </w:pPr>
    </w:lvl>
    <w:lvl w:ilvl="6" w:tplc="94222124" w:tentative="1">
      <w:start w:val="1"/>
      <w:numFmt w:val="decimal"/>
      <w:lvlText w:val="%7."/>
      <w:lvlJc w:val="left"/>
      <w:pPr>
        <w:ind w:left="5040" w:hanging="360"/>
      </w:pPr>
    </w:lvl>
    <w:lvl w:ilvl="7" w:tplc="94222124" w:tentative="1">
      <w:start w:val="1"/>
      <w:numFmt w:val="lowerLetter"/>
      <w:lvlText w:val="%8."/>
      <w:lvlJc w:val="left"/>
      <w:pPr>
        <w:ind w:left="5760" w:hanging="360"/>
      </w:pPr>
    </w:lvl>
    <w:lvl w:ilvl="8" w:tplc="94222124" w:tentative="1">
      <w:start w:val="1"/>
      <w:numFmt w:val="lowerRoman"/>
      <w:lvlText w:val="%9."/>
      <w:lvlJc w:val="right"/>
      <w:pPr>
        <w:ind w:left="6480" w:hanging="180"/>
      </w:pPr>
    </w:lvl>
  </w:abstractNum>
  <w:abstractNum w:abstractNumId="97579544">
    <w:multiLevelType w:val="hybridMultilevel"/>
    <w:lvl w:ilvl="0" w:tplc="79588003">
      <w:start w:val="1"/>
      <w:numFmt w:val="decimal"/>
      <w:lvlText w:val="%1."/>
      <w:lvlJc w:val="left"/>
      <w:pPr>
        <w:ind w:left="720" w:hanging="360"/>
      </w:pPr>
    </w:lvl>
    <w:lvl w:ilvl="1" w:tplc="79588003" w:tentative="1">
      <w:start w:val="1"/>
      <w:numFmt w:val="lowerLetter"/>
      <w:lvlText w:val="%2."/>
      <w:lvlJc w:val="left"/>
      <w:pPr>
        <w:ind w:left="1440" w:hanging="360"/>
      </w:pPr>
    </w:lvl>
    <w:lvl w:ilvl="2" w:tplc="79588003" w:tentative="1">
      <w:start w:val="1"/>
      <w:numFmt w:val="lowerRoman"/>
      <w:lvlText w:val="%3."/>
      <w:lvlJc w:val="right"/>
      <w:pPr>
        <w:ind w:left="2160" w:hanging="180"/>
      </w:pPr>
    </w:lvl>
    <w:lvl w:ilvl="3" w:tplc="79588003" w:tentative="1">
      <w:start w:val="1"/>
      <w:numFmt w:val="decimal"/>
      <w:lvlText w:val="%4."/>
      <w:lvlJc w:val="left"/>
      <w:pPr>
        <w:ind w:left="2880" w:hanging="360"/>
      </w:pPr>
    </w:lvl>
    <w:lvl w:ilvl="4" w:tplc="79588003" w:tentative="1">
      <w:start w:val="1"/>
      <w:numFmt w:val="lowerLetter"/>
      <w:lvlText w:val="%5."/>
      <w:lvlJc w:val="left"/>
      <w:pPr>
        <w:ind w:left="3600" w:hanging="360"/>
      </w:pPr>
    </w:lvl>
    <w:lvl w:ilvl="5" w:tplc="79588003" w:tentative="1">
      <w:start w:val="1"/>
      <w:numFmt w:val="lowerRoman"/>
      <w:lvlText w:val="%6."/>
      <w:lvlJc w:val="right"/>
      <w:pPr>
        <w:ind w:left="4320" w:hanging="180"/>
      </w:pPr>
    </w:lvl>
    <w:lvl w:ilvl="6" w:tplc="79588003" w:tentative="1">
      <w:start w:val="1"/>
      <w:numFmt w:val="decimal"/>
      <w:lvlText w:val="%7."/>
      <w:lvlJc w:val="left"/>
      <w:pPr>
        <w:ind w:left="5040" w:hanging="360"/>
      </w:pPr>
    </w:lvl>
    <w:lvl w:ilvl="7" w:tplc="79588003" w:tentative="1">
      <w:start w:val="1"/>
      <w:numFmt w:val="lowerLetter"/>
      <w:lvlText w:val="%8."/>
      <w:lvlJc w:val="left"/>
      <w:pPr>
        <w:ind w:left="5760" w:hanging="360"/>
      </w:pPr>
    </w:lvl>
    <w:lvl w:ilvl="8" w:tplc="79588003" w:tentative="1">
      <w:start w:val="1"/>
      <w:numFmt w:val="lowerRoman"/>
      <w:lvlText w:val="%9."/>
      <w:lvlJc w:val="right"/>
      <w:pPr>
        <w:ind w:left="6480" w:hanging="180"/>
      </w:pPr>
    </w:lvl>
  </w:abstractNum>
  <w:abstractNum w:abstractNumId="97579543">
    <w:multiLevelType w:val="hybridMultilevel"/>
    <w:lvl w:ilvl="0" w:tplc="70478803">
      <w:start w:val="1"/>
      <w:numFmt w:val="decimal"/>
      <w:lvlText w:val="%1."/>
      <w:lvlJc w:val="left"/>
      <w:pPr>
        <w:ind w:left="720" w:hanging="360"/>
      </w:pPr>
    </w:lvl>
    <w:lvl w:ilvl="1" w:tplc="70478803" w:tentative="1">
      <w:start w:val="1"/>
      <w:numFmt w:val="lowerLetter"/>
      <w:lvlText w:val="%2."/>
      <w:lvlJc w:val="left"/>
      <w:pPr>
        <w:ind w:left="1440" w:hanging="360"/>
      </w:pPr>
    </w:lvl>
    <w:lvl w:ilvl="2" w:tplc="70478803" w:tentative="1">
      <w:start w:val="1"/>
      <w:numFmt w:val="lowerRoman"/>
      <w:lvlText w:val="%3."/>
      <w:lvlJc w:val="right"/>
      <w:pPr>
        <w:ind w:left="2160" w:hanging="180"/>
      </w:pPr>
    </w:lvl>
    <w:lvl w:ilvl="3" w:tplc="70478803" w:tentative="1">
      <w:start w:val="1"/>
      <w:numFmt w:val="decimal"/>
      <w:lvlText w:val="%4."/>
      <w:lvlJc w:val="left"/>
      <w:pPr>
        <w:ind w:left="2880" w:hanging="360"/>
      </w:pPr>
    </w:lvl>
    <w:lvl w:ilvl="4" w:tplc="70478803" w:tentative="1">
      <w:start w:val="1"/>
      <w:numFmt w:val="lowerLetter"/>
      <w:lvlText w:val="%5."/>
      <w:lvlJc w:val="left"/>
      <w:pPr>
        <w:ind w:left="3600" w:hanging="360"/>
      </w:pPr>
    </w:lvl>
    <w:lvl w:ilvl="5" w:tplc="70478803" w:tentative="1">
      <w:start w:val="1"/>
      <w:numFmt w:val="lowerRoman"/>
      <w:lvlText w:val="%6."/>
      <w:lvlJc w:val="right"/>
      <w:pPr>
        <w:ind w:left="4320" w:hanging="180"/>
      </w:pPr>
    </w:lvl>
    <w:lvl w:ilvl="6" w:tplc="70478803" w:tentative="1">
      <w:start w:val="1"/>
      <w:numFmt w:val="decimal"/>
      <w:lvlText w:val="%7."/>
      <w:lvlJc w:val="left"/>
      <w:pPr>
        <w:ind w:left="5040" w:hanging="360"/>
      </w:pPr>
    </w:lvl>
    <w:lvl w:ilvl="7" w:tplc="70478803" w:tentative="1">
      <w:start w:val="1"/>
      <w:numFmt w:val="lowerLetter"/>
      <w:lvlText w:val="%8."/>
      <w:lvlJc w:val="left"/>
      <w:pPr>
        <w:ind w:left="5760" w:hanging="360"/>
      </w:pPr>
    </w:lvl>
    <w:lvl w:ilvl="8" w:tplc="70478803" w:tentative="1">
      <w:start w:val="1"/>
      <w:numFmt w:val="lowerRoman"/>
      <w:lvlText w:val="%9."/>
      <w:lvlJc w:val="right"/>
      <w:pPr>
        <w:ind w:left="6480" w:hanging="180"/>
      </w:pPr>
    </w:lvl>
  </w:abstractNum>
  <w:abstractNum w:abstractNumId="97579542">
    <w:multiLevelType w:val="hybridMultilevel"/>
    <w:lvl w:ilvl="0" w:tplc="91068381">
      <w:start w:val="1"/>
      <w:numFmt w:val="decimal"/>
      <w:lvlText w:val="%1."/>
      <w:lvlJc w:val="left"/>
      <w:pPr>
        <w:ind w:left="720" w:hanging="360"/>
      </w:pPr>
    </w:lvl>
    <w:lvl w:ilvl="1" w:tplc="91068381" w:tentative="1">
      <w:start w:val="1"/>
      <w:numFmt w:val="lowerLetter"/>
      <w:lvlText w:val="%2."/>
      <w:lvlJc w:val="left"/>
      <w:pPr>
        <w:ind w:left="1440" w:hanging="360"/>
      </w:pPr>
    </w:lvl>
    <w:lvl w:ilvl="2" w:tplc="91068381" w:tentative="1">
      <w:start w:val="1"/>
      <w:numFmt w:val="lowerRoman"/>
      <w:lvlText w:val="%3."/>
      <w:lvlJc w:val="right"/>
      <w:pPr>
        <w:ind w:left="2160" w:hanging="180"/>
      </w:pPr>
    </w:lvl>
    <w:lvl w:ilvl="3" w:tplc="91068381" w:tentative="1">
      <w:start w:val="1"/>
      <w:numFmt w:val="decimal"/>
      <w:lvlText w:val="%4."/>
      <w:lvlJc w:val="left"/>
      <w:pPr>
        <w:ind w:left="2880" w:hanging="360"/>
      </w:pPr>
    </w:lvl>
    <w:lvl w:ilvl="4" w:tplc="91068381" w:tentative="1">
      <w:start w:val="1"/>
      <w:numFmt w:val="lowerLetter"/>
      <w:lvlText w:val="%5."/>
      <w:lvlJc w:val="left"/>
      <w:pPr>
        <w:ind w:left="3600" w:hanging="360"/>
      </w:pPr>
    </w:lvl>
    <w:lvl w:ilvl="5" w:tplc="91068381" w:tentative="1">
      <w:start w:val="1"/>
      <w:numFmt w:val="lowerRoman"/>
      <w:lvlText w:val="%6."/>
      <w:lvlJc w:val="right"/>
      <w:pPr>
        <w:ind w:left="4320" w:hanging="180"/>
      </w:pPr>
    </w:lvl>
    <w:lvl w:ilvl="6" w:tplc="91068381" w:tentative="1">
      <w:start w:val="1"/>
      <w:numFmt w:val="decimal"/>
      <w:lvlText w:val="%7."/>
      <w:lvlJc w:val="left"/>
      <w:pPr>
        <w:ind w:left="5040" w:hanging="360"/>
      </w:pPr>
    </w:lvl>
    <w:lvl w:ilvl="7" w:tplc="91068381" w:tentative="1">
      <w:start w:val="1"/>
      <w:numFmt w:val="lowerLetter"/>
      <w:lvlText w:val="%8."/>
      <w:lvlJc w:val="left"/>
      <w:pPr>
        <w:ind w:left="5760" w:hanging="360"/>
      </w:pPr>
    </w:lvl>
    <w:lvl w:ilvl="8" w:tplc="91068381" w:tentative="1">
      <w:start w:val="1"/>
      <w:numFmt w:val="lowerRoman"/>
      <w:lvlText w:val="%9."/>
      <w:lvlJc w:val="right"/>
      <w:pPr>
        <w:ind w:left="6480" w:hanging="180"/>
      </w:pPr>
    </w:lvl>
  </w:abstractNum>
  <w:abstractNum w:abstractNumId="97579541">
    <w:multiLevelType w:val="hybridMultilevel"/>
    <w:lvl w:ilvl="0" w:tplc="22215206">
      <w:start w:val="1"/>
      <w:numFmt w:val="decimal"/>
      <w:lvlText w:val="%1."/>
      <w:lvlJc w:val="left"/>
      <w:pPr>
        <w:ind w:left="720" w:hanging="360"/>
      </w:pPr>
    </w:lvl>
    <w:lvl w:ilvl="1" w:tplc="22215206" w:tentative="1">
      <w:start w:val="1"/>
      <w:numFmt w:val="lowerLetter"/>
      <w:lvlText w:val="%2."/>
      <w:lvlJc w:val="left"/>
      <w:pPr>
        <w:ind w:left="1440" w:hanging="360"/>
      </w:pPr>
    </w:lvl>
    <w:lvl w:ilvl="2" w:tplc="22215206" w:tentative="1">
      <w:start w:val="1"/>
      <w:numFmt w:val="lowerRoman"/>
      <w:lvlText w:val="%3."/>
      <w:lvlJc w:val="right"/>
      <w:pPr>
        <w:ind w:left="2160" w:hanging="180"/>
      </w:pPr>
    </w:lvl>
    <w:lvl w:ilvl="3" w:tplc="22215206" w:tentative="1">
      <w:start w:val="1"/>
      <w:numFmt w:val="decimal"/>
      <w:lvlText w:val="%4."/>
      <w:lvlJc w:val="left"/>
      <w:pPr>
        <w:ind w:left="2880" w:hanging="360"/>
      </w:pPr>
    </w:lvl>
    <w:lvl w:ilvl="4" w:tplc="22215206" w:tentative="1">
      <w:start w:val="1"/>
      <w:numFmt w:val="lowerLetter"/>
      <w:lvlText w:val="%5."/>
      <w:lvlJc w:val="left"/>
      <w:pPr>
        <w:ind w:left="3600" w:hanging="360"/>
      </w:pPr>
    </w:lvl>
    <w:lvl w:ilvl="5" w:tplc="22215206" w:tentative="1">
      <w:start w:val="1"/>
      <w:numFmt w:val="lowerRoman"/>
      <w:lvlText w:val="%6."/>
      <w:lvlJc w:val="right"/>
      <w:pPr>
        <w:ind w:left="4320" w:hanging="180"/>
      </w:pPr>
    </w:lvl>
    <w:lvl w:ilvl="6" w:tplc="22215206" w:tentative="1">
      <w:start w:val="1"/>
      <w:numFmt w:val="decimal"/>
      <w:lvlText w:val="%7."/>
      <w:lvlJc w:val="left"/>
      <w:pPr>
        <w:ind w:left="5040" w:hanging="360"/>
      </w:pPr>
    </w:lvl>
    <w:lvl w:ilvl="7" w:tplc="22215206" w:tentative="1">
      <w:start w:val="1"/>
      <w:numFmt w:val="lowerLetter"/>
      <w:lvlText w:val="%8."/>
      <w:lvlJc w:val="left"/>
      <w:pPr>
        <w:ind w:left="5760" w:hanging="360"/>
      </w:pPr>
    </w:lvl>
    <w:lvl w:ilvl="8" w:tplc="22215206" w:tentative="1">
      <w:start w:val="1"/>
      <w:numFmt w:val="lowerRoman"/>
      <w:lvlText w:val="%9."/>
      <w:lvlJc w:val="right"/>
      <w:pPr>
        <w:ind w:left="6480" w:hanging="180"/>
      </w:pPr>
    </w:lvl>
  </w:abstractNum>
  <w:abstractNum w:abstractNumId="97579540">
    <w:multiLevelType w:val="hybridMultilevel"/>
    <w:lvl w:ilvl="0" w:tplc="44412208">
      <w:start w:val="1"/>
      <w:numFmt w:val="decimal"/>
      <w:lvlText w:val="%1."/>
      <w:lvlJc w:val="left"/>
      <w:pPr>
        <w:ind w:left="720" w:hanging="360"/>
      </w:pPr>
    </w:lvl>
    <w:lvl w:ilvl="1" w:tplc="44412208" w:tentative="1">
      <w:start w:val="1"/>
      <w:numFmt w:val="lowerLetter"/>
      <w:lvlText w:val="%2."/>
      <w:lvlJc w:val="left"/>
      <w:pPr>
        <w:ind w:left="1440" w:hanging="360"/>
      </w:pPr>
    </w:lvl>
    <w:lvl w:ilvl="2" w:tplc="44412208" w:tentative="1">
      <w:start w:val="1"/>
      <w:numFmt w:val="lowerRoman"/>
      <w:lvlText w:val="%3."/>
      <w:lvlJc w:val="right"/>
      <w:pPr>
        <w:ind w:left="2160" w:hanging="180"/>
      </w:pPr>
    </w:lvl>
    <w:lvl w:ilvl="3" w:tplc="44412208" w:tentative="1">
      <w:start w:val="1"/>
      <w:numFmt w:val="decimal"/>
      <w:lvlText w:val="%4."/>
      <w:lvlJc w:val="left"/>
      <w:pPr>
        <w:ind w:left="2880" w:hanging="360"/>
      </w:pPr>
    </w:lvl>
    <w:lvl w:ilvl="4" w:tplc="44412208" w:tentative="1">
      <w:start w:val="1"/>
      <w:numFmt w:val="lowerLetter"/>
      <w:lvlText w:val="%5."/>
      <w:lvlJc w:val="left"/>
      <w:pPr>
        <w:ind w:left="3600" w:hanging="360"/>
      </w:pPr>
    </w:lvl>
    <w:lvl w:ilvl="5" w:tplc="44412208" w:tentative="1">
      <w:start w:val="1"/>
      <w:numFmt w:val="lowerRoman"/>
      <w:lvlText w:val="%6."/>
      <w:lvlJc w:val="right"/>
      <w:pPr>
        <w:ind w:left="4320" w:hanging="180"/>
      </w:pPr>
    </w:lvl>
    <w:lvl w:ilvl="6" w:tplc="44412208" w:tentative="1">
      <w:start w:val="1"/>
      <w:numFmt w:val="decimal"/>
      <w:lvlText w:val="%7."/>
      <w:lvlJc w:val="left"/>
      <w:pPr>
        <w:ind w:left="5040" w:hanging="360"/>
      </w:pPr>
    </w:lvl>
    <w:lvl w:ilvl="7" w:tplc="44412208" w:tentative="1">
      <w:start w:val="1"/>
      <w:numFmt w:val="lowerLetter"/>
      <w:lvlText w:val="%8."/>
      <w:lvlJc w:val="left"/>
      <w:pPr>
        <w:ind w:left="5760" w:hanging="360"/>
      </w:pPr>
    </w:lvl>
    <w:lvl w:ilvl="8" w:tplc="44412208" w:tentative="1">
      <w:start w:val="1"/>
      <w:numFmt w:val="lowerRoman"/>
      <w:lvlText w:val="%9."/>
      <w:lvlJc w:val="right"/>
      <w:pPr>
        <w:ind w:left="6480" w:hanging="180"/>
      </w:pPr>
    </w:lvl>
  </w:abstractNum>
  <w:abstractNum w:abstractNumId="97579539">
    <w:multiLevelType w:val="hybridMultilevel"/>
    <w:lvl w:ilvl="0" w:tplc="59550954">
      <w:start w:val="1"/>
      <w:numFmt w:val="decimal"/>
      <w:lvlText w:val="%1."/>
      <w:lvlJc w:val="left"/>
      <w:pPr>
        <w:ind w:left="720" w:hanging="360"/>
      </w:pPr>
    </w:lvl>
    <w:lvl w:ilvl="1" w:tplc="59550954" w:tentative="1">
      <w:start w:val="1"/>
      <w:numFmt w:val="lowerLetter"/>
      <w:lvlText w:val="%2."/>
      <w:lvlJc w:val="left"/>
      <w:pPr>
        <w:ind w:left="1440" w:hanging="360"/>
      </w:pPr>
    </w:lvl>
    <w:lvl w:ilvl="2" w:tplc="59550954" w:tentative="1">
      <w:start w:val="1"/>
      <w:numFmt w:val="lowerRoman"/>
      <w:lvlText w:val="%3."/>
      <w:lvlJc w:val="right"/>
      <w:pPr>
        <w:ind w:left="2160" w:hanging="180"/>
      </w:pPr>
    </w:lvl>
    <w:lvl w:ilvl="3" w:tplc="59550954" w:tentative="1">
      <w:start w:val="1"/>
      <w:numFmt w:val="decimal"/>
      <w:lvlText w:val="%4."/>
      <w:lvlJc w:val="left"/>
      <w:pPr>
        <w:ind w:left="2880" w:hanging="360"/>
      </w:pPr>
    </w:lvl>
    <w:lvl w:ilvl="4" w:tplc="59550954" w:tentative="1">
      <w:start w:val="1"/>
      <w:numFmt w:val="lowerLetter"/>
      <w:lvlText w:val="%5."/>
      <w:lvlJc w:val="left"/>
      <w:pPr>
        <w:ind w:left="3600" w:hanging="360"/>
      </w:pPr>
    </w:lvl>
    <w:lvl w:ilvl="5" w:tplc="59550954" w:tentative="1">
      <w:start w:val="1"/>
      <w:numFmt w:val="lowerRoman"/>
      <w:lvlText w:val="%6."/>
      <w:lvlJc w:val="right"/>
      <w:pPr>
        <w:ind w:left="4320" w:hanging="180"/>
      </w:pPr>
    </w:lvl>
    <w:lvl w:ilvl="6" w:tplc="59550954" w:tentative="1">
      <w:start w:val="1"/>
      <w:numFmt w:val="decimal"/>
      <w:lvlText w:val="%7."/>
      <w:lvlJc w:val="left"/>
      <w:pPr>
        <w:ind w:left="5040" w:hanging="360"/>
      </w:pPr>
    </w:lvl>
    <w:lvl w:ilvl="7" w:tplc="59550954" w:tentative="1">
      <w:start w:val="1"/>
      <w:numFmt w:val="lowerLetter"/>
      <w:lvlText w:val="%8."/>
      <w:lvlJc w:val="left"/>
      <w:pPr>
        <w:ind w:left="5760" w:hanging="360"/>
      </w:pPr>
    </w:lvl>
    <w:lvl w:ilvl="8" w:tplc="59550954" w:tentative="1">
      <w:start w:val="1"/>
      <w:numFmt w:val="lowerRoman"/>
      <w:lvlText w:val="%9."/>
      <w:lvlJc w:val="right"/>
      <w:pPr>
        <w:ind w:left="6480" w:hanging="180"/>
      </w:pPr>
    </w:lvl>
  </w:abstractNum>
  <w:abstractNum w:abstractNumId="97579538">
    <w:multiLevelType w:val="hybridMultilevel"/>
    <w:lvl w:ilvl="0" w:tplc="84443881">
      <w:start w:val="1"/>
      <w:numFmt w:val="decimal"/>
      <w:lvlText w:val="%1."/>
      <w:lvlJc w:val="left"/>
      <w:pPr>
        <w:ind w:left="720" w:hanging="360"/>
      </w:pPr>
    </w:lvl>
    <w:lvl w:ilvl="1" w:tplc="84443881" w:tentative="1">
      <w:start w:val="1"/>
      <w:numFmt w:val="lowerLetter"/>
      <w:lvlText w:val="%2."/>
      <w:lvlJc w:val="left"/>
      <w:pPr>
        <w:ind w:left="1440" w:hanging="360"/>
      </w:pPr>
    </w:lvl>
    <w:lvl w:ilvl="2" w:tplc="84443881" w:tentative="1">
      <w:start w:val="1"/>
      <w:numFmt w:val="lowerRoman"/>
      <w:lvlText w:val="%3."/>
      <w:lvlJc w:val="right"/>
      <w:pPr>
        <w:ind w:left="2160" w:hanging="180"/>
      </w:pPr>
    </w:lvl>
    <w:lvl w:ilvl="3" w:tplc="84443881" w:tentative="1">
      <w:start w:val="1"/>
      <w:numFmt w:val="decimal"/>
      <w:lvlText w:val="%4."/>
      <w:lvlJc w:val="left"/>
      <w:pPr>
        <w:ind w:left="2880" w:hanging="360"/>
      </w:pPr>
    </w:lvl>
    <w:lvl w:ilvl="4" w:tplc="84443881" w:tentative="1">
      <w:start w:val="1"/>
      <w:numFmt w:val="lowerLetter"/>
      <w:lvlText w:val="%5."/>
      <w:lvlJc w:val="left"/>
      <w:pPr>
        <w:ind w:left="3600" w:hanging="360"/>
      </w:pPr>
    </w:lvl>
    <w:lvl w:ilvl="5" w:tplc="84443881" w:tentative="1">
      <w:start w:val="1"/>
      <w:numFmt w:val="lowerRoman"/>
      <w:lvlText w:val="%6."/>
      <w:lvlJc w:val="right"/>
      <w:pPr>
        <w:ind w:left="4320" w:hanging="180"/>
      </w:pPr>
    </w:lvl>
    <w:lvl w:ilvl="6" w:tplc="84443881" w:tentative="1">
      <w:start w:val="1"/>
      <w:numFmt w:val="decimal"/>
      <w:lvlText w:val="%7."/>
      <w:lvlJc w:val="left"/>
      <w:pPr>
        <w:ind w:left="5040" w:hanging="360"/>
      </w:pPr>
    </w:lvl>
    <w:lvl w:ilvl="7" w:tplc="84443881" w:tentative="1">
      <w:start w:val="1"/>
      <w:numFmt w:val="lowerLetter"/>
      <w:lvlText w:val="%8."/>
      <w:lvlJc w:val="left"/>
      <w:pPr>
        <w:ind w:left="5760" w:hanging="360"/>
      </w:pPr>
    </w:lvl>
    <w:lvl w:ilvl="8" w:tplc="84443881" w:tentative="1">
      <w:start w:val="1"/>
      <w:numFmt w:val="lowerRoman"/>
      <w:lvlText w:val="%9."/>
      <w:lvlJc w:val="right"/>
      <w:pPr>
        <w:ind w:left="6480" w:hanging="180"/>
      </w:pPr>
    </w:lvl>
  </w:abstractNum>
  <w:abstractNum w:abstractNumId="97579537">
    <w:multiLevelType w:val="hybridMultilevel"/>
    <w:lvl w:ilvl="0" w:tplc="23629084">
      <w:start w:val="1"/>
      <w:numFmt w:val="decimal"/>
      <w:lvlText w:val="%1."/>
      <w:lvlJc w:val="left"/>
      <w:pPr>
        <w:ind w:left="720" w:hanging="360"/>
      </w:pPr>
    </w:lvl>
    <w:lvl w:ilvl="1" w:tplc="23629084" w:tentative="1">
      <w:start w:val="1"/>
      <w:numFmt w:val="lowerLetter"/>
      <w:lvlText w:val="%2."/>
      <w:lvlJc w:val="left"/>
      <w:pPr>
        <w:ind w:left="1440" w:hanging="360"/>
      </w:pPr>
    </w:lvl>
    <w:lvl w:ilvl="2" w:tplc="23629084" w:tentative="1">
      <w:start w:val="1"/>
      <w:numFmt w:val="lowerRoman"/>
      <w:lvlText w:val="%3."/>
      <w:lvlJc w:val="right"/>
      <w:pPr>
        <w:ind w:left="2160" w:hanging="180"/>
      </w:pPr>
    </w:lvl>
    <w:lvl w:ilvl="3" w:tplc="23629084" w:tentative="1">
      <w:start w:val="1"/>
      <w:numFmt w:val="decimal"/>
      <w:lvlText w:val="%4."/>
      <w:lvlJc w:val="left"/>
      <w:pPr>
        <w:ind w:left="2880" w:hanging="360"/>
      </w:pPr>
    </w:lvl>
    <w:lvl w:ilvl="4" w:tplc="23629084" w:tentative="1">
      <w:start w:val="1"/>
      <w:numFmt w:val="lowerLetter"/>
      <w:lvlText w:val="%5."/>
      <w:lvlJc w:val="left"/>
      <w:pPr>
        <w:ind w:left="3600" w:hanging="360"/>
      </w:pPr>
    </w:lvl>
    <w:lvl w:ilvl="5" w:tplc="23629084" w:tentative="1">
      <w:start w:val="1"/>
      <w:numFmt w:val="lowerRoman"/>
      <w:lvlText w:val="%6."/>
      <w:lvlJc w:val="right"/>
      <w:pPr>
        <w:ind w:left="4320" w:hanging="180"/>
      </w:pPr>
    </w:lvl>
    <w:lvl w:ilvl="6" w:tplc="23629084" w:tentative="1">
      <w:start w:val="1"/>
      <w:numFmt w:val="decimal"/>
      <w:lvlText w:val="%7."/>
      <w:lvlJc w:val="left"/>
      <w:pPr>
        <w:ind w:left="5040" w:hanging="360"/>
      </w:pPr>
    </w:lvl>
    <w:lvl w:ilvl="7" w:tplc="23629084" w:tentative="1">
      <w:start w:val="1"/>
      <w:numFmt w:val="lowerLetter"/>
      <w:lvlText w:val="%8."/>
      <w:lvlJc w:val="left"/>
      <w:pPr>
        <w:ind w:left="5760" w:hanging="360"/>
      </w:pPr>
    </w:lvl>
    <w:lvl w:ilvl="8" w:tplc="23629084" w:tentative="1">
      <w:start w:val="1"/>
      <w:numFmt w:val="lowerRoman"/>
      <w:lvlText w:val="%9."/>
      <w:lvlJc w:val="right"/>
      <w:pPr>
        <w:ind w:left="6480" w:hanging="180"/>
      </w:pPr>
    </w:lvl>
  </w:abstractNum>
  <w:abstractNum w:abstractNumId="97579536">
    <w:multiLevelType w:val="hybridMultilevel"/>
    <w:lvl w:ilvl="0" w:tplc="32981016">
      <w:start w:val="1"/>
      <w:numFmt w:val="decimal"/>
      <w:lvlText w:val="%1."/>
      <w:lvlJc w:val="left"/>
      <w:pPr>
        <w:ind w:left="720" w:hanging="360"/>
      </w:pPr>
    </w:lvl>
    <w:lvl w:ilvl="1" w:tplc="32981016" w:tentative="1">
      <w:start w:val="1"/>
      <w:numFmt w:val="lowerLetter"/>
      <w:lvlText w:val="%2."/>
      <w:lvlJc w:val="left"/>
      <w:pPr>
        <w:ind w:left="1440" w:hanging="360"/>
      </w:pPr>
    </w:lvl>
    <w:lvl w:ilvl="2" w:tplc="32981016" w:tentative="1">
      <w:start w:val="1"/>
      <w:numFmt w:val="lowerRoman"/>
      <w:lvlText w:val="%3."/>
      <w:lvlJc w:val="right"/>
      <w:pPr>
        <w:ind w:left="2160" w:hanging="180"/>
      </w:pPr>
    </w:lvl>
    <w:lvl w:ilvl="3" w:tplc="32981016" w:tentative="1">
      <w:start w:val="1"/>
      <w:numFmt w:val="decimal"/>
      <w:lvlText w:val="%4."/>
      <w:lvlJc w:val="left"/>
      <w:pPr>
        <w:ind w:left="2880" w:hanging="360"/>
      </w:pPr>
    </w:lvl>
    <w:lvl w:ilvl="4" w:tplc="32981016" w:tentative="1">
      <w:start w:val="1"/>
      <w:numFmt w:val="lowerLetter"/>
      <w:lvlText w:val="%5."/>
      <w:lvlJc w:val="left"/>
      <w:pPr>
        <w:ind w:left="3600" w:hanging="360"/>
      </w:pPr>
    </w:lvl>
    <w:lvl w:ilvl="5" w:tplc="32981016" w:tentative="1">
      <w:start w:val="1"/>
      <w:numFmt w:val="lowerRoman"/>
      <w:lvlText w:val="%6."/>
      <w:lvlJc w:val="right"/>
      <w:pPr>
        <w:ind w:left="4320" w:hanging="180"/>
      </w:pPr>
    </w:lvl>
    <w:lvl w:ilvl="6" w:tplc="32981016" w:tentative="1">
      <w:start w:val="1"/>
      <w:numFmt w:val="decimal"/>
      <w:lvlText w:val="%7."/>
      <w:lvlJc w:val="left"/>
      <w:pPr>
        <w:ind w:left="5040" w:hanging="360"/>
      </w:pPr>
    </w:lvl>
    <w:lvl w:ilvl="7" w:tplc="32981016" w:tentative="1">
      <w:start w:val="1"/>
      <w:numFmt w:val="lowerLetter"/>
      <w:lvlText w:val="%8."/>
      <w:lvlJc w:val="left"/>
      <w:pPr>
        <w:ind w:left="5760" w:hanging="360"/>
      </w:pPr>
    </w:lvl>
    <w:lvl w:ilvl="8" w:tplc="32981016" w:tentative="1">
      <w:start w:val="1"/>
      <w:numFmt w:val="lowerRoman"/>
      <w:lvlText w:val="%9."/>
      <w:lvlJc w:val="right"/>
      <w:pPr>
        <w:ind w:left="6480" w:hanging="180"/>
      </w:pPr>
    </w:lvl>
  </w:abstractNum>
  <w:abstractNum w:abstractNumId="97579535">
    <w:multiLevelType w:val="hybridMultilevel"/>
    <w:lvl w:ilvl="0" w:tplc="91637918">
      <w:start w:val="1"/>
      <w:numFmt w:val="decimal"/>
      <w:lvlText w:val="%1."/>
      <w:lvlJc w:val="left"/>
      <w:pPr>
        <w:ind w:left="720" w:hanging="360"/>
      </w:pPr>
    </w:lvl>
    <w:lvl w:ilvl="1" w:tplc="91637918" w:tentative="1">
      <w:start w:val="1"/>
      <w:numFmt w:val="lowerLetter"/>
      <w:lvlText w:val="%2."/>
      <w:lvlJc w:val="left"/>
      <w:pPr>
        <w:ind w:left="1440" w:hanging="360"/>
      </w:pPr>
    </w:lvl>
    <w:lvl w:ilvl="2" w:tplc="91637918" w:tentative="1">
      <w:start w:val="1"/>
      <w:numFmt w:val="lowerRoman"/>
      <w:lvlText w:val="%3."/>
      <w:lvlJc w:val="right"/>
      <w:pPr>
        <w:ind w:left="2160" w:hanging="180"/>
      </w:pPr>
    </w:lvl>
    <w:lvl w:ilvl="3" w:tplc="91637918" w:tentative="1">
      <w:start w:val="1"/>
      <w:numFmt w:val="decimal"/>
      <w:lvlText w:val="%4."/>
      <w:lvlJc w:val="left"/>
      <w:pPr>
        <w:ind w:left="2880" w:hanging="360"/>
      </w:pPr>
    </w:lvl>
    <w:lvl w:ilvl="4" w:tplc="91637918" w:tentative="1">
      <w:start w:val="1"/>
      <w:numFmt w:val="lowerLetter"/>
      <w:lvlText w:val="%5."/>
      <w:lvlJc w:val="left"/>
      <w:pPr>
        <w:ind w:left="3600" w:hanging="360"/>
      </w:pPr>
    </w:lvl>
    <w:lvl w:ilvl="5" w:tplc="91637918" w:tentative="1">
      <w:start w:val="1"/>
      <w:numFmt w:val="lowerRoman"/>
      <w:lvlText w:val="%6."/>
      <w:lvlJc w:val="right"/>
      <w:pPr>
        <w:ind w:left="4320" w:hanging="180"/>
      </w:pPr>
    </w:lvl>
    <w:lvl w:ilvl="6" w:tplc="91637918" w:tentative="1">
      <w:start w:val="1"/>
      <w:numFmt w:val="decimal"/>
      <w:lvlText w:val="%7."/>
      <w:lvlJc w:val="left"/>
      <w:pPr>
        <w:ind w:left="5040" w:hanging="360"/>
      </w:pPr>
    </w:lvl>
    <w:lvl w:ilvl="7" w:tplc="91637918" w:tentative="1">
      <w:start w:val="1"/>
      <w:numFmt w:val="lowerLetter"/>
      <w:lvlText w:val="%8."/>
      <w:lvlJc w:val="left"/>
      <w:pPr>
        <w:ind w:left="5760" w:hanging="360"/>
      </w:pPr>
    </w:lvl>
    <w:lvl w:ilvl="8" w:tplc="91637918" w:tentative="1">
      <w:start w:val="1"/>
      <w:numFmt w:val="lowerRoman"/>
      <w:lvlText w:val="%9."/>
      <w:lvlJc w:val="right"/>
      <w:pPr>
        <w:ind w:left="6480" w:hanging="180"/>
      </w:pPr>
    </w:lvl>
  </w:abstractNum>
  <w:abstractNum w:abstractNumId="97579534">
    <w:multiLevelType w:val="hybridMultilevel"/>
    <w:lvl w:ilvl="0" w:tplc="60599084">
      <w:start w:val="1"/>
      <w:numFmt w:val="decimal"/>
      <w:lvlText w:val="%1."/>
      <w:lvlJc w:val="left"/>
      <w:pPr>
        <w:ind w:left="720" w:hanging="360"/>
      </w:pPr>
    </w:lvl>
    <w:lvl w:ilvl="1" w:tplc="60599084" w:tentative="1">
      <w:start w:val="1"/>
      <w:numFmt w:val="lowerLetter"/>
      <w:lvlText w:val="%2."/>
      <w:lvlJc w:val="left"/>
      <w:pPr>
        <w:ind w:left="1440" w:hanging="360"/>
      </w:pPr>
    </w:lvl>
    <w:lvl w:ilvl="2" w:tplc="60599084" w:tentative="1">
      <w:start w:val="1"/>
      <w:numFmt w:val="lowerRoman"/>
      <w:lvlText w:val="%3."/>
      <w:lvlJc w:val="right"/>
      <w:pPr>
        <w:ind w:left="2160" w:hanging="180"/>
      </w:pPr>
    </w:lvl>
    <w:lvl w:ilvl="3" w:tplc="60599084" w:tentative="1">
      <w:start w:val="1"/>
      <w:numFmt w:val="decimal"/>
      <w:lvlText w:val="%4."/>
      <w:lvlJc w:val="left"/>
      <w:pPr>
        <w:ind w:left="2880" w:hanging="360"/>
      </w:pPr>
    </w:lvl>
    <w:lvl w:ilvl="4" w:tplc="60599084" w:tentative="1">
      <w:start w:val="1"/>
      <w:numFmt w:val="lowerLetter"/>
      <w:lvlText w:val="%5."/>
      <w:lvlJc w:val="left"/>
      <w:pPr>
        <w:ind w:left="3600" w:hanging="360"/>
      </w:pPr>
    </w:lvl>
    <w:lvl w:ilvl="5" w:tplc="60599084" w:tentative="1">
      <w:start w:val="1"/>
      <w:numFmt w:val="lowerRoman"/>
      <w:lvlText w:val="%6."/>
      <w:lvlJc w:val="right"/>
      <w:pPr>
        <w:ind w:left="4320" w:hanging="180"/>
      </w:pPr>
    </w:lvl>
    <w:lvl w:ilvl="6" w:tplc="60599084" w:tentative="1">
      <w:start w:val="1"/>
      <w:numFmt w:val="decimal"/>
      <w:lvlText w:val="%7."/>
      <w:lvlJc w:val="left"/>
      <w:pPr>
        <w:ind w:left="5040" w:hanging="360"/>
      </w:pPr>
    </w:lvl>
    <w:lvl w:ilvl="7" w:tplc="60599084" w:tentative="1">
      <w:start w:val="1"/>
      <w:numFmt w:val="lowerLetter"/>
      <w:lvlText w:val="%8."/>
      <w:lvlJc w:val="left"/>
      <w:pPr>
        <w:ind w:left="5760" w:hanging="360"/>
      </w:pPr>
    </w:lvl>
    <w:lvl w:ilvl="8" w:tplc="60599084" w:tentative="1">
      <w:start w:val="1"/>
      <w:numFmt w:val="lowerRoman"/>
      <w:lvlText w:val="%9."/>
      <w:lvlJc w:val="right"/>
      <w:pPr>
        <w:ind w:left="6480" w:hanging="180"/>
      </w:pPr>
    </w:lvl>
  </w:abstractNum>
  <w:abstractNum w:abstractNumId="97579533">
    <w:multiLevelType w:val="hybridMultilevel"/>
    <w:lvl w:ilvl="0" w:tplc="23628986">
      <w:start w:val="1"/>
      <w:numFmt w:val="decimal"/>
      <w:lvlText w:val="%1."/>
      <w:lvlJc w:val="left"/>
      <w:pPr>
        <w:ind w:left="720" w:hanging="360"/>
      </w:pPr>
    </w:lvl>
    <w:lvl w:ilvl="1" w:tplc="23628986" w:tentative="1">
      <w:start w:val="1"/>
      <w:numFmt w:val="lowerLetter"/>
      <w:lvlText w:val="%2."/>
      <w:lvlJc w:val="left"/>
      <w:pPr>
        <w:ind w:left="1440" w:hanging="360"/>
      </w:pPr>
    </w:lvl>
    <w:lvl w:ilvl="2" w:tplc="23628986" w:tentative="1">
      <w:start w:val="1"/>
      <w:numFmt w:val="lowerRoman"/>
      <w:lvlText w:val="%3."/>
      <w:lvlJc w:val="right"/>
      <w:pPr>
        <w:ind w:left="2160" w:hanging="180"/>
      </w:pPr>
    </w:lvl>
    <w:lvl w:ilvl="3" w:tplc="23628986" w:tentative="1">
      <w:start w:val="1"/>
      <w:numFmt w:val="decimal"/>
      <w:lvlText w:val="%4."/>
      <w:lvlJc w:val="left"/>
      <w:pPr>
        <w:ind w:left="2880" w:hanging="360"/>
      </w:pPr>
    </w:lvl>
    <w:lvl w:ilvl="4" w:tplc="23628986" w:tentative="1">
      <w:start w:val="1"/>
      <w:numFmt w:val="lowerLetter"/>
      <w:lvlText w:val="%5."/>
      <w:lvlJc w:val="left"/>
      <w:pPr>
        <w:ind w:left="3600" w:hanging="360"/>
      </w:pPr>
    </w:lvl>
    <w:lvl w:ilvl="5" w:tplc="23628986" w:tentative="1">
      <w:start w:val="1"/>
      <w:numFmt w:val="lowerRoman"/>
      <w:lvlText w:val="%6."/>
      <w:lvlJc w:val="right"/>
      <w:pPr>
        <w:ind w:left="4320" w:hanging="180"/>
      </w:pPr>
    </w:lvl>
    <w:lvl w:ilvl="6" w:tplc="23628986" w:tentative="1">
      <w:start w:val="1"/>
      <w:numFmt w:val="decimal"/>
      <w:lvlText w:val="%7."/>
      <w:lvlJc w:val="left"/>
      <w:pPr>
        <w:ind w:left="5040" w:hanging="360"/>
      </w:pPr>
    </w:lvl>
    <w:lvl w:ilvl="7" w:tplc="23628986" w:tentative="1">
      <w:start w:val="1"/>
      <w:numFmt w:val="lowerLetter"/>
      <w:lvlText w:val="%8."/>
      <w:lvlJc w:val="left"/>
      <w:pPr>
        <w:ind w:left="5760" w:hanging="360"/>
      </w:pPr>
    </w:lvl>
    <w:lvl w:ilvl="8" w:tplc="23628986" w:tentative="1">
      <w:start w:val="1"/>
      <w:numFmt w:val="lowerRoman"/>
      <w:lvlText w:val="%9."/>
      <w:lvlJc w:val="right"/>
      <w:pPr>
        <w:ind w:left="6480" w:hanging="180"/>
      </w:pPr>
    </w:lvl>
  </w:abstractNum>
  <w:abstractNum w:abstractNumId="97579532">
    <w:multiLevelType w:val="hybridMultilevel"/>
    <w:lvl w:ilvl="0" w:tplc="77702056">
      <w:start w:val="1"/>
      <w:numFmt w:val="decimal"/>
      <w:lvlText w:val="%1."/>
      <w:lvlJc w:val="left"/>
      <w:pPr>
        <w:ind w:left="720" w:hanging="360"/>
      </w:pPr>
    </w:lvl>
    <w:lvl w:ilvl="1" w:tplc="77702056" w:tentative="1">
      <w:start w:val="1"/>
      <w:numFmt w:val="lowerLetter"/>
      <w:lvlText w:val="%2."/>
      <w:lvlJc w:val="left"/>
      <w:pPr>
        <w:ind w:left="1440" w:hanging="360"/>
      </w:pPr>
    </w:lvl>
    <w:lvl w:ilvl="2" w:tplc="77702056" w:tentative="1">
      <w:start w:val="1"/>
      <w:numFmt w:val="lowerRoman"/>
      <w:lvlText w:val="%3."/>
      <w:lvlJc w:val="right"/>
      <w:pPr>
        <w:ind w:left="2160" w:hanging="180"/>
      </w:pPr>
    </w:lvl>
    <w:lvl w:ilvl="3" w:tplc="77702056" w:tentative="1">
      <w:start w:val="1"/>
      <w:numFmt w:val="decimal"/>
      <w:lvlText w:val="%4."/>
      <w:lvlJc w:val="left"/>
      <w:pPr>
        <w:ind w:left="2880" w:hanging="360"/>
      </w:pPr>
    </w:lvl>
    <w:lvl w:ilvl="4" w:tplc="77702056" w:tentative="1">
      <w:start w:val="1"/>
      <w:numFmt w:val="lowerLetter"/>
      <w:lvlText w:val="%5."/>
      <w:lvlJc w:val="left"/>
      <w:pPr>
        <w:ind w:left="3600" w:hanging="360"/>
      </w:pPr>
    </w:lvl>
    <w:lvl w:ilvl="5" w:tplc="77702056" w:tentative="1">
      <w:start w:val="1"/>
      <w:numFmt w:val="lowerRoman"/>
      <w:lvlText w:val="%6."/>
      <w:lvlJc w:val="right"/>
      <w:pPr>
        <w:ind w:left="4320" w:hanging="180"/>
      </w:pPr>
    </w:lvl>
    <w:lvl w:ilvl="6" w:tplc="77702056" w:tentative="1">
      <w:start w:val="1"/>
      <w:numFmt w:val="decimal"/>
      <w:lvlText w:val="%7."/>
      <w:lvlJc w:val="left"/>
      <w:pPr>
        <w:ind w:left="5040" w:hanging="360"/>
      </w:pPr>
    </w:lvl>
    <w:lvl w:ilvl="7" w:tplc="77702056" w:tentative="1">
      <w:start w:val="1"/>
      <w:numFmt w:val="lowerLetter"/>
      <w:lvlText w:val="%8."/>
      <w:lvlJc w:val="left"/>
      <w:pPr>
        <w:ind w:left="5760" w:hanging="360"/>
      </w:pPr>
    </w:lvl>
    <w:lvl w:ilvl="8" w:tplc="77702056" w:tentative="1">
      <w:start w:val="1"/>
      <w:numFmt w:val="lowerRoman"/>
      <w:lvlText w:val="%9."/>
      <w:lvlJc w:val="right"/>
      <w:pPr>
        <w:ind w:left="6480" w:hanging="180"/>
      </w:pPr>
    </w:lvl>
  </w:abstractNum>
  <w:abstractNum w:abstractNumId="97579531">
    <w:multiLevelType w:val="hybridMultilevel"/>
    <w:lvl w:ilvl="0" w:tplc="97299608">
      <w:start w:val="1"/>
      <w:numFmt w:val="decimal"/>
      <w:lvlText w:val="%1."/>
      <w:lvlJc w:val="left"/>
      <w:pPr>
        <w:ind w:left="720" w:hanging="360"/>
      </w:pPr>
    </w:lvl>
    <w:lvl w:ilvl="1" w:tplc="97299608" w:tentative="1">
      <w:start w:val="1"/>
      <w:numFmt w:val="lowerLetter"/>
      <w:lvlText w:val="%2."/>
      <w:lvlJc w:val="left"/>
      <w:pPr>
        <w:ind w:left="1440" w:hanging="360"/>
      </w:pPr>
    </w:lvl>
    <w:lvl w:ilvl="2" w:tplc="97299608" w:tentative="1">
      <w:start w:val="1"/>
      <w:numFmt w:val="lowerRoman"/>
      <w:lvlText w:val="%3."/>
      <w:lvlJc w:val="right"/>
      <w:pPr>
        <w:ind w:left="2160" w:hanging="180"/>
      </w:pPr>
    </w:lvl>
    <w:lvl w:ilvl="3" w:tplc="97299608" w:tentative="1">
      <w:start w:val="1"/>
      <w:numFmt w:val="decimal"/>
      <w:lvlText w:val="%4."/>
      <w:lvlJc w:val="left"/>
      <w:pPr>
        <w:ind w:left="2880" w:hanging="360"/>
      </w:pPr>
    </w:lvl>
    <w:lvl w:ilvl="4" w:tplc="97299608" w:tentative="1">
      <w:start w:val="1"/>
      <w:numFmt w:val="lowerLetter"/>
      <w:lvlText w:val="%5."/>
      <w:lvlJc w:val="left"/>
      <w:pPr>
        <w:ind w:left="3600" w:hanging="360"/>
      </w:pPr>
    </w:lvl>
    <w:lvl w:ilvl="5" w:tplc="97299608" w:tentative="1">
      <w:start w:val="1"/>
      <w:numFmt w:val="lowerRoman"/>
      <w:lvlText w:val="%6."/>
      <w:lvlJc w:val="right"/>
      <w:pPr>
        <w:ind w:left="4320" w:hanging="180"/>
      </w:pPr>
    </w:lvl>
    <w:lvl w:ilvl="6" w:tplc="97299608" w:tentative="1">
      <w:start w:val="1"/>
      <w:numFmt w:val="decimal"/>
      <w:lvlText w:val="%7."/>
      <w:lvlJc w:val="left"/>
      <w:pPr>
        <w:ind w:left="5040" w:hanging="360"/>
      </w:pPr>
    </w:lvl>
    <w:lvl w:ilvl="7" w:tplc="97299608" w:tentative="1">
      <w:start w:val="1"/>
      <w:numFmt w:val="lowerLetter"/>
      <w:lvlText w:val="%8."/>
      <w:lvlJc w:val="left"/>
      <w:pPr>
        <w:ind w:left="5760" w:hanging="360"/>
      </w:pPr>
    </w:lvl>
    <w:lvl w:ilvl="8" w:tplc="97299608" w:tentative="1">
      <w:start w:val="1"/>
      <w:numFmt w:val="lowerRoman"/>
      <w:lvlText w:val="%9."/>
      <w:lvlJc w:val="right"/>
      <w:pPr>
        <w:ind w:left="6480" w:hanging="180"/>
      </w:pPr>
    </w:lvl>
  </w:abstractNum>
  <w:abstractNum w:abstractNumId="97579530">
    <w:multiLevelType w:val="hybridMultilevel"/>
    <w:lvl w:ilvl="0" w:tplc="85843721">
      <w:start w:val="1"/>
      <w:numFmt w:val="decimal"/>
      <w:lvlText w:val="%1."/>
      <w:lvlJc w:val="left"/>
      <w:pPr>
        <w:ind w:left="720" w:hanging="360"/>
      </w:pPr>
    </w:lvl>
    <w:lvl w:ilvl="1" w:tplc="85843721" w:tentative="1">
      <w:start w:val="1"/>
      <w:numFmt w:val="lowerLetter"/>
      <w:lvlText w:val="%2."/>
      <w:lvlJc w:val="left"/>
      <w:pPr>
        <w:ind w:left="1440" w:hanging="360"/>
      </w:pPr>
    </w:lvl>
    <w:lvl w:ilvl="2" w:tplc="85843721" w:tentative="1">
      <w:start w:val="1"/>
      <w:numFmt w:val="lowerRoman"/>
      <w:lvlText w:val="%3."/>
      <w:lvlJc w:val="right"/>
      <w:pPr>
        <w:ind w:left="2160" w:hanging="180"/>
      </w:pPr>
    </w:lvl>
    <w:lvl w:ilvl="3" w:tplc="85843721" w:tentative="1">
      <w:start w:val="1"/>
      <w:numFmt w:val="decimal"/>
      <w:lvlText w:val="%4."/>
      <w:lvlJc w:val="left"/>
      <w:pPr>
        <w:ind w:left="2880" w:hanging="360"/>
      </w:pPr>
    </w:lvl>
    <w:lvl w:ilvl="4" w:tplc="85843721" w:tentative="1">
      <w:start w:val="1"/>
      <w:numFmt w:val="lowerLetter"/>
      <w:lvlText w:val="%5."/>
      <w:lvlJc w:val="left"/>
      <w:pPr>
        <w:ind w:left="3600" w:hanging="360"/>
      </w:pPr>
    </w:lvl>
    <w:lvl w:ilvl="5" w:tplc="85843721" w:tentative="1">
      <w:start w:val="1"/>
      <w:numFmt w:val="lowerRoman"/>
      <w:lvlText w:val="%6."/>
      <w:lvlJc w:val="right"/>
      <w:pPr>
        <w:ind w:left="4320" w:hanging="180"/>
      </w:pPr>
    </w:lvl>
    <w:lvl w:ilvl="6" w:tplc="85843721" w:tentative="1">
      <w:start w:val="1"/>
      <w:numFmt w:val="decimal"/>
      <w:lvlText w:val="%7."/>
      <w:lvlJc w:val="left"/>
      <w:pPr>
        <w:ind w:left="5040" w:hanging="360"/>
      </w:pPr>
    </w:lvl>
    <w:lvl w:ilvl="7" w:tplc="85843721" w:tentative="1">
      <w:start w:val="1"/>
      <w:numFmt w:val="lowerLetter"/>
      <w:lvlText w:val="%8."/>
      <w:lvlJc w:val="left"/>
      <w:pPr>
        <w:ind w:left="5760" w:hanging="360"/>
      </w:pPr>
    </w:lvl>
    <w:lvl w:ilvl="8" w:tplc="85843721" w:tentative="1">
      <w:start w:val="1"/>
      <w:numFmt w:val="lowerRoman"/>
      <w:lvlText w:val="%9."/>
      <w:lvlJc w:val="right"/>
      <w:pPr>
        <w:ind w:left="6480" w:hanging="180"/>
      </w:pPr>
    </w:lvl>
  </w:abstractNum>
  <w:abstractNum w:abstractNumId="97579529">
    <w:multiLevelType w:val="hybridMultilevel"/>
    <w:lvl w:ilvl="0" w:tplc="34290430">
      <w:start w:val="1"/>
      <w:numFmt w:val="decimal"/>
      <w:lvlText w:val="%1."/>
      <w:lvlJc w:val="left"/>
      <w:pPr>
        <w:ind w:left="720" w:hanging="360"/>
      </w:pPr>
    </w:lvl>
    <w:lvl w:ilvl="1" w:tplc="34290430" w:tentative="1">
      <w:start w:val="1"/>
      <w:numFmt w:val="lowerLetter"/>
      <w:lvlText w:val="%2."/>
      <w:lvlJc w:val="left"/>
      <w:pPr>
        <w:ind w:left="1440" w:hanging="360"/>
      </w:pPr>
    </w:lvl>
    <w:lvl w:ilvl="2" w:tplc="34290430" w:tentative="1">
      <w:start w:val="1"/>
      <w:numFmt w:val="lowerRoman"/>
      <w:lvlText w:val="%3."/>
      <w:lvlJc w:val="right"/>
      <w:pPr>
        <w:ind w:left="2160" w:hanging="180"/>
      </w:pPr>
    </w:lvl>
    <w:lvl w:ilvl="3" w:tplc="34290430" w:tentative="1">
      <w:start w:val="1"/>
      <w:numFmt w:val="decimal"/>
      <w:lvlText w:val="%4."/>
      <w:lvlJc w:val="left"/>
      <w:pPr>
        <w:ind w:left="2880" w:hanging="360"/>
      </w:pPr>
    </w:lvl>
    <w:lvl w:ilvl="4" w:tplc="34290430" w:tentative="1">
      <w:start w:val="1"/>
      <w:numFmt w:val="lowerLetter"/>
      <w:lvlText w:val="%5."/>
      <w:lvlJc w:val="left"/>
      <w:pPr>
        <w:ind w:left="3600" w:hanging="360"/>
      </w:pPr>
    </w:lvl>
    <w:lvl w:ilvl="5" w:tplc="34290430" w:tentative="1">
      <w:start w:val="1"/>
      <w:numFmt w:val="lowerRoman"/>
      <w:lvlText w:val="%6."/>
      <w:lvlJc w:val="right"/>
      <w:pPr>
        <w:ind w:left="4320" w:hanging="180"/>
      </w:pPr>
    </w:lvl>
    <w:lvl w:ilvl="6" w:tplc="34290430" w:tentative="1">
      <w:start w:val="1"/>
      <w:numFmt w:val="decimal"/>
      <w:lvlText w:val="%7."/>
      <w:lvlJc w:val="left"/>
      <w:pPr>
        <w:ind w:left="5040" w:hanging="360"/>
      </w:pPr>
    </w:lvl>
    <w:lvl w:ilvl="7" w:tplc="34290430" w:tentative="1">
      <w:start w:val="1"/>
      <w:numFmt w:val="lowerLetter"/>
      <w:lvlText w:val="%8."/>
      <w:lvlJc w:val="left"/>
      <w:pPr>
        <w:ind w:left="5760" w:hanging="360"/>
      </w:pPr>
    </w:lvl>
    <w:lvl w:ilvl="8" w:tplc="34290430" w:tentative="1">
      <w:start w:val="1"/>
      <w:numFmt w:val="lowerRoman"/>
      <w:lvlText w:val="%9."/>
      <w:lvlJc w:val="right"/>
      <w:pPr>
        <w:ind w:left="6480" w:hanging="180"/>
      </w:pPr>
    </w:lvl>
  </w:abstractNum>
  <w:abstractNum w:abstractNumId="97579528">
    <w:multiLevelType w:val="hybridMultilevel"/>
    <w:lvl w:ilvl="0" w:tplc="329324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7579528">
    <w:abstractNumId w:val="97579528"/>
  </w:num>
  <w:num w:numId="97579529">
    <w:abstractNumId w:val="97579529"/>
  </w:num>
  <w:num w:numId="97579530">
    <w:abstractNumId w:val="97579530"/>
  </w:num>
  <w:num w:numId="97579531">
    <w:abstractNumId w:val="97579531"/>
  </w:num>
  <w:num w:numId="97579532">
    <w:abstractNumId w:val="97579532"/>
  </w:num>
  <w:num w:numId="97579533">
    <w:abstractNumId w:val="97579533"/>
  </w:num>
  <w:num w:numId="97579534">
    <w:abstractNumId w:val="97579534"/>
  </w:num>
  <w:num w:numId="97579535">
    <w:abstractNumId w:val="97579535"/>
  </w:num>
  <w:num w:numId="97579536">
    <w:abstractNumId w:val="97579536"/>
  </w:num>
  <w:num w:numId="97579537">
    <w:abstractNumId w:val="97579537"/>
  </w:num>
  <w:num w:numId="97579538">
    <w:abstractNumId w:val="97579538"/>
  </w:num>
  <w:num w:numId="97579539">
    <w:abstractNumId w:val="97579539"/>
  </w:num>
  <w:num w:numId="97579540">
    <w:abstractNumId w:val="97579540"/>
  </w:num>
  <w:num w:numId="97579541">
    <w:abstractNumId w:val="97579541"/>
  </w:num>
  <w:num w:numId="97579542">
    <w:abstractNumId w:val="97579542"/>
  </w:num>
  <w:num w:numId="97579543">
    <w:abstractNumId w:val="97579543"/>
  </w:num>
  <w:num w:numId="97579544">
    <w:abstractNumId w:val="97579544"/>
  </w:num>
  <w:num w:numId="97579545">
    <w:abstractNumId w:val="97579545"/>
  </w:num>
  <w:num w:numId="97579546">
    <w:abstractNumId w:val="97579546"/>
  </w:num>
  <w:num w:numId="97579547">
    <w:abstractNumId w:val="97579547"/>
  </w:num>
  <w:num w:numId="97579548">
    <w:abstractNumId w:val="975795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3233034" Type="http://schemas.openxmlformats.org/officeDocument/2006/relationships/comments" Target="comments.xml"/><Relationship Id="rId86585408" Type="http://schemas.openxmlformats.org/officeDocument/2006/relationships/image" Target="media/imgrId86585408.jpg"/><Relationship Id="rId5485601c5fa1c5d50" Type="http://schemas.openxmlformats.org/officeDocument/2006/relationships/hyperlink" Target="http://www.kohlerengines.com/home.htm" TargetMode="External"/><Relationship Id="rId5185601c5fa1c5dc2" Type="http://schemas.openxmlformats.org/officeDocument/2006/relationships/hyperlink" Target="http://dealers.kohlerpower.it/" TargetMode="External"/><Relationship Id="rId9311601c5fa1c5e3f" Type="http://schemas.openxmlformats.org/officeDocument/2006/relationships/hyperlink" Target="http://www.kohlerengines.com/home.htm" TargetMode="External"/><Relationship Id="rId5201601c5fa66ed23" Type="http://schemas.openxmlformats.org/officeDocument/2006/relationships/hyperlink" Target="https://iservice.lombardini.it/jsp/Template2/manuale.jsp?id=374&amp;parent=1263" TargetMode="External"/><Relationship Id="rId5319601c5fa66ed66" Type="http://schemas.openxmlformats.org/officeDocument/2006/relationships/hyperlink" Target="https://iservice.lombardini.it/jsp/Template2/manuale.jsp?id=375&amp;parent=1263" TargetMode="External"/><Relationship Id="rId4139601c5fa67d434" Type="http://schemas.openxmlformats.org/officeDocument/2006/relationships/hyperlink" Target="https://iservice.lombardini.it/jsp/Template2/manuale.jsp?id=398&amp;parent=1263" TargetMode="External"/><Relationship Id="rId8794601c5fa69d4f6" Type="http://schemas.openxmlformats.org/officeDocument/2006/relationships/hyperlink" Target="https://iservice.lombardini.it/jsp/Template2/manuale.jsp?id=372&amp;parent=1263" TargetMode="External"/><Relationship Id="rId9112601c5fa6ae4f9" Type="http://schemas.openxmlformats.org/officeDocument/2006/relationships/hyperlink" Target="https://iservice.lombardini.it/jsp/Template2/manuale.jsp?id=56&amp;parent=1263" TargetMode="External"/><Relationship Id="rId7435601c5fa6ae90b" Type="http://schemas.openxmlformats.org/officeDocument/2006/relationships/hyperlink" Target="https://iservice.lombardini.it/jsp/Template2/manuale.jsp?id=388&amp;parent=1263" TargetMode="External"/><Relationship Id="rId6615601c5fa6bcce7" Type="http://schemas.openxmlformats.org/officeDocument/2006/relationships/hyperlink" Target="https://iservice.lombardini.it/jsp/Template2/manuale.jsp?id=101&amp;parent=1263" TargetMode="External"/><Relationship Id="rId3350601c5fa6bcd38" Type="http://schemas.openxmlformats.org/officeDocument/2006/relationships/hyperlink" Target="https://iservice.lombardini.it/jsp/Template2/manuale.jsp?id=372&amp;parent=1263" TargetMode="External"/><Relationship Id="rId6869601c5fa6bd2dd" Type="http://schemas.openxmlformats.org/officeDocument/2006/relationships/hyperlink" Target="https://iservice.lombardini.it/jsp/Template2/manuale.jsp?id=371&amp;parent=1263" TargetMode="External"/><Relationship Id="rId4403601c5fa6bd2fe" Type="http://schemas.openxmlformats.org/officeDocument/2006/relationships/hyperlink" Target="https://iservice.lombardini.it/jsp/Template2/manuale.jsp?id=55&amp;parent=1263" TargetMode="External"/><Relationship Id="rId2137601c5fa6f101e" Type="http://schemas.openxmlformats.org/officeDocument/2006/relationships/hyperlink" Target="https://www.youtube.com/embed/HWCzK41Br1U?rel=0" TargetMode="External"/><Relationship Id="rId4012601c5fa70d5cd" Type="http://schemas.openxmlformats.org/officeDocument/2006/relationships/hyperlink" Target="https://iservice.lombardini.it/jsp/Template2/manuale.jsp?id=372&amp;parent=1263" TargetMode="External"/><Relationship Id="rId4269601c5fa71fb4b" Type="http://schemas.openxmlformats.org/officeDocument/2006/relationships/hyperlink" Target="https://iservice.lombardini.it/jsp/Template2/manuale.jsp?id=57&amp;parent=1263" TargetMode="External"/><Relationship Id="rId2160601c5fa779be5" Type="http://schemas.openxmlformats.org/officeDocument/2006/relationships/hyperlink" Target="https://iservice.lombardini.it/jsp/Template2/manuale.jsp?id=390&amp;parent=1263" TargetMode="External"/><Relationship Id="rId4676601c5fa79bcb3" Type="http://schemas.openxmlformats.org/officeDocument/2006/relationships/hyperlink" Target="https://iservice.lombardini.it/jsp/Template2/manuale.jsp?id=372&amp;parent=1263" TargetMode="External"/><Relationship Id="rId7042601c5fa7aacb3" Type="http://schemas.openxmlformats.org/officeDocument/2006/relationships/hyperlink" Target="https://iservice.lombardini.it/jsp/Template2/manuale.jsp?id=59&amp;parent=1263" TargetMode="External"/><Relationship Id="rId8304601c5fa7abee3" Type="http://schemas.openxmlformats.org/officeDocument/2006/relationships/hyperlink" Target="https://iservice.lombardini.it/jsp/Template4/manuale.jsp?id=376&amp;parent=1263" TargetMode="External"/><Relationship Id="rId1705601c5fa7ac3a9" Type="http://schemas.openxmlformats.org/officeDocument/2006/relationships/hyperlink" Target="https://iservice.lombardini.it/jsp/Template4/manuale.jsp?id=381&amp;parent=1263" TargetMode="External"/><Relationship Id="rId3139601c5fa7ac794" Type="http://schemas.openxmlformats.org/officeDocument/2006/relationships/hyperlink" Target="https://iservice.lombardini.it/jsp/Template4/manuale.jsp?id=378&amp;parent=1263" TargetMode="External"/><Relationship Id="rId4126601c5fa7aca14" Type="http://schemas.openxmlformats.org/officeDocument/2006/relationships/hyperlink" Target="https://iservice.lombardini.it/jsp/Template4/manuale.jsp?id=379&amp;parent=1263" TargetMode="External"/><Relationship Id="rId1668601c5fa7acb7e" Type="http://schemas.openxmlformats.org/officeDocument/2006/relationships/hyperlink" Target="https://iservice.lombardini.it/jsp/Template4/manuale.jsp?id=383&amp;parent=1263" TargetMode="External"/><Relationship Id="rId2508601c5fa7acd6f" Type="http://schemas.openxmlformats.org/officeDocument/2006/relationships/hyperlink" Target="https://iservice.lombardini.it/jsp/Template4/manuale.jsp?id=380&amp;parent=1263" TargetMode="External"/><Relationship Id="rId7453601c5fa7b9be3" Type="http://schemas.openxmlformats.org/officeDocument/2006/relationships/hyperlink" Target="https://iservice.lombardini.it/jsp/Template4/manuale.jsp?id=389&amp;parent=1263" TargetMode="External"/><Relationship Id="rId2773601c5fa7b9d59" Type="http://schemas.openxmlformats.org/officeDocument/2006/relationships/hyperlink" Target="https://iservice.lombardini.it/jsp/Template4/manuale.jsp?id=2678&amp;parent=1263" TargetMode="External"/><Relationship Id="rId1024601c5fa7ba39a" Type="http://schemas.openxmlformats.org/officeDocument/2006/relationships/hyperlink" Target="https://iservice.lombardini.it/jsp/Template2/manuale.jsp?id=385&amp;parent=1263" TargetMode="External"/><Relationship Id="rId9024601c5fa7ba3bc" Type="http://schemas.openxmlformats.org/officeDocument/2006/relationships/hyperlink" Target="https://iservice.lombardini.it/jsp/Template2/manuale.jsp?id=386&amp;parent=1263" TargetMode="External"/><Relationship Id="rId6773601c5fa7bae1b" Type="http://schemas.openxmlformats.org/officeDocument/2006/relationships/hyperlink" Target="https://iservice.lombardini.it/jsp/Template2/manuale.jsp?id=388&amp;parent=1263" TargetMode="External"/><Relationship Id="rId2836601c5fa7bb4ad" Type="http://schemas.openxmlformats.org/officeDocument/2006/relationships/hyperlink" Target="https://iservice.lombardini.it/jsp/Template4/manuale.jsp?id=2676&amp;parent=1263" TargetMode="External"/><Relationship Id="rId6711601c5fa7ca251" Type="http://schemas.openxmlformats.org/officeDocument/2006/relationships/hyperlink" Target="https://iservice.lombardini.it/jsp/Template2/manuale.jsp?id=372&amp;parent=1263" TargetMode="External"/><Relationship Id="rId9983601c5fa8114e0" Type="http://schemas.openxmlformats.org/officeDocument/2006/relationships/hyperlink" Target="https://iservice.lombardini.it/jsp/Template2/manuale.jsp?id=59&amp;parent=962" TargetMode="External"/><Relationship Id="rId4081601c5fa81f0d2" Type="http://schemas.openxmlformats.org/officeDocument/2006/relationships/hyperlink" Target="https://iservice.lombardini.it/jsp/Template2/manuale.jsp?id=372&amp;parent=1263" TargetMode="External"/><Relationship Id="rId5900601c5fa861f13" Type="http://schemas.openxmlformats.org/officeDocument/2006/relationships/hyperlink" Target="https://iservice.lombardini.it/jsp/Manuals/%20/jsp/Template2/manuale.jsp?id=372&amp;parent=1263" TargetMode="External"/><Relationship Id="rId4175601c5fa8760a5" Type="http://schemas.openxmlformats.org/officeDocument/2006/relationships/hyperlink" Target="https://iservice.lombardini.it/jsp/Template2/manuale.jsp?id=59&amp;parent=1263" TargetMode="External"/><Relationship Id="rId1993601c5fa8d0db3" Type="http://schemas.openxmlformats.org/officeDocument/2006/relationships/hyperlink" Target="https://iservice.lombardini.it/jsp/Template2/manuale.jsp?id=372&amp;parent=1263" TargetMode="External"/><Relationship Id="rId5087601c5fa8e1cdb" Type="http://schemas.openxmlformats.org/officeDocument/2006/relationships/hyperlink" Target="https://iservice.lombardini.it/jsp/Template2/manuale.jsp?id=59&amp;parent=1263" TargetMode="External"/><Relationship Id="rId9264601c5fa91a7a7" Type="http://schemas.openxmlformats.org/officeDocument/2006/relationships/hyperlink" Target="https://iservice.lombardini.it/jsp/Template2/manuale.jsp?id=80&amp;parent=1263" TargetMode="External"/><Relationship Id="rId1678601c5fa91a7f2" Type="http://schemas.openxmlformats.org/officeDocument/2006/relationships/hyperlink" Target="https://iservice.lombardini.it/jsp/Template2/manuale.jsp?id=396&amp;parent=1263" TargetMode="External"/><Relationship Id="rId9918601c5fa91af29" Type="http://schemas.openxmlformats.org/officeDocument/2006/relationships/hyperlink" Target="https://iservice.lombardini.it/jsp/Template2/manuale.jsp?id=80&amp;parent=1263" TargetMode="External"/><Relationship Id="rId2967601c5fa91af61" Type="http://schemas.openxmlformats.org/officeDocument/2006/relationships/hyperlink" Target="https://iservice.lombardini.it/jsp/Template2/manuale.jsp?id=83&amp;parent=962" TargetMode="External"/><Relationship Id="rId8670601c5fa91af74" Type="http://schemas.openxmlformats.org/officeDocument/2006/relationships/hyperlink" Target="https://iservice.lombardini.it/jsp/Template2/manuale.jsp?id=385&amp;parent=1263" TargetMode="External"/><Relationship Id="rId6701601c5fa91af85" Type="http://schemas.openxmlformats.org/officeDocument/2006/relationships/hyperlink" Target="https://iservice.lombardini.it/jsp/Template2/manuale.jsp?id=83&amp;parent=962" TargetMode="External"/><Relationship Id="rId3837601c5fa91b26b" Type="http://schemas.openxmlformats.org/officeDocument/2006/relationships/hyperlink" Target="https://iservice.lombardini.it/jsp/Template2/manuale.jsp?id=385&amp;parent=1263" TargetMode="External"/><Relationship Id="rId9325601c5fa92d1eb" Type="http://schemas.openxmlformats.org/officeDocument/2006/relationships/hyperlink" Target="https://iservice.lombardini.it/jsp/Template2/manuale.jsp?id=390&amp;parent=1263" TargetMode="External"/><Relationship Id="rId8316601c5fa92d2ea" Type="http://schemas.openxmlformats.org/officeDocument/2006/relationships/hyperlink" Target="https://iservice.lombardini.it/jsp/Manuals/%20/jsp/Template2/manuale.jsp?id=374&amp;parent=1263" TargetMode="External"/><Relationship Id="rId7717601c5fa92d385" Type="http://schemas.openxmlformats.org/officeDocument/2006/relationships/hyperlink" Target="https://iservice.lombardini.it/jsp/Template2/manuale.jsp?id=375&amp;parent=1263" TargetMode="External"/><Relationship Id="rId9036601c5fa94d643" Type="http://schemas.openxmlformats.org/officeDocument/2006/relationships/hyperlink" Target="https://iservice.lombardini.it/jsp/Template2/manuale.jsp?id=372&amp;parent=1263" TargetMode="External"/><Relationship Id="rId9252601c5fa94d6e0" Type="http://schemas.openxmlformats.org/officeDocument/2006/relationships/hyperlink" Target="https://iservice.lombardini.it/jsp/Template2/manuale.jsp?id=386&amp;parent=1263" TargetMode="External"/><Relationship Id="rId8774601c5fa94d926" Type="http://schemas.openxmlformats.org/officeDocument/2006/relationships/hyperlink" Target="https://iservice.lombardini.it/jsp/Template2/manuale.jsp?id=88&amp;parent=962" TargetMode="External"/><Relationship Id="rId2131601c5fa94da59" Type="http://schemas.openxmlformats.org/officeDocument/2006/relationships/hyperlink" Target="https://iservice.lombardini.it/jsp/Template2/manuale.jsp?id=386&amp;parent=1263" TargetMode="External"/><Relationship Id="rId3777601c5fa94dabc" Type="http://schemas.openxmlformats.org/officeDocument/2006/relationships/hyperlink" Target="https://iservice.lombardini.it/jsp/Template2/manuale.jsp?id=371&amp;parent=1263" TargetMode="External"/><Relationship Id="rId6909601c5fa94daed" Type="http://schemas.openxmlformats.org/officeDocument/2006/relationships/hyperlink" Target="https://iservice.lombardini.it/jsp/Template2/manuale.jsp?id=55&amp;parent=1263" TargetMode="External"/><Relationship Id="rId5657601c5fa9b952d" Type="http://schemas.openxmlformats.org/officeDocument/2006/relationships/hyperlink" Target="https://www.youtube.com/embed/T7XFP3Vn_q0?rel=0" TargetMode="External"/><Relationship Id="rId1747601c5fa9c9ba6" Type="http://schemas.openxmlformats.org/officeDocument/2006/relationships/hyperlink" Target="https://iservice.lombardini.it/jsp/Template2/manuale.jsp?id=372&amp;parent=1263" TargetMode="External"/><Relationship Id="rId2878601c5fa9c9bbc" Type="http://schemas.openxmlformats.org/officeDocument/2006/relationships/hyperlink" Target="https://iservice.lombardini.it/jsp/Template2/manuale.jsp?id=60&amp;parent=962" TargetMode="External"/><Relationship Id="rId3950601c5fa9db667" Type="http://schemas.openxmlformats.org/officeDocument/2006/relationships/hyperlink" Target="https://iservice.lombardini.it/jsp/Template2/manuale.jsp?id=88&amp;parent=1263" TargetMode="External"/><Relationship Id="rId5708601c5faa37725" Type="http://schemas.openxmlformats.org/officeDocument/2006/relationships/hyperlink" Target="https://www.youtube.com/embed/eTL3NSUrZHQ?rel=0?rel=0" TargetMode="External"/><Relationship Id="rId3440601c5faa4b06c" Type="http://schemas.openxmlformats.org/officeDocument/2006/relationships/hyperlink" Target="https://iservice.lombardini.it/jsp/Template2/manuale.jsp?id=372&amp;parent=1263" TargetMode="External"/><Relationship Id="rId1326601c5faa5bdc2" Type="http://schemas.openxmlformats.org/officeDocument/2006/relationships/hyperlink" Target="https://iservice.lombardini.it/jsp/Template2/manuale.jsp?id=88&amp;parent=962" TargetMode="External"/><Relationship Id="rId2814601c5faa9efe1" Type="http://schemas.openxmlformats.org/officeDocument/2006/relationships/hyperlink" Target="https://www.youtube.com/embed/eHPkX9yprM4?rel=0?rel=0" TargetMode="External"/><Relationship Id="rId4375601c5faaa2375" Type="http://schemas.openxmlformats.org/officeDocument/2006/relationships/hyperlink" Target="https://iservice.lombardini.it/jsp/Template2/manuale.jsp?id=392&amp;parent=1263" TargetMode="External"/><Relationship Id="rId6529601c5faaa28fe" Type="http://schemas.openxmlformats.org/officeDocument/2006/relationships/hyperlink" Target="https://iservice.lombardini.it/jsp/Template2/manuale.jsp?id=388&amp;parent=1263" TargetMode="External"/><Relationship Id="rId4763601c5faaa2cb4" Type="http://schemas.openxmlformats.org/officeDocument/2006/relationships/hyperlink" Target="https://iservice.lombardini.it/jsp/Template2/manuale.jsp?id=389&amp;parent=1263" TargetMode="External"/><Relationship Id="rId9838601c5faaa3fed" Type="http://schemas.openxmlformats.org/officeDocument/2006/relationships/hyperlink" Target="https://iservice.lombardini.it/jsp/Template2/manuale.jsp?id=56&amp;parent=1263" TargetMode="External"/><Relationship Id="rId3111601c5faaa43df" Type="http://schemas.openxmlformats.org/officeDocument/2006/relationships/hyperlink" Target="https://iservice.lombardini.it/jsp/Template2/manuale.jsp?id=389&amp;parent=1263" TargetMode="External"/><Relationship Id="rId7749601c5faaa45e1" Type="http://schemas.openxmlformats.org/officeDocument/2006/relationships/hyperlink" Target="https://iservice.lombardini.it/jsp/Template2/manuale.jsp?id=389&amp;parent=1263" TargetMode="External"/><Relationship Id="rId4407601c5faaa49d6" Type="http://schemas.openxmlformats.org/officeDocument/2006/relationships/hyperlink" Target="https://iservice.lombardini.it/jsp/Template2/manuale.jsp?id=389&amp;parent=1263" TargetMode="External"/><Relationship Id="rId5769601c5faaa51ae" Type="http://schemas.openxmlformats.org/officeDocument/2006/relationships/hyperlink" Target="https://iservice.lombardini.it/jsp/Template2/manuale.jsp?id=388&amp;parent=1263" TargetMode="External"/><Relationship Id="rId7508601c5faaa55be" Type="http://schemas.openxmlformats.org/officeDocument/2006/relationships/hyperlink" Target="https://iservice.lombardini.it/jsp/Template2/manuale.jsp?id=375&amp;parent=1263" TargetMode="External"/><Relationship Id="rId7498601c5faaa77ea" Type="http://schemas.openxmlformats.org/officeDocument/2006/relationships/hyperlink" Target="http://dealers.kohlerpower.it/" TargetMode="External"/><Relationship Id="rId1042601c5faaa7833" Type="http://schemas.openxmlformats.org/officeDocument/2006/relationships/hyperlink" Target="http://dealers.kohlerpower.it/" TargetMode="External"/><Relationship Id="rId1987601c5faaa7873" Type="http://schemas.openxmlformats.org/officeDocument/2006/relationships/hyperlink" Target="http://dealers.kohlerpower.it/" TargetMode="External"/><Relationship Id="rId5748601c5faaa78b1" Type="http://schemas.openxmlformats.org/officeDocument/2006/relationships/hyperlink" Target="http://dealers.kohlerpower.it/" TargetMode="External"/><Relationship Id="rId3008601c5fa22b6ea" Type="http://schemas.openxmlformats.org/officeDocument/2006/relationships/image" Target="media/imgrId3008601c5fa22b6ea.jpg"/><Relationship Id="rId6688601c5fa248de9" Type="http://schemas.openxmlformats.org/officeDocument/2006/relationships/image" Target="media/imgrId6688601c5fa248de9.png"/><Relationship Id="rId3914601c5fa267be5" Type="http://schemas.openxmlformats.org/officeDocument/2006/relationships/image" Target="media/imgrId3914601c5fa267be5.jpg"/><Relationship Id="rId7531601c5fa27fb85" Type="http://schemas.openxmlformats.org/officeDocument/2006/relationships/image" Target="media/imgrId7531601c5fa27fb85.jpg"/><Relationship Id="rId4129601c5fa2a390a" Type="http://schemas.openxmlformats.org/officeDocument/2006/relationships/image" Target="media/imgrId4129601c5fa2a390a.jpg"/><Relationship Id="rId2305601c5fa2c2c84" Type="http://schemas.openxmlformats.org/officeDocument/2006/relationships/image" Target="media/imgrId2305601c5fa2c2c84.jpg"/><Relationship Id="rId3903601c5fa2e4545" Type="http://schemas.openxmlformats.org/officeDocument/2006/relationships/image" Target="media/imgrId3903601c5fa2e4545.jpg"/><Relationship Id="rId1797601c5fa30858e" Type="http://schemas.openxmlformats.org/officeDocument/2006/relationships/image" Target="media/imgrId1797601c5fa30858e.jpg"/><Relationship Id="rId9517601c5fa32adbf" Type="http://schemas.openxmlformats.org/officeDocument/2006/relationships/image" Target="media/imgrId9517601c5fa32adbf.jpg"/><Relationship Id="rId1267601c5fa33b209" Type="http://schemas.openxmlformats.org/officeDocument/2006/relationships/image" Target="media/imgrId1267601c5fa33b209.jpg"/><Relationship Id="rId7550601c5fa34f5f7" Type="http://schemas.openxmlformats.org/officeDocument/2006/relationships/image" Target="media/imgrId7550601c5fa34f5f7.jpg"/><Relationship Id="rId6152601c5fa35ecf3" Type="http://schemas.openxmlformats.org/officeDocument/2006/relationships/image" Target="media/imgrId6152601c5fa35ecf3.jpg"/><Relationship Id="rId8148601c5fa372f06" Type="http://schemas.openxmlformats.org/officeDocument/2006/relationships/image" Target="media/imgrId8148601c5fa372f06.jpg"/><Relationship Id="rId6829601c5fa389657" Type="http://schemas.openxmlformats.org/officeDocument/2006/relationships/image" Target="media/imgrId6829601c5fa389657.png"/><Relationship Id="rId9175601c5fa3a6591" Type="http://schemas.openxmlformats.org/officeDocument/2006/relationships/image" Target="media/imgrId9175601c5fa3a6591.jpg"/><Relationship Id="rId3688601c5fa3b68c1" Type="http://schemas.openxmlformats.org/officeDocument/2006/relationships/image" Target="media/imgrId3688601c5fa3b68c1.jpg"/><Relationship Id="rId2609601c5fa3d5265" Type="http://schemas.openxmlformats.org/officeDocument/2006/relationships/image" Target="media/imgrId2609601c5fa3d5265.jpg"/><Relationship Id="rId4913601c5fa3e47e4" Type="http://schemas.openxmlformats.org/officeDocument/2006/relationships/image" Target="media/imgrId4913601c5fa3e47e4.jpg"/><Relationship Id="rId8390601c5fa4030e1" Type="http://schemas.openxmlformats.org/officeDocument/2006/relationships/image" Target="media/imgrId8390601c5fa4030e1.jpg"/><Relationship Id="rId3305601c5fa41dddc" Type="http://schemas.openxmlformats.org/officeDocument/2006/relationships/image" Target="media/imgrId3305601c5fa41dddc.jpg"/><Relationship Id="rId5946601c5fa43021a" Type="http://schemas.openxmlformats.org/officeDocument/2006/relationships/image" Target="media/imgrId5946601c5fa43021a.jpg"/><Relationship Id="rId3346601c5fa44489f" Type="http://schemas.openxmlformats.org/officeDocument/2006/relationships/image" Target="media/imgrId3346601c5fa44489f.jpg"/><Relationship Id="rId7065601c5fa452f17" Type="http://schemas.openxmlformats.org/officeDocument/2006/relationships/image" Target="media/imgrId7065601c5fa452f17.png"/><Relationship Id="rId7453601c5fa465baa" Type="http://schemas.openxmlformats.org/officeDocument/2006/relationships/image" Target="media/imgrId7453601c5fa465baa.png"/><Relationship Id="rId8479601c5fa47b421" Type="http://schemas.openxmlformats.org/officeDocument/2006/relationships/image" Target="media/imgrId8479601c5fa47b421.png"/><Relationship Id="rId1985601c5fa4903f7" Type="http://schemas.openxmlformats.org/officeDocument/2006/relationships/image" Target="media/imgrId1985601c5fa4903f7.jpg"/><Relationship Id="rId1678601c5fa4a2018" Type="http://schemas.openxmlformats.org/officeDocument/2006/relationships/image" Target="media/imgrId1678601c5fa4a2018.jpg"/><Relationship Id="rId9134601c5fa4ba47b" Type="http://schemas.openxmlformats.org/officeDocument/2006/relationships/image" Target="media/imgrId9134601c5fa4ba47b.jpg"/><Relationship Id="rId5798601c5fa4ce6de" Type="http://schemas.openxmlformats.org/officeDocument/2006/relationships/image" Target="media/imgrId5798601c5fa4ce6de.jpg"/><Relationship Id="rId6692601c5fa4e3349" Type="http://schemas.openxmlformats.org/officeDocument/2006/relationships/image" Target="media/imgrId6692601c5fa4e3349.jpg"/><Relationship Id="rId3206601c5fa5009c4" Type="http://schemas.openxmlformats.org/officeDocument/2006/relationships/image" Target="media/imgrId3206601c5fa5009c4.jpg"/><Relationship Id="rId3835601c5fa512454" Type="http://schemas.openxmlformats.org/officeDocument/2006/relationships/image" Target="media/imgrId3835601c5fa512454.jpg"/><Relationship Id="rId7665601c5fa52422d" Type="http://schemas.openxmlformats.org/officeDocument/2006/relationships/image" Target="media/imgrId7665601c5fa52422d.jpg"/><Relationship Id="rId8806601c5fa536429" Type="http://schemas.openxmlformats.org/officeDocument/2006/relationships/image" Target="media/imgrId8806601c5fa536429.jpg"/><Relationship Id="rId1622601c5fa5486a5" Type="http://schemas.openxmlformats.org/officeDocument/2006/relationships/image" Target="media/imgrId1622601c5fa5486a5.jpg"/><Relationship Id="rId5495601c5fa55cb00" Type="http://schemas.openxmlformats.org/officeDocument/2006/relationships/image" Target="media/imgrId5495601c5fa55cb00.jpg"/><Relationship Id="rId1567601c5fa570093" Type="http://schemas.openxmlformats.org/officeDocument/2006/relationships/image" Target="media/imgrId1567601c5fa570093.jpg"/><Relationship Id="rId3041601c5fa580066" Type="http://schemas.openxmlformats.org/officeDocument/2006/relationships/image" Target="media/imgrId3041601c5fa580066.jpg"/><Relationship Id="rId4382601c5fa58f002" Type="http://schemas.openxmlformats.org/officeDocument/2006/relationships/image" Target="media/imgrId4382601c5fa58f002.jpg"/><Relationship Id="rId9665601c5fa59f658" Type="http://schemas.openxmlformats.org/officeDocument/2006/relationships/image" Target="media/imgrId9665601c5fa59f658.jpg"/><Relationship Id="rId4174601c5fa5adf74" Type="http://schemas.openxmlformats.org/officeDocument/2006/relationships/image" Target="media/imgrId4174601c5fa5adf74.jpg"/><Relationship Id="rId6068601c5fa5c3a52" Type="http://schemas.openxmlformats.org/officeDocument/2006/relationships/image" Target="media/imgrId6068601c5fa5c3a52.jpg"/><Relationship Id="rId1319601c5fa5daf4d" Type="http://schemas.openxmlformats.org/officeDocument/2006/relationships/image" Target="media/imgrId1319601c5fa5daf4d.jpg"/><Relationship Id="rId6095601c5fa5edd1a" Type="http://schemas.openxmlformats.org/officeDocument/2006/relationships/image" Target="media/imgrId6095601c5fa5edd1a.jpg"/><Relationship Id="rId4363601c5fa60afc6" Type="http://schemas.openxmlformats.org/officeDocument/2006/relationships/image" Target="media/imgrId4363601c5fa60afc6.jpg"/><Relationship Id="rId8488601c5fa62468f" Type="http://schemas.openxmlformats.org/officeDocument/2006/relationships/image" Target="media/imgrId8488601c5fa62468f.jpg"/><Relationship Id="rId4898601c5fa6369c8" Type="http://schemas.openxmlformats.org/officeDocument/2006/relationships/image" Target="media/imgrId4898601c5fa6369c8.jpg"/><Relationship Id="rId4522601c5fa65f5b4" Type="http://schemas.openxmlformats.org/officeDocument/2006/relationships/image" Target="media/imgrId4522601c5fa65f5b4.jpg"/><Relationship Id="rId5686601c5fa66d098" Type="http://schemas.openxmlformats.org/officeDocument/2006/relationships/image" Target="media/imgrId5686601c5fa66d098.jpg"/><Relationship Id="rId7295601c5fa67ce13" Type="http://schemas.openxmlformats.org/officeDocument/2006/relationships/image" Target="media/imgrId7295601c5fa67ce13.jpg"/><Relationship Id="rId2762601c5fa68b52b" Type="http://schemas.openxmlformats.org/officeDocument/2006/relationships/image" Target="media/imgrId2762601c5fa68b52b.jpg"/><Relationship Id="rId6361601c5fa69cf0d" Type="http://schemas.openxmlformats.org/officeDocument/2006/relationships/image" Target="media/imgrId6361601c5fa69cf0d.jpg"/><Relationship Id="rId9679601c5fa6ad808" Type="http://schemas.openxmlformats.org/officeDocument/2006/relationships/image" Target="media/imgrId9679601c5fa6ad808.jpg"/><Relationship Id="rId9832601c5fa6bc508" Type="http://schemas.openxmlformats.org/officeDocument/2006/relationships/image" Target="media/imgrId9832601c5fa6bc508.jpg"/><Relationship Id="rId4356601c5fa6d71cc" Type="http://schemas.openxmlformats.org/officeDocument/2006/relationships/image" Target="media/imgrId4356601c5fa6d71cc.jpg"/><Relationship Id="rId8812601c5fa6f06f4" Type="http://schemas.openxmlformats.org/officeDocument/2006/relationships/image" Target="media/imgrId8812601c5fa6f06f4.jpg"/><Relationship Id="rId9044601c5fa70cb7c" Type="http://schemas.openxmlformats.org/officeDocument/2006/relationships/image" Target="media/imgrId9044601c5fa70cb7c.jpg"/><Relationship Id="rId2492601c5fa71ed96" Type="http://schemas.openxmlformats.org/officeDocument/2006/relationships/image" Target="media/imgrId2492601c5fa71ed96.jpg"/><Relationship Id="rId2905601c5fa73a5b5" Type="http://schemas.openxmlformats.org/officeDocument/2006/relationships/image" Target="media/imgrId2905601c5fa73a5b5.png"/><Relationship Id="rId4524601c5fa74f7ee" Type="http://schemas.openxmlformats.org/officeDocument/2006/relationships/image" Target="media/imgrId4524601c5fa74f7ee.png"/><Relationship Id="rId3838601c5fa764521" Type="http://schemas.openxmlformats.org/officeDocument/2006/relationships/image" Target="media/imgrId3838601c5fa764521.png"/><Relationship Id="rId1876601c5fa778820" Type="http://schemas.openxmlformats.org/officeDocument/2006/relationships/image" Target="media/imgrId1876601c5fa778820.jpg"/><Relationship Id="rId7993601c5fa7898a0" Type="http://schemas.openxmlformats.org/officeDocument/2006/relationships/image" Target="media/imgrId7993601c5fa7898a0.jpg"/><Relationship Id="rId2994601c5fa79b60a" Type="http://schemas.openxmlformats.org/officeDocument/2006/relationships/image" Target="media/imgrId2994601c5fa79b60a.jpg"/><Relationship Id="rId9923601c5fa7aa0be" Type="http://schemas.openxmlformats.org/officeDocument/2006/relationships/image" Target="media/imgrId9923601c5fa7aa0be.jpg"/><Relationship Id="rId3736601c5fa7c9734" Type="http://schemas.openxmlformats.org/officeDocument/2006/relationships/image" Target="media/imgrId3736601c5fa7c9734.jpg"/><Relationship Id="rId8636601c5fa7de1ac" Type="http://schemas.openxmlformats.org/officeDocument/2006/relationships/image" Target="media/imgrId8636601c5fa7de1ac.jpg"/><Relationship Id="rId3390601c5fa7f27bd" Type="http://schemas.openxmlformats.org/officeDocument/2006/relationships/image" Target="media/imgrId3390601c5fa7f27bd.jpg"/><Relationship Id="rId1848601c5fa810efb" Type="http://schemas.openxmlformats.org/officeDocument/2006/relationships/image" Target="media/imgrId1848601c5fa810efb.jpg"/><Relationship Id="rId6723601c5fa81e447" Type="http://schemas.openxmlformats.org/officeDocument/2006/relationships/image" Target="media/imgrId6723601c5fa81e447.jpg"/><Relationship Id="rId1032601c5fa83a15b" Type="http://schemas.openxmlformats.org/officeDocument/2006/relationships/image" Target="media/imgrId1032601c5fa83a15b.jpg"/><Relationship Id="rId7773601c5fa8525a8" Type="http://schemas.openxmlformats.org/officeDocument/2006/relationships/image" Target="media/imgrId7773601c5fa8525a8.jpg"/><Relationship Id="rId8041601c5fa861616" Type="http://schemas.openxmlformats.org/officeDocument/2006/relationships/image" Target="media/imgrId8041601c5fa861616.jpg"/><Relationship Id="rId5322601c5fa8752d3" Type="http://schemas.openxmlformats.org/officeDocument/2006/relationships/image" Target="media/imgrId5322601c5fa8752d3.jpg"/><Relationship Id="rId6610601c5fa88f8b5" Type="http://schemas.openxmlformats.org/officeDocument/2006/relationships/image" Target="media/imgrId6610601c5fa88f8b5.jpg"/><Relationship Id="rId3360601c5fa8ba79b" Type="http://schemas.openxmlformats.org/officeDocument/2006/relationships/image" Target="media/imgrId3360601c5fa8ba79b.jpg"/><Relationship Id="rId2089601c5fa8d0066" Type="http://schemas.openxmlformats.org/officeDocument/2006/relationships/image" Target="media/imgrId2089601c5fa8d0066.jpg"/><Relationship Id="rId6870601c5fa8e1644" Type="http://schemas.openxmlformats.org/officeDocument/2006/relationships/image" Target="media/imgrId6870601c5fa8e1644.jpg"/><Relationship Id="rId4266601c5fa907a96" Type="http://schemas.openxmlformats.org/officeDocument/2006/relationships/image" Target="media/imgrId4266601c5fa907a96.jpg"/><Relationship Id="rId4749601c5fa91a236" Type="http://schemas.openxmlformats.org/officeDocument/2006/relationships/image" Target="media/imgrId4749601c5fa91a236.jpg"/><Relationship Id="rId4265601c5fa92c822" Type="http://schemas.openxmlformats.org/officeDocument/2006/relationships/image" Target="media/imgrId4265601c5fa92c822.jpg"/><Relationship Id="rId7485601c5fa93d6a5" Type="http://schemas.openxmlformats.org/officeDocument/2006/relationships/image" Target="media/imgrId7485601c5fa93d6a5.jpg"/><Relationship Id="rId5410601c5fa94ca14" Type="http://schemas.openxmlformats.org/officeDocument/2006/relationships/image" Target="media/imgrId5410601c5fa94ca14.jpg"/><Relationship Id="rId7728601c5fa95f197" Type="http://schemas.openxmlformats.org/officeDocument/2006/relationships/image" Target="media/imgrId7728601c5fa95f197.jpg"/><Relationship Id="rId9733601c5fa9781f2" Type="http://schemas.openxmlformats.org/officeDocument/2006/relationships/image" Target="media/imgrId9733601c5fa9781f2.jpg"/><Relationship Id="rId1789601c5fa98f888" Type="http://schemas.openxmlformats.org/officeDocument/2006/relationships/image" Target="media/imgrId1789601c5fa98f888.jpg"/><Relationship Id="rId6201601c5fa9a51b4" Type="http://schemas.openxmlformats.org/officeDocument/2006/relationships/image" Target="media/imgrId6201601c5fa9a51b4.jpg"/><Relationship Id="rId4765601c5fa9b8581" Type="http://schemas.openxmlformats.org/officeDocument/2006/relationships/image" Target="media/imgrId4765601c5fa9b8581.jpg"/><Relationship Id="rId8989601c5fa9c95e4" Type="http://schemas.openxmlformats.org/officeDocument/2006/relationships/image" Target="media/imgrId8989601c5fa9c95e4.jpg"/><Relationship Id="rId8377601c5fa9daa4f" Type="http://schemas.openxmlformats.org/officeDocument/2006/relationships/image" Target="media/imgrId8377601c5fa9daa4f.jpg"/><Relationship Id="rId5025601c5faa01f84" Type="http://schemas.openxmlformats.org/officeDocument/2006/relationships/image" Target="media/imgrId5025601c5faa01f84.jpg"/><Relationship Id="rId6006601c5faa19c34" Type="http://schemas.openxmlformats.org/officeDocument/2006/relationships/image" Target="media/imgrId6006601c5faa19c34.jpg"/><Relationship Id="rId8743601c5faa36641" Type="http://schemas.openxmlformats.org/officeDocument/2006/relationships/image" Target="media/imgrId8743601c5faa36641.jpg"/><Relationship Id="rId3618601c5faa4a921" Type="http://schemas.openxmlformats.org/officeDocument/2006/relationships/image" Target="media/imgrId3618601c5faa4a921.jpg"/><Relationship Id="rId5416601c5faa5b04b" Type="http://schemas.openxmlformats.org/officeDocument/2006/relationships/image" Target="media/imgrId5416601c5faa5b04b.jpg"/><Relationship Id="rId7845601c5faa6c310" Type="http://schemas.openxmlformats.org/officeDocument/2006/relationships/image" Target="media/imgrId7845601c5faa6c310.jpg"/><Relationship Id="rId8684601c5faa8439c" Type="http://schemas.openxmlformats.org/officeDocument/2006/relationships/image" Target="media/imgrId8684601c5faa8439c.jpg"/><Relationship Id="rId2248601c5faa9e24b" Type="http://schemas.openxmlformats.org/officeDocument/2006/relationships/image" Target="media/imgrId2248601c5faa9e24b.jpg"/><Relationship Id="rId9692601c5faac6709" Type="http://schemas.openxmlformats.org/officeDocument/2006/relationships/image" Target="media/imgrId9692601c5faac6709.png"/><Relationship Id="rId7447601c5faad4691" Type="http://schemas.openxmlformats.org/officeDocument/2006/relationships/image" Target="media/imgrId7447601c5faad469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585408" Type="http://schemas.openxmlformats.org/officeDocument/2006/relationships/image" Target="media/imgrId865854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585408" Type="http://schemas.openxmlformats.org/officeDocument/2006/relationships/image" Target="media/imgrId865854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585408" Type="http://schemas.openxmlformats.org/officeDocument/2006/relationships/image" Target="media/imgrId865854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585408" Type="http://schemas.openxmlformats.org/officeDocument/2006/relationships/image" Target="media/imgrId865854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585408" Type="http://schemas.openxmlformats.org/officeDocument/2006/relationships/image" Target="media/imgrId865854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585408" Type="http://schemas.openxmlformats.org/officeDocument/2006/relationships/image" Target="media/imgrId865854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