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7797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0769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398444" w:name="ctxt"/>
    <w:bookmarkEnd w:id="623984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68092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8568092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8568092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8568092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8568092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8568092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8568092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8568092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8568092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68092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761601d3a66058d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910601d3a660590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892601d3a6605957"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97391856" name="name6890601d3a663903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911601d3a663903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993902" name="name6238601d3a665221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669601d3a665221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85680922"/>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5680922"/>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85680922"/>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4968805" name="name5238601d3a666a34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735601d3a666a338"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22268161" name="name6947601d3a667fd3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645601d3a667fd2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0076648" name="name7851601d3a6697bd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80601d3a6697bd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5050336" name="name6461601d3a66abd0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34601d3a66abd0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9557020" name="name5877601d3a66c88a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30601d3a66c889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9714063" name="name4605601d3a672571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126601d3a672571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8422589" name="name6107601d3a673e87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80601d3a673e87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19412845" name="name3882601d3a6753ec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127601d3a6753eb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81503" name="name2586601d3a6765d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0601d3a6765d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568092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568092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568092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568092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16752" name="name7019601d3a67769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71601d3a67769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568092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568092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568092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568092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85680922"/>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5680922"/>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8568092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72512" name="name5186601d3a67871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9601d3a67871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568092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87062" name="name8500601d3a67948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6601d3a67948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568092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8568092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8568092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8568092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568092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568092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568092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568092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568092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4073034" name="name6799601d3a67ae4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22601d3a67ae4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568092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568092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712845" name="name8309601d3a67d1e8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57601d3a67d1e8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68092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8568092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8568092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8568092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568092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568092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5680922"/>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8568092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568092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568092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856809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568092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8568092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568092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568092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568092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568092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568092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568092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568092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568092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568092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568092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5680922"/>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8568092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568092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568092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568092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5680922"/>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8568092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568092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568092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568092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568092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568092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568092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568092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568092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24037" name="name4191601d3a67e24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8601d3a67e24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5680922"/>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8568092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5680922"/>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38712926" name="name5072601d3a6800a6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574601d3a6800a6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568092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8568092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8568092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8568092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724801" name="name5768601d3a680e52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395601d3a680e51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915121" name="name1756601d3a681d1a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09601d3a681d1a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1808056" name="name3374601d3a682b05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344601d3a682b04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8592316" name="name3185601d3a683b47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491601d3a683b46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0208716" name="name5345601d3a684a57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554601d3a684a57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519198" name="name9447601d3a685e77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88601d3a685e77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3696446" name="name5069601d3a686ec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8601d3a686ece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8271696" name="name6939601d3a6880f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55601d3a6880f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8068465" name="name1439601d3a688f5c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19601d3a688f5b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6345507" name="name8702601d3a68a1bd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03601d3a68a1bd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8601585" name="name1057601d3a68b269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048601d3a68b269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713804" name="name8207601d3a68c2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2601d3a68c26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747700" name="name8654601d3a68d0ed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369601d3a68d0ed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9057322" name="name3830601d3a68e2be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79601d3a68e2bd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0574002" name="name1478601d3a6901bd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071601d3a6901b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51327" name="name3513601d3a69104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0601d3a69104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17815" name="name8956601d3a69227c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164601d3a69227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765637" name="name9375601d3a69337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8601d3a69337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490374" name="name2449601d3a69453f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307601d3a69453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215672" name="name1659601d3a69561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8601d3a69561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719519" name="name8968601d3a6968a2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32601d3a6968a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629754" name="name1841601d3a6975d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4601d3a6975d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360843" name="name9487601d3a698576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623601d3a69857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016224" name="name8392601d3a69981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7601d3a69980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853952" name="name1650601d3a69a826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95601d3a69a826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080869" name="name5190601d3a69bd7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4601d3a69bd7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898177" name="name2694601d3a69cce3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69601d3a69cce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587401" name="name3365601d3a69dae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8601d3a69dae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623061" name="name3524601d3a69ee62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179601d3a69ee6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006194" name="name2254601d3a6a07b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4601d3a6a07b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93657349" name="name6315601d3a6a27f15"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7211601d3a6a27f0d"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568092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51980" name="name1424601d3a6a3a0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6601d3a6a3a0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568092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85680924"/>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8623601d3a6a3b9d3" w:history="1">
        <w:r>
          <w:rPr>
            <w:b/>
            <w:bCs/>
            <w:color w:val="0000FF"/>
            <w:sz w:val="20"/>
            <w:szCs w:val="20"/>
            <w:u w:val="single"/>
          </w:rPr>
          <w:t xml:space="preserve">Par. 4.5</w:t>
        </w:r>
      </w:hyperlink>
      <w:r>
        <w:rPr>
          <w:color w:val="00274C"/>
          <w:sz w:val="20"/>
          <w:szCs w:val="20"/>
        </w:rPr>
        <w:t xml:space="preserve"> e </w:t>
      </w:r>
      <w:hyperlink r:id="rId1988601d3a6a3ba0f" w:history="1">
        <w:r>
          <w:rPr>
            <w:b/>
            <w:bCs/>
            <w:color w:val="0000FF"/>
            <w:sz w:val="20"/>
            <w:szCs w:val="20"/>
            <w:u w:val="single"/>
          </w:rPr>
          <w:t xml:space="preserve">Par. 4.6</w:t>
        </w:r>
      </w:hyperlink>
      <w:r>
        <w:rPr>
          <w:color w:val="00274C"/>
          <w:sz w:val="20"/>
          <w:szCs w:val="20"/>
        </w:rPr>
        <w:t xml:space="preserve"> ).</w:t>
      </w:r>
    </w:p>
    <w:p>
      <w:pPr>
        <w:numPr>
          <w:ilvl w:val="0"/>
          <w:numId w:val="85680924"/>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85680924"/>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85680924"/>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6059" name="name5736601d3a6a4c9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8601d3a6a4c9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8921601d3a6a4d927" w:history="1">
        <w:r>
          <w:rPr>
            <w:b/>
            <w:bCs/>
            <w:color w:val="0000FF"/>
            <w:sz w:val="20"/>
            <w:szCs w:val="20"/>
            <w:u w:val="single"/>
          </w:rPr>
          <w:t xml:space="preserve">Par. 6.4 point 8</w:t>
        </w:r>
      </w:hyperlink>
      <w:r>
        <w:rPr>
          <w:b/>
          <w:bCs/>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85680922"/>
        </w:numPr>
        <w:spacing w:before="0" w:after="0" w:line="240" w:lineRule="auto"/>
        <w:jc w:val="left"/>
        <w:rPr>
          <w:color w:val="00274C"/>
          <w:sz w:val="20"/>
          <w:szCs w:val="20"/>
        </w:rPr>
      </w:pPr>
      <w:r>
        <w:rPr>
          <w:color w:val="00274C"/>
          <w:sz w:val="20"/>
          <w:szCs w:val="20"/>
        </w:rPr>
        <w:t xml:space="preserve">If engine does not start after two attempts see </w:t>
      </w:r>
      <w:hyperlink r:id="rId1821601d3a6a4da36"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50910" name="name9313601d3a6a5b96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54601d3a6a5b9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85680922"/>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85680925"/>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85680925"/>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85680925"/>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88339" name="name1680601d3a6a69b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7601d3a6a69b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Before proceeding with operation, read  </w:t>
      </w:r>
      <w:hyperlink r:id="rId7636601d3a6a6a76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00791" name="name1928601d3a6a7ae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3601d3a6a7ae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Fill the engine off.</w:t>
      </w:r>
    </w:p>
    <w:p>
      <w:pPr>
        <w:numPr>
          <w:ilvl w:val="0"/>
          <w:numId w:val="85680922"/>
        </w:numPr>
        <w:spacing w:before="0" w:after="0" w:line="240" w:lineRule="auto"/>
        <w:jc w:val="left"/>
        <w:rPr>
          <w:color w:val="00274C"/>
          <w:sz w:val="20"/>
          <w:szCs w:val="20"/>
        </w:rPr>
      </w:pPr>
      <w:r>
        <w:rPr>
          <w:color w:val="00274C"/>
          <w:sz w:val="20"/>
          <w:szCs w:val="20"/>
        </w:rPr>
        <w:t xml:space="preserve">The only approved fuels are those listed in </w:t>
      </w:r>
      <w:hyperlink r:id="rId7350601d3a6a7b490" w:history="1">
        <w:r>
          <w:rPr>
            <w:b/>
            <w:bCs/>
            <w:color w:val="0000FF"/>
            <w:sz w:val="20"/>
            <w:szCs w:val="20"/>
            <w:u w:val="single"/>
          </w:rPr>
          <w:t xml:space="preserve">Tab. 2.3</w:t>
        </w:r>
      </w:hyperlink>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8568092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5680922"/>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8568092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568092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568092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85680922"/>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7442601d3a6a7b5a7"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54452" name="name9447601d3a6a8f2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01d3a6a8f2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8548601d3a6a8ff44" w:history="1">
              <w:r>
                <w:rPr>
                  <w:b/>
                  <w:bCs/>
                  <w:color w:val="0000FF"/>
                  <w:position w:val="-2"/>
                  <w:sz w:val="20"/>
                  <w:szCs w:val="20"/>
                </w:rPr>
                <w:t xml:space="preserve">Par. 2.4</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98601d3a6a8ffc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8568092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85680926"/>
              </w:numPr>
              <w:spacing w:before="0" w:after="0" w:line="262" w:lineRule="auto"/>
              <w:jc w:val="left"/>
              <w:rPr>
                <w:color w:val="00274C"/>
                <w:sz w:val="20"/>
                <w:szCs w:val="20"/>
              </w:rPr>
            </w:pPr>
            <w:r>
              <w:rPr>
                <w:color w:val="00274C"/>
                <w:position w:val="-2"/>
                <w:sz w:val="20"/>
                <w:szCs w:val="20"/>
              </w:rPr>
              <w:t xml:space="preserve">Add the oil of type recommended ( </w:t>
            </w:r>
            <w:hyperlink r:id="rId4562601d3a6a909f2" w:history="1">
              <w:r>
                <w:rPr>
                  <w:b/>
                  <w:bCs/>
                  <w:color w:val="0000FF"/>
                  <w:position w:val="-2"/>
                  <w:sz w:val="20"/>
                  <w:szCs w:val="20"/>
                  <w:u w:val="single"/>
                </w:rPr>
                <w:t xml:space="preserve">Tab. 2.1</w:t>
              </w:r>
            </w:hyperlink>
            <w:r>
              <w:rPr>
                <w:color w:val="00274C"/>
                <w:position w:val="-2"/>
                <w:sz w:val="20"/>
                <w:szCs w:val="20"/>
              </w:rPr>
              <w:t xml:space="preserve"> and </w:t>
            </w:r>
            <w:hyperlink r:id="rId2838601d3a6a90a3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6842235" name="name8837601d3a6aab6c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688601d3a6aab6b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568092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568092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568092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568092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78002" name="name3086601d3a6aca8b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43601d3a6aca8a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888601d3a6acb7f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8533" name="name5223601d3a6ad7a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0601d3a6ad7a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Before proceeding with operation, read  </w:t>
      </w:r>
      <w:hyperlink r:id="rId7003601d3a6ad93c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32410" name="name3901601d3a6aeb1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7601d3a6aeb1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85680922"/>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85680922"/>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85680922"/>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77612" name="name3305601d3a6b062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03601d3a6b062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568092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568092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568092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5680928"/>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8568092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568092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8699428" name="name3196601d3a6b212c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012601d3a6b212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478409" name="name2665601d3a6b3155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995601d3a6b315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6715132" name="name3859601d3a6b4d3f5"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502601d3a6b4d3e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035601d3a6b4e5f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5425601d3a6b4ec2d"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9522611" name="name9075601d3a6b7065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19601d3a6b7064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383234" name="name2092601d3a6b7f2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78601d3a6b7f2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4027781" name="name9896601d3a6b953b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627601d3a6b953b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59269" name="name9746601d3a6ba2d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4601d3a6ba2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85680922"/>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85680922"/>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85680922"/>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85680922"/>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85680922"/>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85680922"/>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85680922"/>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85680922"/>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85680922"/>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85680922"/>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5680922"/>
        </w:numPr>
        <w:spacing w:before="0" w:after="0" w:line="240" w:lineRule="auto"/>
        <w:jc w:val="left"/>
        <w:rPr>
          <w:color w:val="00274C"/>
          <w:sz w:val="20"/>
          <w:szCs w:val="20"/>
        </w:rPr>
      </w:pPr>
      <w:r>
        <w:rPr>
          <w:color w:val="00274C"/>
          <w:sz w:val="20"/>
          <w:szCs w:val="20"/>
        </w:rPr>
        <w:t xml:space="preserve">This chapter shows all operations described in the </w:t>
      </w:r>
      <w:hyperlink r:id="rId1751601d3a6ba43bd"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8568092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568092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568092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23552" name="name8013601d3a6bb26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1601d3a6bb26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568092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568092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94383" name="name2764601d3a6bc31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4601d3a6bc31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Before proceeding with operation, read  </w:t>
      </w:r>
      <w:hyperlink r:id="rId9808601d3a6bc3e1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48706" name="name8352601d3a6bd61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4601d3a6bd61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For safety precautions see </w:t>
      </w:r>
      <w:hyperlink r:id="rId5611601d3a6bd6c7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82601d3a6bd7ec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4293601d3a6bd7f3a"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7601d3a6bd83c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7601d3a6bd889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81601d3a6bd8d56"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33601d3a6bd9014"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71601d3a6bd920e"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59601d3a6bd9419"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3601d3a6bda465"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9601d3a6bdb5d1"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653601d3a6bdbc6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967601d3a6bdbc8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610601d3a6bdbca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062601d3a6bdc92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693601d3a6bdd1b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98933" name="name2771601d3a6bebe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4601d3a6beb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06601d3a6bec9b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85680922"/>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85680922"/>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8568092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85680929"/>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5680929"/>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568092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4330080" name="name5691601d3a6c0926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374601d3a6c0926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5358283" name="name8384601d3a6c1bd5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477601d3a6c1bd5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77801" name="name6285601d3a6c285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0601d3a6c285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Before proceeding with operation, read  </w:t>
      </w:r>
      <w:hyperlink r:id="rId7582601d3a6c2918f"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8208415" name="name8272601d3a6c5350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260601d3a6c534f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39026" name="name2027601d3a6c639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0601d3a6c63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54601d3a6c63fb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30"/>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568093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85680930"/>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85680930"/>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8568093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2359773" name="name1969601d3a6c7c8f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49601d3a6c7c8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19242" name="name9680601d3a6c90c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2601d3a6c90c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4130601d3a6c911c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7788" name="name8877601d3a6ca00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4601d3a6ca00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51601d3a6ca0bd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5680922"/>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31"/>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85680931"/>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59960461" name="name5941601d3a6cbc68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316601d3a6cbc6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14141" name="name6532601d3a6cce1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7601d3a6cce1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8109601d3a6ccecb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82829" name="name7020601d3a6cdc9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4601d3a6cdc9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02601d3a6cdd58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26869009" name="name4070601d3a6d0576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279601d3a6d0576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568093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5481909" name="name2085601d3a6d1b1c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566601d3a6d1b1c5"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89948" name="name4971601d3a6d327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4601d3a6d327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85601d3a6d3303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31313" name="name1235601d3a6d43c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8601d3a6d43b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8104601d3a6d4426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20402" name="name9358601d3a6d505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8601d3a6d50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33"/>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8568093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5680933"/>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5680933"/>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5680933"/>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85680933"/>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5943601d3a6d50d9f"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39853" name="name7659601d3a6d631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22601d3a6d630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98695589" name="name3321601d3a6d7b7d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911601d3a6d7b7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4795777" name="name3613601d3a6d9b93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704601d3a6d9b92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02353" name="name4089601d3a6daa7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2601d3a6daa7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7338601d3a6daaca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85680934"/>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8568093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85680935"/>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85680935"/>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85680935"/>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85680935"/>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8568093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97542938" name="name6702601d3a6dc899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439601d3a6dc898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2197658" name="name4276601d3a6de34e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369601d3a6de34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9007413" name="name8252601d3a6e07fb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450601d3a6e07f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52079" name="name5060601d3a6e194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5601d3a6e194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48601d3a6e19b1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46553" name="name2938601d3a6e295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8601d3a6e294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4528601d3a6e2a071"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3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36"/>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65022760" name="name4035601d3a6e43ad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596601d3a6e43a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8635442" name="name6536601d3a6e6098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640601d3a6e6098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59910" name="name1665601d3a6e6f7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1601d3a6e6f7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41601d3a6e6fd0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23135" name="name5632601d3a6e7d9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24601d3a6e7d9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For safety precautions see </w:t>
            </w:r>
            <w:hyperlink r:id="rId5268601d3a6e7e4b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85680937"/>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85680937"/>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85680937"/>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99462990" name="name5918601d3a6e9be1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922601d3a6e9be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61893" name="name8968601d3a6eb31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4601d3a6eb31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68092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8450601d3a6eb3dd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2545601d3a6eb3e8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8568092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8568092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8568092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770601d3a6eb5587" w:history="1">
        <w:r>
          <w:rPr>
            <w:b/>
            <w:bCs/>
            <w:color w:val="0000FF"/>
            <w:sz w:val="20"/>
            <w:szCs w:val="20"/>
          </w:rPr>
          <w:t xml:space="preserve">Par. 5.13</w:t>
        </w:r>
      </w:hyperlink>
      <w:r>
        <w:rPr>
          <w:b/>
          <w:bCs/>
          <w:color w:val="00274C"/>
          <w:sz w:val="20"/>
          <w:szCs w:val="20"/>
        </w:rPr>
        <w:t xml:space="preserve"> .</w:t>
      </w:r>
    </w:p>
    <w:p>
      <w:pPr>
        <w:numPr>
          <w:ilvl w:val="0"/>
          <w:numId w:val="85680938"/>
        </w:numPr>
        <w:spacing w:before="0" w:after="0" w:line="240" w:lineRule="auto"/>
        <w:jc w:val="left"/>
        <w:rPr>
          <w:color w:val="00274C"/>
          <w:sz w:val="20"/>
          <w:szCs w:val="20"/>
        </w:rPr>
      </w:pPr>
      <w:r>
        <w:rPr>
          <w:color w:val="00274C"/>
          <w:sz w:val="20"/>
          <w:szCs w:val="20"/>
        </w:rPr>
        <w:t xml:space="preserve">Engine oil replacement </w:t>
      </w:r>
      <w:hyperlink r:id="rId5063601d3a6eb560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5680938"/>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5680938"/>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85680938"/>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5680938"/>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5680938"/>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85680938"/>
        </w:numPr>
        <w:spacing w:before="0" w:after="0" w:line="240" w:lineRule="auto"/>
        <w:jc w:val="left"/>
        <w:rPr>
          <w:color w:val="00274C"/>
          <w:sz w:val="20"/>
          <w:szCs w:val="20"/>
        </w:rPr>
      </w:pPr>
      <w:r>
        <w:rPr>
          <w:color w:val="00274C"/>
          <w:sz w:val="20"/>
          <w:szCs w:val="20"/>
        </w:rPr>
        <w:t xml:space="preserve">Turn off the engine.</w:t>
      </w:r>
    </w:p>
    <w:p>
      <w:pPr>
        <w:numPr>
          <w:ilvl w:val="0"/>
          <w:numId w:val="85680938"/>
        </w:numPr>
        <w:spacing w:before="0" w:after="0" w:line="240" w:lineRule="auto"/>
        <w:jc w:val="left"/>
        <w:rPr>
          <w:color w:val="00274C"/>
          <w:sz w:val="20"/>
          <w:szCs w:val="20"/>
        </w:rPr>
      </w:pPr>
      <w:r>
        <w:rPr>
          <w:color w:val="00274C"/>
          <w:sz w:val="20"/>
          <w:szCs w:val="20"/>
        </w:rPr>
        <w:t xml:space="preserve">Completely empty the fuel tank.</w:t>
      </w:r>
    </w:p>
    <w:p>
      <w:pPr>
        <w:numPr>
          <w:ilvl w:val="0"/>
          <w:numId w:val="85680938"/>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5680938"/>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5680938"/>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5680938"/>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5680939"/>
        </w:numPr>
        <w:spacing w:before="0" w:after="0" w:line="240" w:lineRule="auto"/>
        <w:jc w:val="left"/>
        <w:rPr>
          <w:color w:val="00274C"/>
          <w:sz w:val="20"/>
          <w:szCs w:val="20"/>
        </w:rPr>
      </w:pPr>
      <w:r>
        <w:rPr>
          <w:color w:val="00274C"/>
          <w:sz w:val="20"/>
          <w:szCs w:val="20"/>
        </w:rPr>
        <w:t xml:space="preserve">Remove the protective sheet.</w:t>
      </w:r>
    </w:p>
    <w:p>
      <w:pPr>
        <w:numPr>
          <w:ilvl w:val="0"/>
          <w:numId w:val="85680939"/>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5680939"/>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5680939"/>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5680939"/>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5680939"/>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5680939"/>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5680939"/>
        </w:numPr>
        <w:spacing w:before="0" w:after="0" w:line="240" w:lineRule="auto"/>
        <w:jc w:val="left"/>
        <w:rPr>
          <w:color w:val="00274C"/>
          <w:sz w:val="20"/>
          <w:szCs w:val="20"/>
        </w:rPr>
      </w:pPr>
      <w:r>
        <w:rPr>
          <w:color w:val="00274C"/>
          <w:sz w:val="20"/>
          <w:szCs w:val="20"/>
        </w:rPr>
        <w:t xml:space="preserve">Stop the engine while the oil is still hot </w:t>
      </w:r>
      <w:hyperlink r:id="rId5431601d3a6eb59d9" w:history="1">
        <w:r>
          <w:rPr>
            <w:color w:val="0000FF"/>
            <w:sz w:val="20"/>
            <w:szCs w:val="20"/>
            <w:u w:val="single"/>
          </w:rPr>
          <w:t xml:space="preserve">(</w:t>
        </w:r>
      </w:hyperlink>
      <w:r>
        <w:rPr>
          <w:color w:val="00274C"/>
          <w:sz w:val="20"/>
          <w:szCs w:val="20"/>
        </w:rPr>
        <w:t xml:space="preserve"> </w:t>
      </w:r>
      <w:hyperlink r:id="rId8084601d3a6eb59ee" w:history="1">
        <w:r>
          <w:rPr>
            <w:b/>
            <w:bCs/>
            <w:color w:val="0000FF"/>
            <w:sz w:val="20"/>
            <w:szCs w:val="20"/>
          </w:rPr>
          <w:t xml:space="preserve">Par. 6.1</w:t>
        </w:r>
      </w:hyperlink>
      <w:r>
        <w:rPr>
          <w:color w:val="00274C"/>
          <w:sz w:val="20"/>
          <w:szCs w:val="20"/>
        </w:rPr>
        <w:t xml:space="preserve"> </w:t>
      </w:r>
      <w:hyperlink r:id="rId4685601d3a6eb5a04"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0520" name="name7177601d3a6ec61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90601d3a6ec61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568092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4961601d3a6ec6d6f"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85680939"/>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5680939"/>
        </w:numPr>
        <w:spacing w:before="0" w:after="0" w:line="240" w:lineRule="auto"/>
        <w:jc w:val="left"/>
        <w:rPr>
          <w:color w:val="00274C"/>
          <w:sz w:val="20"/>
          <w:szCs w:val="20"/>
        </w:rPr>
      </w:pPr>
      <w:r>
        <w:rPr>
          <w:color w:val="00274C"/>
          <w:sz w:val="20"/>
          <w:szCs w:val="20"/>
        </w:rPr>
        <w:t xml:space="preserve">Pour new oil </w:t>
      </w:r>
      <w:hyperlink r:id="rId4376601d3a6ec6e55" w:history="1">
        <w:r>
          <w:rPr>
            <w:b/>
            <w:bCs/>
            <w:color w:val="0000FF"/>
            <w:sz w:val="20"/>
            <w:szCs w:val="20"/>
            <w:u w:val="single"/>
          </w:rPr>
          <w:t xml:space="preserve">(</w:t>
        </w:r>
      </w:hyperlink>
      <w:r>
        <w:rPr>
          <w:b/>
          <w:bCs/>
          <w:color w:val="00274C"/>
          <w:sz w:val="20"/>
          <w:szCs w:val="20"/>
        </w:rPr>
        <w:t xml:space="preserve"> </w:t>
      </w:r>
      <w:hyperlink r:id="rId6539601d3a6ec6e83" w:history="1">
        <w:r>
          <w:rPr>
            <w:b/>
            <w:bCs/>
            <w:color w:val="0000FF"/>
            <w:sz w:val="20"/>
            <w:szCs w:val="20"/>
            <w:u w:val="single"/>
          </w:rPr>
          <w:t xml:space="preserve">Par. 4.5</w:t>
        </w:r>
      </w:hyperlink>
      <w:r>
        <w:rPr>
          <w:b/>
          <w:bCs/>
          <w:color w:val="00274C"/>
          <w:sz w:val="20"/>
          <w:szCs w:val="20"/>
        </w:rPr>
        <w:t xml:space="preserve"> </w:t>
      </w:r>
      <w:hyperlink r:id="rId1302601d3a6ec6ead"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85680939"/>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4068601d3a6ec6f5e" w:history="1">
        <w:r>
          <w:rPr>
            <w:color w:val="0000FF"/>
            <w:sz w:val="20"/>
            <w:szCs w:val="20"/>
            <w:u w:val="single"/>
          </w:rPr>
          <w:t xml:space="preserve">(</w:t>
        </w:r>
      </w:hyperlink>
      <w:r>
        <w:rPr>
          <w:color w:val="00274C"/>
          <w:sz w:val="20"/>
          <w:szCs w:val="20"/>
        </w:rPr>
        <w:t xml:space="preserve"> </w:t>
      </w:r>
      <w:hyperlink r:id="rId9985601d3a6ec6f89" w:history="1">
        <w:r>
          <w:rPr>
            <w:b/>
            <w:bCs/>
            <w:color w:val="0000FF"/>
            <w:sz w:val="20"/>
            <w:szCs w:val="20"/>
            <w:u w:val="single"/>
          </w:rPr>
          <w:t xml:space="preserve">Par. 4.6</w:t>
        </w:r>
      </w:hyperlink>
      <w:r>
        <w:rPr>
          <w:color w:val="00274C"/>
          <w:sz w:val="20"/>
          <w:szCs w:val="20"/>
        </w:rPr>
        <w:t xml:space="preserve"> </w:t>
      </w:r>
      <w:hyperlink r:id="rId9374601d3a6ec6fb2"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568092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26891" name="name1182601d3a6edb1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3601d3a6edb1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04677" name="name9581601d3a6ee9d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5601d3a6ee9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85601d3a6eeaa7b" w:history="1">
              <w:r>
                <w:rPr>
                  <w:b/>
                  <w:bCs/>
                  <w:color w:val="0000FF"/>
                  <w:position w:val="-2"/>
                  <w:sz w:val="20"/>
                  <w:szCs w:val="20"/>
                  <w:u w:val="single"/>
                </w:rPr>
                <w:t xml:space="preserve">Par. 3.2.2</w:t>
              </w:r>
            </w:hyperlink>
          </w:p>
          <w:p>
            <w:pPr>
              <w:numPr>
                <w:ilvl w:val="0"/>
                <w:numId w:val="8568092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2331601d3a6eeab3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5680940"/>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5680940"/>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356601d3a6eead3a"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Perform the operation described in  </w:t>
            </w:r>
            <w:hyperlink r:id="rId9321601d3a6eeae63" w:history="1">
              <w:r>
                <w:rPr>
                  <w:b/>
                  <w:bCs/>
                  <w:color w:val="0000FF"/>
                  <w:position w:val="-2"/>
                  <w:sz w:val="20"/>
                  <w:szCs w:val="20"/>
                  <w:u w:val="single"/>
                </w:rPr>
                <w:t xml:space="preserve">Par. 6.2</w:t>
              </w:r>
            </w:hyperlink>
            <w:r>
              <w:rPr>
                <w:color w:val="00274C"/>
                <w:position w:val="-2"/>
                <w:sz w:val="20"/>
                <w:szCs w:val="20"/>
              </w:rPr>
              <w:t xml:space="preserve"> - point 2 to 5. </w:t>
            </w:r>
            <w:hyperlink r:id="rId6462601d3a6eeaea5" w:history="1"/>
          </w:p>
          <w:p>
            <w:pPr>
              <w:numPr>
                <w:ilvl w:val="0"/>
                <w:numId w:val="85680940"/>
              </w:numPr>
              <w:spacing w:before="0" w:after="0" w:line="262" w:lineRule="auto"/>
              <w:jc w:val="left"/>
              <w:rPr>
                <w:color w:val="00274C"/>
                <w:sz w:val="20"/>
                <w:szCs w:val="20"/>
              </w:rPr>
            </w:pPr>
            <w:r>
              <w:rPr>
                <w:color w:val="00274C"/>
                <w:position w:val="-2"/>
                <w:sz w:val="20"/>
                <w:szCs w:val="20"/>
              </w:rPr>
              <w:br/>
              <w:t xml:space="preserve">Add the type of oil recommended ( </w:t>
            </w:r>
            <w:hyperlink r:id="rId7060601d3a6eeaee9" w:history="1">
              <w:r>
                <w:rPr>
                  <w:b/>
                  <w:bCs/>
                  <w:color w:val="0000FF"/>
                  <w:position w:val="-2"/>
                  <w:sz w:val="20"/>
                  <w:szCs w:val="20"/>
                </w:rPr>
                <w:t xml:space="preserve">Tab. 2.1</w:t>
              </w:r>
            </w:hyperlink>
            <w:r>
              <w:rPr>
                <w:color w:val="00274C"/>
                <w:position w:val="-2"/>
                <w:sz w:val="20"/>
                <w:szCs w:val="20"/>
              </w:rPr>
              <w:t xml:space="preserve"> and </w:t>
            </w:r>
            <w:hyperlink r:id="rId9568601d3a6eeaf1d" w:history="1">
              <w:r>
                <w:rPr>
                  <w:b/>
                  <w:bCs/>
                  <w:color w:val="0000FF"/>
                  <w:position w:val="-2"/>
                  <w:sz w:val="20"/>
                  <w:szCs w:val="20"/>
                </w:rPr>
                <w:t xml:space="preserve">Tab. 2.2</w:t>
              </w:r>
            </w:hyperlink>
            <w:r>
              <w:rPr>
                <w:color w:val="00274C"/>
                <w:position w:val="-2"/>
                <w:sz w:val="20"/>
                <w:szCs w:val="20"/>
              </w:rPr>
              <w:t xml:space="preserve"> ).</w:t>
            </w:r>
          </w:p>
          <w:p>
            <w:pPr>
              <w:numPr>
                <w:ilvl w:val="0"/>
                <w:numId w:val="85680940"/>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27323" name="name2421601d3a6f0e4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9601d3a6f0e4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85680941"/>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5680941"/>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5680941"/>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8836977" name="name2011601d3a6f23a5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895601d3a6f23a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056950" name="name7226601d3a6f47dd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078601d3a6f47dc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6489749" name="name7803601d3a6f6297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100601d3a6f629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442126" name="name6305601d3a6f77d1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093601d3a6f77d1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141601d3a6f7928a"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65609" name="name3579601d3a6f891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3601d3a6f891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62601d3a6f89d5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00100" name="name6044601d3a6f9916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64601d3a6f99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8568092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568092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830601d3a6f99d68"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4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8568094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85680943"/>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46199963" name="name1705601d3a6fb10d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138601d3a6fb10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5680944"/>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8294933" name="name2904601d3a6fcae9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385601d3a6fcae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5680945"/>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0551100" name="name5394601d3a6fe6b0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740601d3a6fe6b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437601d3a6fe7c0d"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17845" name="name1666601d3a7001d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9601d3a7001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64601d3a700294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5680946"/>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85680946"/>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64035666" name="name9522601d3a701cf5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78601d3a701cf4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5524" name="name1253601d3a702bb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0601d3a702b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75601d3a702c77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01247" name="name6684601d3a703c30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39601d3a703c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568092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172601d3a703d019" w:history="1">
              <w:r>
                <w:rPr>
                  <w:b/>
                  <w:bCs/>
                  <w:color w:val="0000FF"/>
                  <w:position w:val="-2"/>
                  <w:sz w:val="20"/>
                  <w:szCs w:val="20"/>
                  <w:u w:val="single"/>
                </w:rPr>
                <w:t xml:space="preserve">Par. 6.6 DISPOSAL and SCRAPPING</w:t>
              </w:r>
            </w:hyperlink>
          </w:p>
          <w:p>
            <w:pPr>
              <w:numPr>
                <w:ilvl w:val="0"/>
                <w:numId w:val="85680947"/>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4559" name="name7437601d3a704ea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4601d3a704ea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5680947"/>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60270049" name="name4452601d3a707348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583601d3a70734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6207946" name="name2132601d3a708c08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970601d3a708c0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939601d3a708de7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83014" name="name4185601d3a709ea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1601d3a709e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84601d3a709ef8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48"/>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5680948"/>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85680948"/>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4486286" name="name4901601d3a70b652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836601d3a70b652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85680949"/>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85680950"/>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85680922"/>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85680922"/>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68092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8568092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8568092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8568092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568092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568092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69601d3a70bbbf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62601d3a70bc07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27601d3a70bc4d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0601d3a70bdf3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57601d3a70be3d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92601d3a70be63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93601d3a70beac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67601d3a70bf3d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3601d3a70bf89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68092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568092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568092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568092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568092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568092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568092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724601d3a70c33b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646601d3a70c33f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792601d3a70c343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298601d3a70c347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568095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568095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568095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568095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069946" name="name3407601d3a70e753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42601d3a70e753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134740" name="name7173601d3a71037e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35601d3a71037e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5680951">
    <w:multiLevelType w:val="hybridMultilevel"/>
    <w:lvl w:ilvl="0" w:tplc="63344852">
      <w:start w:val="1"/>
      <w:numFmt w:val="decimal"/>
      <w:lvlText w:val="%1."/>
      <w:lvlJc w:val="left"/>
      <w:pPr>
        <w:ind w:left="720" w:hanging="360"/>
      </w:pPr>
    </w:lvl>
    <w:lvl w:ilvl="1" w:tplc="63344852" w:tentative="1">
      <w:start w:val="1"/>
      <w:numFmt w:val="lowerLetter"/>
      <w:lvlText w:val="%2."/>
      <w:lvlJc w:val="left"/>
      <w:pPr>
        <w:ind w:left="1440" w:hanging="360"/>
      </w:pPr>
    </w:lvl>
    <w:lvl w:ilvl="2" w:tplc="63344852" w:tentative="1">
      <w:start w:val="1"/>
      <w:numFmt w:val="lowerRoman"/>
      <w:lvlText w:val="%3."/>
      <w:lvlJc w:val="right"/>
      <w:pPr>
        <w:ind w:left="2160" w:hanging="180"/>
      </w:pPr>
    </w:lvl>
    <w:lvl w:ilvl="3" w:tplc="63344852" w:tentative="1">
      <w:start w:val="1"/>
      <w:numFmt w:val="decimal"/>
      <w:lvlText w:val="%4."/>
      <w:lvlJc w:val="left"/>
      <w:pPr>
        <w:ind w:left="2880" w:hanging="360"/>
      </w:pPr>
    </w:lvl>
    <w:lvl w:ilvl="4" w:tplc="63344852" w:tentative="1">
      <w:start w:val="1"/>
      <w:numFmt w:val="lowerLetter"/>
      <w:lvlText w:val="%5."/>
      <w:lvlJc w:val="left"/>
      <w:pPr>
        <w:ind w:left="3600" w:hanging="360"/>
      </w:pPr>
    </w:lvl>
    <w:lvl w:ilvl="5" w:tplc="63344852" w:tentative="1">
      <w:start w:val="1"/>
      <w:numFmt w:val="lowerRoman"/>
      <w:lvlText w:val="%6."/>
      <w:lvlJc w:val="right"/>
      <w:pPr>
        <w:ind w:left="4320" w:hanging="180"/>
      </w:pPr>
    </w:lvl>
    <w:lvl w:ilvl="6" w:tplc="63344852" w:tentative="1">
      <w:start w:val="1"/>
      <w:numFmt w:val="decimal"/>
      <w:lvlText w:val="%7."/>
      <w:lvlJc w:val="left"/>
      <w:pPr>
        <w:ind w:left="5040" w:hanging="360"/>
      </w:pPr>
    </w:lvl>
    <w:lvl w:ilvl="7" w:tplc="63344852" w:tentative="1">
      <w:start w:val="1"/>
      <w:numFmt w:val="lowerLetter"/>
      <w:lvlText w:val="%8."/>
      <w:lvlJc w:val="left"/>
      <w:pPr>
        <w:ind w:left="5760" w:hanging="360"/>
      </w:pPr>
    </w:lvl>
    <w:lvl w:ilvl="8" w:tplc="63344852" w:tentative="1">
      <w:start w:val="1"/>
      <w:numFmt w:val="lowerRoman"/>
      <w:lvlText w:val="%9."/>
      <w:lvlJc w:val="right"/>
      <w:pPr>
        <w:ind w:left="6480" w:hanging="180"/>
      </w:pPr>
    </w:lvl>
  </w:abstractNum>
  <w:abstractNum w:abstractNumId="85680950">
    <w:multiLevelType w:val="hybridMultilevel"/>
    <w:lvl w:ilvl="0" w:tplc="59541298">
      <w:start w:val="1"/>
      <w:numFmt w:val="decimal"/>
      <w:lvlText w:val="%1."/>
      <w:lvlJc w:val="left"/>
      <w:pPr>
        <w:ind w:left="720" w:hanging="360"/>
      </w:pPr>
    </w:lvl>
    <w:lvl w:ilvl="1" w:tplc="59541298" w:tentative="1">
      <w:start w:val="1"/>
      <w:numFmt w:val="lowerLetter"/>
      <w:lvlText w:val="%2."/>
      <w:lvlJc w:val="left"/>
      <w:pPr>
        <w:ind w:left="1440" w:hanging="360"/>
      </w:pPr>
    </w:lvl>
    <w:lvl w:ilvl="2" w:tplc="59541298" w:tentative="1">
      <w:start w:val="1"/>
      <w:numFmt w:val="lowerRoman"/>
      <w:lvlText w:val="%3."/>
      <w:lvlJc w:val="right"/>
      <w:pPr>
        <w:ind w:left="2160" w:hanging="180"/>
      </w:pPr>
    </w:lvl>
    <w:lvl w:ilvl="3" w:tplc="59541298" w:tentative="1">
      <w:start w:val="1"/>
      <w:numFmt w:val="decimal"/>
      <w:lvlText w:val="%4."/>
      <w:lvlJc w:val="left"/>
      <w:pPr>
        <w:ind w:left="2880" w:hanging="360"/>
      </w:pPr>
    </w:lvl>
    <w:lvl w:ilvl="4" w:tplc="59541298" w:tentative="1">
      <w:start w:val="1"/>
      <w:numFmt w:val="lowerLetter"/>
      <w:lvlText w:val="%5."/>
      <w:lvlJc w:val="left"/>
      <w:pPr>
        <w:ind w:left="3600" w:hanging="360"/>
      </w:pPr>
    </w:lvl>
    <w:lvl w:ilvl="5" w:tplc="59541298" w:tentative="1">
      <w:start w:val="1"/>
      <w:numFmt w:val="lowerRoman"/>
      <w:lvlText w:val="%6."/>
      <w:lvlJc w:val="right"/>
      <w:pPr>
        <w:ind w:left="4320" w:hanging="180"/>
      </w:pPr>
    </w:lvl>
    <w:lvl w:ilvl="6" w:tplc="59541298" w:tentative="1">
      <w:start w:val="1"/>
      <w:numFmt w:val="decimal"/>
      <w:lvlText w:val="%7."/>
      <w:lvlJc w:val="left"/>
      <w:pPr>
        <w:ind w:left="5040" w:hanging="360"/>
      </w:pPr>
    </w:lvl>
    <w:lvl w:ilvl="7" w:tplc="59541298" w:tentative="1">
      <w:start w:val="1"/>
      <w:numFmt w:val="lowerLetter"/>
      <w:lvlText w:val="%8."/>
      <w:lvlJc w:val="left"/>
      <w:pPr>
        <w:ind w:left="5760" w:hanging="360"/>
      </w:pPr>
    </w:lvl>
    <w:lvl w:ilvl="8" w:tplc="59541298" w:tentative="1">
      <w:start w:val="1"/>
      <w:numFmt w:val="lowerRoman"/>
      <w:lvlText w:val="%9."/>
      <w:lvlJc w:val="right"/>
      <w:pPr>
        <w:ind w:left="6480" w:hanging="180"/>
      </w:pPr>
    </w:lvl>
  </w:abstractNum>
  <w:abstractNum w:abstractNumId="85680949">
    <w:multiLevelType w:val="hybridMultilevel"/>
    <w:lvl w:ilvl="0" w:tplc="43547911">
      <w:start w:val="1"/>
      <w:numFmt w:val="decimal"/>
      <w:lvlText w:val="%1."/>
      <w:lvlJc w:val="left"/>
      <w:pPr>
        <w:ind w:left="720" w:hanging="360"/>
      </w:pPr>
    </w:lvl>
    <w:lvl w:ilvl="1" w:tplc="43547911" w:tentative="1">
      <w:start w:val="1"/>
      <w:numFmt w:val="lowerLetter"/>
      <w:lvlText w:val="%2."/>
      <w:lvlJc w:val="left"/>
      <w:pPr>
        <w:ind w:left="1440" w:hanging="360"/>
      </w:pPr>
    </w:lvl>
    <w:lvl w:ilvl="2" w:tplc="43547911" w:tentative="1">
      <w:start w:val="1"/>
      <w:numFmt w:val="lowerRoman"/>
      <w:lvlText w:val="%3."/>
      <w:lvlJc w:val="right"/>
      <w:pPr>
        <w:ind w:left="2160" w:hanging="180"/>
      </w:pPr>
    </w:lvl>
    <w:lvl w:ilvl="3" w:tplc="43547911" w:tentative="1">
      <w:start w:val="1"/>
      <w:numFmt w:val="decimal"/>
      <w:lvlText w:val="%4."/>
      <w:lvlJc w:val="left"/>
      <w:pPr>
        <w:ind w:left="2880" w:hanging="360"/>
      </w:pPr>
    </w:lvl>
    <w:lvl w:ilvl="4" w:tplc="43547911" w:tentative="1">
      <w:start w:val="1"/>
      <w:numFmt w:val="lowerLetter"/>
      <w:lvlText w:val="%5."/>
      <w:lvlJc w:val="left"/>
      <w:pPr>
        <w:ind w:left="3600" w:hanging="360"/>
      </w:pPr>
    </w:lvl>
    <w:lvl w:ilvl="5" w:tplc="43547911" w:tentative="1">
      <w:start w:val="1"/>
      <w:numFmt w:val="lowerRoman"/>
      <w:lvlText w:val="%6."/>
      <w:lvlJc w:val="right"/>
      <w:pPr>
        <w:ind w:left="4320" w:hanging="180"/>
      </w:pPr>
    </w:lvl>
    <w:lvl w:ilvl="6" w:tplc="43547911" w:tentative="1">
      <w:start w:val="1"/>
      <w:numFmt w:val="decimal"/>
      <w:lvlText w:val="%7."/>
      <w:lvlJc w:val="left"/>
      <w:pPr>
        <w:ind w:left="5040" w:hanging="360"/>
      </w:pPr>
    </w:lvl>
    <w:lvl w:ilvl="7" w:tplc="43547911" w:tentative="1">
      <w:start w:val="1"/>
      <w:numFmt w:val="lowerLetter"/>
      <w:lvlText w:val="%8."/>
      <w:lvlJc w:val="left"/>
      <w:pPr>
        <w:ind w:left="5760" w:hanging="360"/>
      </w:pPr>
    </w:lvl>
    <w:lvl w:ilvl="8" w:tplc="43547911" w:tentative="1">
      <w:start w:val="1"/>
      <w:numFmt w:val="lowerRoman"/>
      <w:lvlText w:val="%9."/>
      <w:lvlJc w:val="right"/>
      <w:pPr>
        <w:ind w:left="6480" w:hanging="180"/>
      </w:pPr>
    </w:lvl>
  </w:abstractNum>
  <w:abstractNum w:abstractNumId="85680948">
    <w:multiLevelType w:val="hybridMultilevel"/>
    <w:lvl w:ilvl="0" w:tplc="34945441">
      <w:start w:val="1"/>
      <w:numFmt w:val="decimal"/>
      <w:lvlText w:val="%1."/>
      <w:lvlJc w:val="left"/>
      <w:pPr>
        <w:ind w:left="720" w:hanging="360"/>
      </w:pPr>
    </w:lvl>
    <w:lvl w:ilvl="1" w:tplc="34945441" w:tentative="1">
      <w:start w:val="1"/>
      <w:numFmt w:val="lowerLetter"/>
      <w:lvlText w:val="%2."/>
      <w:lvlJc w:val="left"/>
      <w:pPr>
        <w:ind w:left="1440" w:hanging="360"/>
      </w:pPr>
    </w:lvl>
    <w:lvl w:ilvl="2" w:tplc="34945441" w:tentative="1">
      <w:start w:val="1"/>
      <w:numFmt w:val="lowerRoman"/>
      <w:lvlText w:val="%3."/>
      <w:lvlJc w:val="right"/>
      <w:pPr>
        <w:ind w:left="2160" w:hanging="180"/>
      </w:pPr>
    </w:lvl>
    <w:lvl w:ilvl="3" w:tplc="34945441" w:tentative="1">
      <w:start w:val="1"/>
      <w:numFmt w:val="decimal"/>
      <w:lvlText w:val="%4."/>
      <w:lvlJc w:val="left"/>
      <w:pPr>
        <w:ind w:left="2880" w:hanging="360"/>
      </w:pPr>
    </w:lvl>
    <w:lvl w:ilvl="4" w:tplc="34945441" w:tentative="1">
      <w:start w:val="1"/>
      <w:numFmt w:val="lowerLetter"/>
      <w:lvlText w:val="%5."/>
      <w:lvlJc w:val="left"/>
      <w:pPr>
        <w:ind w:left="3600" w:hanging="360"/>
      </w:pPr>
    </w:lvl>
    <w:lvl w:ilvl="5" w:tplc="34945441" w:tentative="1">
      <w:start w:val="1"/>
      <w:numFmt w:val="lowerRoman"/>
      <w:lvlText w:val="%6."/>
      <w:lvlJc w:val="right"/>
      <w:pPr>
        <w:ind w:left="4320" w:hanging="180"/>
      </w:pPr>
    </w:lvl>
    <w:lvl w:ilvl="6" w:tplc="34945441" w:tentative="1">
      <w:start w:val="1"/>
      <w:numFmt w:val="decimal"/>
      <w:lvlText w:val="%7."/>
      <w:lvlJc w:val="left"/>
      <w:pPr>
        <w:ind w:left="5040" w:hanging="360"/>
      </w:pPr>
    </w:lvl>
    <w:lvl w:ilvl="7" w:tplc="34945441" w:tentative="1">
      <w:start w:val="1"/>
      <w:numFmt w:val="lowerLetter"/>
      <w:lvlText w:val="%8."/>
      <w:lvlJc w:val="left"/>
      <w:pPr>
        <w:ind w:left="5760" w:hanging="360"/>
      </w:pPr>
    </w:lvl>
    <w:lvl w:ilvl="8" w:tplc="34945441" w:tentative="1">
      <w:start w:val="1"/>
      <w:numFmt w:val="lowerRoman"/>
      <w:lvlText w:val="%9."/>
      <w:lvlJc w:val="right"/>
      <w:pPr>
        <w:ind w:left="6480" w:hanging="180"/>
      </w:pPr>
    </w:lvl>
  </w:abstractNum>
  <w:abstractNum w:abstractNumId="85680947">
    <w:multiLevelType w:val="hybridMultilevel"/>
    <w:lvl w:ilvl="0" w:tplc="55489150">
      <w:start w:val="1"/>
      <w:numFmt w:val="decimal"/>
      <w:lvlText w:val="%1."/>
      <w:lvlJc w:val="left"/>
      <w:pPr>
        <w:ind w:left="720" w:hanging="360"/>
      </w:pPr>
    </w:lvl>
    <w:lvl w:ilvl="1" w:tplc="55489150" w:tentative="1">
      <w:start w:val="1"/>
      <w:numFmt w:val="lowerLetter"/>
      <w:lvlText w:val="%2."/>
      <w:lvlJc w:val="left"/>
      <w:pPr>
        <w:ind w:left="1440" w:hanging="360"/>
      </w:pPr>
    </w:lvl>
    <w:lvl w:ilvl="2" w:tplc="55489150" w:tentative="1">
      <w:start w:val="1"/>
      <w:numFmt w:val="lowerRoman"/>
      <w:lvlText w:val="%3."/>
      <w:lvlJc w:val="right"/>
      <w:pPr>
        <w:ind w:left="2160" w:hanging="180"/>
      </w:pPr>
    </w:lvl>
    <w:lvl w:ilvl="3" w:tplc="55489150" w:tentative="1">
      <w:start w:val="1"/>
      <w:numFmt w:val="decimal"/>
      <w:lvlText w:val="%4."/>
      <w:lvlJc w:val="left"/>
      <w:pPr>
        <w:ind w:left="2880" w:hanging="360"/>
      </w:pPr>
    </w:lvl>
    <w:lvl w:ilvl="4" w:tplc="55489150" w:tentative="1">
      <w:start w:val="1"/>
      <w:numFmt w:val="lowerLetter"/>
      <w:lvlText w:val="%5."/>
      <w:lvlJc w:val="left"/>
      <w:pPr>
        <w:ind w:left="3600" w:hanging="360"/>
      </w:pPr>
    </w:lvl>
    <w:lvl w:ilvl="5" w:tplc="55489150" w:tentative="1">
      <w:start w:val="1"/>
      <w:numFmt w:val="lowerRoman"/>
      <w:lvlText w:val="%6."/>
      <w:lvlJc w:val="right"/>
      <w:pPr>
        <w:ind w:left="4320" w:hanging="180"/>
      </w:pPr>
    </w:lvl>
    <w:lvl w:ilvl="6" w:tplc="55489150" w:tentative="1">
      <w:start w:val="1"/>
      <w:numFmt w:val="decimal"/>
      <w:lvlText w:val="%7."/>
      <w:lvlJc w:val="left"/>
      <w:pPr>
        <w:ind w:left="5040" w:hanging="360"/>
      </w:pPr>
    </w:lvl>
    <w:lvl w:ilvl="7" w:tplc="55489150" w:tentative="1">
      <w:start w:val="1"/>
      <w:numFmt w:val="lowerLetter"/>
      <w:lvlText w:val="%8."/>
      <w:lvlJc w:val="left"/>
      <w:pPr>
        <w:ind w:left="5760" w:hanging="360"/>
      </w:pPr>
    </w:lvl>
    <w:lvl w:ilvl="8" w:tplc="55489150" w:tentative="1">
      <w:start w:val="1"/>
      <w:numFmt w:val="lowerRoman"/>
      <w:lvlText w:val="%9."/>
      <w:lvlJc w:val="right"/>
      <w:pPr>
        <w:ind w:left="6480" w:hanging="180"/>
      </w:pPr>
    </w:lvl>
  </w:abstractNum>
  <w:abstractNum w:abstractNumId="85680946">
    <w:multiLevelType w:val="hybridMultilevel"/>
    <w:lvl w:ilvl="0" w:tplc="36454778">
      <w:start w:val="1"/>
      <w:numFmt w:val="decimal"/>
      <w:lvlText w:val="%1."/>
      <w:lvlJc w:val="left"/>
      <w:pPr>
        <w:ind w:left="720" w:hanging="360"/>
      </w:pPr>
    </w:lvl>
    <w:lvl w:ilvl="1" w:tplc="36454778" w:tentative="1">
      <w:start w:val="1"/>
      <w:numFmt w:val="lowerLetter"/>
      <w:lvlText w:val="%2."/>
      <w:lvlJc w:val="left"/>
      <w:pPr>
        <w:ind w:left="1440" w:hanging="360"/>
      </w:pPr>
    </w:lvl>
    <w:lvl w:ilvl="2" w:tplc="36454778" w:tentative="1">
      <w:start w:val="1"/>
      <w:numFmt w:val="lowerRoman"/>
      <w:lvlText w:val="%3."/>
      <w:lvlJc w:val="right"/>
      <w:pPr>
        <w:ind w:left="2160" w:hanging="180"/>
      </w:pPr>
    </w:lvl>
    <w:lvl w:ilvl="3" w:tplc="36454778" w:tentative="1">
      <w:start w:val="1"/>
      <w:numFmt w:val="decimal"/>
      <w:lvlText w:val="%4."/>
      <w:lvlJc w:val="left"/>
      <w:pPr>
        <w:ind w:left="2880" w:hanging="360"/>
      </w:pPr>
    </w:lvl>
    <w:lvl w:ilvl="4" w:tplc="36454778" w:tentative="1">
      <w:start w:val="1"/>
      <w:numFmt w:val="lowerLetter"/>
      <w:lvlText w:val="%5."/>
      <w:lvlJc w:val="left"/>
      <w:pPr>
        <w:ind w:left="3600" w:hanging="360"/>
      </w:pPr>
    </w:lvl>
    <w:lvl w:ilvl="5" w:tplc="36454778" w:tentative="1">
      <w:start w:val="1"/>
      <w:numFmt w:val="lowerRoman"/>
      <w:lvlText w:val="%6."/>
      <w:lvlJc w:val="right"/>
      <w:pPr>
        <w:ind w:left="4320" w:hanging="180"/>
      </w:pPr>
    </w:lvl>
    <w:lvl w:ilvl="6" w:tplc="36454778" w:tentative="1">
      <w:start w:val="1"/>
      <w:numFmt w:val="decimal"/>
      <w:lvlText w:val="%7."/>
      <w:lvlJc w:val="left"/>
      <w:pPr>
        <w:ind w:left="5040" w:hanging="360"/>
      </w:pPr>
    </w:lvl>
    <w:lvl w:ilvl="7" w:tplc="36454778" w:tentative="1">
      <w:start w:val="1"/>
      <w:numFmt w:val="lowerLetter"/>
      <w:lvlText w:val="%8."/>
      <w:lvlJc w:val="left"/>
      <w:pPr>
        <w:ind w:left="5760" w:hanging="360"/>
      </w:pPr>
    </w:lvl>
    <w:lvl w:ilvl="8" w:tplc="36454778" w:tentative="1">
      <w:start w:val="1"/>
      <w:numFmt w:val="lowerRoman"/>
      <w:lvlText w:val="%9."/>
      <w:lvlJc w:val="right"/>
      <w:pPr>
        <w:ind w:left="6480" w:hanging="180"/>
      </w:pPr>
    </w:lvl>
  </w:abstractNum>
  <w:abstractNum w:abstractNumId="85680945">
    <w:multiLevelType w:val="hybridMultilevel"/>
    <w:lvl w:ilvl="0" w:tplc="91758348">
      <w:start w:val="1"/>
      <w:numFmt w:val="decimal"/>
      <w:lvlText w:val="%1."/>
      <w:lvlJc w:val="left"/>
      <w:pPr>
        <w:ind w:left="720" w:hanging="360"/>
      </w:pPr>
    </w:lvl>
    <w:lvl w:ilvl="1" w:tplc="91758348" w:tentative="1">
      <w:start w:val="1"/>
      <w:numFmt w:val="lowerLetter"/>
      <w:lvlText w:val="%2."/>
      <w:lvlJc w:val="left"/>
      <w:pPr>
        <w:ind w:left="1440" w:hanging="360"/>
      </w:pPr>
    </w:lvl>
    <w:lvl w:ilvl="2" w:tplc="91758348" w:tentative="1">
      <w:start w:val="1"/>
      <w:numFmt w:val="lowerRoman"/>
      <w:lvlText w:val="%3."/>
      <w:lvlJc w:val="right"/>
      <w:pPr>
        <w:ind w:left="2160" w:hanging="180"/>
      </w:pPr>
    </w:lvl>
    <w:lvl w:ilvl="3" w:tplc="91758348" w:tentative="1">
      <w:start w:val="1"/>
      <w:numFmt w:val="decimal"/>
      <w:lvlText w:val="%4."/>
      <w:lvlJc w:val="left"/>
      <w:pPr>
        <w:ind w:left="2880" w:hanging="360"/>
      </w:pPr>
    </w:lvl>
    <w:lvl w:ilvl="4" w:tplc="91758348" w:tentative="1">
      <w:start w:val="1"/>
      <w:numFmt w:val="lowerLetter"/>
      <w:lvlText w:val="%5."/>
      <w:lvlJc w:val="left"/>
      <w:pPr>
        <w:ind w:left="3600" w:hanging="360"/>
      </w:pPr>
    </w:lvl>
    <w:lvl w:ilvl="5" w:tplc="91758348" w:tentative="1">
      <w:start w:val="1"/>
      <w:numFmt w:val="lowerRoman"/>
      <w:lvlText w:val="%6."/>
      <w:lvlJc w:val="right"/>
      <w:pPr>
        <w:ind w:left="4320" w:hanging="180"/>
      </w:pPr>
    </w:lvl>
    <w:lvl w:ilvl="6" w:tplc="91758348" w:tentative="1">
      <w:start w:val="1"/>
      <w:numFmt w:val="decimal"/>
      <w:lvlText w:val="%7."/>
      <w:lvlJc w:val="left"/>
      <w:pPr>
        <w:ind w:left="5040" w:hanging="360"/>
      </w:pPr>
    </w:lvl>
    <w:lvl w:ilvl="7" w:tplc="91758348" w:tentative="1">
      <w:start w:val="1"/>
      <w:numFmt w:val="lowerLetter"/>
      <w:lvlText w:val="%8."/>
      <w:lvlJc w:val="left"/>
      <w:pPr>
        <w:ind w:left="5760" w:hanging="360"/>
      </w:pPr>
    </w:lvl>
    <w:lvl w:ilvl="8" w:tplc="91758348" w:tentative="1">
      <w:start w:val="1"/>
      <w:numFmt w:val="lowerRoman"/>
      <w:lvlText w:val="%9."/>
      <w:lvlJc w:val="right"/>
      <w:pPr>
        <w:ind w:left="6480" w:hanging="180"/>
      </w:pPr>
    </w:lvl>
  </w:abstractNum>
  <w:abstractNum w:abstractNumId="85680944">
    <w:multiLevelType w:val="hybridMultilevel"/>
    <w:lvl w:ilvl="0" w:tplc="79555267">
      <w:start w:val="1"/>
      <w:numFmt w:val="decimal"/>
      <w:lvlText w:val="%1."/>
      <w:lvlJc w:val="left"/>
      <w:pPr>
        <w:ind w:left="720" w:hanging="360"/>
      </w:pPr>
    </w:lvl>
    <w:lvl w:ilvl="1" w:tplc="79555267" w:tentative="1">
      <w:start w:val="1"/>
      <w:numFmt w:val="lowerLetter"/>
      <w:lvlText w:val="%2."/>
      <w:lvlJc w:val="left"/>
      <w:pPr>
        <w:ind w:left="1440" w:hanging="360"/>
      </w:pPr>
    </w:lvl>
    <w:lvl w:ilvl="2" w:tplc="79555267" w:tentative="1">
      <w:start w:val="1"/>
      <w:numFmt w:val="lowerRoman"/>
      <w:lvlText w:val="%3."/>
      <w:lvlJc w:val="right"/>
      <w:pPr>
        <w:ind w:left="2160" w:hanging="180"/>
      </w:pPr>
    </w:lvl>
    <w:lvl w:ilvl="3" w:tplc="79555267" w:tentative="1">
      <w:start w:val="1"/>
      <w:numFmt w:val="decimal"/>
      <w:lvlText w:val="%4."/>
      <w:lvlJc w:val="left"/>
      <w:pPr>
        <w:ind w:left="2880" w:hanging="360"/>
      </w:pPr>
    </w:lvl>
    <w:lvl w:ilvl="4" w:tplc="79555267" w:tentative="1">
      <w:start w:val="1"/>
      <w:numFmt w:val="lowerLetter"/>
      <w:lvlText w:val="%5."/>
      <w:lvlJc w:val="left"/>
      <w:pPr>
        <w:ind w:left="3600" w:hanging="360"/>
      </w:pPr>
    </w:lvl>
    <w:lvl w:ilvl="5" w:tplc="79555267" w:tentative="1">
      <w:start w:val="1"/>
      <w:numFmt w:val="lowerRoman"/>
      <w:lvlText w:val="%6."/>
      <w:lvlJc w:val="right"/>
      <w:pPr>
        <w:ind w:left="4320" w:hanging="180"/>
      </w:pPr>
    </w:lvl>
    <w:lvl w:ilvl="6" w:tplc="79555267" w:tentative="1">
      <w:start w:val="1"/>
      <w:numFmt w:val="decimal"/>
      <w:lvlText w:val="%7."/>
      <w:lvlJc w:val="left"/>
      <w:pPr>
        <w:ind w:left="5040" w:hanging="360"/>
      </w:pPr>
    </w:lvl>
    <w:lvl w:ilvl="7" w:tplc="79555267" w:tentative="1">
      <w:start w:val="1"/>
      <w:numFmt w:val="lowerLetter"/>
      <w:lvlText w:val="%8."/>
      <w:lvlJc w:val="left"/>
      <w:pPr>
        <w:ind w:left="5760" w:hanging="360"/>
      </w:pPr>
    </w:lvl>
    <w:lvl w:ilvl="8" w:tplc="79555267" w:tentative="1">
      <w:start w:val="1"/>
      <w:numFmt w:val="lowerRoman"/>
      <w:lvlText w:val="%9."/>
      <w:lvlJc w:val="right"/>
      <w:pPr>
        <w:ind w:left="6480" w:hanging="180"/>
      </w:pPr>
    </w:lvl>
  </w:abstractNum>
  <w:abstractNum w:abstractNumId="85680943">
    <w:multiLevelType w:val="hybridMultilevel"/>
    <w:lvl w:ilvl="0" w:tplc="44711376">
      <w:start w:val="1"/>
      <w:numFmt w:val="decimal"/>
      <w:lvlText w:val="%1."/>
      <w:lvlJc w:val="left"/>
      <w:pPr>
        <w:ind w:left="720" w:hanging="360"/>
      </w:pPr>
    </w:lvl>
    <w:lvl w:ilvl="1" w:tplc="44711376" w:tentative="1">
      <w:start w:val="1"/>
      <w:numFmt w:val="lowerLetter"/>
      <w:lvlText w:val="%2."/>
      <w:lvlJc w:val="left"/>
      <w:pPr>
        <w:ind w:left="1440" w:hanging="360"/>
      </w:pPr>
    </w:lvl>
    <w:lvl w:ilvl="2" w:tplc="44711376" w:tentative="1">
      <w:start w:val="1"/>
      <w:numFmt w:val="lowerRoman"/>
      <w:lvlText w:val="%3."/>
      <w:lvlJc w:val="right"/>
      <w:pPr>
        <w:ind w:left="2160" w:hanging="180"/>
      </w:pPr>
    </w:lvl>
    <w:lvl w:ilvl="3" w:tplc="44711376" w:tentative="1">
      <w:start w:val="1"/>
      <w:numFmt w:val="decimal"/>
      <w:lvlText w:val="%4."/>
      <w:lvlJc w:val="left"/>
      <w:pPr>
        <w:ind w:left="2880" w:hanging="360"/>
      </w:pPr>
    </w:lvl>
    <w:lvl w:ilvl="4" w:tplc="44711376" w:tentative="1">
      <w:start w:val="1"/>
      <w:numFmt w:val="lowerLetter"/>
      <w:lvlText w:val="%5."/>
      <w:lvlJc w:val="left"/>
      <w:pPr>
        <w:ind w:left="3600" w:hanging="360"/>
      </w:pPr>
    </w:lvl>
    <w:lvl w:ilvl="5" w:tplc="44711376" w:tentative="1">
      <w:start w:val="1"/>
      <w:numFmt w:val="lowerRoman"/>
      <w:lvlText w:val="%6."/>
      <w:lvlJc w:val="right"/>
      <w:pPr>
        <w:ind w:left="4320" w:hanging="180"/>
      </w:pPr>
    </w:lvl>
    <w:lvl w:ilvl="6" w:tplc="44711376" w:tentative="1">
      <w:start w:val="1"/>
      <w:numFmt w:val="decimal"/>
      <w:lvlText w:val="%7."/>
      <w:lvlJc w:val="left"/>
      <w:pPr>
        <w:ind w:left="5040" w:hanging="360"/>
      </w:pPr>
    </w:lvl>
    <w:lvl w:ilvl="7" w:tplc="44711376" w:tentative="1">
      <w:start w:val="1"/>
      <w:numFmt w:val="lowerLetter"/>
      <w:lvlText w:val="%8."/>
      <w:lvlJc w:val="left"/>
      <w:pPr>
        <w:ind w:left="5760" w:hanging="360"/>
      </w:pPr>
    </w:lvl>
    <w:lvl w:ilvl="8" w:tplc="44711376" w:tentative="1">
      <w:start w:val="1"/>
      <w:numFmt w:val="lowerRoman"/>
      <w:lvlText w:val="%9."/>
      <w:lvlJc w:val="right"/>
      <w:pPr>
        <w:ind w:left="6480" w:hanging="180"/>
      </w:pPr>
    </w:lvl>
  </w:abstractNum>
  <w:abstractNum w:abstractNumId="85680942">
    <w:multiLevelType w:val="hybridMultilevel"/>
    <w:lvl w:ilvl="0" w:tplc="56196406">
      <w:start w:val="1"/>
      <w:numFmt w:val="decimal"/>
      <w:lvlText w:val="%1."/>
      <w:lvlJc w:val="left"/>
      <w:pPr>
        <w:ind w:left="720" w:hanging="360"/>
      </w:pPr>
    </w:lvl>
    <w:lvl w:ilvl="1" w:tplc="56196406" w:tentative="1">
      <w:start w:val="1"/>
      <w:numFmt w:val="lowerLetter"/>
      <w:lvlText w:val="%2."/>
      <w:lvlJc w:val="left"/>
      <w:pPr>
        <w:ind w:left="1440" w:hanging="360"/>
      </w:pPr>
    </w:lvl>
    <w:lvl w:ilvl="2" w:tplc="56196406" w:tentative="1">
      <w:start w:val="1"/>
      <w:numFmt w:val="lowerRoman"/>
      <w:lvlText w:val="%3."/>
      <w:lvlJc w:val="right"/>
      <w:pPr>
        <w:ind w:left="2160" w:hanging="180"/>
      </w:pPr>
    </w:lvl>
    <w:lvl w:ilvl="3" w:tplc="56196406" w:tentative="1">
      <w:start w:val="1"/>
      <w:numFmt w:val="decimal"/>
      <w:lvlText w:val="%4."/>
      <w:lvlJc w:val="left"/>
      <w:pPr>
        <w:ind w:left="2880" w:hanging="360"/>
      </w:pPr>
    </w:lvl>
    <w:lvl w:ilvl="4" w:tplc="56196406" w:tentative="1">
      <w:start w:val="1"/>
      <w:numFmt w:val="lowerLetter"/>
      <w:lvlText w:val="%5."/>
      <w:lvlJc w:val="left"/>
      <w:pPr>
        <w:ind w:left="3600" w:hanging="360"/>
      </w:pPr>
    </w:lvl>
    <w:lvl w:ilvl="5" w:tplc="56196406" w:tentative="1">
      <w:start w:val="1"/>
      <w:numFmt w:val="lowerRoman"/>
      <w:lvlText w:val="%6."/>
      <w:lvlJc w:val="right"/>
      <w:pPr>
        <w:ind w:left="4320" w:hanging="180"/>
      </w:pPr>
    </w:lvl>
    <w:lvl w:ilvl="6" w:tplc="56196406" w:tentative="1">
      <w:start w:val="1"/>
      <w:numFmt w:val="decimal"/>
      <w:lvlText w:val="%7."/>
      <w:lvlJc w:val="left"/>
      <w:pPr>
        <w:ind w:left="5040" w:hanging="360"/>
      </w:pPr>
    </w:lvl>
    <w:lvl w:ilvl="7" w:tplc="56196406" w:tentative="1">
      <w:start w:val="1"/>
      <w:numFmt w:val="lowerLetter"/>
      <w:lvlText w:val="%8."/>
      <w:lvlJc w:val="left"/>
      <w:pPr>
        <w:ind w:left="5760" w:hanging="360"/>
      </w:pPr>
    </w:lvl>
    <w:lvl w:ilvl="8" w:tplc="56196406" w:tentative="1">
      <w:start w:val="1"/>
      <w:numFmt w:val="lowerRoman"/>
      <w:lvlText w:val="%9."/>
      <w:lvlJc w:val="right"/>
      <w:pPr>
        <w:ind w:left="6480" w:hanging="180"/>
      </w:pPr>
    </w:lvl>
  </w:abstractNum>
  <w:abstractNum w:abstractNumId="85680941">
    <w:multiLevelType w:val="hybridMultilevel"/>
    <w:lvl w:ilvl="0" w:tplc="47452898">
      <w:start w:val="1"/>
      <w:numFmt w:val="decimal"/>
      <w:lvlText w:val="%1."/>
      <w:lvlJc w:val="left"/>
      <w:pPr>
        <w:ind w:left="720" w:hanging="360"/>
      </w:pPr>
    </w:lvl>
    <w:lvl w:ilvl="1" w:tplc="47452898" w:tentative="1">
      <w:start w:val="1"/>
      <w:numFmt w:val="lowerLetter"/>
      <w:lvlText w:val="%2."/>
      <w:lvlJc w:val="left"/>
      <w:pPr>
        <w:ind w:left="1440" w:hanging="360"/>
      </w:pPr>
    </w:lvl>
    <w:lvl w:ilvl="2" w:tplc="47452898" w:tentative="1">
      <w:start w:val="1"/>
      <w:numFmt w:val="lowerRoman"/>
      <w:lvlText w:val="%3."/>
      <w:lvlJc w:val="right"/>
      <w:pPr>
        <w:ind w:left="2160" w:hanging="180"/>
      </w:pPr>
    </w:lvl>
    <w:lvl w:ilvl="3" w:tplc="47452898" w:tentative="1">
      <w:start w:val="1"/>
      <w:numFmt w:val="decimal"/>
      <w:lvlText w:val="%4."/>
      <w:lvlJc w:val="left"/>
      <w:pPr>
        <w:ind w:left="2880" w:hanging="360"/>
      </w:pPr>
    </w:lvl>
    <w:lvl w:ilvl="4" w:tplc="47452898" w:tentative="1">
      <w:start w:val="1"/>
      <w:numFmt w:val="lowerLetter"/>
      <w:lvlText w:val="%5."/>
      <w:lvlJc w:val="left"/>
      <w:pPr>
        <w:ind w:left="3600" w:hanging="360"/>
      </w:pPr>
    </w:lvl>
    <w:lvl w:ilvl="5" w:tplc="47452898" w:tentative="1">
      <w:start w:val="1"/>
      <w:numFmt w:val="lowerRoman"/>
      <w:lvlText w:val="%6."/>
      <w:lvlJc w:val="right"/>
      <w:pPr>
        <w:ind w:left="4320" w:hanging="180"/>
      </w:pPr>
    </w:lvl>
    <w:lvl w:ilvl="6" w:tplc="47452898" w:tentative="1">
      <w:start w:val="1"/>
      <w:numFmt w:val="decimal"/>
      <w:lvlText w:val="%7."/>
      <w:lvlJc w:val="left"/>
      <w:pPr>
        <w:ind w:left="5040" w:hanging="360"/>
      </w:pPr>
    </w:lvl>
    <w:lvl w:ilvl="7" w:tplc="47452898" w:tentative="1">
      <w:start w:val="1"/>
      <w:numFmt w:val="lowerLetter"/>
      <w:lvlText w:val="%8."/>
      <w:lvlJc w:val="left"/>
      <w:pPr>
        <w:ind w:left="5760" w:hanging="360"/>
      </w:pPr>
    </w:lvl>
    <w:lvl w:ilvl="8" w:tplc="47452898" w:tentative="1">
      <w:start w:val="1"/>
      <w:numFmt w:val="lowerRoman"/>
      <w:lvlText w:val="%9."/>
      <w:lvlJc w:val="right"/>
      <w:pPr>
        <w:ind w:left="6480" w:hanging="180"/>
      </w:pPr>
    </w:lvl>
  </w:abstractNum>
  <w:abstractNum w:abstractNumId="85680940">
    <w:multiLevelType w:val="hybridMultilevel"/>
    <w:lvl w:ilvl="0" w:tplc="10760457">
      <w:start w:val="1"/>
      <w:numFmt w:val="decimal"/>
      <w:lvlText w:val="%1."/>
      <w:lvlJc w:val="left"/>
      <w:pPr>
        <w:ind w:left="720" w:hanging="360"/>
      </w:pPr>
    </w:lvl>
    <w:lvl w:ilvl="1" w:tplc="10760457" w:tentative="1">
      <w:start w:val="1"/>
      <w:numFmt w:val="lowerLetter"/>
      <w:lvlText w:val="%2."/>
      <w:lvlJc w:val="left"/>
      <w:pPr>
        <w:ind w:left="1440" w:hanging="360"/>
      </w:pPr>
    </w:lvl>
    <w:lvl w:ilvl="2" w:tplc="10760457" w:tentative="1">
      <w:start w:val="1"/>
      <w:numFmt w:val="lowerRoman"/>
      <w:lvlText w:val="%3."/>
      <w:lvlJc w:val="right"/>
      <w:pPr>
        <w:ind w:left="2160" w:hanging="180"/>
      </w:pPr>
    </w:lvl>
    <w:lvl w:ilvl="3" w:tplc="10760457" w:tentative="1">
      <w:start w:val="1"/>
      <w:numFmt w:val="decimal"/>
      <w:lvlText w:val="%4."/>
      <w:lvlJc w:val="left"/>
      <w:pPr>
        <w:ind w:left="2880" w:hanging="360"/>
      </w:pPr>
    </w:lvl>
    <w:lvl w:ilvl="4" w:tplc="10760457" w:tentative="1">
      <w:start w:val="1"/>
      <w:numFmt w:val="lowerLetter"/>
      <w:lvlText w:val="%5."/>
      <w:lvlJc w:val="left"/>
      <w:pPr>
        <w:ind w:left="3600" w:hanging="360"/>
      </w:pPr>
    </w:lvl>
    <w:lvl w:ilvl="5" w:tplc="10760457" w:tentative="1">
      <w:start w:val="1"/>
      <w:numFmt w:val="lowerRoman"/>
      <w:lvlText w:val="%6."/>
      <w:lvlJc w:val="right"/>
      <w:pPr>
        <w:ind w:left="4320" w:hanging="180"/>
      </w:pPr>
    </w:lvl>
    <w:lvl w:ilvl="6" w:tplc="10760457" w:tentative="1">
      <w:start w:val="1"/>
      <w:numFmt w:val="decimal"/>
      <w:lvlText w:val="%7."/>
      <w:lvlJc w:val="left"/>
      <w:pPr>
        <w:ind w:left="5040" w:hanging="360"/>
      </w:pPr>
    </w:lvl>
    <w:lvl w:ilvl="7" w:tplc="10760457" w:tentative="1">
      <w:start w:val="1"/>
      <w:numFmt w:val="lowerLetter"/>
      <w:lvlText w:val="%8."/>
      <w:lvlJc w:val="left"/>
      <w:pPr>
        <w:ind w:left="5760" w:hanging="360"/>
      </w:pPr>
    </w:lvl>
    <w:lvl w:ilvl="8" w:tplc="10760457" w:tentative="1">
      <w:start w:val="1"/>
      <w:numFmt w:val="lowerRoman"/>
      <w:lvlText w:val="%9."/>
      <w:lvlJc w:val="right"/>
      <w:pPr>
        <w:ind w:left="6480" w:hanging="180"/>
      </w:pPr>
    </w:lvl>
  </w:abstractNum>
  <w:abstractNum w:abstractNumId="85680939">
    <w:multiLevelType w:val="hybridMultilevel"/>
    <w:lvl w:ilvl="0" w:tplc="86968797">
      <w:start w:val="1"/>
      <w:numFmt w:val="decimal"/>
      <w:lvlText w:val="%1."/>
      <w:lvlJc w:val="left"/>
      <w:pPr>
        <w:ind w:left="720" w:hanging="360"/>
      </w:pPr>
    </w:lvl>
    <w:lvl w:ilvl="1" w:tplc="86968797" w:tentative="1">
      <w:start w:val="1"/>
      <w:numFmt w:val="lowerLetter"/>
      <w:lvlText w:val="%2."/>
      <w:lvlJc w:val="left"/>
      <w:pPr>
        <w:ind w:left="1440" w:hanging="360"/>
      </w:pPr>
    </w:lvl>
    <w:lvl w:ilvl="2" w:tplc="86968797" w:tentative="1">
      <w:start w:val="1"/>
      <w:numFmt w:val="lowerRoman"/>
      <w:lvlText w:val="%3."/>
      <w:lvlJc w:val="right"/>
      <w:pPr>
        <w:ind w:left="2160" w:hanging="180"/>
      </w:pPr>
    </w:lvl>
    <w:lvl w:ilvl="3" w:tplc="86968797" w:tentative="1">
      <w:start w:val="1"/>
      <w:numFmt w:val="decimal"/>
      <w:lvlText w:val="%4."/>
      <w:lvlJc w:val="left"/>
      <w:pPr>
        <w:ind w:left="2880" w:hanging="360"/>
      </w:pPr>
    </w:lvl>
    <w:lvl w:ilvl="4" w:tplc="86968797" w:tentative="1">
      <w:start w:val="1"/>
      <w:numFmt w:val="lowerLetter"/>
      <w:lvlText w:val="%5."/>
      <w:lvlJc w:val="left"/>
      <w:pPr>
        <w:ind w:left="3600" w:hanging="360"/>
      </w:pPr>
    </w:lvl>
    <w:lvl w:ilvl="5" w:tplc="86968797" w:tentative="1">
      <w:start w:val="1"/>
      <w:numFmt w:val="lowerRoman"/>
      <w:lvlText w:val="%6."/>
      <w:lvlJc w:val="right"/>
      <w:pPr>
        <w:ind w:left="4320" w:hanging="180"/>
      </w:pPr>
    </w:lvl>
    <w:lvl w:ilvl="6" w:tplc="86968797" w:tentative="1">
      <w:start w:val="1"/>
      <w:numFmt w:val="decimal"/>
      <w:lvlText w:val="%7."/>
      <w:lvlJc w:val="left"/>
      <w:pPr>
        <w:ind w:left="5040" w:hanging="360"/>
      </w:pPr>
    </w:lvl>
    <w:lvl w:ilvl="7" w:tplc="86968797" w:tentative="1">
      <w:start w:val="1"/>
      <w:numFmt w:val="lowerLetter"/>
      <w:lvlText w:val="%8."/>
      <w:lvlJc w:val="left"/>
      <w:pPr>
        <w:ind w:left="5760" w:hanging="360"/>
      </w:pPr>
    </w:lvl>
    <w:lvl w:ilvl="8" w:tplc="86968797" w:tentative="1">
      <w:start w:val="1"/>
      <w:numFmt w:val="lowerRoman"/>
      <w:lvlText w:val="%9."/>
      <w:lvlJc w:val="right"/>
      <w:pPr>
        <w:ind w:left="6480" w:hanging="180"/>
      </w:pPr>
    </w:lvl>
  </w:abstractNum>
  <w:abstractNum w:abstractNumId="85680938">
    <w:multiLevelType w:val="hybridMultilevel"/>
    <w:lvl w:ilvl="0" w:tplc="66181102">
      <w:start w:val="1"/>
      <w:numFmt w:val="decimal"/>
      <w:lvlText w:val="%1."/>
      <w:lvlJc w:val="left"/>
      <w:pPr>
        <w:ind w:left="720" w:hanging="360"/>
      </w:pPr>
    </w:lvl>
    <w:lvl w:ilvl="1" w:tplc="66181102" w:tentative="1">
      <w:start w:val="1"/>
      <w:numFmt w:val="lowerLetter"/>
      <w:lvlText w:val="%2."/>
      <w:lvlJc w:val="left"/>
      <w:pPr>
        <w:ind w:left="1440" w:hanging="360"/>
      </w:pPr>
    </w:lvl>
    <w:lvl w:ilvl="2" w:tplc="66181102" w:tentative="1">
      <w:start w:val="1"/>
      <w:numFmt w:val="lowerRoman"/>
      <w:lvlText w:val="%3."/>
      <w:lvlJc w:val="right"/>
      <w:pPr>
        <w:ind w:left="2160" w:hanging="180"/>
      </w:pPr>
    </w:lvl>
    <w:lvl w:ilvl="3" w:tplc="66181102" w:tentative="1">
      <w:start w:val="1"/>
      <w:numFmt w:val="decimal"/>
      <w:lvlText w:val="%4."/>
      <w:lvlJc w:val="left"/>
      <w:pPr>
        <w:ind w:left="2880" w:hanging="360"/>
      </w:pPr>
    </w:lvl>
    <w:lvl w:ilvl="4" w:tplc="66181102" w:tentative="1">
      <w:start w:val="1"/>
      <w:numFmt w:val="lowerLetter"/>
      <w:lvlText w:val="%5."/>
      <w:lvlJc w:val="left"/>
      <w:pPr>
        <w:ind w:left="3600" w:hanging="360"/>
      </w:pPr>
    </w:lvl>
    <w:lvl w:ilvl="5" w:tplc="66181102" w:tentative="1">
      <w:start w:val="1"/>
      <w:numFmt w:val="lowerRoman"/>
      <w:lvlText w:val="%6."/>
      <w:lvlJc w:val="right"/>
      <w:pPr>
        <w:ind w:left="4320" w:hanging="180"/>
      </w:pPr>
    </w:lvl>
    <w:lvl w:ilvl="6" w:tplc="66181102" w:tentative="1">
      <w:start w:val="1"/>
      <w:numFmt w:val="decimal"/>
      <w:lvlText w:val="%7."/>
      <w:lvlJc w:val="left"/>
      <w:pPr>
        <w:ind w:left="5040" w:hanging="360"/>
      </w:pPr>
    </w:lvl>
    <w:lvl w:ilvl="7" w:tplc="66181102" w:tentative="1">
      <w:start w:val="1"/>
      <w:numFmt w:val="lowerLetter"/>
      <w:lvlText w:val="%8."/>
      <w:lvlJc w:val="left"/>
      <w:pPr>
        <w:ind w:left="5760" w:hanging="360"/>
      </w:pPr>
    </w:lvl>
    <w:lvl w:ilvl="8" w:tplc="66181102" w:tentative="1">
      <w:start w:val="1"/>
      <w:numFmt w:val="lowerRoman"/>
      <w:lvlText w:val="%9."/>
      <w:lvlJc w:val="right"/>
      <w:pPr>
        <w:ind w:left="6480" w:hanging="180"/>
      </w:pPr>
    </w:lvl>
  </w:abstractNum>
  <w:abstractNum w:abstractNumId="85680937">
    <w:multiLevelType w:val="hybridMultilevel"/>
    <w:lvl w:ilvl="0" w:tplc="10415902">
      <w:start w:val="1"/>
      <w:numFmt w:val="decimal"/>
      <w:lvlText w:val="%1."/>
      <w:lvlJc w:val="left"/>
      <w:pPr>
        <w:ind w:left="720" w:hanging="360"/>
      </w:pPr>
    </w:lvl>
    <w:lvl w:ilvl="1" w:tplc="10415902" w:tentative="1">
      <w:start w:val="1"/>
      <w:numFmt w:val="lowerLetter"/>
      <w:lvlText w:val="%2."/>
      <w:lvlJc w:val="left"/>
      <w:pPr>
        <w:ind w:left="1440" w:hanging="360"/>
      </w:pPr>
    </w:lvl>
    <w:lvl w:ilvl="2" w:tplc="10415902" w:tentative="1">
      <w:start w:val="1"/>
      <w:numFmt w:val="lowerRoman"/>
      <w:lvlText w:val="%3."/>
      <w:lvlJc w:val="right"/>
      <w:pPr>
        <w:ind w:left="2160" w:hanging="180"/>
      </w:pPr>
    </w:lvl>
    <w:lvl w:ilvl="3" w:tplc="10415902" w:tentative="1">
      <w:start w:val="1"/>
      <w:numFmt w:val="decimal"/>
      <w:lvlText w:val="%4."/>
      <w:lvlJc w:val="left"/>
      <w:pPr>
        <w:ind w:left="2880" w:hanging="360"/>
      </w:pPr>
    </w:lvl>
    <w:lvl w:ilvl="4" w:tplc="10415902" w:tentative="1">
      <w:start w:val="1"/>
      <w:numFmt w:val="lowerLetter"/>
      <w:lvlText w:val="%5."/>
      <w:lvlJc w:val="left"/>
      <w:pPr>
        <w:ind w:left="3600" w:hanging="360"/>
      </w:pPr>
    </w:lvl>
    <w:lvl w:ilvl="5" w:tplc="10415902" w:tentative="1">
      <w:start w:val="1"/>
      <w:numFmt w:val="lowerRoman"/>
      <w:lvlText w:val="%6."/>
      <w:lvlJc w:val="right"/>
      <w:pPr>
        <w:ind w:left="4320" w:hanging="180"/>
      </w:pPr>
    </w:lvl>
    <w:lvl w:ilvl="6" w:tplc="10415902" w:tentative="1">
      <w:start w:val="1"/>
      <w:numFmt w:val="decimal"/>
      <w:lvlText w:val="%7."/>
      <w:lvlJc w:val="left"/>
      <w:pPr>
        <w:ind w:left="5040" w:hanging="360"/>
      </w:pPr>
    </w:lvl>
    <w:lvl w:ilvl="7" w:tplc="10415902" w:tentative="1">
      <w:start w:val="1"/>
      <w:numFmt w:val="lowerLetter"/>
      <w:lvlText w:val="%8."/>
      <w:lvlJc w:val="left"/>
      <w:pPr>
        <w:ind w:left="5760" w:hanging="360"/>
      </w:pPr>
    </w:lvl>
    <w:lvl w:ilvl="8" w:tplc="10415902" w:tentative="1">
      <w:start w:val="1"/>
      <w:numFmt w:val="lowerRoman"/>
      <w:lvlText w:val="%9."/>
      <w:lvlJc w:val="right"/>
      <w:pPr>
        <w:ind w:left="6480" w:hanging="180"/>
      </w:pPr>
    </w:lvl>
  </w:abstractNum>
  <w:abstractNum w:abstractNumId="85680936">
    <w:multiLevelType w:val="hybridMultilevel"/>
    <w:lvl w:ilvl="0" w:tplc="69962624">
      <w:start w:val="1"/>
      <w:numFmt w:val="decimal"/>
      <w:lvlText w:val="%1."/>
      <w:lvlJc w:val="left"/>
      <w:pPr>
        <w:ind w:left="720" w:hanging="360"/>
      </w:pPr>
    </w:lvl>
    <w:lvl w:ilvl="1" w:tplc="69962624" w:tentative="1">
      <w:start w:val="1"/>
      <w:numFmt w:val="lowerLetter"/>
      <w:lvlText w:val="%2."/>
      <w:lvlJc w:val="left"/>
      <w:pPr>
        <w:ind w:left="1440" w:hanging="360"/>
      </w:pPr>
    </w:lvl>
    <w:lvl w:ilvl="2" w:tplc="69962624" w:tentative="1">
      <w:start w:val="1"/>
      <w:numFmt w:val="lowerRoman"/>
      <w:lvlText w:val="%3."/>
      <w:lvlJc w:val="right"/>
      <w:pPr>
        <w:ind w:left="2160" w:hanging="180"/>
      </w:pPr>
    </w:lvl>
    <w:lvl w:ilvl="3" w:tplc="69962624" w:tentative="1">
      <w:start w:val="1"/>
      <w:numFmt w:val="decimal"/>
      <w:lvlText w:val="%4."/>
      <w:lvlJc w:val="left"/>
      <w:pPr>
        <w:ind w:left="2880" w:hanging="360"/>
      </w:pPr>
    </w:lvl>
    <w:lvl w:ilvl="4" w:tplc="69962624" w:tentative="1">
      <w:start w:val="1"/>
      <w:numFmt w:val="lowerLetter"/>
      <w:lvlText w:val="%5."/>
      <w:lvlJc w:val="left"/>
      <w:pPr>
        <w:ind w:left="3600" w:hanging="360"/>
      </w:pPr>
    </w:lvl>
    <w:lvl w:ilvl="5" w:tplc="69962624" w:tentative="1">
      <w:start w:val="1"/>
      <w:numFmt w:val="lowerRoman"/>
      <w:lvlText w:val="%6."/>
      <w:lvlJc w:val="right"/>
      <w:pPr>
        <w:ind w:left="4320" w:hanging="180"/>
      </w:pPr>
    </w:lvl>
    <w:lvl w:ilvl="6" w:tplc="69962624" w:tentative="1">
      <w:start w:val="1"/>
      <w:numFmt w:val="decimal"/>
      <w:lvlText w:val="%7."/>
      <w:lvlJc w:val="left"/>
      <w:pPr>
        <w:ind w:left="5040" w:hanging="360"/>
      </w:pPr>
    </w:lvl>
    <w:lvl w:ilvl="7" w:tplc="69962624" w:tentative="1">
      <w:start w:val="1"/>
      <w:numFmt w:val="lowerLetter"/>
      <w:lvlText w:val="%8."/>
      <w:lvlJc w:val="left"/>
      <w:pPr>
        <w:ind w:left="5760" w:hanging="360"/>
      </w:pPr>
    </w:lvl>
    <w:lvl w:ilvl="8" w:tplc="69962624" w:tentative="1">
      <w:start w:val="1"/>
      <w:numFmt w:val="lowerRoman"/>
      <w:lvlText w:val="%9."/>
      <w:lvlJc w:val="right"/>
      <w:pPr>
        <w:ind w:left="6480" w:hanging="180"/>
      </w:pPr>
    </w:lvl>
  </w:abstractNum>
  <w:abstractNum w:abstractNumId="85680935">
    <w:multiLevelType w:val="hybridMultilevel"/>
    <w:lvl w:ilvl="0" w:tplc="27833134">
      <w:start w:val="1"/>
      <w:numFmt w:val="decimal"/>
      <w:lvlText w:val="%1."/>
      <w:lvlJc w:val="left"/>
      <w:pPr>
        <w:ind w:left="720" w:hanging="360"/>
      </w:pPr>
    </w:lvl>
    <w:lvl w:ilvl="1" w:tplc="27833134" w:tentative="1">
      <w:start w:val="1"/>
      <w:numFmt w:val="lowerLetter"/>
      <w:lvlText w:val="%2."/>
      <w:lvlJc w:val="left"/>
      <w:pPr>
        <w:ind w:left="1440" w:hanging="360"/>
      </w:pPr>
    </w:lvl>
    <w:lvl w:ilvl="2" w:tplc="27833134" w:tentative="1">
      <w:start w:val="1"/>
      <w:numFmt w:val="lowerRoman"/>
      <w:lvlText w:val="%3."/>
      <w:lvlJc w:val="right"/>
      <w:pPr>
        <w:ind w:left="2160" w:hanging="180"/>
      </w:pPr>
    </w:lvl>
    <w:lvl w:ilvl="3" w:tplc="27833134" w:tentative="1">
      <w:start w:val="1"/>
      <w:numFmt w:val="decimal"/>
      <w:lvlText w:val="%4."/>
      <w:lvlJc w:val="left"/>
      <w:pPr>
        <w:ind w:left="2880" w:hanging="360"/>
      </w:pPr>
    </w:lvl>
    <w:lvl w:ilvl="4" w:tplc="27833134" w:tentative="1">
      <w:start w:val="1"/>
      <w:numFmt w:val="lowerLetter"/>
      <w:lvlText w:val="%5."/>
      <w:lvlJc w:val="left"/>
      <w:pPr>
        <w:ind w:left="3600" w:hanging="360"/>
      </w:pPr>
    </w:lvl>
    <w:lvl w:ilvl="5" w:tplc="27833134" w:tentative="1">
      <w:start w:val="1"/>
      <w:numFmt w:val="lowerRoman"/>
      <w:lvlText w:val="%6."/>
      <w:lvlJc w:val="right"/>
      <w:pPr>
        <w:ind w:left="4320" w:hanging="180"/>
      </w:pPr>
    </w:lvl>
    <w:lvl w:ilvl="6" w:tplc="27833134" w:tentative="1">
      <w:start w:val="1"/>
      <w:numFmt w:val="decimal"/>
      <w:lvlText w:val="%7."/>
      <w:lvlJc w:val="left"/>
      <w:pPr>
        <w:ind w:left="5040" w:hanging="360"/>
      </w:pPr>
    </w:lvl>
    <w:lvl w:ilvl="7" w:tplc="27833134" w:tentative="1">
      <w:start w:val="1"/>
      <w:numFmt w:val="lowerLetter"/>
      <w:lvlText w:val="%8."/>
      <w:lvlJc w:val="left"/>
      <w:pPr>
        <w:ind w:left="5760" w:hanging="360"/>
      </w:pPr>
    </w:lvl>
    <w:lvl w:ilvl="8" w:tplc="27833134" w:tentative="1">
      <w:start w:val="1"/>
      <w:numFmt w:val="lowerRoman"/>
      <w:lvlText w:val="%9."/>
      <w:lvlJc w:val="right"/>
      <w:pPr>
        <w:ind w:left="6480" w:hanging="180"/>
      </w:pPr>
    </w:lvl>
  </w:abstractNum>
  <w:abstractNum w:abstractNumId="85680934">
    <w:multiLevelType w:val="hybridMultilevel"/>
    <w:lvl w:ilvl="0" w:tplc="50636835">
      <w:start w:val="1"/>
      <w:numFmt w:val="decimal"/>
      <w:lvlText w:val="%1."/>
      <w:lvlJc w:val="left"/>
      <w:pPr>
        <w:ind w:left="720" w:hanging="360"/>
      </w:pPr>
    </w:lvl>
    <w:lvl w:ilvl="1" w:tplc="50636835" w:tentative="1">
      <w:start w:val="1"/>
      <w:numFmt w:val="lowerLetter"/>
      <w:lvlText w:val="%2."/>
      <w:lvlJc w:val="left"/>
      <w:pPr>
        <w:ind w:left="1440" w:hanging="360"/>
      </w:pPr>
    </w:lvl>
    <w:lvl w:ilvl="2" w:tplc="50636835" w:tentative="1">
      <w:start w:val="1"/>
      <w:numFmt w:val="lowerRoman"/>
      <w:lvlText w:val="%3."/>
      <w:lvlJc w:val="right"/>
      <w:pPr>
        <w:ind w:left="2160" w:hanging="180"/>
      </w:pPr>
    </w:lvl>
    <w:lvl w:ilvl="3" w:tplc="50636835" w:tentative="1">
      <w:start w:val="1"/>
      <w:numFmt w:val="decimal"/>
      <w:lvlText w:val="%4."/>
      <w:lvlJc w:val="left"/>
      <w:pPr>
        <w:ind w:left="2880" w:hanging="360"/>
      </w:pPr>
    </w:lvl>
    <w:lvl w:ilvl="4" w:tplc="50636835" w:tentative="1">
      <w:start w:val="1"/>
      <w:numFmt w:val="lowerLetter"/>
      <w:lvlText w:val="%5."/>
      <w:lvlJc w:val="left"/>
      <w:pPr>
        <w:ind w:left="3600" w:hanging="360"/>
      </w:pPr>
    </w:lvl>
    <w:lvl w:ilvl="5" w:tplc="50636835" w:tentative="1">
      <w:start w:val="1"/>
      <w:numFmt w:val="lowerRoman"/>
      <w:lvlText w:val="%6."/>
      <w:lvlJc w:val="right"/>
      <w:pPr>
        <w:ind w:left="4320" w:hanging="180"/>
      </w:pPr>
    </w:lvl>
    <w:lvl w:ilvl="6" w:tplc="50636835" w:tentative="1">
      <w:start w:val="1"/>
      <w:numFmt w:val="decimal"/>
      <w:lvlText w:val="%7."/>
      <w:lvlJc w:val="left"/>
      <w:pPr>
        <w:ind w:left="5040" w:hanging="360"/>
      </w:pPr>
    </w:lvl>
    <w:lvl w:ilvl="7" w:tplc="50636835" w:tentative="1">
      <w:start w:val="1"/>
      <w:numFmt w:val="lowerLetter"/>
      <w:lvlText w:val="%8."/>
      <w:lvlJc w:val="left"/>
      <w:pPr>
        <w:ind w:left="5760" w:hanging="360"/>
      </w:pPr>
    </w:lvl>
    <w:lvl w:ilvl="8" w:tplc="50636835" w:tentative="1">
      <w:start w:val="1"/>
      <w:numFmt w:val="lowerRoman"/>
      <w:lvlText w:val="%9."/>
      <w:lvlJc w:val="right"/>
      <w:pPr>
        <w:ind w:left="6480" w:hanging="180"/>
      </w:pPr>
    </w:lvl>
  </w:abstractNum>
  <w:abstractNum w:abstractNumId="85680933">
    <w:multiLevelType w:val="hybridMultilevel"/>
    <w:lvl w:ilvl="0" w:tplc="96746180">
      <w:start w:val="1"/>
      <w:numFmt w:val="decimal"/>
      <w:lvlText w:val="%1."/>
      <w:lvlJc w:val="left"/>
      <w:pPr>
        <w:ind w:left="720" w:hanging="360"/>
      </w:pPr>
    </w:lvl>
    <w:lvl w:ilvl="1" w:tplc="96746180" w:tentative="1">
      <w:start w:val="1"/>
      <w:numFmt w:val="lowerLetter"/>
      <w:lvlText w:val="%2."/>
      <w:lvlJc w:val="left"/>
      <w:pPr>
        <w:ind w:left="1440" w:hanging="360"/>
      </w:pPr>
    </w:lvl>
    <w:lvl w:ilvl="2" w:tplc="96746180" w:tentative="1">
      <w:start w:val="1"/>
      <w:numFmt w:val="lowerRoman"/>
      <w:lvlText w:val="%3."/>
      <w:lvlJc w:val="right"/>
      <w:pPr>
        <w:ind w:left="2160" w:hanging="180"/>
      </w:pPr>
    </w:lvl>
    <w:lvl w:ilvl="3" w:tplc="96746180" w:tentative="1">
      <w:start w:val="1"/>
      <w:numFmt w:val="decimal"/>
      <w:lvlText w:val="%4."/>
      <w:lvlJc w:val="left"/>
      <w:pPr>
        <w:ind w:left="2880" w:hanging="360"/>
      </w:pPr>
    </w:lvl>
    <w:lvl w:ilvl="4" w:tplc="96746180" w:tentative="1">
      <w:start w:val="1"/>
      <w:numFmt w:val="lowerLetter"/>
      <w:lvlText w:val="%5."/>
      <w:lvlJc w:val="left"/>
      <w:pPr>
        <w:ind w:left="3600" w:hanging="360"/>
      </w:pPr>
    </w:lvl>
    <w:lvl w:ilvl="5" w:tplc="96746180" w:tentative="1">
      <w:start w:val="1"/>
      <w:numFmt w:val="lowerRoman"/>
      <w:lvlText w:val="%6."/>
      <w:lvlJc w:val="right"/>
      <w:pPr>
        <w:ind w:left="4320" w:hanging="180"/>
      </w:pPr>
    </w:lvl>
    <w:lvl w:ilvl="6" w:tplc="96746180" w:tentative="1">
      <w:start w:val="1"/>
      <w:numFmt w:val="decimal"/>
      <w:lvlText w:val="%7."/>
      <w:lvlJc w:val="left"/>
      <w:pPr>
        <w:ind w:left="5040" w:hanging="360"/>
      </w:pPr>
    </w:lvl>
    <w:lvl w:ilvl="7" w:tplc="96746180" w:tentative="1">
      <w:start w:val="1"/>
      <w:numFmt w:val="lowerLetter"/>
      <w:lvlText w:val="%8."/>
      <w:lvlJc w:val="left"/>
      <w:pPr>
        <w:ind w:left="5760" w:hanging="360"/>
      </w:pPr>
    </w:lvl>
    <w:lvl w:ilvl="8" w:tplc="96746180" w:tentative="1">
      <w:start w:val="1"/>
      <w:numFmt w:val="lowerRoman"/>
      <w:lvlText w:val="%9."/>
      <w:lvlJc w:val="right"/>
      <w:pPr>
        <w:ind w:left="6480" w:hanging="180"/>
      </w:pPr>
    </w:lvl>
  </w:abstractNum>
  <w:abstractNum w:abstractNumId="85680932">
    <w:multiLevelType w:val="hybridMultilevel"/>
    <w:lvl w:ilvl="0" w:tplc="91313267">
      <w:start w:val="1"/>
      <w:numFmt w:val="decimal"/>
      <w:lvlText w:val="%1."/>
      <w:lvlJc w:val="left"/>
      <w:pPr>
        <w:ind w:left="720" w:hanging="360"/>
      </w:pPr>
    </w:lvl>
    <w:lvl w:ilvl="1" w:tplc="91313267" w:tentative="1">
      <w:start w:val="1"/>
      <w:numFmt w:val="lowerLetter"/>
      <w:lvlText w:val="%2."/>
      <w:lvlJc w:val="left"/>
      <w:pPr>
        <w:ind w:left="1440" w:hanging="360"/>
      </w:pPr>
    </w:lvl>
    <w:lvl w:ilvl="2" w:tplc="91313267" w:tentative="1">
      <w:start w:val="1"/>
      <w:numFmt w:val="lowerRoman"/>
      <w:lvlText w:val="%3."/>
      <w:lvlJc w:val="right"/>
      <w:pPr>
        <w:ind w:left="2160" w:hanging="180"/>
      </w:pPr>
    </w:lvl>
    <w:lvl w:ilvl="3" w:tplc="91313267" w:tentative="1">
      <w:start w:val="1"/>
      <w:numFmt w:val="decimal"/>
      <w:lvlText w:val="%4."/>
      <w:lvlJc w:val="left"/>
      <w:pPr>
        <w:ind w:left="2880" w:hanging="360"/>
      </w:pPr>
    </w:lvl>
    <w:lvl w:ilvl="4" w:tplc="91313267" w:tentative="1">
      <w:start w:val="1"/>
      <w:numFmt w:val="lowerLetter"/>
      <w:lvlText w:val="%5."/>
      <w:lvlJc w:val="left"/>
      <w:pPr>
        <w:ind w:left="3600" w:hanging="360"/>
      </w:pPr>
    </w:lvl>
    <w:lvl w:ilvl="5" w:tplc="91313267" w:tentative="1">
      <w:start w:val="1"/>
      <w:numFmt w:val="lowerRoman"/>
      <w:lvlText w:val="%6."/>
      <w:lvlJc w:val="right"/>
      <w:pPr>
        <w:ind w:left="4320" w:hanging="180"/>
      </w:pPr>
    </w:lvl>
    <w:lvl w:ilvl="6" w:tplc="91313267" w:tentative="1">
      <w:start w:val="1"/>
      <w:numFmt w:val="decimal"/>
      <w:lvlText w:val="%7."/>
      <w:lvlJc w:val="left"/>
      <w:pPr>
        <w:ind w:left="5040" w:hanging="360"/>
      </w:pPr>
    </w:lvl>
    <w:lvl w:ilvl="7" w:tplc="91313267" w:tentative="1">
      <w:start w:val="1"/>
      <w:numFmt w:val="lowerLetter"/>
      <w:lvlText w:val="%8."/>
      <w:lvlJc w:val="left"/>
      <w:pPr>
        <w:ind w:left="5760" w:hanging="360"/>
      </w:pPr>
    </w:lvl>
    <w:lvl w:ilvl="8" w:tplc="91313267" w:tentative="1">
      <w:start w:val="1"/>
      <w:numFmt w:val="lowerRoman"/>
      <w:lvlText w:val="%9."/>
      <w:lvlJc w:val="right"/>
      <w:pPr>
        <w:ind w:left="6480" w:hanging="180"/>
      </w:pPr>
    </w:lvl>
  </w:abstractNum>
  <w:abstractNum w:abstractNumId="85680931">
    <w:multiLevelType w:val="hybridMultilevel"/>
    <w:lvl w:ilvl="0" w:tplc="31562074">
      <w:start w:val="1"/>
      <w:numFmt w:val="decimal"/>
      <w:lvlText w:val="%1."/>
      <w:lvlJc w:val="left"/>
      <w:pPr>
        <w:ind w:left="720" w:hanging="360"/>
      </w:pPr>
    </w:lvl>
    <w:lvl w:ilvl="1" w:tplc="31562074" w:tentative="1">
      <w:start w:val="1"/>
      <w:numFmt w:val="lowerLetter"/>
      <w:lvlText w:val="%2."/>
      <w:lvlJc w:val="left"/>
      <w:pPr>
        <w:ind w:left="1440" w:hanging="360"/>
      </w:pPr>
    </w:lvl>
    <w:lvl w:ilvl="2" w:tplc="31562074" w:tentative="1">
      <w:start w:val="1"/>
      <w:numFmt w:val="lowerRoman"/>
      <w:lvlText w:val="%3."/>
      <w:lvlJc w:val="right"/>
      <w:pPr>
        <w:ind w:left="2160" w:hanging="180"/>
      </w:pPr>
    </w:lvl>
    <w:lvl w:ilvl="3" w:tplc="31562074" w:tentative="1">
      <w:start w:val="1"/>
      <w:numFmt w:val="decimal"/>
      <w:lvlText w:val="%4."/>
      <w:lvlJc w:val="left"/>
      <w:pPr>
        <w:ind w:left="2880" w:hanging="360"/>
      </w:pPr>
    </w:lvl>
    <w:lvl w:ilvl="4" w:tplc="31562074" w:tentative="1">
      <w:start w:val="1"/>
      <w:numFmt w:val="lowerLetter"/>
      <w:lvlText w:val="%5."/>
      <w:lvlJc w:val="left"/>
      <w:pPr>
        <w:ind w:left="3600" w:hanging="360"/>
      </w:pPr>
    </w:lvl>
    <w:lvl w:ilvl="5" w:tplc="31562074" w:tentative="1">
      <w:start w:val="1"/>
      <w:numFmt w:val="lowerRoman"/>
      <w:lvlText w:val="%6."/>
      <w:lvlJc w:val="right"/>
      <w:pPr>
        <w:ind w:left="4320" w:hanging="180"/>
      </w:pPr>
    </w:lvl>
    <w:lvl w:ilvl="6" w:tplc="31562074" w:tentative="1">
      <w:start w:val="1"/>
      <w:numFmt w:val="decimal"/>
      <w:lvlText w:val="%7."/>
      <w:lvlJc w:val="left"/>
      <w:pPr>
        <w:ind w:left="5040" w:hanging="360"/>
      </w:pPr>
    </w:lvl>
    <w:lvl w:ilvl="7" w:tplc="31562074" w:tentative="1">
      <w:start w:val="1"/>
      <w:numFmt w:val="lowerLetter"/>
      <w:lvlText w:val="%8."/>
      <w:lvlJc w:val="left"/>
      <w:pPr>
        <w:ind w:left="5760" w:hanging="360"/>
      </w:pPr>
    </w:lvl>
    <w:lvl w:ilvl="8" w:tplc="31562074" w:tentative="1">
      <w:start w:val="1"/>
      <w:numFmt w:val="lowerRoman"/>
      <w:lvlText w:val="%9."/>
      <w:lvlJc w:val="right"/>
      <w:pPr>
        <w:ind w:left="6480" w:hanging="180"/>
      </w:pPr>
    </w:lvl>
  </w:abstractNum>
  <w:abstractNum w:abstractNumId="85680930">
    <w:multiLevelType w:val="hybridMultilevel"/>
    <w:lvl w:ilvl="0" w:tplc="69260255">
      <w:start w:val="1"/>
      <w:numFmt w:val="decimal"/>
      <w:lvlText w:val="%1."/>
      <w:lvlJc w:val="left"/>
      <w:pPr>
        <w:ind w:left="720" w:hanging="360"/>
      </w:pPr>
    </w:lvl>
    <w:lvl w:ilvl="1" w:tplc="69260255" w:tentative="1">
      <w:start w:val="1"/>
      <w:numFmt w:val="lowerLetter"/>
      <w:lvlText w:val="%2."/>
      <w:lvlJc w:val="left"/>
      <w:pPr>
        <w:ind w:left="1440" w:hanging="360"/>
      </w:pPr>
    </w:lvl>
    <w:lvl w:ilvl="2" w:tplc="69260255" w:tentative="1">
      <w:start w:val="1"/>
      <w:numFmt w:val="lowerRoman"/>
      <w:lvlText w:val="%3."/>
      <w:lvlJc w:val="right"/>
      <w:pPr>
        <w:ind w:left="2160" w:hanging="180"/>
      </w:pPr>
    </w:lvl>
    <w:lvl w:ilvl="3" w:tplc="69260255" w:tentative="1">
      <w:start w:val="1"/>
      <w:numFmt w:val="decimal"/>
      <w:lvlText w:val="%4."/>
      <w:lvlJc w:val="left"/>
      <w:pPr>
        <w:ind w:left="2880" w:hanging="360"/>
      </w:pPr>
    </w:lvl>
    <w:lvl w:ilvl="4" w:tplc="69260255" w:tentative="1">
      <w:start w:val="1"/>
      <w:numFmt w:val="lowerLetter"/>
      <w:lvlText w:val="%5."/>
      <w:lvlJc w:val="left"/>
      <w:pPr>
        <w:ind w:left="3600" w:hanging="360"/>
      </w:pPr>
    </w:lvl>
    <w:lvl w:ilvl="5" w:tplc="69260255" w:tentative="1">
      <w:start w:val="1"/>
      <w:numFmt w:val="lowerRoman"/>
      <w:lvlText w:val="%6."/>
      <w:lvlJc w:val="right"/>
      <w:pPr>
        <w:ind w:left="4320" w:hanging="180"/>
      </w:pPr>
    </w:lvl>
    <w:lvl w:ilvl="6" w:tplc="69260255" w:tentative="1">
      <w:start w:val="1"/>
      <w:numFmt w:val="decimal"/>
      <w:lvlText w:val="%7."/>
      <w:lvlJc w:val="left"/>
      <w:pPr>
        <w:ind w:left="5040" w:hanging="360"/>
      </w:pPr>
    </w:lvl>
    <w:lvl w:ilvl="7" w:tplc="69260255" w:tentative="1">
      <w:start w:val="1"/>
      <w:numFmt w:val="lowerLetter"/>
      <w:lvlText w:val="%8."/>
      <w:lvlJc w:val="left"/>
      <w:pPr>
        <w:ind w:left="5760" w:hanging="360"/>
      </w:pPr>
    </w:lvl>
    <w:lvl w:ilvl="8" w:tplc="69260255" w:tentative="1">
      <w:start w:val="1"/>
      <w:numFmt w:val="lowerRoman"/>
      <w:lvlText w:val="%9."/>
      <w:lvlJc w:val="right"/>
      <w:pPr>
        <w:ind w:left="6480" w:hanging="180"/>
      </w:pPr>
    </w:lvl>
  </w:abstractNum>
  <w:abstractNum w:abstractNumId="85680929">
    <w:multiLevelType w:val="hybridMultilevel"/>
    <w:lvl w:ilvl="0" w:tplc="28374422">
      <w:start w:val="1"/>
      <w:numFmt w:val="decimal"/>
      <w:lvlText w:val="%1."/>
      <w:lvlJc w:val="left"/>
      <w:pPr>
        <w:ind w:left="720" w:hanging="360"/>
      </w:pPr>
    </w:lvl>
    <w:lvl w:ilvl="1" w:tplc="28374422" w:tentative="1">
      <w:start w:val="1"/>
      <w:numFmt w:val="lowerLetter"/>
      <w:lvlText w:val="%2."/>
      <w:lvlJc w:val="left"/>
      <w:pPr>
        <w:ind w:left="1440" w:hanging="360"/>
      </w:pPr>
    </w:lvl>
    <w:lvl w:ilvl="2" w:tplc="28374422" w:tentative="1">
      <w:start w:val="1"/>
      <w:numFmt w:val="lowerRoman"/>
      <w:lvlText w:val="%3."/>
      <w:lvlJc w:val="right"/>
      <w:pPr>
        <w:ind w:left="2160" w:hanging="180"/>
      </w:pPr>
    </w:lvl>
    <w:lvl w:ilvl="3" w:tplc="28374422" w:tentative="1">
      <w:start w:val="1"/>
      <w:numFmt w:val="decimal"/>
      <w:lvlText w:val="%4."/>
      <w:lvlJc w:val="left"/>
      <w:pPr>
        <w:ind w:left="2880" w:hanging="360"/>
      </w:pPr>
    </w:lvl>
    <w:lvl w:ilvl="4" w:tplc="28374422" w:tentative="1">
      <w:start w:val="1"/>
      <w:numFmt w:val="lowerLetter"/>
      <w:lvlText w:val="%5."/>
      <w:lvlJc w:val="left"/>
      <w:pPr>
        <w:ind w:left="3600" w:hanging="360"/>
      </w:pPr>
    </w:lvl>
    <w:lvl w:ilvl="5" w:tplc="28374422" w:tentative="1">
      <w:start w:val="1"/>
      <w:numFmt w:val="lowerRoman"/>
      <w:lvlText w:val="%6."/>
      <w:lvlJc w:val="right"/>
      <w:pPr>
        <w:ind w:left="4320" w:hanging="180"/>
      </w:pPr>
    </w:lvl>
    <w:lvl w:ilvl="6" w:tplc="28374422" w:tentative="1">
      <w:start w:val="1"/>
      <w:numFmt w:val="decimal"/>
      <w:lvlText w:val="%7."/>
      <w:lvlJc w:val="left"/>
      <w:pPr>
        <w:ind w:left="5040" w:hanging="360"/>
      </w:pPr>
    </w:lvl>
    <w:lvl w:ilvl="7" w:tplc="28374422" w:tentative="1">
      <w:start w:val="1"/>
      <w:numFmt w:val="lowerLetter"/>
      <w:lvlText w:val="%8."/>
      <w:lvlJc w:val="left"/>
      <w:pPr>
        <w:ind w:left="5760" w:hanging="360"/>
      </w:pPr>
    </w:lvl>
    <w:lvl w:ilvl="8" w:tplc="28374422" w:tentative="1">
      <w:start w:val="1"/>
      <w:numFmt w:val="lowerRoman"/>
      <w:lvlText w:val="%9."/>
      <w:lvlJc w:val="right"/>
      <w:pPr>
        <w:ind w:left="6480" w:hanging="180"/>
      </w:pPr>
    </w:lvl>
  </w:abstractNum>
  <w:abstractNum w:abstractNumId="85680928">
    <w:multiLevelType w:val="hybridMultilevel"/>
    <w:lvl w:ilvl="0" w:tplc="42154445">
      <w:start w:val="1"/>
      <w:numFmt w:val="decimal"/>
      <w:lvlText w:val="%1."/>
      <w:lvlJc w:val="left"/>
      <w:pPr>
        <w:ind w:left="720" w:hanging="360"/>
      </w:pPr>
    </w:lvl>
    <w:lvl w:ilvl="1" w:tplc="42154445" w:tentative="1">
      <w:start w:val="1"/>
      <w:numFmt w:val="lowerLetter"/>
      <w:lvlText w:val="%2."/>
      <w:lvlJc w:val="left"/>
      <w:pPr>
        <w:ind w:left="1440" w:hanging="360"/>
      </w:pPr>
    </w:lvl>
    <w:lvl w:ilvl="2" w:tplc="42154445" w:tentative="1">
      <w:start w:val="1"/>
      <w:numFmt w:val="lowerRoman"/>
      <w:lvlText w:val="%3."/>
      <w:lvlJc w:val="right"/>
      <w:pPr>
        <w:ind w:left="2160" w:hanging="180"/>
      </w:pPr>
    </w:lvl>
    <w:lvl w:ilvl="3" w:tplc="42154445" w:tentative="1">
      <w:start w:val="1"/>
      <w:numFmt w:val="decimal"/>
      <w:lvlText w:val="%4."/>
      <w:lvlJc w:val="left"/>
      <w:pPr>
        <w:ind w:left="2880" w:hanging="360"/>
      </w:pPr>
    </w:lvl>
    <w:lvl w:ilvl="4" w:tplc="42154445" w:tentative="1">
      <w:start w:val="1"/>
      <w:numFmt w:val="lowerLetter"/>
      <w:lvlText w:val="%5."/>
      <w:lvlJc w:val="left"/>
      <w:pPr>
        <w:ind w:left="3600" w:hanging="360"/>
      </w:pPr>
    </w:lvl>
    <w:lvl w:ilvl="5" w:tplc="42154445" w:tentative="1">
      <w:start w:val="1"/>
      <w:numFmt w:val="lowerRoman"/>
      <w:lvlText w:val="%6."/>
      <w:lvlJc w:val="right"/>
      <w:pPr>
        <w:ind w:left="4320" w:hanging="180"/>
      </w:pPr>
    </w:lvl>
    <w:lvl w:ilvl="6" w:tplc="42154445" w:tentative="1">
      <w:start w:val="1"/>
      <w:numFmt w:val="decimal"/>
      <w:lvlText w:val="%7."/>
      <w:lvlJc w:val="left"/>
      <w:pPr>
        <w:ind w:left="5040" w:hanging="360"/>
      </w:pPr>
    </w:lvl>
    <w:lvl w:ilvl="7" w:tplc="42154445" w:tentative="1">
      <w:start w:val="1"/>
      <w:numFmt w:val="lowerLetter"/>
      <w:lvlText w:val="%8."/>
      <w:lvlJc w:val="left"/>
      <w:pPr>
        <w:ind w:left="5760" w:hanging="360"/>
      </w:pPr>
    </w:lvl>
    <w:lvl w:ilvl="8" w:tplc="42154445" w:tentative="1">
      <w:start w:val="1"/>
      <w:numFmt w:val="lowerRoman"/>
      <w:lvlText w:val="%9."/>
      <w:lvlJc w:val="right"/>
      <w:pPr>
        <w:ind w:left="6480" w:hanging="180"/>
      </w:pPr>
    </w:lvl>
  </w:abstractNum>
  <w:abstractNum w:abstractNumId="85680927">
    <w:multiLevelType w:val="hybridMultilevel"/>
    <w:lvl w:ilvl="0" w:tplc="54885170">
      <w:start w:val="1"/>
      <w:numFmt w:val="decimal"/>
      <w:lvlText w:val="%1."/>
      <w:lvlJc w:val="left"/>
      <w:pPr>
        <w:ind w:left="720" w:hanging="360"/>
      </w:pPr>
    </w:lvl>
    <w:lvl w:ilvl="1" w:tplc="54885170" w:tentative="1">
      <w:start w:val="1"/>
      <w:numFmt w:val="lowerLetter"/>
      <w:lvlText w:val="%2."/>
      <w:lvlJc w:val="left"/>
      <w:pPr>
        <w:ind w:left="1440" w:hanging="360"/>
      </w:pPr>
    </w:lvl>
    <w:lvl w:ilvl="2" w:tplc="54885170" w:tentative="1">
      <w:start w:val="1"/>
      <w:numFmt w:val="lowerRoman"/>
      <w:lvlText w:val="%3."/>
      <w:lvlJc w:val="right"/>
      <w:pPr>
        <w:ind w:left="2160" w:hanging="180"/>
      </w:pPr>
    </w:lvl>
    <w:lvl w:ilvl="3" w:tplc="54885170" w:tentative="1">
      <w:start w:val="1"/>
      <w:numFmt w:val="decimal"/>
      <w:lvlText w:val="%4."/>
      <w:lvlJc w:val="left"/>
      <w:pPr>
        <w:ind w:left="2880" w:hanging="360"/>
      </w:pPr>
    </w:lvl>
    <w:lvl w:ilvl="4" w:tplc="54885170" w:tentative="1">
      <w:start w:val="1"/>
      <w:numFmt w:val="lowerLetter"/>
      <w:lvlText w:val="%5."/>
      <w:lvlJc w:val="left"/>
      <w:pPr>
        <w:ind w:left="3600" w:hanging="360"/>
      </w:pPr>
    </w:lvl>
    <w:lvl w:ilvl="5" w:tplc="54885170" w:tentative="1">
      <w:start w:val="1"/>
      <w:numFmt w:val="lowerRoman"/>
      <w:lvlText w:val="%6."/>
      <w:lvlJc w:val="right"/>
      <w:pPr>
        <w:ind w:left="4320" w:hanging="180"/>
      </w:pPr>
    </w:lvl>
    <w:lvl w:ilvl="6" w:tplc="54885170" w:tentative="1">
      <w:start w:val="1"/>
      <w:numFmt w:val="decimal"/>
      <w:lvlText w:val="%7."/>
      <w:lvlJc w:val="left"/>
      <w:pPr>
        <w:ind w:left="5040" w:hanging="360"/>
      </w:pPr>
    </w:lvl>
    <w:lvl w:ilvl="7" w:tplc="54885170" w:tentative="1">
      <w:start w:val="1"/>
      <w:numFmt w:val="lowerLetter"/>
      <w:lvlText w:val="%8."/>
      <w:lvlJc w:val="left"/>
      <w:pPr>
        <w:ind w:left="5760" w:hanging="360"/>
      </w:pPr>
    </w:lvl>
    <w:lvl w:ilvl="8" w:tplc="54885170" w:tentative="1">
      <w:start w:val="1"/>
      <w:numFmt w:val="lowerRoman"/>
      <w:lvlText w:val="%9."/>
      <w:lvlJc w:val="right"/>
      <w:pPr>
        <w:ind w:left="6480" w:hanging="180"/>
      </w:pPr>
    </w:lvl>
  </w:abstractNum>
  <w:abstractNum w:abstractNumId="85680926">
    <w:multiLevelType w:val="hybridMultilevel"/>
    <w:lvl w:ilvl="0" w:tplc="69358869">
      <w:start w:val="1"/>
      <w:numFmt w:val="decimal"/>
      <w:lvlText w:val="%1."/>
      <w:lvlJc w:val="left"/>
      <w:pPr>
        <w:ind w:left="720" w:hanging="360"/>
      </w:pPr>
    </w:lvl>
    <w:lvl w:ilvl="1" w:tplc="69358869" w:tentative="1">
      <w:start w:val="1"/>
      <w:numFmt w:val="lowerLetter"/>
      <w:lvlText w:val="%2."/>
      <w:lvlJc w:val="left"/>
      <w:pPr>
        <w:ind w:left="1440" w:hanging="360"/>
      </w:pPr>
    </w:lvl>
    <w:lvl w:ilvl="2" w:tplc="69358869" w:tentative="1">
      <w:start w:val="1"/>
      <w:numFmt w:val="lowerRoman"/>
      <w:lvlText w:val="%3."/>
      <w:lvlJc w:val="right"/>
      <w:pPr>
        <w:ind w:left="2160" w:hanging="180"/>
      </w:pPr>
    </w:lvl>
    <w:lvl w:ilvl="3" w:tplc="69358869" w:tentative="1">
      <w:start w:val="1"/>
      <w:numFmt w:val="decimal"/>
      <w:lvlText w:val="%4."/>
      <w:lvlJc w:val="left"/>
      <w:pPr>
        <w:ind w:left="2880" w:hanging="360"/>
      </w:pPr>
    </w:lvl>
    <w:lvl w:ilvl="4" w:tplc="69358869" w:tentative="1">
      <w:start w:val="1"/>
      <w:numFmt w:val="lowerLetter"/>
      <w:lvlText w:val="%5."/>
      <w:lvlJc w:val="left"/>
      <w:pPr>
        <w:ind w:left="3600" w:hanging="360"/>
      </w:pPr>
    </w:lvl>
    <w:lvl w:ilvl="5" w:tplc="69358869" w:tentative="1">
      <w:start w:val="1"/>
      <w:numFmt w:val="lowerRoman"/>
      <w:lvlText w:val="%6."/>
      <w:lvlJc w:val="right"/>
      <w:pPr>
        <w:ind w:left="4320" w:hanging="180"/>
      </w:pPr>
    </w:lvl>
    <w:lvl w:ilvl="6" w:tplc="69358869" w:tentative="1">
      <w:start w:val="1"/>
      <w:numFmt w:val="decimal"/>
      <w:lvlText w:val="%7."/>
      <w:lvlJc w:val="left"/>
      <w:pPr>
        <w:ind w:left="5040" w:hanging="360"/>
      </w:pPr>
    </w:lvl>
    <w:lvl w:ilvl="7" w:tplc="69358869" w:tentative="1">
      <w:start w:val="1"/>
      <w:numFmt w:val="lowerLetter"/>
      <w:lvlText w:val="%8."/>
      <w:lvlJc w:val="left"/>
      <w:pPr>
        <w:ind w:left="5760" w:hanging="360"/>
      </w:pPr>
    </w:lvl>
    <w:lvl w:ilvl="8" w:tplc="69358869" w:tentative="1">
      <w:start w:val="1"/>
      <w:numFmt w:val="lowerRoman"/>
      <w:lvlText w:val="%9."/>
      <w:lvlJc w:val="right"/>
      <w:pPr>
        <w:ind w:left="6480" w:hanging="180"/>
      </w:pPr>
    </w:lvl>
  </w:abstractNum>
  <w:abstractNum w:abstractNumId="85680925">
    <w:multiLevelType w:val="hybridMultilevel"/>
    <w:lvl w:ilvl="0" w:tplc="86516539">
      <w:start w:val="1"/>
      <w:numFmt w:val="decimal"/>
      <w:lvlText w:val="%1."/>
      <w:lvlJc w:val="left"/>
      <w:pPr>
        <w:ind w:left="720" w:hanging="360"/>
      </w:pPr>
    </w:lvl>
    <w:lvl w:ilvl="1" w:tplc="86516539" w:tentative="1">
      <w:start w:val="1"/>
      <w:numFmt w:val="lowerLetter"/>
      <w:lvlText w:val="%2."/>
      <w:lvlJc w:val="left"/>
      <w:pPr>
        <w:ind w:left="1440" w:hanging="360"/>
      </w:pPr>
    </w:lvl>
    <w:lvl w:ilvl="2" w:tplc="86516539" w:tentative="1">
      <w:start w:val="1"/>
      <w:numFmt w:val="lowerRoman"/>
      <w:lvlText w:val="%3."/>
      <w:lvlJc w:val="right"/>
      <w:pPr>
        <w:ind w:left="2160" w:hanging="180"/>
      </w:pPr>
    </w:lvl>
    <w:lvl w:ilvl="3" w:tplc="86516539" w:tentative="1">
      <w:start w:val="1"/>
      <w:numFmt w:val="decimal"/>
      <w:lvlText w:val="%4."/>
      <w:lvlJc w:val="left"/>
      <w:pPr>
        <w:ind w:left="2880" w:hanging="360"/>
      </w:pPr>
    </w:lvl>
    <w:lvl w:ilvl="4" w:tplc="86516539" w:tentative="1">
      <w:start w:val="1"/>
      <w:numFmt w:val="lowerLetter"/>
      <w:lvlText w:val="%5."/>
      <w:lvlJc w:val="left"/>
      <w:pPr>
        <w:ind w:left="3600" w:hanging="360"/>
      </w:pPr>
    </w:lvl>
    <w:lvl w:ilvl="5" w:tplc="86516539" w:tentative="1">
      <w:start w:val="1"/>
      <w:numFmt w:val="lowerRoman"/>
      <w:lvlText w:val="%6."/>
      <w:lvlJc w:val="right"/>
      <w:pPr>
        <w:ind w:left="4320" w:hanging="180"/>
      </w:pPr>
    </w:lvl>
    <w:lvl w:ilvl="6" w:tplc="86516539" w:tentative="1">
      <w:start w:val="1"/>
      <w:numFmt w:val="decimal"/>
      <w:lvlText w:val="%7."/>
      <w:lvlJc w:val="left"/>
      <w:pPr>
        <w:ind w:left="5040" w:hanging="360"/>
      </w:pPr>
    </w:lvl>
    <w:lvl w:ilvl="7" w:tplc="86516539" w:tentative="1">
      <w:start w:val="1"/>
      <w:numFmt w:val="lowerLetter"/>
      <w:lvlText w:val="%8."/>
      <w:lvlJc w:val="left"/>
      <w:pPr>
        <w:ind w:left="5760" w:hanging="360"/>
      </w:pPr>
    </w:lvl>
    <w:lvl w:ilvl="8" w:tplc="86516539" w:tentative="1">
      <w:start w:val="1"/>
      <w:numFmt w:val="lowerRoman"/>
      <w:lvlText w:val="%9."/>
      <w:lvlJc w:val="right"/>
      <w:pPr>
        <w:ind w:left="6480" w:hanging="180"/>
      </w:pPr>
    </w:lvl>
  </w:abstractNum>
  <w:abstractNum w:abstractNumId="85680924">
    <w:multiLevelType w:val="hybridMultilevel"/>
    <w:lvl w:ilvl="0" w:tplc="33590299">
      <w:start w:val="1"/>
      <w:numFmt w:val="decimal"/>
      <w:lvlText w:val="%1."/>
      <w:lvlJc w:val="left"/>
      <w:pPr>
        <w:ind w:left="720" w:hanging="360"/>
      </w:pPr>
    </w:lvl>
    <w:lvl w:ilvl="1" w:tplc="33590299" w:tentative="1">
      <w:start w:val="1"/>
      <w:numFmt w:val="lowerLetter"/>
      <w:lvlText w:val="%2."/>
      <w:lvlJc w:val="left"/>
      <w:pPr>
        <w:ind w:left="1440" w:hanging="360"/>
      </w:pPr>
    </w:lvl>
    <w:lvl w:ilvl="2" w:tplc="33590299" w:tentative="1">
      <w:start w:val="1"/>
      <w:numFmt w:val="lowerRoman"/>
      <w:lvlText w:val="%3."/>
      <w:lvlJc w:val="right"/>
      <w:pPr>
        <w:ind w:left="2160" w:hanging="180"/>
      </w:pPr>
    </w:lvl>
    <w:lvl w:ilvl="3" w:tplc="33590299" w:tentative="1">
      <w:start w:val="1"/>
      <w:numFmt w:val="decimal"/>
      <w:lvlText w:val="%4."/>
      <w:lvlJc w:val="left"/>
      <w:pPr>
        <w:ind w:left="2880" w:hanging="360"/>
      </w:pPr>
    </w:lvl>
    <w:lvl w:ilvl="4" w:tplc="33590299" w:tentative="1">
      <w:start w:val="1"/>
      <w:numFmt w:val="lowerLetter"/>
      <w:lvlText w:val="%5."/>
      <w:lvlJc w:val="left"/>
      <w:pPr>
        <w:ind w:left="3600" w:hanging="360"/>
      </w:pPr>
    </w:lvl>
    <w:lvl w:ilvl="5" w:tplc="33590299" w:tentative="1">
      <w:start w:val="1"/>
      <w:numFmt w:val="lowerRoman"/>
      <w:lvlText w:val="%6."/>
      <w:lvlJc w:val="right"/>
      <w:pPr>
        <w:ind w:left="4320" w:hanging="180"/>
      </w:pPr>
    </w:lvl>
    <w:lvl w:ilvl="6" w:tplc="33590299" w:tentative="1">
      <w:start w:val="1"/>
      <w:numFmt w:val="decimal"/>
      <w:lvlText w:val="%7."/>
      <w:lvlJc w:val="left"/>
      <w:pPr>
        <w:ind w:left="5040" w:hanging="360"/>
      </w:pPr>
    </w:lvl>
    <w:lvl w:ilvl="7" w:tplc="33590299" w:tentative="1">
      <w:start w:val="1"/>
      <w:numFmt w:val="lowerLetter"/>
      <w:lvlText w:val="%8."/>
      <w:lvlJc w:val="left"/>
      <w:pPr>
        <w:ind w:left="5760" w:hanging="360"/>
      </w:pPr>
    </w:lvl>
    <w:lvl w:ilvl="8" w:tplc="33590299" w:tentative="1">
      <w:start w:val="1"/>
      <w:numFmt w:val="lowerRoman"/>
      <w:lvlText w:val="%9."/>
      <w:lvlJc w:val="right"/>
      <w:pPr>
        <w:ind w:left="6480" w:hanging="180"/>
      </w:pPr>
    </w:lvl>
  </w:abstractNum>
  <w:abstractNum w:abstractNumId="85680923">
    <w:multiLevelType w:val="hybridMultilevel"/>
    <w:lvl w:ilvl="0" w:tplc="24140434">
      <w:start w:val="1"/>
      <w:numFmt w:val="decimal"/>
      <w:lvlText w:val="%1."/>
      <w:lvlJc w:val="left"/>
      <w:pPr>
        <w:ind w:left="720" w:hanging="360"/>
      </w:pPr>
    </w:lvl>
    <w:lvl w:ilvl="1" w:tplc="24140434" w:tentative="1">
      <w:start w:val="1"/>
      <w:numFmt w:val="lowerLetter"/>
      <w:lvlText w:val="%2."/>
      <w:lvlJc w:val="left"/>
      <w:pPr>
        <w:ind w:left="1440" w:hanging="360"/>
      </w:pPr>
    </w:lvl>
    <w:lvl w:ilvl="2" w:tplc="24140434" w:tentative="1">
      <w:start w:val="1"/>
      <w:numFmt w:val="lowerRoman"/>
      <w:lvlText w:val="%3."/>
      <w:lvlJc w:val="right"/>
      <w:pPr>
        <w:ind w:left="2160" w:hanging="180"/>
      </w:pPr>
    </w:lvl>
    <w:lvl w:ilvl="3" w:tplc="24140434" w:tentative="1">
      <w:start w:val="1"/>
      <w:numFmt w:val="decimal"/>
      <w:lvlText w:val="%4."/>
      <w:lvlJc w:val="left"/>
      <w:pPr>
        <w:ind w:left="2880" w:hanging="360"/>
      </w:pPr>
    </w:lvl>
    <w:lvl w:ilvl="4" w:tplc="24140434" w:tentative="1">
      <w:start w:val="1"/>
      <w:numFmt w:val="lowerLetter"/>
      <w:lvlText w:val="%5."/>
      <w:lvlJc w:val="left"/>
      <w:pPr>
        <w:ind w:left="3600" w:hanging="360"/>
      </w:pPr>
    </w:lvl>
    <w:lvl w:ilvl="5" w:tplc="24140434" w:tentative="1">
      <w:start w:val="1"/>
      <w:numFmt w:val="lowerRoman"/>
      <w:lvlText w:val="%6."/>
      <w:lvlJc w:val="right"/>
      <w:pPr>
        <w:ind w:left="4320" w:hanging="180"/>
      </w:pPr>
    </w:lvl>
    <w:lvl w:ilvl="6" w:tplc="24140434" w:tentative="1">
      <w:start w:val="1"/>
      <w:numFmt w:val="decimal"/>
      <w:lvlText w:val="%7."/>
      <w:lvlJc w:val="left"/>
      <w:pPr>
        <w:ind w:left="5040" w:hanging="360"/>
      </w:pPr>
    </w:lvl>
    <w:lvl w:ilvl="7" w:tplc="24140434" w:tentative="1">
      <w:start w:val="1"/>
      <w:numFmt w:val="lowerLetter"/>
      <w:lvlText w:val="%8."/>
      <w:lvlJc w:val="left"/>
      <w:pPr>
        <w:ind w:left="5760" w:hanging="360"/>
      </w:pPr>
    </w:lvl>
    <w:lvl w:ilvl="8" w:tplc="24140434" w:tentative="1">
      <w:start w:val="1"/>
      <w:numFmt w:val="lowerRoman"/>
      <w:lvlText w:val="%9."/>
      <w:lvlJc w:val="right"/>
      <w:pPr>
        <w:ind w:left="6480" w:hanging="180"/>
      </w:pPr>
    </w:lvl>
  </w:abstractNum>
  <w:abstractNum w:abstractNumId="85680922">
    <w:multiLevelType w:val="hybridMultilevel"/>
    <w:lvl w:ilvl="0" w:tplc="729987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5680922">
    <w:abstractNumId w:val="85680922"/>
  </w:num>
  <w:num w:numId="85680923">
    <w:abstractNumId w:val="85680923"/>
  </w:num>
  <w:num w:numId="85680924">
    <w:abstractNumId w:val="85680924"/>
  </w:num>
  <w:num w:numId="85680925">
    <w:abstractNumId w:val="85680925"/>
  </w:num>
  <w:num w:numId="85680926">
    <w:abstractNumId w:val="85680926"/>
  </w:num>
  <w:num w:numId="85680927">
    <w:abstractNumId w:val="85680927"/>
  </w:num>
  <w:num w:numId="85680928">
    <w:abstractNumId w:val="85680928"/>
  </w:num>
  <w:num w:numId="85680929">
    <w:abstractNumId w:val="85680929"/>
  </w:num>
  <w:num w:numId="85680930">
    <w:abstractNumId w:val="85680930"/>
  </w:num>
  <w:num w:numId="85680931">
    <w:abstractNumId w:val="85680931"/>
  </w:num>
  <w:num w:numId="85680932">
    <w:abstractNumId w:val="85680932"/>
  </w:num>
  <w:num w:numId="85680933">
    <w:abstractNumId w:val="85680933"/>
  </w:num>
  <w:num w:numId="85680934">
    <w:abstractNumId w:val="85680934"/>
  </w:num>
  <w:num w:numId="85680935">
    <w:abstractNumId w:val="85680935"/>
  </w:num>
  <w:num w:numId="85680936">
    <w:abstractNumId w:val="85680936"/>
  </w:num>
  <w:num w:numId="85680937">
    <w:abstractNumId w:val="85680937"/>
  </w:num>
  <w:num w:numId="85680938">
    <w:abstractNumId w:val="85680938"/>
  </w:num>
  <w:num w:numId="85680939">
    <w:abstractNumId w:val="85680939"/>
  </w:num>
  <w:num w:numId="85680940">
    <w:abstractNumId w:val="85680940"/>
  </w:num>
  <w:num w:numId="85680941">
    <w:abstractNumId w:val="85680941"/>
  </w:num>
  <w:num w:numId="85680942">
    <w:abstractNumId w:val="85680942"/>
  </w:num>
  <w:num w:numId="85680943">
    <w:abstractNumId w:val="85680943"/>
  </w:num>
  <w:num w:numId="85680944">
    <w:abstractNumId w:val="85680944"/>
  </w:num>
  <w:num w:numId="85680945">
    <w:abstractNumId w:val="85680945"/>
  </w:num>
  <w:num w:numId="85680946">
    <w:abstractNumId w:val="85680946"/>
  </w:num>
  <w:num w:numId="85680947">
    <w:abstractNumId w:val="85680947"/>
  </w:num>
  <w:num w:numId="85680948">
    <w:abstractNumId w:val="85680948"/>
  </w:num>
  <w:num w:numId="85680949">
    <w:abstractNumId w:val="85680949"/>
  </w:num>
  <w:num w:numId="85680950">
    <w:abstractNumId w:val="85680950"/>
  </w:num>
  <w:num w:numId="85680951">
    <w:abstractNumId w:val="856809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4462522" Type="http://schemas.openxmlformats.org/officeDocument/2006/relationships/comments" Target="comments.xml"/><Relationship Id="rId27076943" Type="http://schemas.openxmlformats.org/officeDocument/2006/relationships/image" Target="media/imgrId27076943.jpg"/><Relationship Id="rId9761601d3a66058da" Type="http://schemas.openxmlformats.org/officeDocument/2006/relationships/hyperlink" Target="http://www.kohlerengines.com/home.htm" TargetMode="External"/><Relationship Id="rId3910601d3a6605900" Type="http://schemas.openxmlformats.org/officeDocument/2006/relationships/hyperlink" Target="http://dealers.kohlerpower.it/" TargetMode="External"/><Relationship Id="rId9892601d3a6605957" Type="http://schemas.openxmlformats.org/officeDocument/2006/relationships/hyperlink" Target="http://www.kohlerengines.com/home.htm" TargetMode="External"/><Relationship Id="rId8623601d3a6a3b9d3" Type="http://schemas.openxmlformats.org/officeDocument/2006/relationships/hyperlink" Target="https://iservice.lombardini.it/jsp/Template2/manuale.jsp?id=71&amp;parent=962" TargetMode="External"/><Relationship Id="rId1988601d3a6a3ba0f" Type="http://schemas.openxmlformats.org/officeDocument/2006/relationships/hyperlink" Target="https://iservice.lombardini.it/jsp/Template2/manuale.jsp?id=70&amp;parent=962" TargetMode="External"/><Relationship Id="rId8921601d3a6a4d927" Type="http://schemas.openxmlformats.org/officeDocument/2006/relationships/hyperlink" Target="https://iservice.lombardini.it/jsp/Template2/manuale.jsp?id=86&amp;parent=962" TargetMode="External"/><Relationship Id="rId1821601d3a6a4da36" Type="http://schemas.openxmlformats.org/officeDocument/2006/relationships/hyperlink" Target="https://iservice.lombardini.it/jsp/Template2/manuale.jsp?id=89&amp;parent=962" TargetMode="External"/><Relationship Id="rId7636601d3a6a6a762" Type="http://schemas.openxmlformats.org/officeDocument/2006/relationships/hyperlink" Target="https://iservice.lombardini.it/jsp/Template2/manuale.jsp?id=60&amp;parent=962" TargetMode="External"/><Relationship Id="rId7350601d3a6a7b490" Type="http://schemas.openxmlformats.org/officeDocument/2006/relationships/hyperlink" Target="https://iservice.lombardini.it/jsp/Template2/manuale.jsp?id=56&amp;parent=962" TargetMode="External"/><Relationship Id="rId7442601d3a6a7b5a7" Type="http://schemas.openxmlformats.org/officeDocument/2006/relationships/hyperlink" Target="https://iservice.lombardini.it/jsp/Template2/manuale.jsp?id=86&amp;parent=962" TargetMode="External"/><Relationship Id="rId8548601d3a6a8ff44" Type="http://schemas.openxmlformats.org/officeDocument/2006/relationships/hyperlink" Target="https://iservice.lombardini.it/jsp/Template2/manuale.jsp?id=55&amp;parent=962" TargetMode="External"/><Relationship Id="rId6898601d3a6a8ffc8" Type="http://schemas.openxmlformats.org/officeDocument/2006/relationships/hyperlink" Target="https://iservice.lombardini.it/jsp/Template2/manuale.jsp?id=60&amp;parent=962" TargetMode="External"/><Relationship Id="rId4562601d3a6a909f2" Type="http://schemas.openxmlformats.org/officeDocument/2006/relationships/hyperlink" Target="https://iservice.lombardini.it/jsp/Template2/manuale.jsp?id=53&amp;parent=962" TargetMode="External"/><Relationship Id="rId2838601d3a6a90a30" Type="http://schemas.openxmlformats.org/officeDocument/2006/relationships/hyperlink" Target="https://iservice.lombardini.it/jsp/Template2/manuale.jsp?id=55&amp;parent=962" TargetMode="External"/><Relationship Id="rId5888601d3a6acb7f2" Type="http://schemas.openxmlformats.org/officeDocument/2006/relationships/hyperlink" Target="https://www.youtube.com/embed/cVpoy_m253A?rel=0" TargetMode="External"/><Relationship Id="rId7003601d3a6ad93cd" Type="http://schemas.openxmlformats.org/officeDocument/2006/relationships/hyperlink" Target="https://iservice.lombardini.it/jsp/Template2/manuale.jsp?id=60&amp;parent=962" TargetMode="External"/><Relationship Id="rId2035601d3a6b4e5f8" Type="http://schemas.openxmlformats.org/officeDocument/2006/relationships/hyperlink" Target="https://www.youtube.com/embed/S79xPhTZMps?rel=0" TargetMode="External"/><Relationship Id="rId5425601d3a6b4ec2d" Type="http://schemas.openxmlformats.org/officeDocument/2006/relationships/hyperlink" Target="https://iservice.lombardini.it/jsp/Template4/manuale.jsp?id=2664&amp;parent=962" TargetMode="External"/><Relationship Id="rId1751601d3a6ba43bd" Type="http://schemas.openxmlformats.org/officeDocument/2006/relationships/hyperlink" Target="https://iservice.lombardini.it/jsp/Template2/manuale.jsp?id=41&amp;parent=962" TargetMode="External"/><Relationship Id="rId9808601d3a6bc3e1f" Type="http://schemas.openxmlformats.org/officeDocument/2006/relationships/hyperlink" Target="https://iservice.lombardini.it/jsp/Template2/manuale.jsp?id=60&amp;parent=962" TargetMode="External"/><Relationship Id="rId5611601d3a6bd6c72" Type="http://schemas.openxmlformats.org/officeDocument/2006/relationships/hyperlink" Target="https://iservice.lombardini.it/jsp/Template2/manuale.jsp?id=59&amp;parent=962" TargetMode="External"/><Relationship Id="rId9182601d3a6bd7ec5" Type="http://schemas.openxmlformats.org/officeDocument/2006/relationships/hyperlink" Target="https://iservice.lombardini.it/jsp/Template2/manuale.jsp?id=42&amp;parent=962" TargetMode="External"/><Relationship Id="rId4293601d3a6bd7f3a" Type="http://schemas.openxmlformats.org/officeDocument/2006/relationships/hyperlink" Target="https://iservice.lombardini.it/jsp/Template2/manuale.jsp?id=42&amp;parent=962" TargetMode="External"/><Relationship Id="rId5827601d3a6bd83cd" Type="http://schemas.openxmlformats.org/officeDocument/2006/relationships/hyperlink" Target="https://iservice.lombardini.it/jsp/Template2/manuale.jsp?id=75&amp;parent=962" TargetMode="External"/><Relationship Id="rId8927601d3a6bd8892" Type="http://schemas.openxmlformats.org/officeDocument/2006/relationships/hyperlink" Target="https://iservice.lombardini.it/jsp/Template2/manuale.jsp?id=44&amp;parent=962" TargetMode="External"/><Relationship Id="rId7181601d3a6bd8d56" Type="http://schemas.openxmlformats.org/officeDocument/2006/relationships/hyperlink" Target="https://iservice.lombardini.it/jsp/Template2/manuale.jsp?id=73&amp;parent=962" TargetMode="External"/><Relationship Id="rId3833601d3a6bd9014" Type="http://schemas.openxmlformats.org/officeDocument/2006/relationships/hyperlink" Target="https://iservice.lombardini.it/jsp/Template2/manuale.jsp?id=76&amp;parent=962" TargetMode="External"/><Relationship Id="rId2271601d3a6bd920e" Type="http://schemas.openxmlformats.org/officeDocument/2006/relationships/hyperlink" Target="https://iservice.lombardini.it/jsp/Template2/manuale.jsp?id=77&amp;parent=962" TargetMode="External"/><Relationship Id="rId6159601d3a6bd9419" Type="http://schemas.openxmlformats.org/officeDocument/2006/relationships/hyperlink" Target="https://iservice.lombardini.it/jsp/Template2/manuale.jsp?id=74&amp;parent=962" TargetMode="External"/><Relationship Id="rId4913601d3a6bda465" Type="http://schemas.openxmlformats.org/officeDocument/2006/relationships/hyperlink" Target="https://iservice.lombardini.it/jsp/Template2/manuale.jsp?id=87&amp;parent=962" TargetMode="External"/><Relationship Id="rId3969601d3a6bdb5d1" Type="http://schemas.openxmlformats.org/officeDocument/2006/relationships/hyperlink" Target="https://iservice.lombardini.it/jsp/Template4/manuale.jsp?id=2669&amp;parent=1034" TargetMode="External"/><Relationship Id="rId2653601d3a6bdbc6a" Type="http://schemas.openxmlformats.org/officeDocument/2006/relationships/hyperlink" Target="https://iservice.lombardini.it/jsp/Template2/manuale.jsp?id=83&amp;parent=962" TargetMode="External"/><Relationship Id="rId5967601d3a6bdbc8d" Type="http://schemas.openxmlformats.org/officeDocument/2006/relationships/hyperlink" Target="https://iservice.lombardini.it/jsp/Template2/manuale.jsp?id=84&amp;parent=962" TargetMode="External"/><Relationship Id="rId4610601d3a6bdbcad" Type="http://schemas.openxmlformats.org/officeDocument/2006/relationships/hyperlink" Target="https://iservice.lombardini.it/jsp/Template2/manuale.jsp?id=85&amp;parent=962" TargetMode="External"/><Relationship Id="rId7062601d3a6bdc92a" Type="http://schemas.openxmlformats.org/officeDocument/2006/relationships/hyperlink" Target="https://iservice.lombardini.it/jsp/Template2/manuale.jsp?id=86&amp;parent=962" TargetMode="External"/><Relationship Id="rId1693601d3a6bdd1b5" Type="http://schemas.openxmlformats.org/officeDocument/2006/relationships/hyperlink" Target="https://iservice.lombardini.it/jsp/Template4/manuale.jsp?id=2664&amp;parent=1034" TargetMode="External"/><Relationship Id="rId2906601d3a6bec9b7" Type="http://schemas.openxmlformats.org/officeDocument/2006/relationships/hyperlink" Target="https://iservice.lombardini.it/jsp/Template2/manuale.jsp?id=60&amp;parent=962" TargetMode="External"/><Relationship Id="rId7582601d3a6c2918f" Type="http://schemas.openxmlformats.org/officeDocument/2006/relationships/hyperlink" Target="https://iservice.lombardini.it/jsp/Template2/manuale.jsp?id=60&amp;parent=962" TargetMode="External"/><Relationship Id="rId1354601d3a6c63fbf" Type="http://schemas.openxmlformats.org/officeDocument/2006/relationships/hyperlink" Target="https://iservice.lombardini.it/jsp/Template2/manuale.jsp?id=60&amp;parent=962" TargetMode="External"/><Relationship Id="rId4130601d3a6c911cd" Type="http://schemas.openxmlformats.org/officeDocument/2006/relationships/hyperlink" Target="https://iservice.lombardini.it/jsp/Template2/manuale.jsp?id=59&amp;parent=962" TargetMode="External"/><Relationship Id="rId2851601d3a6ca0bde" Type="http://schemas.openxmlformats.org/officeDocument/2006/relationships/hyperlink" Target="https://iservice.lombardini.it/jsp/Template2/manuale.jsp?id=60&amp;parent=962" TargetMode="External"/><Relationship Id="rId8109601d3a6ccecb2" Type="http://schemas.openxmlformats.org/officeDocument/2006/relationships/hyperlink" Target="https://iservice.lombardini.it/jsp/Template2/manuale.jsp?id=59&amp;parent=962" TargetMode="External"/><Relationship Id="rId6202601d3a6cdd585" Type="http://schemas.openxmlformats.org/officeDocument/2006/relationships/hyperlink" Target="https://iservice.lombardini.it/jsp/Template2/manuale.jsp?id=60&amp;parent=962" TargetMode="External"/><Relationship Id="rId9885601d3a6d3303b" Type="http://schemas.openxmlformats.org/officeDocument/2006/relationships/hyperlink" Target="https://iservice.lombardini.it/jsp/Template2/manuale.jsp?id=60&amp;parent=962" TargetMode="External"/><Relationship Id="rId8104601d3a6d4426f" Type="http://schemas.openxmlformats.org/officeDocument/2006/relationships/hyperlink" Target="https://iservice.lombardini.it/jsp/Template2/manuale.jsp?id=59&amp;parent=962" TargetMode="External"/><Relationship Id="rId5943601d3a6d50d9f" Type="http://schemas.openxmlformats.org/officeDocument/2006/relationships/hyperlink" Target="https://iservice.lombardini.it/jsp/Template2/manuale.jsp?id=70&amp;parent=962" TargetMode="External"/><Relationship Id="rId7338601d3a6daacaf" Type="http://schemas.openxmlformats.org/officeDocument/2006/relationships/hyperlink" Target="https://iservice.lombardini.it/jsp/Template2/manuale.jsp?id=59&amp;parent=962" TargetMode="External"/><Relationship Id="rId6348601d3a6e19b15" Type="http://schemas.openxmlformats.org/officeDocument/2006/relationships/hyperlink" Target="https://iservice.lombardini.it/jsp/Template2/manuale.jsp?id=60&amp;parent=962" TargetMode="External"/><Relationship Id="rId4528601d3a6e2a071" Type="http://schemas.openxmlformats.org/officeDocument/2006/relationships/hyperlink" Target="https://iservice.lombardini.it/jsp/Template2/manuale.jsp?id=59&amp;parent=962" TargetMode="External"/><Relationship Id="rId1841601d3a6e6fd0c" Type="http://schemas.openxmlformats.org/officeDocument/2006/relationships/hyperlink" Target="https://iservice.lombardini.it/jsp/Template2/manuale.jsp?id=60&amp;parent=962" TargetMode="External"/><Relationship Id="rId5268601d3a6e7e4b8" Type="http://schemas.openxmlformats.org/officeDocument/2006/relationships/hyperlink" Target="https://iservice.lombardini.it/jsp/Template2/manuale.jsp?id=59&amp;parent=962" TargetMode="External"/><Relationship Id="rId8450601d3a6eb3ddc" Type="http://schemas.openxmlformats.org/officeDocument/2006/relationships/hyperlink" Target="https://iservice.lombardini.it/jsp/Template2/manuale.jsp?id=80&amp;parent=962" TargetMode="External"/><Relationship Id="rId2545601d3a6eb3e83" Type="http://schemas.openxmlformats.org/officeDocument/2006/relationships/hyperlink" Target="https://iservice.lombardini.it/jsp/Template2/manuale.jsp?id=81&amp;parent=962" TargetMode="External"/><Relationship Id="rId1770601d3a6eb5587" Type="http://schemas.openxmlformats.org/officeDocument/2006/relationships/hyperlink" Target="https://iservice.lombardini.it/jsp/Template2/manuale.jsp?id=80&amp;parent=962" TargetMode="External"/><Relationship Id="rId5063601d3a6eb560c" Type="http://schemas.openxmlformats.org/officeDocument/2006/relationships/hyperlink" Target="https://iservice.lombardini.it/jsp/Template2/manuale.jsp?id=83&amp;parent=962" TargetMode="External"/><Relationship Id="rId5431601d3a6eb59d9" Type="http://schemas.openxmlformats.org/officeDocument/2006/relationships/hyperlink" Target="https://iservice.lombardini.it/jsp/Template2/manuale.jsp?id=83&amp;parent=962" TargetMode="External"/><Relationship Id="rId8084601d3a6eb59ee" Type="http://schemas.openxmlformats.org/officeDocument/2006/relationships/hyperlink" Target="https://iservice.lombardini.it/jsp/Template2/manuale.jsp?id=83&amp;parent=962" TargetMode="External"/><Relationship Id="rId4685601d3a6eb5a04" Type="http://schemas.openxmlformats.org/officeDocument/2006/relationships/hyperlink" Target="https://iservice.lombardini.it/jsp/Template2/manuale.jsp?id=83&amp;parent=962" TargetMode="External"/><Relationship Id="rId4961601d3a6ec6d6f" Type="http://schemas.openxmlformats.org/officeDocument/2006/relationships/hyperlink" Target="https://iservice.lombardini.it/jsp/Template2/manuale.jsp?id=41&amp;parent=962" TargetMode="External"/><Relationship Id="rId4376601d3a6ec6e55" Type="http://schemas.openxmlformats.org/officeDocument/2006/relationships/hyperlink" Target="https://iservice.lombardini.it/jsp/Template2/manuale.jsp?id=71&amp;parent=962" TargetMode="External"/><Relationship Id="rId6539601d3a6ec6e83" Type="http://schemas.openxmlformats.org/officeDocument/2006/relationships/hyperlink" Target="https://iservice.lombardini.it/jsp/Template2/manuale.jsp?id=71&amp;parent=962" TargetMode="External"/><Relationship Id="rId1302601d3a6ec6ead" Type="http://schemas.openxmlformats.org/officeDocument/2006/relationships/hyperlink" Target="https://iservice.lombardini.it/jsp/Template2/manuale.jsp?id=71&amp;parent=962" TargetMode="External"/><Relationship Id="rId4068601d3a6ec6f5e" Type="http://schemas.openxmlformats.org/officeDocument/2006/relationships/hyperlink" Target="https://iservice.lombardini.it/jsp/Template2/manuale.jsp?id=70&amp;parent=962" TargetMode="External"/><Relationship Id="rId9985601d3a6ec6f89" Type="http://schemas.openxmlformats.org/officeDocument/2006/relationships/hyperlink" Target="https://iservice.lombardini.it/jsp/Template2/manuale.jsp?id=70&amp;parent=962" TargetMode="External"/><Relationship Id="rId9374601d3a6ec6fb2" Type="http://schemas.openxmlformats.org/officeDocument/2006/relationships/hyperlink" Target="https://iservice.lombardini.it/jsp/Template2/manuale.jsp?id=70&amp;parent=962" TargetMode="External"/><Relationship Id="rId6485601d3a6eeaa7b" Type="http://schemas.openxmlformats.org/officeDocument/2006/relationships/hyperlink" Target="https://iservice.lombardini.it/jsp/Template2/manuale.jsp?id=60&amp;parent=962" TargetMode="External"/><Relationship Id="rId2331601d3a6eeab3d" Type="http://schemas.openxmlformats.org/officeDocument/2006/relationships/hyperlink" Target="https://iservice.lombardini.it/jsp/Template2/manuale.jsp?id=84&amp;parent=962" TargetMode="External"/><Relationship Id="rId4356601d3a6eead3a" Type="http://schemas.openxmlformats.org/officeDocument/2006/relationships/hyperlink" Target="https://iservice.lombardini.it/jsp/Template2/manuale.jsp?id=88&amp;parent=962" TargetMode="External"/><Relationship Id="rId9321601d3a6eeae63" Type="http://schemas.openxmlformats.org/officeDocument/2006/relationships/hyperlink" Target="https://iservice.lombardini.it/jsp/Template2/manuale.jsp?id=84&amp;parent=962" TargetMode="External"/><Relationship Id="rId6462601d3a6eeaea5" Type="http://schemas.openxmlformats.org/officeDocument/2006/relationships/hyperlink" Target="https://iservice.lombardini.it/jsp/Template2/manuale.jsp?id=84&amp;parent=962" TargetMode="External"/><Relationship Id="rId7060601d3a6eeaee9" Type="http://schemas.openxmlformats.org/officeDocument/2006/relationships/hyperlink" Target="https://iservice.lombardini.it/jsp/Template2/manuale.jsp?id=53&amp;parent=962" TargetMode="External"/><Relationship Id="rId9568601d3a6eeaf1d" Type="http://schemas.openxmlformats.org/officeDocument/2006/relationships/hyperlink" Target="https://iservice.lombardini.it/jsp/Template2/manuale.jsp?id=55&amp;parent=962" TargetMode="External"/><Relationship Id="rId2141601d3a6f7928a" Type="http://schemas.openxmlformats.org/officeDocument/2006/relationships/hyperlink" Target="https://www.youtube.com/embed/IBL-IEYm16U?rel=0" TargetMode="External"/><Relationship Id="rId4062601d3a6f89d5b" Type="http://schemas.openxmlformats.org/officeDocument/2006/relationships/hyperlink" Target="https://iservice.lombardini.it/jsp/Template2/manuale.jsp?id=60&amp;parent=962" TargetMode="External"/><Relationship Id="rId1830601d3a6f99d68" Type="http://schemas.openxmlformats.org/officeDocument/2006/relationships/hyperlink" Target="https://iservice.lombardini.it/jsp/Template2/manuale.jsp?id=88&amp;parent=962" TargetMode="External"/><Relationship Id="rId4437601d3a6fe7c0d" Type="http://schemas.openxmlformats.org/officeDocument/2006/relationships/hyperlink" Target="https://www.youtube.com/embed/jr0sXe8Cdro?rel=0" TargetMode="External"/><Relationship Id="rId9864601d3a7002942" Type="http://schemas.openxmlformats.org/officeDocument/2006/relationships/hyperlink" Target="https://iservice.lombardini.it/jsp/Template2/manuale.jsp?id=60&amp;parent=962" TargetMode="External"/><Relationship Id="rId7975601d3a702c77f" Type="http://schemas.openxmlformats.org/officeDocument/2006/relationships/hyperlink" Target="https://iservice.lombardini.it/jsp/Template2/manuale.jsp?id=60&amp;parent=962" TargetMode="External"/><Relationship Id="rId3172601d3a703d019" Type="http://schemas.openxmlformats.org/officeDocument/2006/relationships/hyperlink" Target="https://iservice.lombardini.it/jsp/Template2/manuale.jsp?id=88&amp;parent=962" TargetMode="External"/><Relationship Id="rId9939601d3a708de7e" Type="http://schemas.openxmlformats.org/officeDocument/2006/relationships/hyperlink" Target="https://www.youtube.com/embed/MXs9IUimUi4?rel=0" TargetMode="External"/><Relationship Id="rId5384601d3a709ef88" Type="http://schemas.openxmlformats.org/officeDocument/2006/relationships/hyperlink" Target="https://iservice.lombardini.it/jsp/Template2/manuale.jsp?id=60&amp;parent=962" TargetMode="External"/><Relationship Id="rId8069601d3a70bbbf0" Type="http://schemas.openxmlformats.org/officeDocument/2006/relationships/hyperlink" Target="https://iservice.lombardini.it/jsp/Template2/manuale.jsp?id=69&amp;parent=962" TargetMode="External"/><Relationship Id="rId9362601d3a70bc07d" Type="http://schemas.openxmlformats.org/officeDocument/2006/relationships/hyperlink" Target="https://iservice.lombardini.it/jsp/Template2/manuale.jsp?id=86&amp;parent=962" TargetMode="External"/><Relationship Id="rId7027601d3a70bc4d4" Type="http://schemas.openxmlformats.org/officeDocument/2006/relationships/hyperlink" Target="https://iservice.lombardini.it/jsp/Template2/manuale.jsp?id=87&amp;parent=962" TargetMode="External"/><Relationship Id="rId8610601d3a70bdf3d" Type="http://schemas.openxmlformats.org/officeDocument/2006/relationships/hyperlink" Target="https://iservice.lombardini.it/jsp/Template2/manuale.jsp?id=56&amp;parent=962" TargetMode="External"/><Relationship Id="rId9757601d3a70be3d6" Type="http://schemas.openxmlformats.org/officeDocument/2006/relationships/hyperlink" Target="https://iservice.lombardini.it/jsp/Template2/manuale.jsp?id=87&amp;parent=962" TargetMode="External"/><Relationship Id="rId9592601d3a70be632" Type="http://schemas.openxmlformats.org/officeDocument/2006/relationships/hyperlink" Target="https://iservice.lombardini.it/jsp/Template2/manuale.jsp?id=87&amp;parent=962" TargetMode="External"/><Relationship Id="rId7793601d3a70beacc" Type="http://schemas.openxmlformats.org/officeDocument/2006/relationships/hyperlink" Target="https://iservice.lombardini.it/jsp/Template2/manuale.jsp?id=87&amp;parent=962" TargetMode="External"/><Relationship Id="rId5367601d3a70bf3df" Type="http://schemas.openxmlformats.org/officeDocument/2006/relationships/hyperlink" Target="https://iservice.lombardini.it/jsp/Template2/manuale.jsp?id=86&amp;parent=962" TargetMode="External"/><Relationship Id="rId9153601d3a70bf89e" Type="http://schemas.openxmlformats.org/officeDocument/2006/relationships/hyperlink" Target="https://iservice.lombardini.it/jsp/Template2/manuale.jsp?id=70&amp;parent=962" TargetMode="External"/><Relationship Id="rId8724601d3a70c33ba" Type="http://schemas.openxmlformats.org/officeDocument/2006/relationships/hyperlink" Target="http://dealers.kohlerpower.it/" TargetMode="External"/><Relationship Id="rId2646601d3a70c33ff" Type="http://schemas.openxmlformats.org/officeDocument/2006/relationships/hyperlink" Target="http://dealers.kohlerpower.it/" TargetMode="External"/><Relationship Id="rId5792601d3a70c343b" Type="http://schemas.openxmlformats.org/officeDocument/2006/relationships/hyperlink" Target="http://dealers.kohlerpower.it/" TargetMode="External"/><Relationship Id="rId1298601d3a70c3475" Type="http://schemas.openxmlformats.org/officeDocument/2006/relationships/hyperlink" Target="http://dealers.kohlerpower.it/" TargetMode="External"/><Relationship Id="rId7911601d3a6639035" Type="http://schemas.openxmlformats.org/officeDocument/2006/relationships/image" Target="media/imgrId7911601d3a6639035.jpg"/><Relationship Id="rId6669601d3a6652215" Type="http://schemas.openxmlformats.org/officeDocument/2006/relationships/image" Target="media/imgrId6669601d3a6652215.jpg"/><Relationship Id="rId9735601d3a666a338" Type="http://schemas.openxmlformats.org/officeDocument/2006/relationships/image" Target="media/imgrId9735601d3a666a338.jpg"/><Relationship Id="rId5645601d3a667fd2c" Type="http://schemas.openxmlformats.org/officeDocument/2006/relationships/image" Target="media/imgrId5645601d3a667fd2c.jpg"/><Relationship Id="rId7680601d3a6697bd2" Type="http://schemas.openxmlformats.org/officeDocument/2006/relationships/image" Target="media/imgrId7680601d3a6697bd2.jpg"/><Relationship Id="rId8734601d3a66abd04" Type="http://schemas.openxmlformats.org/officeDocument/2006/relationships/image" Target="media/imgrId8734601d3a66abd04.jpg"/><Relationship Id="rId7130601d3a66c8899" Type="http://schemas.openxmlformats.org/officeDocument/2006/relationships/image" Target="media/imgrId7130601d3a66c8899.jpg"/><Relationship Id="rId6126601d3a6725713" Type="http://schemas.openxmlformats.org/officeDocument/2006/relationships/image" Target="media/imgrId6126601d3a6725713.jpg"/><Relationship Id="rId6180601d3a673e873" Type="http://schemas.openxmlformats.org/officeDocument/2006/relationships/image" Target="media/imgrId6180601d3a673e873.jpg"/><Relationship Id="rId2127601d3a6753ebd" Type="http://schemas.openxmlformats.org/officeDocument/2006/relationships/image" Target="media/imgrId2127601d3a6753ebd.jpg"/><Relationship Id="rId5520601d3a6765d3a" Type="http://schemas.openxmlformats.org/officeDocument/2006/relationships/image" Target="media/imgrId5520601d3a6765d3a.jpg"/><Relationship Id="rId5971601d3a67769e4" Type="http://schemas.openxmlformats.org/officeDocument/2006/relationships/image" Target="media/imgrId5971601d3a67769e4.jpg"/><Relationship Id="rId9249601d3a67871a8" Type="http://schemas.openxmlformats.org/officeDocument/2006/relationships/image" Target="media/imgrId9249601d3a67871a8.jpg"/><Relationship Id="rId8606601d3a6794816" Type="http://schemas.openxmlformats.org/officeDocument/2006/relationships/image" Target="media/imgrId8606601d3a6794816.jpg"/><Relationship Id="rId2122601d3a67ae49f" Type="http://schemas.openxmlformats.org/officeDocument/2006/relationships/image" Target="media/imgrId2122601d3a67ae49f.png"/><Relationship Id="rId5457601d3a67d1e83" Type="http://schemas.openxmlformats.org/officeDocument/2006/relationships/image" Target="media/imgrId5457601d3a67d1e83.jpg"/><Relationship Id="rId3128601d3a67e2418" Type="http://schemas.openxmlformats.org/officeDocument/2006/relationships/image" Target="media/imgrId3128601d3a67e2418.jpg"/><Relationship Id="rId6574601d3a6800a64" Type="http://schemas.openxmlformats.org/officeDocument/2006/relationships/image" Target="media/imgrId6574601d3a6800a64.jpg"/><Relationship Id="rId7395601d3a680e51d" Type="http://schemas.openxmlformats.org/officeDocument/2006/relationships/image" Target="media/imgrId7395601d3a680e51d.jpg"/><Relationship Id="rId1809601d3a681d1a7" Type="http://schemas.openxmlformats.org/officeDocument/2006/relationships/image" Target="media/imgrId1809601d3a681d1a7.jpg"/><Relationship Id="rId1344601d3a682b04e" Type="http://schemas.openxmlformats.org/officeDocument/2006/relationships/image" Target="media/imgrId1344601d3a682b04e.jpg"/><Relationship Id="rId1491601d3a683b468" Type="http://schemas.openxmlformats.org/officeDocument/2006/relationships/image" Target="media/imgrId1491601d3a683b468.jpg"/><Relationship Id="rId2554601d3a684a57a" Type="http://schemas.openxmlformats.org/officeDocument/2006/relationships/image" Target="media/imgrId2554601d3a684a57a.jpg"/><Relationship Id="rId7688601d3a685e777" Type="http://schemas.openxmlformats.org/officeDocument/2006/relationships/image" Target="media/imgrId7688601d3a685e777.png"/><Relationship Id="rId7898601d3a686ece3" Type="http://schemas.openxmlformats.org/officeDocument/2006/relationships/image" Target="media/imgrId7898601d3a686ece3.png"/><Relationship Id="rId7655601d3a6880f6f" Type="http://schemas.openxmlformats.org/officeDocument/2006/relationships/image" Target="media/imgrId7655601d3a6880f6f.png"/><Relationship Id="rId2419601d3a688f5be" Type="http://schemas.openxmlformats.org/officeDocument/2006/relationships/image" Target="media/imgrId2419601d3a688f5be.jpg"/><Relationship Id="rId9603601d3a68a1bd7" Type="http://schemas.openxmlformats.org/officeDocument/2006/relationships/image" Target="media/imgrId9603601d3a68a1bd7.jpg"/><Relationship Id="rId5048601d3a68b2695" Type="http://schemas.openxmlformats.org/officeDocument/2006/relationships/image" Target="media/imgrId5048601d3a68b2695.jpg"/><Relationship Id="rId2032601d3a68c26a7" Type="http://schemas.openxmlformats.org/officeDocument/2006/relationships/image" Target="media/imgrId2032601d3a68c26a7.jpg"/><Relationship Id="rId9369601d3a68d0ed0" Type="http://schemas.openxmlformats.org/officeDocument/2006/relationships/image" Target="media/imgrId9369601d3a68d0ed0.jpg"/><Relationship Id="rId2979601d3a68e2bdc" Type="http://schemas.openxmlformats.org/officeDocument/2006/relationships/image" Target="media/imgrId2979601d3a68e2bdc.jpg"/><Relationship Id="rId8071601d3a6901bd4" Type="http://schemas.openxmlformats.org/officeDocument/2006/relationships/image" Target="media/imgrId8071601d3a6901bd4.jpg"/><Relationship Id="rId9450601d3a691047b" Type="http://schemas.openxmlformats.org/officeDocument/2006/relationships/image" Target="media/imgrId9450601d3a691047b.jpg"/><Relationship Id="rId8164601d3a69227c0" Type="http://schemas.openxmlformats.org/officeDocument/2006/relationships/image" Target="media/imgrId8164601d3a69227c0.jpg"/><Relationship Id="rId4818601d3a6933749" Type="http://schemas.openxmlformats.org/officeDocument/2006/relationships/image" Target="media/imgrId4818601d3a6933749.jpg"/><Relationship Id="rId5307601d3a69453f3" Type="http://schemas.openxmlformats.org/officeDocument/2006/relationships/image" Target="media/imgrId5307601d3a69453f3.jpg"/><Relationship Id="rId6718601d3a69561d7" Type="http://schemas.openxmlformats.org/officeDocument/2006/relationships/image" Target="media/imgrId6718601d3a69561d7.jpg"/><Relationship Id="rId8432601d3a6968a25" Type="http://schemas.openxmlformats.org/officeDocument/2006/relationships/image" Target="media/imgrId8432601d3a6968a25.jpg"/><Relationship Id="rId7064601d3a6975dc5" Type="http://schemas.openxmlformats.org/officeDocument/2006/relationships/image" Target="media/imgrId7064601d3a6975dc5.jpg"/><Relationship Id="rId2623601d3a6985758" Type="http://schemas.openxmlformats.org/officeDocument/2006/relationships/image" Target="media/imgrId2623601d3a6985758.jpg"/><Relationship Id="rId5267601d3a69980fa" Type="http://schemas.openxmlformats.org/officeDocument/2006/relationships/image" Target="media/imgrId5267601d3a69980fa.jpg"/><Relationship Id="rId9395601d3a69a826a" Type="http://schemas.openxmlformats.org/officeDocument/2006/relationships/image" Target="media/imgrId9395601d3a69a826a.jpg"/><Relationship Id="rId4024601d3a69bd72c" Type="http://schemas.openxmlformats.org/officeDocument/2006/relationships/image" Target="media/imgrId4024601d3a69bd72c.jpg"/><Relationship Id="rId4969601d3a69cce2c" Type="http://schemas.openxmlformats.org/officeDocument/2006/relationships/image" Target="media/imgrId4969601d3a69cce2c.jpg"/><Relationship Id="rId7498601d3a69dae70" Type="http://schemas.openxmlformats.org/officeDocument/2006/relationships/image" Target="media/imgrId7498601d3a69dae70.jpg"/><Relationship Id="rId6179601d3a69ee629" Type="http://schemas.openxmlformats.org/officeDocument/2006/relationships/image" Target="media/imgrId6179601d3a69ee629.jpg"/><Relationship Id="rId9874601d3a6a07b2c" Type="http://schemas.openxmlformats.org/officeDocument/2006/relationships/image" Target="media/imgrId9874601d3a6a07b2c.jpg"/><Relationship Id="rId7211601d3a6a27f0d" Type="http://schemas.openxmlformats.org/officeDocument/2006/relationships/image" Target="media/imgrId7211601d3a6a27f0d.jpg"/><Relationship Id="rId9776601d3a6a3a0f4" Type="http://schemas.openxmlformats.org/officeDocument/2006/relationships/image" Target="media/imgrId9776601d3a6a3a0f4.jpg"/><Relationship Id="rId8088601d3a6a4c9b9" Type="http://schemas.openxmlformats.org/officeDocument/2006/relationships/image" Target="media/imgrId8088601d3a6a4c9b9.jpg"/><Relationship Id="rId3854601d3a6a5b968" Type="http://schemas.openxmlformats.org/officeDocument/2006/relationships/image" Target="media/imgrId3854601d3a6a5b968.jpg"/><Relationship Id="rId1427601d3a6a69b1d" Type="http://schemas.openxmlformats.org/officeDocument/2006/relationships/image" Target="media/imgrId1427601d3a6a69b1d.jpg"/><Relationship Id="rId5693601d3a6a7ae8c" Type="http://schemas.openxmlformats.org/officeDocument/2006/relationships/image" Target="media/imgrId5693601d3a6a7ae8c.jpg"/><Relationship Id="rId1497601d3a6a8f2d2" Type="http://schemas.openxmlformats.org/officeDocument/2006/relationships/image" Target="media/imgrId1497601d3a6a8f2d2.jpg"/><Relationship Id="rId3688601d3a6aab6bf" Type="http://schemas.openxmlformats.org/officeDocument/2006/relationships/image" Target="media/imgrId3688601d3a6aab6bf.jpg"/><Relationship Id="rId4243601d3a6aca8a9" Type="http://schemas.openxmlformats.org/officeDocument/2006/relationships/image" Target="media/imgrId4243601d3a6aca8a9.jpg"/><Relationship Id="rId9380601d3a6ad7adc" Type="http://schemas.openxmlformats.org/officeDocument/2006/relationships/image" Target="media/imgrId9380601d3a6ad7adc.jpg"/><Relationship Id="rId8337601d3a6aeb143" Type="http://schemas.openxmlformats.org/officeDocument/2006/relationships/image" Target="media/imgrId8337601d3a6aeb143.jpg"/><Relationship Id="rId8503601d3a6b06266" Type="http://schemas.openxmlformats.org/officeDocument/2006/relationships/image" Target="media/imgrId8503601d3a6b06266.jpg"/><Relationship Id="rId5012601d3a6b212bc" Type="http://schemas.openxmlformats.org/officeDocument/2006/relationships/image" Target="media/imgrId5012601d3a6b212bc.jpg"/><Relationship Id="rId7995601d3a6b31551" Type="http://schemas.openxmlformats.org/officeDocument/2006/relationships/image" Target="media/imgrId7995601d3a6b31551.jpg"/><Relationship Id="rId5502601d3a6b4d3ee" Type="http://schemas.openxmlformats.org/officeDocument/2006/relationships/image" Target="media/imgrId5502601d3a6b4d3ee.jpg"/><Relationship Id="rId7519601d3a6b7064d" Type="http://schemas.openxmlformats.org/officeDocument/2006/relationships/image" Target="media/imgrId7519601d3a6b7064d.png"/><Relationship Id="rId3978601d3a6b7f2cf" Type="http://schemas.openxmlformats.org/officeDocument/2006/relationships/image" Target="media/imgrId3978601d3a6b7f2cf.png"/><Relationship Id="rId2627601d3a6b953b4" Type="http://schemas.openxmlformats.org/officeDocument/2006/relationships/image" Target="media/imgrId2627601d3a6b953b4.png"/><Relationship Id="rId2894601d3a6ba2de2" Type="http://schemas.openxmlformats.org/officeDocument/2006/relationships/image" Target="media/imgrId2894601d3a6ba2de2.jpg"/><Relationship Id="rId3071601d3a6bb26fa" Type="http://schemas.openxmlformats.org/officeDocument/2006/relationships/image" Target="media/imgrId3071601d3a6bb26fa.jpg"/><Relationship Id="rId7124601d3a6bc3181" Type="http://schemas.openxmlformats.org/officeDocument/2006/relationships/image" Target="media/imgrId7124601d3a6bc3181.jpg"/><Relationship Id="rId9634601d3a6bd6106" Type="http://schemas.openxmlformats.org/officeDocument/2006/relationships/image" Target="media/imgrId9634601d3a6bd6106.jpg"/><Relationship Id="rId4964601d3a6bebe47" Type="http://schemas.openxmlformats.org/officeDocument/2006/relationships/image" Target="media/imgrId4964601d3a6bebe47.jpg"/><Relationship Id="rId7374601d3a6c09267" Type="http://schemas.openxmlformats.org/officeDocument/2006/relationships/image" Target="media/imgrId7374601d3a6c09267.jpg"/><Relationship Id="rId8477601d3a6c1bd54" Type="http://schemas.openxmlformats.org/officeDocument/2006/relationships/image" Target="media/imgrId8477601d3a6c1bd54.jpg"/><Relationship Id="rId7270601d3a6c285ae" Type="http://schemas.openxmlformats.org/officeDocument/2006/relationships/image" Target="media/imgrId7270601d3a6c285ae.jpg"/><Relationship Id="rId1260601d3a6c534fa" Type="http://schemas.openxmlformats.org/officeDocument/2006/relationships/image" Target="media/imgrId1260601d3a6c534fa.jpg"/><Relationship Id="rId3700601d3a6c63970" Type="http://schemas.openxmlformats.org/officeDocument/2006/relationships/image" Target="media/imgrId3700601d3a6c63970.jpg"/><Relationship Id="rId7049601d3a6c7c8ec" Type="http://schemas.openxmlformats.org/officeDocument/2006/relationships/image" Target="media/imgrId7049601d3a6c7c8ec.jpg"/><Relationship Id="rId4492601d3a6c90c96" Type="http://schemas.openxmlformats.org/officeDocument/2006/relationships/image" Target="media/imgrId4492601d3a6c90c96.jpg"/><Relationship Id="rId3544601d3a6ca0096" Type="http://schemas.openxmlformats.org/officeDocument/2006/relationships/image" Target="media/imgrId3544601d3a6ca0096.jpg"/><Relationship Id="rId6316601d3a6cbc681" Type="http://schemas.openxmlformats.org/officeDocument/2006/relationships/image" Target="media/imgrId6316601d3a6cbc681.jpg"/><Relationship Id="rId2547601d3a6cce103" Type="http://schemas.openxmlformats.org/officeDocument/2006/relationships/image" Target="media/imgrId2547601d3a6cce103.jpg"/><Relationship Id="rId1294601d3a6cdc9c6" Type="http://schemas.openxmlformats.org/officeDocument/2006/relationships/image" Target="media/imgrId1294601d3a6cdc9c6.jpg"/><Relationship Id="rId3279601d3a6d05764" Type="http://schemas.openxmlformats.org/officeDocument/2006/relationships/image" Target="media/imgrId3279601d3a6d05764.jpg"/><Relationship Id="rId1566601d3a6d1b1c5" Type="http://schemas.openxmlformats.org/officeDocument/2006/relationships/image" Target="media/imgrId1566601d3a6d1b1c5.jpg"/><Relationship Id="rId4564601d3a6d3270a" Type="http://schemas.openxmlformats.org/officeDocument/2006/relationships/image" Target="media/imgrId4564601d3a6d3270a.jpg"/><Relationship Id="rId5788601d3a6d43bfe" Type="http://schemas.openxmlformats.org/officeDocument/2006/relationships/image" Target="media/imgrId5788601d3a6d43bfe.jpg"/><Relationship Id="rId4708601d3a6d50578" Type="http://schemas.openxmlformats.org/officeDocument/2006/relationships/image" Target="media/imgrId4708601d3a6d50578.jpg"/><Relationship Id="rId1422601d3a6d630fd" Type="http://schemas.openxmlformats.org/officeDocument/2006/relationships/image" Target="media/imgrId1422601d3a6d630fd.jpg"/><Relationship Id="rId2911601d3a6d7b7d2" Type="http://schemas.openxmlformats.org/officeDocument/2006/relationships/image" Target="media/imgrId2911601d3a6d7b7d2.jpg"/><Relationship Id="rId8704601d3a6d9b929" Type="http://schemas.openxmlformats.org/officeDocument/2006/relationships/image" Target="media/imgrId8704601d3a6d9b929.jpg"/><Relationship Id="rId1752601d3a6daa74f" Type="http://schemas.openxmlformats.org/officeDocument/2006/relationships/image" Target="media/imgrId1752601d3a6daa74f.jpg"/><Relationship Id="rId6439601d3a6dc898d" Type="http://schemas.openxmlformats.org/officeDocument/2006/relationships/image" Target="media/imgrId6439601d3a6dc898d.jpg"/><Relationship Id="rId4369601d3a6de34de" Type="http://schemas.openxmlformats.org/officeDocument/2006/relationships/image" Target="media/imgrId4369601d3a6de34de.jpg"/><Relationship Id="rId8450601d3a6e07fb3" Type="http://schemas.openxmlformats.org/officeDocument/2006/relationships/image" Target="media/imgrId8450601d3a6e07fb3.jpg"/><Relationship Id="rId6705601d3a6e19461" Type="http://schemas.openxmlformats.org/officeDocument/2006/relationships/image" Target="media/imgrId6705601d3a6e19461.jpg"/><Relationship Id="rId6968601d3a6e294fb" Type="http://schemas.openxmlformats.org/officeDocument/2006/relationships/image" Target="media/imgrId6968601d3a6e294fb.jpg"/><Relationship Id="rId3596601d3a6e43ad4" Type="http://schemas.openxmlformats.org/officeDocument/2006/relationships/image" Target="media/imgrId3596601d3a6e43ad4.png"/><Relationship Id="rId6640601d3a6e60981" Type="http://schemas.openxmlformats.org/officeDocument/2006/relationships/image" Target="media/imgrId6640601d3a6e60981.jpg"/><Relationship Id="rId2441601d3a6e6f725" Type="http://schemas.openxmlformats.org/officeDocument/2006/relationships/image" Target="media/imgrId2441601d3a6e6f725.jpg"/><Relationship Id="rId5524601d3a6e7d912" Type="http://schemas.openxmlformats.org/officeDocument/2006/relationships/image" Target="media/imgrId5524601d3a6e7d912.jpg"/><Relationship Id="rId1922601d3a6e9be0e" Type="http://schemas.openxmlformats.org/officeDocument/2006/relationships/image" Target="media/imgrId1922601d3a6e9be0e.jpg"/><Relationship Id="rId7124601d3a6eb31c3" Type="http://schemas.openxmlformats.org/officeDocument/2006/relationships/image" Target="media/imgrId7124601d3a6eb31c3.jpg"/><Relationship Id="rId3690601d3a6ec61c1" Type="http://schemas.openxmlformats.org/officeDocument/2006/relationships/image" Target="media/imgrId3690601d3a6ec61c1.jpg"/><Relationship Id="rId5123601d3a6edb131" Type="http://schemas.openxmlformats.org/officeDocument/2006/relationships/image" Target="media/imgrId5123601d3a6edb131.jpg"/><Relationship Id="rId2285601d3a6ee9d81" Type="http://schemas.openxmlformats.org/officeDocument/2006/relationships/image" Target="media/imgrId2285601d3a6ee9d81.jpg"/><Relationship Id="rId7359601d3a6f0e4e9" Type="http://schemas.openxmlformats.org/officeDocument/2006/relationships/image" Target="media/imgrId7359601d3a6f0e4e9.jpg"/><Relationship Id="rId9895601d3a6f23a4b" Type="http://schemas.openxmlformats.org/officeDocument/2006/relationships/image" Target="media/imgrId9895601d3a6f23a4b.jpg"/><Relationship Id="rId9078601d3a6f47dc7" Type="http://schemas.openxmlformats.org/officeDocument/2006/relationships/image" Target="media/imgrId9078601d3a6f47dc7.jpg"/><Relationship Id="rId2100601d3a6f62969" Type="http://schemas.openxmlformats.org/officeDocument/2006/relationships/image" Target="media/imgrId2100601d3a6f62969.jpg"/><Relationship Id="rId5093601d3a6f77d11" Type="http://schemas.openxmlformats.org/officeDocument/2006/relationships/image" Target="media/imgrId5093601d3a6f77d11.jpg"/><Relationship Id="rId5813601d3a6f8917b" Type="http://schemas.openxmlformats.org/officeDocument/2006/relationships/image" Target="media/imgrId5813601d3a6f8917b.jpg"/><Relationship Id="rId8064601d3a6f99165" Type="http://schemas.openxmlformats.org/officeDocument/2006/relationships/image" Target="media/imgrId8064601d3a6f99165.jpg"/><Relationship Id="rId2138601d3a6fb10cc" Type="http://schemas.openxmlformats.org/officeDocument/2006/relationships/image" Target="media/imgrId2138601d3a6fb10cc.jpg"/><Relationship Id="rId6385601d3a6fcae90" Type="http://schemas.openxmlformats.org/officeDocument/2006/relationships/image" Target="media/imgrId6385601d3a6fcae90.jpg"/><Relationship Id="rId9740601d3a6fe6b03" Type="http://schemas.openxmlformats.org/officeDocument/2006/relationships/image" Target="media/imgrId9740601d3a6fe6b03.jpg"/><Relationship Id="rId1339601d3a7001d42" Type="http://schemas.openxmlformats.org/officeDocument/2006/relationships/image" Target="media/imgrId1339601d3a7001d42.jpg"/><Relationship Id="rId9878601d3a701cf4f" Type="http://schemas.openxmlformats.org/officeDocument/2006/relationships/image" Target="media/imgrId9878601d3a701cf4f.jpg"/><Relationship Id="rId3180601d3a702bb2c" Type="http://schemas.openxmlformats.org/officeDocument/2006/relationships/image" Target="media/imgrId3180601d3a702bb2c.jpg"/><Relationship Id="rId3039601d3a703c2fb" Type="http://schemas.openxmlformats.org/officeDocument/2006/relationships/image" Target="media/imgrId3039601d3a703c2fb.jpg"/><Relationship Id="rId6814601d3a704ea49" Type="http://schemas.openxmlformats.org/officeDocument/2006/relationships/image" Target="media/imgrId6814601d3a704ea49.jpg"/><Relationship Id="rId2583601d3a7073486" Type="http://schemas.openxmlformats.org/officeDocument/2006/relationships/image" Target="media/imgrId2583601d3a7073486.jpg"/><Relationship Id="rId3970601d3a708c085" Type="http://schemas.openxmlformats.org/officeDocument/2006/relationships/image" Target="media/imgrId3970601d3a708c085.jpg"/><Relationship Id="rId4121601d3a709e9ff" Type="http://schemas.openxmlformats.org/officeDocument/2006/relationships/image" Target="media/imgrId4121601d3a709e9ff.jpg"/><Relationship Id="rId9836601d3a70b6520" Type="http://schemas.openxmlformats.org/officeDocument/2006/relationships/image" Target="media/imgrId9836601d3a70b6520.png"/><Relationship Id="rId7942601d3a70e7538" Type="http://schemas.openxmlformats.org/officeDocument/2006/relationships/image" Target="media/imgrId7942601d3a70e7538.png"/><Relationship Id="rId3235601d3a71037e6" Type="http://schemas.openxmlformats.org/officeDocument/2006/relationships/image" Target="media/imgrId3235601d3a71037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076943" Type="http://schemas.openxmlformats.org/officeDocument/2006/relationships/image" Target="media/imgrId270769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