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2504TCR / KDI 2504TCRE5</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2504TCR / KDI 2504TCRE5 Workshop Manual (Rev. 17.4)</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139120770"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14189432"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18429408" w:name="ctxt"/>
    <w:bookmarkEnd w:id="18429408"/>
    <w:p>
      <w:pPr>
        <w:widowControl w:val="on"/>
        <w:pBdr/>
        <w:spacing w:before="75" w:after="75" w:line="240" w:lineRule="auto"/>
        <w:ind w:left="75" w:right="75"/>
        <w:jc w:val="left"/>
      </w:pPr>
    </w:p>
    <w:p>
      <w:pPr>
        <w:pStyle w:val="Titolo1"/>
      </w:pPr>
      <w:r>
        <w:rPr/>
        <w:t xml:space="preserve">General information</w:t>
      </w:r>
    </w:p>
    <w:p>
      <w:pPr>
        <w:widowControl w:val="on"/>
        <w:pBdr/>
        <w:spacing w:before="0" w:after="0" w:line="240" w:lineRule="auto"/>
        <w:ind w:left="0" w:right="0"/>
        <w:jc w:val="left"/>
      </w:pPr>
    </w:p>
    <w:p>
      <w:pPr>
        <w:pStyle w:val="Titolo2"/>
      </w:pPr>
      <w:r>
        <w:rPr/>
        <w:t xml:space="preserve">Useful information</w:t>
      </w:r>
    </w:p>
    <w:p>
      <w:pPr>
        <w:numPr>
          <w:ilvl w:val="0"/>
          <w:numId w:val="31903043"/>
        </w:numPr>
        <w:spacing w:before="0" w:after="0" w:line="240" w:lineRule="auto"/>
        <w:jc w:val="left"/>
        <w:rPr>
          <w:color w:val="00274C"/>
          <w:sz w:val="20"/>
          <w:szCs w:val="20"/>
        </w:rPr>
      </w:pPr>
      <w:r>
        <w:rPr>
          <w:color w:val="00274C"/>
          <w:sz w:val="20"/>
          <w:szCs w:val="20"/>
        </w:rPr>
        <w:t xml:space="preserve">This manual contains the instructions needed to carry out  proper use and maintenance of the engine, therefore it must always be available, for future reference when required.</w:t>
      </w:r>
    </w:p>
    <w:p>
      <w:pPr>
        <w:numPr>
          <w:ilvl w:val="0"/>
          <w:numId w:val="31903043"/>
        </w:numPr>
        <w:spacing w:before="0" w:after="0" w:line="240" w:lineRule="auto"/>
        <w:jc w:val="left"/>
        <w:rPr>
          <w:color w:val="00274C"/>
          <w:sz w:val="20"/>
          <w:szCs w:val="20"/>
        </w:rPr>
      </w:pPr>
      <w:bookmarkStart w:id="62161674" w:name="result_box"/>
      <w:bookmarkEnd w:id="62161674"/>
      <w:r>
        <w:rPr>
          <w:color w:val="00274C"/>
          <w:sz w:val="20"/>
          <w:szCs w:val="20"/>
        </w:rPr>
        <w:t xml:space="preserve">Information,</w:t>
      </w:r>
      <w:r>
        <w:rPr>
          <w:color w:val="00274C"/>
          <w:sz w:val="20"/>
          <w:szCs w:val="20"/>
        </w:rPr>
        <w:t xml:space="preserve"> </w:t>
      </w:r>
      <w:r>
        <w:rPr>
          <w:color w:val="00274C"/>
          <w:sz w:val="20"/>
          <w:szCs w:val="20"/>
        </w:rPr>
        <w:t xml:space="preserve">descriptions and pictures</w:t>
      </w:r>
      <w:r>
        <w:rPr>
          <w:color w:val="00274C"/>
          <w:sz w:val="20"/>
          <w:szCs w:val="20"/>
        </w:rPr>
        <w:t xml:space="preserve"> </w:t>
      </w:r>
      <w:r>
        <w:rPr>
          <w:color w:val="00274C"/>
          <w:sz w:val="20"/>
          <w:szCs w:val="20"/>
        </w:rPr>
        <w:t xml:space="preserve">contained</w:t>
      </w:r>
      <w:r>
        <w:rPr>
          <w:color w:val="00274C"/>
          <w:sz w:val="20"/>
          <w:szCs w:val="20"/>
        </w:rPr>
        <w:t xml:space="preserve"> </w:t>
      </w:r>
      <w:r>
        <w:rPr>
          <w:color w:val="00274C"/>
          <w:sz w:val="20"/>
          <w:szCs w:val="20"/>
        </w:rPr>
        <w:t xml:space="preserve">in this manual reflect</w:t>
      </w:r>
      <w:r>
        <w:rPr>
          <w:color w:val="00274C"/>
          <w:sz w:val="20"/>
          <w:szCs w:val="20"/>
        </w:rPr>
        <w:t xml:space="preserve"> </w:t>
      </w:r>
      <w:r>
        <w:rPr>
          <w:color w:val="00274C"/>
          <w:sz w:val="20"/>
          <w:szCs w:val="20"/>
        </w:rPr>
        <w:t xml:space="preserve">the basic configuration</w:t>
      </w:r>
      <w:r>
        <w:rPr>
          <w:color w:val="00274C"/>
          <w:sz w:val="20"/>
          <w:szCs w:val="20"/>
        </w:rPr>
        <w:t xml:space="preserve"> </w:t>
      </w:r>
      <w:r>
        <w:rPr>
          <w:color w:val="00274C"/>
          <w:sz w:val="20"/>
          <w:szCs w:val="20"/>
        </w:rPr>
        <w:t xml:space="preserve">of the engines</w:t>
      </w:r>
      <w:r>
        <w:rPr>
          <w:color w:val="00274C"/>
          <w:sz w:val="20"/>
          <w:szCs w:val="20"/>
        </w:rPr>
        <w:t xml:space="preserve"> ( </w:t>
      </w:r>
      <w:hyperlink r:id="rId5323601d70bd6471f" w:history="1">
        <w:r>
          <w:rPr>
            <w:b/>
            <w:bCs/>
            <w:color w:val="0000FF"/>
            <w:sz w:val="20"/>
            <w:szCs w:val="20"/>
            <w:u w:val="single"/>
          </w:rPr>
          <w:t xml:space="preserve">Par. 1.4</w:t>
        </w:r>
      </w:hyperlink>
      <w:r>
        <w:rPr>
          <w:color w:val="00274C"/>
          <w:sz w:val="20"/>
          <w:szCs w:val="20"/>
        </w:rPr>
        <w:t xml:space="preserve"> and </w:t>
      </w:r>
      <w:hyperlink r:id="rId8935601d70bd64760" w:history="1">
        <w:r>
          <w:rPr>
            <w:b/>
            <w:bCs/>
            <w:color w:val="0000FF"/>
            <w:sz w:val="20"/>
            <w:szCs w:val="20"/>
            <w:u w:val="single"/>
          </w:rPr>
          <w:t xml:space="preserve">Par. 1.5</w:t>
        </w:r>
      </w:hyperlink>
      <w:r>
        <w:rPr>
          <w:color w:val="00274C"/>
          <w:sz w:val="20"/>
          <w:szCs w:val="20"/>
        </w:rPr>
        <w:t xml:space="preserve"> ).</w:t>
      </w:r>
    </w:p>
    <w:p>
      <w:pPr>
        <w:numPr>
          <w:ilvl w:val="0"/>
          <w:numId w:val="31903043"/>
        </w:numPr>
        <w:spacing w:before="0" w:after="0" w:line="240" w:lineRule="auto"/>
        <w:jc w:val="left"/>
        <w:rPr>
          <w:color w:val="00274C"/>
          <w:sz w:val="20"/>
          <w:szCs w:val="20"/>
        </w:rPr>
      </w:pPr>
      <w:r>
        <w:rPr>
          <w:color w:val="00274C"/>
          <w:sz w:val="20"/>
          <w:szCs w:val="20"/>
        </w:rPr>
        <w:t xml:space="preserve">However, the development of engines is continuous. Therefore, the information in this manual is subject to change without notice.</w:t>
      </w:r>
    </w:p>
    <w:p>
      <w:pPr>
        <w:numPr>
          <w:ilvl w:val="0"/>
          <w:numId w:val="31903043"/>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reserves the right to make, at any time, changes on the engines for technical or commercial reasons.</w:t>
      </w:r>
    </w:p>
    <w:p>
      <w:pPr>
        <w:numPr>
          <w:ilvl w:val="0"/>
          <w:numId w:val="31903043"/>
        </w:numPr>
        <w:spacing w:before="0" w:after="0" w:line="240" w:lineRule="auto"/>
        <w:jc w:val="left"/>
        <w:rPr>
          <w:color w:val="00274C"/>
          <w:sz w:val="20"/>
          <w:szCs w:val="20"/>
        </w:rPr>
      </w:pPr>
      <w:r>
        <w:rPr>
          <w:color w:val="00274C"/>
          <w:sz w:val="20"/>
          <w:szCs w:val="20"/>
        </w:rPr>
        <w:t xml:space="preserve">These changes do not require </w:t>
      </w:r>
      <w:r>
        <w:rPr>
          <w:b/>
          <w:bCs/>
          <w:color w:val="00274C"/>
          <w:sz w:val="20"/>
          <w:szCs w:val="20"/>
        </w:rPr>
        <w:t xml:space="preserve">KOHLER</w:t>
      </w:r>
      <w:r>
        <w:rPr>
          <w:color w:val="00274C"/>
          <w:sz w:val="20"/>
          <w:szCs w:val="20"/>
        </w:rPr>
        <w:t xml:space="preserve"> to intervene on the production marketed up to that time and nor to consider this manual as inappropriate.</w:t>
      </w:r>
    </w:p>
    <w:p>
      <w:pPr>
        <w:numPr>
          <w:ilvl w:val="0"/>
          <w:numId w:val="31903043"/>
        </w:numPr>
        <w:spacing w:before="0" w:after="0" w:line="240" w:lineRule="auto"/>
        <w:jc w:val="left"/>
        <w:rPr>
          <w:color w:val="00274C"/>
          <w:sz w:val="20"/>
          <w:szCs w:val="20"/>
        </w:rPr>
      </w:pPr>
      <w:r>
        <w:rPr>
          <w:color w:val="00274C"/>
          <w:sz w:val="20"/>
          <w:szCs w:val="20"/>
        </w:rPr>
        <w:t xml:space="preserve">The paragraphs, tables and figures are numbered by chapter and followed by the progressive paragraph, table and/or figure number.</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chapter </w:t>
      </w:r>
      <w:r>
        <w:rPr>
          <w:b/>
          <w:bCs/>
          <w:color w:val="00274C"/>
          <w:sz w:val="20"/>
          <w:szCs w:val="20"/>
        </w:rPr>
        <w:t xml:space="preserve">1</w:t>
      </w:r>
      <w:r>
        <w:rPr>
          <w:color w:val="00274C"/>
          <w:sz w:val="20"/>
          <w:szCs w:val="20"/>
        </w:rPr>
        <w:t xml:space="preserve"> paragraph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chapter </w:t>
      </w:r>
      <w:r>
        <w:rPr>
          <w:b/>
          <w:bCs/>
          <w:color w:val="00274C"/>
          <w:sz w:val="20"/>
          <w:szCs w:val="20"/>
        </w:rPr>
        <w:t xml:space="preserve">2</w:t>
      </w:r>
      <w:r>
        <w:rPr>
          <w:color w:val="00274C"/>
          <w:sz w:val="20"/>
          <w:szCs w:val="20"/>
        </w:rPr>
        <w:t xml:space="preserve"> table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chapter </w:t>
      </w:r>
      <w:r>
        <w:rPr>
          <w:b/>
          <w:bCs/>
          <w:color w:val="00274C"/>
          <w:sz w:val="20"/>
          <w:szCs w:val="20"/>
        </w:rPr>
        <w:t xml:space="preserve">4</w:t>
      </w:r>
      <w:r>
        <w:rPr>
          <w:color w:val="00274C"/>
          <w:sz w:val="20"/>
          <w:szCs w:val="20"/>
        </w:rPr>
        <w:t xml:space="preserve"> figure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NOTE:</w:t>
      </w:r>
      <w:r>
        <w:rPr>
          <w:color w:val="00274C"/>
          <w:sz w:val="20"/>
          <w:szCs w:val="20"/>
        </w:rPr>
        <w:t xml:space="preserve"> The paragraphs may contain sub-paragraphs.</w:t>
      </w:r>
    </w:p>
    <w:p>
      <w:pPr>
        <w:widowControl w:val="on"/>
        <w:pBdr/>
        <w:spacing w:before="0" w:after="0" w:line="262" w:lineRule="auto"/>
        <w:ind w:left="0" w:right="0"/>
        <w:jc w:val="left"/>
      </w:pPr>
      <w:r>
        <w:rPr>
          <w:color w:val="00274C"/>
          <w:sz w:val="20"/>
          <w:szCs w:val="20"/>
        </w:rPr>
        <w:t xml:space="preserve"> </w:t>
      </w:r>
    </w:p>
    <w:p>
      <w:pPr>
        <w:numPr>
          <w:ilvl w:val="0"/>
          <w:numId w:val="31903043"/>
        </w:numPr>
        <w:spacing w:before="0" w:after="0" w:line="240" w:lineRule="auto"/>
        <w:jc w:val="left"/>
        <w:rPr>
          <w:color w:val="00274C"/>
          <w:sz w:val="20"/>
          <w:szCs w:val="20"/>
        </w:rPr>
      </w:pPr>
      <w:r>
        <w:rPr>
          <w:color w:val="00274C"/>
          <w:sz w:val="20"/>
          <w:szCs w:val="20"/>
        </w:rPr>
        <w:t xml:space="preserve">All technical terms, specific components and symbols ( </w:t>
      </w:r>
      <w:hyperlink r:id="rId9755601d70bd64c95" w:history="1">
        <w:r>
          <w:rPr>
            <w:b/>
            <w:bCs/>
            <w:color w:val="0000FF"/>
            <w:sz w:val="20"/>
            <w:szCs w:val="20"/>
            <w:u w:val="single"/>
          </w:rPr>
          <w:t xml:space="preserve">Tab. 15.1</w:t>
        </w:r>
      </w:hyperlink>
      <w:r>
        <w:rPr>
          <w:color w:val="00274C"/>
          <w:sz w:val="20"/>
          <w:szCs w:val="20"/>
        </w:rPr>
        <w:t xml:space="preserve"> ) that are in the manual are listed and described inside the glossary, which can be consulted in ( </w:t>
      </w:r>
      <w:hyperlink r:id="rId4393601d70bd64cca" w:history="1">
        <w:r>
          <w:rPr>
            <w:b/>
            <w:bCs/>
            <w:color w:val="0000FF"/>
            <w:sz w:val="20"/>
            <w:szCs w:val="20"/>
            <w:u w:val="single"/>
          </w:rPr>
          <w:t xml:space="preserve">Chap. 15</w:t>
        </w:r>
      </w:hyperlink>
      <w:r>
        <w:rPr>
          <w:color w:val="00274C"/>
          <w:sz w:val="20"/>
          <w:szCs w:val="20"/>
        </w:rPr>
        <w:t xml:space="preserve"> ).</w:t>
      </w:r>
    </w:p>
    <w:p>
      <w:pPr>
        <w:numPr>
          <w:ilvl w:val="0"/>
          <w:numId w:val="31903043"/>
        </w:numPr>
        <w:spacing w:before="0" w:after="0" w:line="240" w:lineRule="auto"/>
        <w:jc w:val="left"/>
        <w:rPr>
          <w:color w:val="00274C"/>
          <w:sz w:val="20"/>
          <w:szCs w:val="20"/>
        </w:rPr>
      </w:pPr>
      <w:r>
        <w:rPr>
          <w:color w:val="00274C"/>
          <w:sz w:val="20"/>
          <w:szCs w:val="20"/>
        </w:rPr>
        <w:t xml:space="preserve">The references of the objects described in the text and in the figure are indicated by letters and numbers, which are always and only related to the paragraph you are reading unless there are specific references to other figures or paragraphs.</w:t>
      </w:r>
    </w:p>
    <w:p>
      <w:pPr>
        <w:numPr>
          <w:ilvl w:val="0"/>
          <w:numId w:val="31903043"/>
        </w:numPr>
        <w:spacing w:before="0" w:after="0" w:line="240" w:lineRule="auto"/>
        <w:jc w:val="left"/>
        <w:rPr>
          <w:color w:val="00274C"/>
          <w:sz w:val="20"/>
          <w:szCs w:val="20"/>
        </w:rPr>
      </w:pPr>
      <w:r>
        <w:rPr>
          <w:color w:val="00274C"/>
          <w:sz w:val="20"/>
          <w:szCs w:val="20"/>
        </w:rPr>
        <w:t xml:space="preserve">Reference to values are indicated by letters or numbers. </w:t>
      </w:r>
    </w:p>
    <w:p>
      <w:pPr>
        <w:numPr>
          <w:ilvl w:val="0"/>
          <w:numId w:val="31903043"/>
        </w:numPr>
        <w:spacing w:before="0" w:after="0" w:line="240" w:lineRule="auto"/>
        <w:jc w:val="left"/>
        <w:rPr>
          <w:color w:val="00274C"/>
          <w:sz w:val="20"/>
          <w:szCs w:val="20"/>
        </w:rPr>
      </w:pPr>
      <w:r>
        <w:rPr>
          <w:color w:val="00274C"/>
          <w:sz w:val="20"/>
          <w:szCs w:val="20"/>
        </w:rPr>
        <w:br/>
        <w:t xml:space="preserve">The mark ( </w:t>
      </w:r>
      <w:r>
        <w:drawing>
          <wp:inline distT="0" distB="0" distL="0" distR="0">
            <wp:extent cx="158400" cy="115200"/>
            <wp:docPr id="31766960" name="name6019601d70bd9d61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055601d70bd9d614"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31903043"/>
        </w:numPr>
        <w:spacing w:before="0" w:after="0" w:line="240" w:lineRule="auto"/>
        <w:jc w:val="left"/>
        <w:rPr>
          <w:color w:val="00274C"/>
          <w:sz w:val="20"/>
          <w:szCs w:val="20"/>
        </w:rPr>
      </w:pPr>
      <w:r>
        <w:rPr>
          <w:color w:val="00274C"/>
          <w:sz w:val="20"/>
          <w:szCs w:val="20"/>
        </w:rPr>
        <w:t xml:space="preserve">Any additional section that </w:t>
      </w:r>
      <w:r>
        <w:rPr>
          <w:b/>
          <w:bCs/>
          <w:color w:val="00274C"/>
          <w:sz w:val="20"/>
          <w:szCs w:val="20"/>
        </w:rPr>
        <w:t xml:space="preserve">KOHLER</w:t>
      </w:r>
      <w:r>
        <w:rPr>
          <w:color w:val="00274C"/>
          <w:sz w:val="20"/>
          <w:szCs w:val="20"/>
        </w:rPr>
        <w:t xml:space="preserve"> will deem necessary to supply at a later stage must be kept with the manual and considered as an integral part of it.</w:t>
      </w:r>
    </w:p>
    <w:p>
      <w:pPr>
        <w:numPr>
          <w:ilvl w:val="0"/>
          <w:numId w:val="31903043"/>
        </w:numPr>
        <w:spacing w:before="0" w:after="0" w:line="240" w:lineRule="auto"/>
        <w:jc w:val="left"/>
        <w:rPr>
          <w:color w:val="00274C"/>
          <w:sz w:val="20"/>
          <w:szCs w:val="20"/>
        </w:rPr>
      </w:pPr>
      <w:r>
        <w:rPr>
          <w:color w:val="00274C"/>
          <w:sz w:val="20"/>
          <w:szCs w:val="20"/>
        </w:rPr>
        <w:t xml:space="preserve">The information contained in this manual is the sole property of </w:t>
      </w:r>
      <w:r>
        <w:rPr>
          <w:b/>
          <w:bCs/>
          <w:color w:val="00274C"/>
          <w:sz w:val="20"/>
          <w:szCs w:val="20"/>
        </w:rPr>
        <w:t xml:space="preserve">KOHLER</w:t>
      </w:r>
      <w:r>
        <w:rPr>
          <w:color w:val="00274C"/>
          <w:sz w:val="20"/>
          <w:szCs w:val="20"/>
        </w:rPr>
        <w:t xml:space="preserve"> , therefore no partial or total reproduction or replication is allowed without the express permission of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8155577" w:name="result_box"/>
      <w:bookmarkEnd w:id="8155577"/>
      <w:r>
        <w:rPr>
          <w:b/>
          <w:bCs/>
          <w:color w:val="00274C"/>
          <w:sz w:val="20"/>
          <w:szCs w:val="20"/>
        </w:rPr>
        <w:t xml:space="preserve">Useful Information</w:t>
      </w:r>
      <w:r>
        <w:rPr>
          <w:b/>
          <w:bCs/>
          <w:color w:val="00274C"/>
          <w:sz w:val="20"/>
          <w:szCs w:val="20"/>
        </w:rPr>
        <w:t xml:space="preserve"> -</w:t>
      </w:r>
      <w:r>
        <w:rPr>
          <w:color w:val="00274C"/>
          <w:sz w:val="20"/>
          <w:szCs w:val="20"/>
        </w:rPr>
        <w:t xml:space="preserve"> </w:t>
      </w:r>
      <w:bookmarkStart w:id="84270706" w:name="result_box"/>
      <w:bookmarkEnd w:id="84270706"/>
      <w:r>
        <w:rPr>
          <w:b/>
          <w:bCs/>
          <w:color w:val="00274C"/>
          <w:sz w:val="20"/>
          <w:szCs w:val="20"/>
        </w:rPr>
        <w:t xml:space="preserve">accident prevention</w:t>
      </w:r>
      <w:r>
        <w:rPr>
          <w:b/>
          <w:bCs/>
          <w:color w:val="00274C"/>
          <w:sz w:val="20"/>
          <w:szCs w:val="20"/>
        </w:rPr>
        <w:t xml:space="preserve"> -</w:t>
      </w:r>
      <w:r>
        <w:rPr>
          <w:color w:val="00274C"/>
          <w:sz w:val="20"/>
          <w:szCs w:val="20"/>
        </w:rPr>
        <w:t xml:space="preserve"> </w:t>
      </w:r>
      <w:bookmarkStart w:id="21832385" w:name="result_box"/>
      <w:bookmarkEnd w:id="21832385"/>
      <w:r>
        <w:rPr>
          <w:b/>
          <w:bCs/>
          <w:color w:val="00274C"/>
          <w:sz w:val="20"/>
          <w:szCs w:val="20"/>
        </w:rPr>
        <w:t xml:space="preserve">environmental impact</w:t>
      </w:r>
    </w:p>
    <w:p>
      <w:pPr>
        <w:widowControl w:val="on"/>
        <w:pBdr/>
        <w:spacing w:before="0" w:after="0" w:line="262" w:lineRule="auto"/>
        <w:ind w:left="0" w:right="0"/>
        <w:jc w:val="left"/>
      </w:pPr>
      <w:r>
        <w:rPr>
          <w:color w:val="00274C"/>
          <w:sz w:val="20"/>
          <w:szCs w:val="20"/>
        </w:rPr>
        <w:t xml:space="preserve"> </w:t>
      </w:r>
    </w:p>
    <w:p>
      <w:pPr>
        <w:numPr>
          <w:ilvl w:val="0"/>
          <w:numId w:val="31903043"/>
        </w:numPr>
        <w:spacing w:before="0" w:after="0" w:line="240" w:lineRule="auto"/>
        <w:jc w:val="left"/>
        <w:rPr>
          <w:color w:val="00274C"/>
          <w:sz w:val="20"/>
          <w:szCs w:val="20"/>
        </w:rPr>
      </w:pPr>
      <w:bookmarkStart w:id="54406938" w:name="result_box"/>
      <w:bookmarkEnd w:id="54406938"/>
      <w:r>
        <w:rPr>
          <w:color w:val="00274C"/>
          <w:sz w:val="20"/>
          <w:szCs w:val="20"/>
        </w:rPr>
        <w:t xml:space="preserve">Before proceeding</w:t>
      </w:r>
      <w:r>
        <w:rPr>
          <w:color w:val="00274C"/>
          <w:sz w:val="20"/>
          <w:szCs w:val="20"/>
        </w:rPr>
        <w:t xml:space="preserve"> </w:t>
      </w:r>
      <w:r>
        <w:rPr>
          <w:color w:val="00274C"/>
          <w:sz w:val="20"/>
          <w:szCs w:val="20"/>
        </w:rPr>
        <w:t xml:space="preserve">repair</w:t>
      </w:r>
      <w:r>
        <w:rPr>
          <w:color w:val="00274C"/>
          <w:sz w:val="20"/>
          <w:szCs w:val="20"/>
        </w:rPr>
        <w:t xml:space="preserve"> </w:t>
      </w:r>
      <w:r>
        <w:rPr>
          <w:color w:val="00274C"/>
          <w:sz w:val="20"/>
          <w:szCs w:val="20"/>
        </w:rPr>
        <w:t xml:space="preserve">-</w:t>
      </w:r>
      <w:r>
        <w:rPr>
          <w:color w:val="00274C"/>
          <w:sz w:val="20"/>
          <w:szCs w:val="20"/>
        </w:rPr>
        <w:t xml:space="preserve"> </w:t>
      </w:r>
      <w:r>
        <w:rPr>
          <w:color w:val="00274C"/>
          <w:sz w:val="20"/>
          <w:szCs w:val="20"/>
        </w:rPr>
        <w:t xml:space="preserve">handling</w:t>
      </w:r>
      <w:r>
        <w:rPr>
          <w:color w:val="00274C"/>
          <w:sz w:val="20"/>
          <w:szCs w:val="20"/>
        </w:rPr>
        <w:t xml:space="preserve"> </w:t>
      </w:r>
      <w:r>
        <w:rPr>
          <w:color w:val="00274C"/>
          <w:sz w:val="20"/>
          <w:szCs w:val="20"/>
        </w:rPr>
        <w:t xml:space="preserve">the motor</w:t>
      </w:r>
      <w:r>
        <w:rPr>
          <w:color w:val="00274C"/>
          <w:sz w:val="20"/>
          <w:szCs w:val="20"/>
        </w:rPr>
        <w:t xml:space="preserve"> , </w:t>
      </w:r>
      <w:r>
        <w:rPr>
          <w:color w:val="00274C"/>
          <w:sz w:val="20"/>
          <w:szCs w:val="20"/>
        </w:rPr>
        <w:t xml:space="preserve">read the entire</w:t>
      </w:r>
      <w:r>
        <w:rPr>
          <w:color w:val="00274C"/>
          <w:sz w:val="20"/>
          <w:szCs w:val="20"/>
        </w:rPr>
        <w:t xml:space="preserve"> </w:t>
      </w:r>
      <w:r>
        <w:rPr>
          <w:color w:val="00274C"/>
          <w:sz w:val="20"/>
          <w:szCs w:val="20"/>
        </w:rPr>
        <w:t xml:space="preserve">chapter</w:t>
      </w:r>
      <w:r>
        <w:rPr>
          <w:color w:val="00274C"/>
          <w:sz w:val="20"/>
          <w:szCs w:val="20"/>
        </w:rPr>
        <w:t xml:space="preserve"> </w:t>
      </w:r>
      <w:r>
        <w:rPr>
          <w:color w:val="00274C"/>
          <w:sz w:val="20"/>
          <w:szCs w:val="20"/>
        </w:rPr>
        <w:t xml:space="preserve">3, which</w:t>
      </w:r>
      <w:r>
        <w:rPr>
          <w:color w:val="00274C"/>
          <w:sz w:val="20"/>
          <w:szCs w:val="20"/>
        </w:rPr>
        <w:t xml:space="preserve"> </w:t>
      </w:r>
      <w:r>
        <w:rPr>
          <w:color w:val="00274C"/>
          <w:sz w:val="20"/>
          <w:szCs w:val="20"/>
        </w:rPr>
        <w:t xml:space="preserve">contains important</w:t>
      </w:r>
      <w:r>
        <w:rPr>
          <w:color w:val="00274C"/>
          <w:sz w:val="20"/>
          <w:szCs w:val="20"/>
        </w:rPr>
        <w:t xml:space="preserve"> </w:t>
      </w:r>
      <w:r>
        <w:rPr>
          <w:color w:val="00274C"/>
          <w:sz w:val="20"/>
          <w:szCs w:val="20"/>
        </w:rPr>
        <w:t xml:space="preserve">information about the procedures</w:t>
      </w:r>
      <w:r>
        <w:rPr>
          <w:color w:val="00274C"/>
          <w:sz w:val="20"/>
          <w:szCs w:val="20"/>
        </w:rPr>
        <w:t xml:space="preserve"> </w:t>
      </w:r>
      <w:r>
        <w:rPr>
          <w:color w:val="00274C"/>
          <w:sz w:val="20"/>
          <w:szCs w:val="20"/>
        </w:rPr>
        <w:t xml:space="preserve">to be followed for</w:t>
      </w:r>
      <w:r>
        <w:rPr>
          <w:color w:val="00274C"/>
          <w:sz w:val="20"/>
          <w:szCs w:val="20"/>
        </w:rPr>
        <w:t xml:space="preserve"> </w:t>
      </w:r>
      <w:r>
        <w:rPr>
          <w:color w:val="00274C"/>
          <w:sz w:val="20"/>
          <w:szCs w:val="20"/>
        </w:rPr>
        <w:t xml:space="preserve">safety</w:t>
      </w:r>
      <w:r>
        <w:rPr>
          <w:color w:val="00274C"/>
          <w:sz w:val="20"/>
          <w:szCs w:val="20"/>
        </w:rPr>
        <w:t xml:space="preserve"> </w:t>
      </w:r>
      <w:r>
        <w:rPr>
          <w:color w:val="00274C"/>
          <w:sz w:val="20"/>
          <w:szCs w:val="20"/>
        </w:rPr>
        <w:t xml:space="preserve">and environment</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Manufacturer and engine identification</w:t>
      </w:r>
    </w:p>
    <w:p>
      <w:pPr>
        <w:widowControl w:val="on"/>
        <w:pBdr/>
        <w:spacing w:before="0" w:after="0" w:line="262" w:lineRule="auto"/>
        <w:ind w:left="0" w:right="0"/>
        <w:jc w:val="left"/>
      </w:pPr>
      <w:r>
        <w:rPr>
          <w:color w:val="00274C"/>
          <w:sz w:val="20"/>
          <w:szCs w:val="20"/>
        </w:rPr>
        <w:t xml:space="preserve">The engine identification name plate is situated in the lower part of the crankcase; it is visible from the intake or exhaust side.</w:t>
      </w:r>
    </w:p>
    <w:p>
      <w:pPr>
        <w:widowControl w:val="on"/>
        <w:pBdr/>
        <w:spacing w:before="225" w:after="225" w:line="262" w:lineRule="auto"/>
        <w:ind w:left="0" w:right="0"/>
        <w:jc w:val="left"/>
      </w:pPr>
      <w:r>
        <w:drawing>
          <wp:inline distT="0" distB="0" distL="0" distR="0">
            <wp:extent cx="4932000" cy="2772000"/>
            <wp:docPr id="38439917" name="name5552601d70bdb3321"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2279601d70bdb331a"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824000" cy="1807200"/>
            <wp:docPr id="86876955" name="name2846601d70bdcdb29" descr="Fig._1.3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3_EN.jpg"/>
                    <pic:cNvPicPr/>
                  </pic:nvPicPr>
                  <pic:blipFill>
                    <a:blip r:embed="rId7223601d70bdcdb21" cstate="print"/>
                    <a:stretch>
                      <a:fillRect/>
                    </a:stretch>
                  </pic:blipFill>
                  <pic:spPr>
                    <a:xfrm>
                      <a:off x="0" y="0"/>
                      <a:ext cx="4824000" cy="18072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Homologation labels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Label for EPA rules </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46"/>
              </w:rPr>
              <w:drawing>
                <wp:inline distT="0" distB="0" distL="0" distR="0">
                  <wp:extent cx="4752000" cy="4370400"/>
                  <wp:docPr id="12475436" name="name3660601d70bdef0bd"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3137601d70bdef0b4" cstate="print"/>
                          <a:stretch>
                            <a:fillRect/>
                          </a:stretch>
                        </pic:blipFill>
                        <pic:spPr>
                          <a:xfrm>
                            <a:off x="0" y="0"/>
                            <a:ext cx="4752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 year in compliance with the rules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category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displacement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Particulate emission limit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family 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Control 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with low sulphur content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timing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opening pressure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Production date (example: 2013.JAN)</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Label for China Standards</w:t>
            </w:r>
            <w:r>
              <w:rPr>
                <w:color w:val="00274C"/>
                <w:position w:val="-2"/>
                <w:sz w:val="20"/>
                <w:szCs w:val="20"/>
              </w:rPr>
              <w:t xml:space="preserve"> </w:t>
            </w:r>
            <w:r>
              <w:rPr>
                <w:b/>
                <w:bCs/>
                <w:color w:val="00274C"/>
                <w:position w:val="-2"/>
                <w:sz w:val="20"/>
                <w:szCs w:val="20"/>
              </w:rPr>
              <w:t xml:space="preserve"> (compilation example)</w:t>
            </w:r>
          </w:p>
          <w:p/>
          <w:p/>
          <w:p>
            <w:pPr>
              <w:widowControl w:val="on"/>
              <w:pBdr/>
              <w:spacing w:before="0" w:after="0" w:line="262" w:lineRule="auto"/>
              <w:ind w:left="0" w:right="0"/>
              <w:jc w:val="left"/>
              <w:textAlignment w:val="center"/>
            </w:pPr>
            <w:r>
              <w:rPr>
                <w:position w:val="-347"/>
              </w:rPr>
              <w:drawing>
                <wp:inline distT="0" distB="0" distL="0" distR="0">
                  <wp:extent cx="4752000" cy="4384800"/>
                  <wp:docPr id="28741112" name="name5236601d70be16585"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3523601d70be16581"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Manufacturer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Certificate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range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level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Rated power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Aftertreat system</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Label for Korea Standards</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18"/>
              </w:rPr>
              <w:drawing>
                <wp:inline distT="0" distB="0" distL="0" distR="0">
                  <wp:extent cx="4752000" cy="4024800"/>
                  <wp:docPr id="60514299" name="name1722601d70be30d99"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9269601d70be30d90"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 and  manufacturer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Korea emission certificate</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main internal components of the engine and operating reference (BASE CONFIGURATION)</w:t>
      </w:r>
    </w:p>
    <w:p>
      <w:pPr>
        <w:widowControl w:val="on"/>
        <w:pBdr/>
        <w:spacing w:before="0" w:after="0" w:line="262" w:lineRule="auto"/>
        <w:ind w:left="0" w:right="0"/>
        <w:jc w:val="left"/>
      </w:pPr>
      <w:r>
        <w:rPr>
          <w:b/>
          <w:bCs/>
          <w:color w:val="00274C"/>
          <w:sz w:val="20"/>
          <w:szCs w:val="20"/>
        </w:rPr>
        <w:t xml:space="preserve">WIEW OF EXHAUST SIDE</w:t>
      </w:r>
    </w:p>
    <w:p>
      <w:pPr>
        <w:widowControl w:val="on"/>
        <w:pBdr/>
        <w:spacing w:before="225" w:after="225" w:line="262" w:lineRule="auto"/>
        <w:ind w:left="0" w:right="0"/>
        <w:jc w:val="left"/>
      </w:pPr>
      <w:r>
        <w:drawing>
          <wp:inline distT="0" distB="0" distL="0" distR="0">
            <wp:extent cx="4932000" cy="3196800"/>
            <wp:docPr id="57947539" name="name2371601d70be447cc"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2792601d70be447c5"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following chapters contain operating references in order to clearly understand the engine. This paragraph illustrates these references that may be recognised by means of some main internal components.</w:t>
            </w:r>
            <w:r>
              <w:rPr>
                <w:color w:val="00274C"/>
                <w:position w:val="-2"/>
                <w:sz w:val="20"/>
                <w:szCs w:val="20"/>
              </w:rPr>
              <w:br/>
              <w:br/>
              <w:t xml:space="preserve">Should you need to execute complex operations, always consult this paragraph</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29300688" name="name8169601d70be6e510"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133601d70be6e509"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timing system side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46620543" name="name4588601d70be80d6a"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4463601d70be80d67"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flywheel side (1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19988341" name="name7539601d70be8e196"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1276601d70be8e192"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exhaust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36678818" name="name2506601d70be9ed66"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362601d70be9ed62"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intake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Gears adaptor for 3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PTO (optional)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FLYWHEEL SIDE</w:t>
      </w:r>
      <w:r>
        <w:drawing>
          <wp:inline distT="0" distB="0" distL="0" distR="0">
            <wp:extent cx="4932000" cy="3376800"/>
            <wp:docPr id="13965943" name="name7390601d70beb2016"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8491601d70beb200e"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TIMING SYSTEM SIDE</w:t>
      </w:r>
      <w:r>
        <w:drawing>
          <wp:inline distT="0" distB="0" distL="0" distR="0">
            <wp:extent cx="4932000" cy="3376800"/>
            <wp:docPr id="84755518" name="name3042601d70bec5488"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4721601d70bec5480"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1.7</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external components of the engine (BASE CONFIGURATION)</w:t>
      </w:r>
    </w:p>
    <w:p>
      <w:pPr>
        <w:widowControl w:val="on"/>
        <w:pBdr/>
        <w:spacing w:before="225" w:after="225" w:line="262" w:lineRule="auto"/>
        <w:ind w:left="0" w:right="0"/>
        <w:jc w:val="left"/>
      </w:pPr>
      <w:r>
        <w:rPr>
          <w:b/>
          <w:bCs/>
          <w:color w:val="00274C"/>
          <w:sz w:val="20"/>
          <w:szCs w:val="20"/>
        </w:rPr>
        <w:t xml:space="preserve">VIEW OF TIMING SYSTEM SIDE - EXHAUST</w:t>
      </w:r>
      <w:r>
        <w:drawing>
          <wp:inline distT="0" distB="0" distL="0" distR="0">
            <wp:extent cx="5544000" cy="3600000"/>
            <wp:docPr id="94894467" name="name6061601d70bee8a86"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5039601d70bee8a7d"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1.8</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VIEW OF FLYWHEEL SIDE</w:t>
      </w:r>
      <w:r>
        <w:drawing>
          <wp:inline distT="0" distB="0" distL="0" distR="0">
            <wp:extent cx="5544000" cy="3787200"/>
            <wp:docPr id="40559817" name="name3957601d70bf12d66"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1999601d70bf12d61"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This paragraph illustrates all external components that are present in the base configuration of the engine.</w:t>
            </w:r>
            <w:r>
              <w:rPr>
                <w:color w:val="00274C"/>
                <w:position w:val="-2"/>
                <w:sz w:val="20"/>
                <w:szCs w:val="20"/>
              </w:rPr>
              <w:br/>
              <w:t xml:space="preserve">For components present on engines that differ from those represented in these illustrations, refer to </w:t>
            </w:r>
            <w:hyperlink r:id="rId5670601d70bf13526" w:history="1">
              <w:r>
                <w:rPr>
                  <w:b/>
                  <w:bCs/>
                  <w:color w:val="0000FF"/>
                  <w:position w:val="-2"/>
                  <w:sz w:val="20"/>
                  <w:szCs w:val="20"/>
                </w:rPr>
                <w:t xml:space="preserve">Chap. 11</w:t>
              </w:r>
              <w:r>
                <w:rPr>
                  <w:color w:val="0000FF"/>
                  <w:position w:val="-2"/>
                  <w:sz w:val="20"/>
                  <w:szCs w:val="20"/>
                  <w:u w:val="single"/>
                </w:rPr>
                <w:t xml:space="preserve"> .</w:t>
              </w:r>
            </w:hyperlink>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NOTE:</w:t>
            </w:r>
            <w:r>
              <w:rPr>
                <w:color w:val="00274C"/>
                <w:position w:val="0"/>
                <w:sz w:val="20"/>
                <w:szCs w:val="20"/>
              </w:rPr>
              <w:t xml:space="preserve"> The illustrated components may differ from those illustrated; the illustration is only as an example.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plug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identification name plate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Lub. 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UPPER VIEW</w:t>
      </w:r>
      <w:r>
        <w:drawing>
          <wp:inline distT="0" distB="0" distL="0" distR="0">
            <wp:extent cx="5544000" cy="3787200"/>
            <wp:docPr id="81010407" name="name8946601d70bf3c664"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5157601d70bf3c65a"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1.10</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1.6.1 ATS with DOC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can be installed in a different way than shown.</w:t>
            </w:r>
          </w:p>
          <w:p/>
          <w:p/>
          <w:p>
            <w:pPr>
              <w:widowControl w:val="on"/>
              <w:pBdr/>
              <w:spacing w:before="0" w:after="0" w:line="262" w:lineRule="auto"/>
              <w:ind w:left="0" w:right="0"/>
              <w:jc w:val="left"/>
              <w:textAlignment w:val="center"/>
            </w:pPr>
            <w:r>
              <w:rPr>
                <w:position w:val="-191"/>
              </w:rPr>
              <w:drawing>
                <wp:inline distT="0" distB="0" distL="0" distR="0">
                  <wp:extent cx="2232000" cy="2448000"/>
                  <wp:docPr id="80345944" name="name7995601d70bf5af29"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4537601d70bf5af23"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1.6.2 ATS with DOC+DPF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with DPF filter is only present for versions compliant with "Stage V" emission regulations.</w:t>
            </w:r>
          </w:p>
          <w:p>
            <w:pPr>
              <w:widowControl w:val="on"/>
              <w:pBdr/>
              <w:spacing w:before="0" w:after="0" w:line="262" w:lineRule="auto"/>
              <w:ind w:left="0" w:right="0"/>
              <w:jc w:val="left"/>
              <w:textAlignment w:val="center"/>
            </w:pPr>
            <w:r>
              <w:rPr>
                <w:color w:val="00274C"/>
                <w:position w:val="-2"/>
                <w:sz w:val="20"/>
                <w:szCs w:val="20"/>
              </w:rPr>
              <w:t xml:space="preserve">The ATS system can be installed in a different way than shown.</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exhaust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299"/>
              </w:rPr>
              <w:drawing>
                <wp:inline distT="0" distB="0" distL="0" distR="0">
                  <wp:extent cx="5544000" cy="3787200"/>
                  <wp:docPr id="82863524" name="name7198601d70bf80360"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5215601d70bf80359"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Technical information</w:t>
      </w:r>
    </w:p>
    <w:p>
      <w:pPr>
        <w:widowControl w:val="on"/>
        <w:pBdr/>
        <w:spacing w:before="0" w:after="0" w:line="240" w:lineRule="auto"/>
        <w:ind w:left="0" w:right="0"/>
        <w:jc w:val="left"/>
      </w:pPr>
    </w:p>
    <w:p>
      <w:pPr>
        <w:pStyle w:val="Titolo2"/>
      </w:pPr>
      <w:r>
        <w:rPr/>
        <w:t xml:space="preserve">Engine specifications</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 of aspirated air (2600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Admissible axial load on crankshaft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 pressure electric pump (if necessary)</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7417601d70bf846f9"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capacity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Intervention pressure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9505601d70bf85127"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Stroke at 91°C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System electrical consumption, excluding:</w:t>
            </w:r>
            <w:r>
              <w:rPr>
                <w:color w:val="00274C"/>
                <w:position w:val="-2"/>
                <w:sz w:val="20"/>
                <w:szCs w:val="20"/>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Dimensions vary according to engine configuration.</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2844000"/>
            <wp:docPr id="72539664" name="name9664601d70bfa37ab" descr="10_ZH_T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2.jpg"/>
                    <pic:cNvPicPr/>
                  </pic:nvPicPr>
                  <pic:blipFill>
                    <a:blip r:embed="rId4620601d70bfa37a6" cstate="print"/>
                    <a:stretch>
                      <a:fillRect/>
                    </a:stretch>
                  </pic:blipFill>
                  <pic:spPr>
                    <a:xfrm>
                      <a:off x="0" y="0"/>
                      <a:ext cx="4752000" cy="28440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r>
        <w:rPr>
          <w:b/>
          <w:bCs/>
          <w:color w:val="00274C"/>
          <w:sz w:val="20"/>
          <w:szCs w:val="20"/>
        </w:rPr>
        <w:br/>
        <w:t xml:space="preserve">Fig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79"/>
              </w:rPr>
              <w:drawing>
                <wp:inline distT="0" distB="0" distL="0" distR="0">
                  <wp:extent cx="4168800" cy="4780800"/>
                  <wp:docPr id="37967545" name="name9081601d70bfb9a9f" descr="Diagrammi_2504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2504_TCR.jpg"/>
                          <pic:cNvPicPr/>
                        </pic:nvPicPr>
                        <pic:blipFill>
                          <a:blip r:embed="rId9999601d70bfb9a9b" cstate="print"/>
                          <a:stretch>
                            <a:fillRect/>
                          </a:stretch>
                        </pic:blipFill>
                        <pic:spPr>
                          <a:xfrm>
                            <a:off x="0" y="0"/>
                            <a:ext cx="4168800" cy="4780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Torque curve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Specific fuel consumption curve</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KOHLER</w:t>
                  </w:r>
                  <w:r>
                    <w:rPr>
                      <w:color w:val="00274C"/>
                      <w:position w:val="-2"/>
                      <w:sz w:val="20"/>
                      <w:szCs w:val="20"/>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Key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b/>
                <w:bCs/>
                <w:color w:val="00274C"/>
                <w:position w:val="-2"/>
                <w:sz w:val="20"/>
                <w:szCs w:val="20"/>
              </w:rPr>
              <w:t xml:space="preserve">AUTOMOTIVE RATING CURVE</w:t>
            </w:r>
            <w:r>
              <w:rPr>
                <w:b/>
                <w:bCs/>
                <w:color w:val="00274C"/>
                <w:position w:val="-2"/>
                <w:sz w:val="20"/>
                <w:szCs w:val="20"/>
              </w:rPr>
              <w:t xml:space="preserve"> : </w:t>
            </w:r>
            <w:r>
              <w:rPr>
                <w:color w:val="00274C"/>
                <w:position w:val="-2"/>
                <w:sz w:val="20"/>
                <w:szCs w:val="20"/>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TORQUE RATING CURVE</w:t>
            </w:r>
            <w:r>
              <w:rPr>
                <w:b/>
                <w:bCs/>
                <w:color w:val="00274C"/>
                <w:position w:val="-2"/>
                <w:sz w:val="20"/>
                <w:szCs w:val="20"/>
              </w:rPr>
              <w:t xml:space="preserve"> : </w:t>
            </w:r>
            <w:r>
              <w:rPr>
                <w:color w:val="00274C"/>
                <w:position w:val="-2"/>
                <w:sz w:val="20"/>
                <w:szCs w:val="20"/>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SPECIFIC CONSUMPTION CURVE</w:t>
            </w:r>
            <w:r>
              <w:rPr>
                <w:b/>
                <w:bCs/>
                <w:color w:val="00274C"/>
                <w:position w:val="-2"/>
                <w:sz w:val="20"/>
                <w:szCs w:val="20"/>
              </w:rPr>
              <w:t xml:space="preserve"> : </w:t>
            </w:r>
            <w:r>
              <w:rPr>
                <w:color w:val="00274C"/>
                <w:position w:val="-2"/>
                <w:sz w:val="20"/>
                <w:szCs w:val="20"/>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The ratings reported in the diagram regard the run-in engine, fitted with air and exhaust filters, at the atmospheric pressure of 1 Bar and at a room temperature of +20°C</w:t>
            </w:r>
          </w:p>
          <w:p>
            <w:pPr>
              <w:numPr>
                <w:ilvl w:val="0"/>
                <w:numId w:val="31903043"/>
              </w:numPr>
              <w:spacing w:before="0" w:after="0" w:line="262" w:lineRule="auto"/>
              <w:jc w:val="left"/>
              <w:rPr>
                <w:color w:val="00274C"/>
                <w:sz w:val="20"/>
                <w:szCs w:val="20"/>
              </w:rPr>
            </w:pPr>
            <w:r>
              <w:rPr>
                <w:color w:val="00274C"/>
                <w:position w:val="-2"/>
                <w:sz w:val="20"/>
                <w:szCs w:val="20"/>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342613" name="name4057601d70bfc969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946601d70bfc96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Non approval by  </w:t>
            </w:r>
            <w:r>
              <w:rPr>
                <w:b/>
                <w:bCs/>
                <w:color w:val="00274C"/>
                <w:position w:val="-2"/>
                <w:sz w:val="20"/>
                <w:szCs w:val="20"/>
              </w:rPr>
              <w:t xml:space="preserve">KOHLER</w:t>
            </w:r>
            <w:r>
              <w:rPr>
                <w:color w:val="00274C"/>
                <w:position w:val="-2"/>
                <w:sz w:val="20"/>
                <w:szCs w:val="20"/>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039440" name="name9486601d70c02a9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33601d70c02a97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31903043"/>
        </w:numPr>
        <w:spacing w:before="0" w:after="0" w:line="240" w:lineRule="auto"/>
        <w:jc w:val="left"/>
        <w:rPr>
          <w:color w:val="00274C"/>
          <w:sz w:val="20"/>
          <w:szCs w:val="20"/>
        </w:rPr>
      </w:pPr>
      <w:r>
        <w:rPr>
          <w:color w:val="00274C"/>
          <w:sz w:val="20"/>
          <w:szCs w:val="20"/>
        </w:rPr>
        <w:t xml:space="preserve">The engine may be damaged if operated with improper oil level.</w:t>
      </w:r>
    </w:p>
    <w:p>
      <w:pPr>
        <w:numPr>
          <w:ilvl w:val="0"/>
          <w:numId w:val="31903043"/>
        </w:numPr>
        <w:spacing w:before="0" w:after="0" w:line="240" w:lineRule="auto"/>
        <w:jc w:val="left"/>
        <w:rPr>
          <w:color w:val="00274C"/>
          <w:sz w:val="20"/>
          <w:szCs w:val="20"/>
        </w:rPr>
      </w:pPr>
      <w:r>
        <w:rPr>
          <w:color w:val="00274C"/>
          <w:sz w:val="20"/>
          <w:szCs w:val="20"/>
        </w:rPr>
        <w:t xml:space="preserve">Do not exceed the </w:t>
      </w:r>
      <w:r>
        <w:rPr>
          <w:b/>
          <w:bCs/>
          <w:color w:val="00274C"/>
          <w:sz w:val="20"/>
          <w:szCs w:val="20"/>
        </w:rPr>
        <w:t xml:space="preserve">MAX</w:t>
      </w:r>
      <w:r>
        <w:rPr>
          <w:color w:val="00274C"/>
          <w:sz w:val="20"/>
          <w:szCs w:val="20"/>
        </w:rPr>
        <w:t xml:space="preserve"> level because a sudden increase in engine rpm could be caused by its combustion.</w:t>
      </w:r>
    </w:p>
    <w:p>
      <w:pPr>
        <w:numPr>
          <w:ilvl w:val="0"/>
          <w:numId w:val="31903043"/>
        </w:numPr>
        <w:spacing w:before="0" w:after="0" w:line="240" w:lineRule="auto"/>
        <w:jc w:val="left"/>
        <w:rPr>
          <w:color w:val="00274C"/>
          <w:sz w:val="20"/>
          <w:szCs w:val="20"/>
        </w:rPr>
      </w:pPr>
      <w:r>
        <w:rPr>
          <w:color w:val="00274C"/>
          <w:sz w:val="20"/>
          <w:szCs w:val="20"/>
        </w:rPr>
        <w:t xml:space="preserve">Use only the recommended oil to ensure adequate protection, efficiency and service life of the engine.</w:t>
      </w:r>
    </w:p>
    <w:p>
      <w:pPr>
        <w:numPr>
          <w:ilvl w:val="0"/>
          <w:numId w:val="31903043"/>
        </w:numPr>
        <w:spacing w:before="0" w:after="0" w:line="240" w:lineRule="auto"/>
        <w:jc w:val="left"/>
        <w:rPr>
          <w:color w:val="00274C"/>
          <w:sz w:val="20"/>
          <w:szCs w:val="20"/>
        </w:rPr>
      </w:pPr>
      <w:r>
        <w:rPr>
          <w:color w:val="00274C"/>
          <w:sz w:val="20"/>
          <w:szCs w:val="20"/>
        </w:rPr>
        <w:t xml:space="preserve">The use of lubricants other than recommended may shorten the engine life.</w:t>
      </w:r>
    </w:p>
    <w:p>
      <w:pPr>
        <w:numPr>
          <w:ilvl w:val="0"/>
          <w:numId w:val="31903043"/>
        </w:numPr>
        <w:spacing w:before="0" w:after="0" w:line="240" w:lineRule="auto"/>
        <w:jc w:val="left"/>
        <w:rPr>
          <w:color w:val="00274C"/>
          <w:sz w:val="20"/>
          <w:szCs w:val="20"/>
        </w:rPr>
      </w:pPr>
      <w:r>
        <w:rPr>
          <w:color w:val="00274C"/>
          <w:sz w:val="20"/>
          <w:szCs w:val="20"/>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541381" name="name2256601d70c03ab0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807601d70c03ab0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Danger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1903043"/>
        </w:numPr>
        <w:spacing w:before="0" w:after="0" w:line="240" w:lineRule="auto"/>
        <w:jc w:val="left"/>
        <w:rPr>
          <w:color w:val="00274C"/>
          <w:sz w:val="20"/>
          <w:szCs w:val="20"/>
        </w:rPr>
      </w:pPr>
      <w:r>
        <w:rPr>
          <w:color w:val="00274C"/>
          <w:sz w:val="20"/>
          <w:szCs w:val="20"/>
        </w:rPr>
        <w:t xml:space="preserve">Prolonged skin contact with the exhausted engine oil can cause cancer of the skin.</w:t>
      </w:r>
    </w:p>
    <w:p>
      <w:pPr>
        <w:numPr>
          <w:ilvl w:val="0"/>
          <w:numId w:val="31903043"/>
        </w:numPr>
        <w:spacing w:before="0" w:after="0" w:line="240" w:lineRule="auto"/>
        <w:jc w:val="left"/>
        <w:rPr>
          <w:color w:val="00274C"/>
          <w:sz w:val="20"/>
          <w:szCs w:val="20"/>
        </w:rPr>
      </w:pPr>
      <w:r>
        <w:rPr>
          <w:color w:val="00274C"/>
          <w:sz w:val="20"/>
          <w:szCs w:val="20"/>
        </w:rPr>
        <w:t xml:space="preserve">If contact with oil cannot be avoided, thoroughly wash your hands with soap and water as soon as possible.</w:t>
      </w:r>
    </w:p>
    <w:p>
      <w:pPr>
        <w:numPr>
          <w:ilvl w:val="0"/>
          <w:numId w:val="31903043"/>
        </w:numPr>
        <w:spacing w:before="0" w:after="0" w:line="240" w:lineRule="auto"/>
        <w:jc w:val="left"/>
        <w:rPr>
          <w:color w:val="00274C"/>
          <w:sz w:val="20"/>
          <w:szCs w:val="20"/>
        </w:rPr>
      </w:pPr>
      <w:r>
        <w:rPr>
          <w:color w:val="00274C"/>
          <w:sz w:val="20"/>
          <w:szCs w:val="20"/>
        </w:rPr>
        <w:t xml:space="preserve">For the exhausted oil disposal, refer to the </w:t>
      </w:r>
      <w:r>
        <w:rPr>
          <w:b/>
          <w:bCs/>
          <w:color w:val="00274C"/>
          <w:sz w:val="20"/>
          <w:szCs w:val="20"/>
        </w:rPr>
        <w:t xml:space="preserve">Par. </w:t>
      </w:r>
      <w:r>
        <w:rPr>
          <w:color w:val="00274C"/>
          <w:sz w:val="20"/>
          <w:szCs w:val="20"/>
        </w:rPr>
        <w:t xml:space="preserve"> </w:t>
      </w:r>
      <w:r>
        <w:rPr>
          <w:b/>
          <w:bCs/>
          <w:color w:val="00274C"/>
          <w:sz w:val="20"/>
          <w:szCs w:val="20"/>
        </w:rPr>
        <w:t xml:space="preserve">DISPOSAL and SCRAPPING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br/>
        <w:t xml:space="preserve">2.4.1 SAE oil classification</w:t>
      </w:r>
    </w:p>
    <w:p>
      <w:pPr>
        <w:numPr>
          <w:ilvl w:val="0"/>
          <w:numId w:val="31903043"/>
        </w:numPr>
        <w:spacing w:before="0" w:after="0" w:line="240" w:lineRule="auto"/>
        <w:jc w:val="left"/>
        <w:rPr>
          <w:color w:val="00274C"/>
          <w:sz w:val="20"/>
          <w:szCs w:val="20"/>
        </w:rPr>
      </w:pPr>
      <w:r>
        <w:rPr>
          <w:color w:val="00274C"/>
          <w:sz w:val="20"/>
          <w:szCs w:val="20"/>
        </w:rPr>
        <w:t xml:space="preserve">In the SAE classification, oils are identified according to viscosity without considering any other qualitative characteristic.</w:t>
      </w:r>
    </w:p>
    <w:p>
      <w:pPr>
        <w:numPr>
          <w:ilvl w:val="0"/>
          <w:numId w:val="31903043"/>
        </w:numPr>
        <w:spacing w:before="0" w:after="0" w:line="240" w:lineRule="auto"/>
        <w:jc w:val="left"/>
        <w:rPr>
          <w:color w:val="00274C"/>
          <w:sz w:val="20"/>
          <w:szCs w:val="20"/>
        </w:rPr>
      </w:pPr>
      <w:r>
        <w:rPr>
          <w:color w:val="00274C"/>
          <w:sz w:val="20"/>
          <w:szCs w:val="20"/>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rPr>
        <w:t xml:space="preserve">W</w:t>
      </w:r>
      <w:r>
        <w:rPr>
          <w:color w:val="00274C"/>
          <w:sz w:val="20"/>
          <w:szCs w:val="20"/>
        </w:rPr>
        <w:t xml:space="preserve"> "), while the second number is for viscosity at high temperatures.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RECCOMENDED OIL</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 STAGE-V</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TCR TIER IV FINAL</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TCR/D TIER III o NON CERTIFICATO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WITH SPECIFICATIONS</w:t>
            </w:r>
            <w:r>
              <w:rPr>
                <w:b/>
                <w:bCs/>
                <w:color w:val="FFFFFF"/>
                <w:position w:val="-2"/>
                <w:sz w:val="20"/>
                <w:szCs w:val="20"/>
                <w:shd w:val="clear" w:color="auto" w:fill="1985FF"/>
              </w:rPr>
              <w:t xml:space="preserve">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w:t>
            </w:r>
            <w:r>
              <w:rPr>
                <w:b/>
                <w:bCs/>
                <w:color w:val="00274C"/>
                <w:position w:val="-2"/>
                <w:sz w:val="20"/>
                <w:szCs w:val="20"/>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r>
    </w:tbl>
    <w:p>
      <w:pPr>
        <w:numPr>
          <w:ilvl w:val="0"/>
          <w:numId w:val="31903043"/>
        </w:numPr>
        <w:spacing w:before="0" w:after="0" w:line="240" w:lineRule="auto"/>
        <w:jc w:val="left"/>
        <w:rPr>
          <w:color w:val="00274C"/>
          <w:sz w:val="20"/>
          <w:szCs w:val="20"/>
        </w:rPr>
      </w:pPr>
      <w:r>
        <w:rPr>
          <w:color w:val="00274C"/>
          <w:sz w:val="20"/>
          <w:szCs w:val="20"/>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31903043"/>
        </w:numPr>
        <w:spacing w:before="0" w:after="0" w:line="240" w:lineRule="auto"/>
        <w:jc w:val="left"/>
        <w:rPr>
          <w:color w:val="00274C"/>
          <w:sz w:val="20"/>
          <w:szCs w:val="20"/>
        </w:rPr>
      </w:pPr>
      <w:r>
        <w:rPr>
          <w:color w:val="00274C"/>
          <w:sz w:val="20"/>
          <w:szCs w:val="20"/>
        </w:rPr>
        <w:t xml:space="preserve">For Mid S.A.P.S oil sequence the sulfated ash level is the same as API CJ-4 ≤ 1.0% but as per ACEA standardization those oils are referenced as mid SAPS.</w:t>
      </w:r>
    </w:p>
    <w:p>
      <w:pPr>
        <w:numPr>
          <w:ilvl w:val="0"/>
          <w:numId w:val="31903043"/>
        </w:numPr>
        <w:spacing w:before="0" w:after="0" w:line="240" w:lineRule="auto"/>
        <w:jc w:val="left"/>
        <w:rPr>
          <w:color w:val="00274C"/>
          <w:sz w:val="20"/>
          <w:szCs w:val="20"/>
        </w:rPr>
      </w:pPr>
      <w:r>
        <w:rPr>
          <w:color w:val="00274C"/>
          <w:sz w:val="20"/>
          <w:szCs w:val="20"/>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NOTA</w:t>
      </w:r>
      <w:r>
        <w:rPr>
          <w:color w:val="00274C"/>
          <w:sz w:val="20"/>
          <w:szCs w:val="20"/>
        </w:rPr>
        <w:t xml:space="preserve"> : Do NOT use fuel with sulphur content above 15ppm.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Do NOT use fuel with sulphur content above 500ppm.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075038" name="name4803601d70c04c2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52601d70c04c22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1903043"/>
        </w:numPr>
        <w:spacing w:before="0" w:after="0" w:line="240" w:lineRule="auto"/>
        <w:jc w:val="left"/>
        <w:rPr>
          <w:color w:val="00274C"/>
          <w:sz w:val="20"/>
          <w:szCs w:val="20"/>
        </w:rPr>
      </w:pPr>
      <w:r>
        <w:rPr>
          <w:color w:val="00274C"/>
          <w:sz w:val="20"/>
          <w:szCs w:val="20"/>
        </w:rPr>
        <w:t xml:space="preserve">Use of other types of fuel could damage the engine. Do not use dirty diesel fuel or mixtures of diesel fuel and water since this will cause serious engine faults.</w:t>
      </w:r>
    </w:p>
    <w:p>
      <w:pPr>
        <w:numPr>
          <w:ilvl w:val="0"/>
          <w:numId w:val="31903043"/>
        </w:numPr>
        <w:spacing w:before="0" w:after="0" w:line="240" w:lineRule="auto"/>
        <w:jc w:val="left"/>
        <w:rPr>
          <w:color w:val="00274C"/>
          <w:sz w:val="20"/>
          <w:szCs w:val="20"/>
        </w:rPr>
      </w:pPr>
      <w:r>
        <w:rPr>
          <w:b/>
          <w:bCs/>
          <w:color w:val="00274C"/>
          <w:sz w:val="20"/>
          <w:szCs w:val="20"/>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385342" name="name9142601d70c05a5b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184601d70c05a5b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1903043"/>
        </w:numPr>
        <w:spacing w:before="0" w:after="0" w:line="240" w:lineRule="auto"/>
        <w:jc w:val="left"/>
        <w:rPr>
          <w:color w:val="00274C"/>
          <w:sz w:val="20"/>
          <w:szCs w:val="20"/>
        </w:rPr>
      </w:pPr>
      <w:r>
        <w:rPr>
          <w:color w:val="00274C"/>
          <w:sz w:val="20"/>
          <w:szCs w:val="20"/>
        </w:rPr>
        <w:t xml:space="preserve">Clean fuel prevents the fuel injectors from clogging. Immediately clean up any spillage during refuelling.</w:t>
      </w:r>
    </w:p>
    <w:p>
      <w:pPr>
        <w:numPr>
          <w:ilvl w:val="0"/>
          <w:numId w:val="31903043"/>
        </w:numPr>
        <w:spacing w:before="0" w:after="0" w:line="240" w:lineRule="auto"/>
        <w:jc w:val="left"/>
        <w:rPr>
          <w:color w:val="00274C"/>
          <w:sz w:val="20"/>
          <w:szCs w:val="20"/>
        </w:rPr>
      </w:pPr>
      <w:r>
        <w:rPr>
          <w:color w:val="00274C"/>
          <w:sz w:val="20"/>
          <w:szCs w:val="20"/>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rPr>
        <w:br/>
        <w:t xml:space="preserve">KDI Electronic Injection Tier 4 final – Stage IIIB – Stage IV- Stage V certified Engines</w:t>
      </w:r>
    </w:p>
    <w:p>
      <w:pPr>
        <w:numPr>
          <w:ilvl w:val="0"/>
          <w:numId w:val="31903043"/>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Tier 3 – Stage IIIA emission equivalent certified Engines (EGR engines)</w:t>
      </w:r>
    </w:p>
    <w:p>
      <w:pPr>
        <w:numPr>
          <w:ilvl w:val="0"/>
          <w:numId w:val="31903043"/>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uncertified Engines (no EGR engines)</w:t>
      </w:r>
    </w:p>
    <w:p>
      <w:pPr>
        <w:numPr>
          <w:ilvl w:val="0"/>
          <w:numId w:val="31903043"/>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2000 mg/kg (ppm). Fuels with a sulfur content &gt; 15 mg/kg demand a shorter lubricating oil change interval. This is set at 250hrs. However, the engine oil must be changed when the Total Base Number TBN is reduced to 6.0 mgKOH/g test method ASTM D4739.</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Fuel for low temperatures</w:t>
      </w:r>
    </w:p>
    <w:p>
      <w:pPr>
        <w:numPr>
          <w:ilvl w:val="0"/>
          <w:numId w:val="31903043"/>
        </w:numPr>
        <w:spacing w:before="0" w:after="0" w:line="240" w:lineRule="auto"/>
        <w:jc w:val="left"/>
        <w:rPr>
          <w:color w:val="00274C"/>
          <w:sz w:val="20"/>
          <w:szCs w:val="20"/>
        </w:rPr>
      </w:pPr>
      <w:r>
        <w:rPr>
          <w:color w:val="00274C"/>
          <w:sz w:val="20"/>
          <w:szCs w:val="20"/>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rPr>
        <w:t xml:space="preserve">Tab. 2.3</w:t>
      </w:r>
      <w:r>
        <w:rPr>
          <w:color w:val="00274C"/>
          <w:sz w:val="20"/>
          <w:szCs w:val="20"/>
        </w:rPr>
        <w:t xml:space="preserve"> .</w:t>
      </w:r>
    </w:p>
    <w:p>
      <w:pPr>
        <w:numPr>
          <w:ilvl w:val="0"/>
          <w:numId w:val="31903043"/>
        </w:numPr>
        <w:spacing w:before="0" w:after="0" w:line="240" w:lineRule="auto"/>
        <w:jc w:val="left"/>
        <w:rPr>
          <w:color w:val="00274C"/>
          <w:sz w:val="20"/>
          <w:szCs w:val="20"/>
        </w:rPr>
      </w:pPr>
      <w:r>
        <w:rPr>
          <w:color w:val="00274C"/>
          <w:sz w:val="20"/>
          <w:szCs w:val="20"/>
        </w:rPr>
        <w:t xml:space="preserve">These fuels reduce the formation of paraffin in diesel at low temperatures.</w:t>
      </w:r>
    </w:p>
    <w:p>
      <w:pPr>
        <w:numPr>
          <w:ilvl w:val="0"/>
          <w:numId w:val="31903043"/>
        </w:numPr>
        <w:spacing w:before="0" w:after="0" w:line="240" w:lineRule="auto"/>
        <w:jc w:val="left"/>
        <w:rPr>
          <w:color w:val="00274C"/>
          <w:sz w:val="20"/>
          <w:szCs w:val="20"/>
        </w:rPr>
      </w:pPr>
      <w:r>
        <w:rPr>
          <w:color w:val="00274C"/>
          <w:sz w:val="20"/>
          <w:szCs w:val="20"/>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Biodiesel fuel</w:t>
      </w:r>
    </w:p>
    <w:p>
      <w:pPr>
        <w:numPr>
          <w:ilvl w:val="0"/>
          <w:numId w:val="31903043"/>
        </w:numPr>
        <w:spacing w:before="0" w:after="0" w:line="240" w:lineRule="auto"/>
        <w:jc w:val="left"/>
        <w:rPr>
          <w:color w:val="00274C"/>
          <w:sz w:val="20"/>
          <w:szCs w:val="20"/>
        </w:rPr>
      </w:pPr>
      <w:r>
        <w:rPr>
          <w:color w:val="00274C"/>
          <w:sz w:val="20"/>
          <w:szCs w:val="20"/>
        </w:rPr>
        <w:t xml:space="preserve">Fuels containing 10% methyl ester or B10, are suitable for use in this engine provided that they meet the specifications listed in the Tab. 2.3.</w:t>
      </w:r>
    </w:p>
    <w:p>
      <w:pPr>
        <w:numPr>
          <w:ilvl w:val="0"/>
          <w:numId w:val="31903043"/>
        </w:numPr>
        <w:spacing w:before="0" w:after="0" w:line="240" w:lineRule="auto"/>
        <w:jc w:val="left"/>
        <w:rPr>
          <w:color w:val="00274C"/>
          <w:sz w:val="20"/>
          <w:szCs w:val="20"/>
        </w:rPr>
      </w:pPr>
      <w:r>
        <w:rPr>
          <w:b/>
          <w:bCs/>
          <w:color w:val="00274C"/>
          <w:sz w:val="20"/>
          <w:szCs w:val="20"/>
        </w:rPr>
        <w:t xml:space="preserve">DO NOT USE</w:t>
      </w:r>
      <w:r>
        <w:rPr>
          <w:color w:val="00274C"/>
          <w:sz w:val="20"/>
          <w:szCs w:val="20"/>
        </w:rPr>
        <w:t xml:space="preserve"> vegetable oil as a biofuel for this engine.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Synthetic fuels: GTL, CTL, BTL, HV</w:t>
      </w:r>
      <w:r>
        <w:rPr>
          <w:color w:val="00274C"/>
          <w:sz w:val="20"/>
          <w:szCs w:val="20"/>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 Fuels</w:t>
      </w:r>
    </w:p>
    <w:p>
      <w:pPr>
        <w:widowControl w:val="on"/>
        <w:pBdr/>
        <w:spacing w:before="0" w:after="0" w:line="262" w:lineRule="auto"/>
        <w:ind w:left="0" w:right="0"/>
        <w:jc w:val="left"/>
      </w:pPr>
      <w:r>
        <w:rPr>
          <w:i/>
          <w:iCs/>
          <w:color w:val="00274C"/>
          <w:sz w:val="20"/>
          <w:szCs w:val="20"/>
        </w:rPr>
        <w:br/>
        <w:t xml:space="preserve">Only for KDI De- Contented Electronic Injection Tier 3 – Stage IIIA emission equivalent certified Engines (EGR engines) and KDI De- Contented Electronic Injection Uncertified Engines (no EGR engines).</w:t>
      </w:r>
    </w:p>
    <w:p>
      <w:pPr>
        <w:widowControl w:val="on"/>
        <w:pBdr/>
        <w:spacing w:before="0" w:after="0" w:line="262" w:lineRule="auto"/>
        <w:ind w:left="0" w:right="0"/>
        <w:jc w:val="left"/>
      </w:pPr>
      <w:r>
        <w:rPr>
          <w:color w:val="00274C"/>
          <w:sz w:val="20"/>
          <w:szCs w:val="20"/>
        </w:rPr>
        <w:t xml:space="preserve">Other non-road fuels may be used if they comply with all the limit values of EN 590 except for the fuel density, the cetane number and the sulfur content.</w:t>
      </w:r>
      <w:r>
        <w:rPr>
          <w:color w:val="00274C"/>
          <w:sz w:val="20"/>
          <w:szCs w:val="20"/>
        </w:rPr>
        <w:br/>
        <w:t xml:space="preserve">The following limits apply for these parameters: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Jet Fuels</w:t>
      </w:r>
      <w:r>
        <w:rPr>
          <w:color w:val="00274C"/>
          <w:sz w:val="20"/>
          <w:szCs w:val="20"/>
        </w:rPr>
        <w:br/>
        <w:t xml:space="preserve"> </w:t>
      </w:r>
      <w:r>
        <w:rPr>
          <w:i/>
          <w:iCs/>
          <w:color w:val="00274C"/>
          <w:sz w:val="20"/>
          <w:szCs w:val="20"/>
        </w:rPr>
        <w:t xml:space="preserve">Only for KDI De- Contented Electronic Injection Uncertified Engines (no EGR engines).</w:t>
      </w:r>
      <w:r>
        <w:rPr>
          <w:color w:val="00274C"/>
          <w:sz w:val="20"/>
          <w:szCs w:val="20"/>
        </w:rPr>
        <w:br/>
        <w:t xml:space="preserve">The following jet fuels can be used but only adopting an additional fuel filter with lubricity doser:</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(kerosene, NATO designation, equivalent to F-34/F-35 with additives)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(kerosene for civil aviation)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(kerosene, NATO designation, 1:1 mixture of F-54 and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(kerosene for civil aviation)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Emission-Related Installation Instructions</w:t>
      </w:r>
      <w:r>
        <w:rPr>
          <w:color w:val="00274C"/>
          <w:sz w:val="20"/>
          <w:szCs w:val="20"/>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OAT (Organic Acid Technology) Low Silicate: </w:t>
            </w:r>
            <w:r>
              <w:rPr>
                <w:b/>
                <w:bCs/>
                <w:color w:val="00274C"/>
                <w:position w:val="-2"/>
                <w:sz w:val="20"/>
                <w:szCs w:val="20"/>
              </w:rPr>
              <w:t xml:space="preserve">ASTM D-3306 D-6210</w:t>
            </w:r>
          </w:p>
          <w:p>
            <w:pPr>
              <w:numPr>
                <w:ilvl w:val="0"/>
                <w:numId w:val="31903043"/>
              </w:numPr>
              <w:spacing w:before="0" w:after="0" w:line="262" w:lineRule="auto"/>
              <w:jc w:val="left"/>
              <w:rPr>
                <w:color w:val="00274C"/>
                <w:sz w:val="20"/>
                <w:szCs w:val="20"/>
              </w:rPr>
            </w:pPr>
            <w:r>
              <w:rPr>
                <w:color w:val="00274C"/>
                <w:position w:val="-2"/>
                <w:sz w:val="20"/>
                <w:szCs w:val="20"/>
              </w:rPr>
              <w:t xml:space="preserve">HOAT (Hybrid Organic Acid Technology) Low Silicate: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docPr id="77223583" name="name5043601d70c070200"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5387601d70c0701fa"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w:t>
            </w:r>
          </w:p>
          <w:p>
            <w:pPr>
              <w:numPr>
                <w:ilvl w:val="0"/>
                <w:numId w:val="31903043"/>
              </w:numPr>
              <w:spacing w:before="0" w:after="0" w:line="262" w:lineRule="auto"/>
              <w:jc w:val="left"/>
              <w:rPr>
                <w:color w:val="00274C"/>
                <w:sz w:val="20"/>
                <w:szCs w:val="20"/>
              </w:rPr>
            </w:pPr>
            <w:r>
              <w:rPr>
                <w:color w:val="00274C"/>
                <w:position w:val="-2"/>
                <w:sz w:val="20"/>
                <w:szCs w:val="20"/>
              </w:rPr>
              <w:t xml:space="preserve">Do not mix ethylene glycol and propylene glycol based coolants. Do not mix OAT and HOAT based coolant. OAT performance life can be drastically reduced if contaminated with nitrite-containing coolants.</w:t>
            </w:r>
          </w:p>
          <w:p>
            <w:pPr>
              <w:numPr>
                <w:ilvl w:val="0"/>
                <w:numId w:val="31903043"/>
              </w:numPr>
              <w:spacing w:before="0" w:after="0" w:line="262" w:lineRule="auto"/>
              <w:jc w:val="left"/>
              <w:rPr>
                <w:color w:val="00274C"/>
                <w:sz w:val="20"/>
                <w:szCs w:val="20"/>
              </w:rPr>
            </w:pPr>
            <w:r>
              <w:rPr>
                <w:color w:val="00274C"/>
                <w:position w:val="-2"/>
                <w:sz w:val="20"/>
                <w:szCs w:val="20"/>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rPr>
              <w:br/>
              <w:t xml:space="preserve">HOAT are not all maintenance free and it is recommended to have SCA (Supplemental Coolant Additives) added at the first maintenance interval.</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p>
      <w:pPr>
        <w:widowControl w:val="on"/>
        <w:pBdr/>
        <w:spacing w:before="0" w:after="0" w:line="262" w:lineRule="auto"/>
        <w:ind w:left="0" w:right="0"/>
        <w:jc w:val="left"/>
      </w:pPr>
      <w:r>
        <w:rPr>
          <w:b/>
          <w:bCs/>
          <w:color w:val="00274C"/>
          <w:sz w:val="20"/>
          <w:szCs w:val="20"/>
        </w:rPr>
        <w:t xml:space="preserve">Battery not supplied by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BATTERY TYPE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rPr>
        <w:t xml:space="preserve">The intervals of preventive maintenance in </w:t>
      </w:r>
      <w:r>
        <w:rPr>
          <w:b/>
          <w:bCs/>
          <w:color w:val="00274C"/>
          <w:sz w:val="20"/>
          <w:szCs w:val="20"/>
        </w:rPr>
        <w:t xml:space="preserve">Tab. 2.8, Tab. 2.9, Tab. 2.10 and Tab. 2.11</w:t>
      </w:r>
      <w:r>
        <w:rPr>
          <w:color w:val="00274C"/>
          <w:sz w:val="20"/>
          <w:szCs w:val="20"/>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oil level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level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heat-exchange surface and Intercooler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Starter Motor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 hose (air filter - intake manifold)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hoses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line hose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(trapezoidal) </w:t>
            </w:r>
            <w:r>
              <w:rPr>
                <w:color w:val="00274C"/>
                <w:position w:val="3"/>
                <w:sz w:val="17"/>
                <w:szCs w:val="17"/>
                <w:shd w:val="clear" w:color="auto" w:fill="E1E2E0"/>
                <w:vertAlign w:val="superscript"/>
              </w:rPr>
              <w:t xml:space="preserve">(3)</w:t>
            </w:r>
          </w:p>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standard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case of low use: 12 months.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case of low use: 36 months.
</w:t>
      </w:r>
    </w:p>
    <w:p>
      <w:pPr>
        <w:widowControl w:val="on"/>
        <w:pBdr/>
        <w:spacing w:before="0" w:after="0" w:line="262" w:lineRule="auto"/>
        <w:ind w:left="0" w:right="0"/>
        <w:jc w:val="left"/>
      </w:pPr>
      <w:r>
        <w:rPr>
          <w:color w:val="00274C"/>
          <w:sz w:val="20"/>
          <w:szCs w:val="20"/>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rPr>
        <w:t xml:space="preserve">(8) -  The first check must be done after 10 hours.</w:t>
      </w:r>
    </w:p>
    <w:p>
      <w:pPr>
        <w:widowControl w:val="on"/>
        <w:pBdr/>
        <w:spacing w:before="0" w:after="0" w:line="262" w:lineRule="auto"/>
        <w:ind w:left="0" w:right="0"/>
        <w:jc w:val="left"/>
      </w:pPr>
      <w:r>
        <w:rPr>
          <w:color w:val="00274C"/>
          <w:sz w:val="20"/>
          <w:szCs w:val="20"/>
        </w:rPr>
        <w:t xml:space="preserve">(9) - Test the coolant condition annually with coolant test strips.</w:t>
      </w:r>
    </w:p>
    <w:p>
      <w:pPr>
        <w:widowControl w:val="on"/>
        <w:pBdr/>
        <w:spacing w:before="0" w:after="0" w:line="262" w:lineRule="auto"/>
        <w:ind w:left="0" w:right="0"/>
        <w:jc w:val="left"/>
      </w:pPr>
      <w:r>
        <w:rPr>
          <w:color w:val="00274C"/>
          <w:sz w:val="20"/>
          <w:szCs w:val="20"/>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rPr>
        <w:t xml:space="preserve">(11) - Read Cap. 2.5, "KDI De- Contented Electronic Injection Tier 3 – Stage IIIA emission equivalent certified Engines (EGR engines)" and "KDI De- Contented Electronic Injection Uncertified Engines (no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Injection circuit (pressure 2000 bar) (Fig 2.4)</w:t>
            </w:r>
          </w:p>
          <w:p>
            <w:pPr>
              <w:widowControl w:val="on"/>
              <w:pBdr/>
              <w:spacing w:before="0" w:after="0" w:line="262" w:lineRule="auto"/>
              <w:ind w:left="0" w:right="0"/>
              <w:jc w:val="left"/>
              <w:textAlignment w:val="center"/>
            </w:pPr>
            <w:r>
              <w:rPr>
                <w:color w:val="00274C"/>
                <w:position w:val="-2"/>
                <w:sz w:val="20"/>
                <w:szCs w:val="20"/>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most critical chemical element is Zinc (Zn), therefore it is forbidden to use galvanised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Other damaging elements are indicated in the table below.
</w:t>
            </w:r>
          </w:p>
          <w:p>
            <w:pPr>
              <w:widowControl w:val="on"/>
              <w:pBdr/>
              <w:spacing w:before="0" w:after="0" w:line="262" w:lineRule="auto"/>
              <w:ind w:left="0" w:right="0"/>
              <w:jc w:val="left"/>
              <w:textAlignment w:val="center"/>
            </w:pPr>
            <w:r>
              <w:rPr>
                <w:b/>
                <w:bCs/>
                <w:color w:val="00274C"/>
                <w:position w:val="-2"/>
                <w:sz w:val="20"/>
                <w:szCs w:val="20"/>
              </w:rPr>
              <w:br/>
              <w:t xml:space="preserve">Tab 2.12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METALS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VALUES OF PRESENCE IN FUEL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19030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319030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nozzle coking occurs the fuel contents Zn≥1ppm. </w:t>
                  </w:r>
                </w:p>
                <w:p>
                  <w:pPr>
                    <w:numPr>
                      <w:ilvl w:val="0"/>
                      <w:numId w:val="319030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 0.3ppm is the limited value to avoid occur coking.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(Lead)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19030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Lead (Pb)is eluted from Pd coading in the fuel tank. Thus, the growing carboxylate (Pd) was adhered on the injection system for reacting carboxylic acid in the fuel.</w:t>
                  </w:r>
                </w:p>
                <w:p>
                  <w:pPr>
                    <w:numPr>
                      <w:ilvl w:val="0"/>
                      <w:numId w:val="319030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Pd.</w:t>
                  </w:r>
                </w:p>
                <w:p>
                  <w:pPr>
                    <w:numPr>
                      <w:ilvl w:val="0"/>
                      <w:numId w:val="319030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(Sodium)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19030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319030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Na.</w:t>
                  </w:r>
                </w:p>
                <w:p>
                  <w:pPr>
                    <w:numPr>
                      <w:ilvl w:val="0"/>
                      <w:numId w:val="319030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Especially concerns of occurring defects, NaOH is residue for using production process of bio fuel.</w:t>
                  </w:r>
                </w:p>
                <w:p>
                  <w:pPr>
                    <w:numPr>
                      <w:ilvl w:val="0"/>
                      <w:numId w:val="319030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0.3ppm is the limited value to avoid occur nozzle coking and carboxylate. Combine K with Na equivalent alkali metal that are less than 0.3ppm.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(Calcium)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19030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carboxylate (Ca) was adhered the injection system inside.</w:t>
                  </w:r>
                </w:p>
                <w:p>
                  <w:pPr>
                    <w:numPr>
                      <w:ilvl w:val="0"/>
                      <w:numId w:val="319030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Under study on the results in the moment.</w:t>
                  </w:r>
                </w:p>
                <w:p>
                  <w:pPr>
                    <w:numPr>
                      <w:ilvl w:val="0"/>
                      <w:numId w:val="319030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fuel that is B100 fuel with regulation EN14214 of contents 7%.</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(Copper)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19030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Copper (Cu) on the fuel that can be acted wear and catalyst for making decline.</w:t>
                  </w:r>
                </w:p>
                <w:p>
                  <w:pPr>
                    <w:numPr>
                      <w:ilvl w:val="0"/>
                      <w:numId w:val="319030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injector quantity and nozzle coking occurs in the fuel contents Cu.</w:t>
                  </w:r>
                </w:p>
                <w:p>
                  <w:pPr>
                    <w:numPr>
                      <w:ilvl w:val="0"/>
                      <w:numId w:val="319030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19030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changed injection quantity and nozzle coking occurs in the fuel contents Barium (Ba).</w:t>
                  </w:r>
                </w:p>
                <w:p>
                  <w:pPr>
                    <w:numPr>
                      <w:ilvl w:val="0"/>
                      <w:numId w:val="319030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(Phosphorus)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19030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Phosphorus (P) in the fuel can poison catalyst.</w:t>
                  </w:r>
                </w:p>
                <w:p>
                  <w:pPr>
                    <w:numPr>
                      <w:ilvl w:val="0"/>
                      <w:numId w:val="319030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failure case is in the injection system in the moment.</w:t>
                  </w:r>
                </w:p>
                <w:p>
                  <w:pPr>
                    <w:numPr>
                      <w:ilvl w:val="0"/>
                      <w:numId w:val="319030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a B100 fuel with regulation EN 14214 of contents 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These metals are regulated in EN14214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880027" name="name6792601d70c0886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77601d70c0886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The high pressure supply injection system is highly susceptible to damage if the fuel is contaminated.</w:t>
            </w:r>
          </w:p>
          <w:p>
            <w:pPr>
              <w:numPr>
                <w:ilvl w:val="0"/>
                <w:numId w:val="31903043"/>
              </w:numPr>
              <w:spacing w:before="0" w:after="0" w:line="262" w:lineRule="auto"/>
              <w:jc w:val="left"/>
              <w:rPr>
                <w:color w:val="00274C"/>
                <w:sz w:val="20"/>
                <w:szCs w:val="20"/>
              </w:rPr>
            </w:pPr>
            <w:r>
              <w:rPr>
                <w:color w:val="00274C"/>
                <w:position w:val="-2"/>
                <w:sz w:val="20"/>
                <w:szCs w:val="20"/>
              </w:rPr>
              <w:t xml:space="preserve">It is crucial that all components of the injection circuit are thoroughly cleaned before the components are removed.</w:t>
            </w:r>
          </w:p>
          <w:p>
            <w:pPr>
              <w:numPr>
                <w:ilvl w:val="0"/>
                <w:numId w:val="31903043"/>
              </w:numPr>
              <w:spacing w:before="0" w:after="0" w:line="262" w:lineRule="auto"/>
              <w:jc w:val="left"/>
              <w:rPr>
                <w:color w:val="00274C"/>
                <w:sz w:val="20"/>
                <w:szCs w:val="20"/>
              </w:rPr>
            </w:pPr>
            <w:r>
              <w:rPr>
                <w:color w:val="00274C"/>
                <w:position w:val="-2"/>
                <w:sz w:val="20"/>
                <w:szCs w:val="20"/>
              </w:rPr>
              <w:t xml:space="preserve">Thoroughly wash and clean the engine before maintenance.</w:t>
            </w:r>
          </w:p>
          <w:p>
            <w:pPr>
              <w:numPr>
                <w:ilvl w:val="0"/>
                <w:numId w:val="31903043"/>
              </w:numPr>
              <w:spacing w:before="0" w:after="0" w:line="262" w:lineRule="auto"/>
              <w:jc w:val="left"/>
              <w:rPr>
                <w:color w:val="00274C"/>
                <w:sz w:val="20"/>
                <w:szCs w:val="20"/>
              </w:rPr>
            </w:pPr>
            <w:r>
              <w:rPr>
                <w:color w:val="00274C"/>
                <w:position w:val="-2"/>
                <w:sz w:val="20"/>
                <w:szCs w:val="20"/>
              </w:rPr>
              <w:t xml:space="preserve">Contamination in the injection system may cause a reduction in in performance or engine faults.</w:t>
            </w:r>
          </w:p>
          <w:p>
            <w:pPr>
              <w:numPr>
                <w:ilvl w:val="0"/>
                <w:numId w:val="31903043"/>
              </w:numPr>
              <w:spacing w:before="0" w:after="0" w:line="262" w:lineRule="auto"/>
              <w:jc w:val="left"/>
              <w:rPr>
                <w:color w:val="00274C"/>
                <w:sz w:val="20"/>
                <w:szCs w:val="20"/>
              </w:rPr>
            </w:pPr>
            <w:r>
              <w:rPr>
                <w:color w:val="00274C"/>
                <w:position w:val="-2"/>
                <w:sz w:val="20"/>
                <w:szCs w:val="20"/>
              </w:rPr>
              <w:t xml:space="preserve">If the engine is cleaned with high pressure washer, then the nozzle must be kept at a minimum distance of 200mm from the surface, and not directed at electrical components and connectors.</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fuel supply system is under low pressure from fuel tank </w:t>
            </w:r>
            <w:r>
              <w:rPr>
                <w:b/>
                <w:bCs/>
                <w:color w:val="00274C"/>
                <w:position w:val="-2"/>
                <w:sz w:val="20"/>
                <w:szCs w:val="20"/>
              </w:rPr>
              <w:t xml:space="preserve">1</w:t>
            </w:r>
            <w:r>
              <w:rPr>
                <w:color w:val="00274C"/>
                <w:position w:val="-2"/>
                <w:sz w:val="20"/>
                <w:szCs w:val="20"/>
              </w:rPr>
              <w:t xml:space="preserve"> to the high-pressure fuel injection pump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 under low pressure from the tank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tube from the fuel filter to the high-pressure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tube from the high-pressure fuel injection pump to the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pipes under high pressure from the Common Rail to the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bl>
          <w:p/>
        </w:tc>
        <w:tc>
          <w:tcPr>
            <w:tcMar>
              <w:top w:w="150" w:type="dxa"/>
              <w:bottom w:w="150" w:type="dxa"/>
            </w:tcMar>
            <w:vAlign w:val="top"/>
          </w:tcPr>
          <w:p>
            <w:r>
              <w:rPr>
                <w:position w:val="-486"/>
              </w:rPr>
              <w:drawing>
                <wp:inline distT="0" distB="0" distL="0" distR="0">
                  <wp:extent cx="2880000" cy="3103200"/>
                  <wp:docPr id="57482763" name="name9438601d70c0a16ab"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1578601d70c0a16a6"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Fuel return circuit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Low-pressure fuel return tube from the Common Rail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electronic injectors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return distributor to the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injection pump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bl>
          <w:p/>
        </w:tc>
        <w:tc>
          <w:tcPr>
            <w:tcMar>
              <w:top w:w="150" w:type="dxa"/>
              <w:bottom w:w="150" w:type="dxa"/>
            </w:tcMar>
            <w:vAlign w:val="top"/>
          </w:tcPr>
          <w:p>
            <w:r>
              <w:rPr>
                <w:position w:val="-482"/>
              </w:rPr>
              <w:drawing>
                <wp:inline distT="0" distB="0" distL="0" distR="0">
                  <wp:extent cx="2880000" cy="3074400"/>
                  <wp:docPr id="9550522" name="name8084601d70c0b5c62"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6096601d70c0b5c58"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766726" name="name6797601d70c0c70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29601d70c0c70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use the cylinder connecting pipe (item 5) to carry the pump during movement as this may cause damage resulting in fuel leakag; to handle the injection pump, refer  </w:t>
            </w:r>
            <w:hyperlink r:id="rId1162601d70c0c7963" w:history="1">
              <w:r>
                <w:rPr>
                  <w:b/>
                  <w:bCs/>
                  <w:color w:val="0000FF"/>
                  <w:position w:val="-2"/>
                  <w:sz w:val="20"/>
                  <w:szCs w:val="20"/>
                </w:rPr>
                <w:t xml:space="preserve">Par. 2.17.1.</w:t>
              </w:r>
            </w:hyperlink>
          </w:p>
          <w:p>
            <w:pPr>
              <w:numPr>
                <w:ilvl w:val="0"/>
                <w:numId w:val="31903043"/>
              </w:numPr>
              <w:spacing w:before="0" w:after="0" w:line="262" w:lineRule="auto"/>
              <w:jc w:val="left"/>
              <w:rPr>
                <w:color w:val="00274C"/>
                <w:sz w:val="20"/>
                <w:szCs w:val="20"/>
              </w:rPr>
            </w:pPr>
            <w:r>
              <w:rPr>
                <w:color w:val="00274C"/>
                <w:position w:val="-2"/>
                <w:sz w:val="20"/>
                <w:szCs w:val="20"/>
              </w:rPr>
              <w:t xml:space="preserve">The injection pump </w:t>
            </w:r>
            <w:r>
              <w:rPr>
                <w:b/>
                <w:bCs/>
                <w:color w:val="00274C"/>
                <w:position w:val="-2"/>
                <w:sz w:val="20"/>
                <w:szCs w:val="20"/>
              </w:rPr>
              <w:t xml:space="preserve">CANNOT</w:t>
            </w:r>
            <w:r>
              <w:rPr>
                <w:color w:val="00274C"/>
                <w:position w:val="-2"/>
                <w:sz w:val="20"/>
                <w:szCs w:val="20"/>
              </w:rPr>
              <w:t xml:space="preserve"> be repaired.</w:t>
            </w:r>
          </w:p>
          <w:p>
            <w:pPr>
              <w:numPr>
                <w:ilvl w:val="0"/>
                <w:numId w:val="31903043"/>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temperature sensor 7 from the pump. Should the sensor 7 be defective, replace the injection pump.</w:t>
            </w:r>
          </w:p>
          <w:p>
            <w:pPr>
              <w:numPr>
                <w:ilvl w:val="0"/>
                <w:numId w:val="31903043"/>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intake regulating valve 6 as it is an integral part of the injection pump.</w:t>
            </w:r>
          </w:p>
          <w:p>
            <w:pPr>
              <w:numPr>
                <w:ilvl w:val="0"/>
                <w:numId w:val="31903043"/>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rPr>
              <w:t xml:space="preserve"> The inlet pressure to the high pressure pump must be between 300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rPr>
              <w:b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Name plate with QR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Fitting for high pressure outlet to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Connection pipe 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regulating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return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 key positioning on the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bl>
          <w:p/>
        </w:tc>
        <w:tc>
          <w:tcPr>
            <w:tcMar>
              <w:top w:w="150" w:type="dxa"/>
              <w:bottom w:w="150" w:type="dxa"/>
            </w:tcMar>
            <w:vAlign w:val="top"/>
          </w:tcPr>
          <w:p>
            <w:r>
              <w:rPr>
                <w:position w:val="-230"/>
              </w:rPr>
              <w:drawing>
                <wp:inline distT="0" distB="0" distL="0" distR="0">
                  <wp:extent cx="2232000" cy="1504800"/>
                  <wp:docPr id="65304599" name="name5627601d70c0dcce2"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8829601d70c0dccd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30"/>
              </w:rPr>
              <w:drawing>
                <wp:inline distT="0" distB="0" distL="0" distR="0">
                  <wp:extent cx="2232000" cy="1504800"/>
                  <wp:docPr id="81570626" name="name1867601d70c0ee372"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9423601d70c0ee3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Electronic injector</w:t>
            </w:r>
          </w:p>
          <w:p>
            <w:pPr>
              <w:widowControl w:val="on"/>
              <w:pBdr/>
              <w:spacing w:before="0" w:after="0" w:line="262" w:lineRule="auto"/>
              <w:ind w:left="0" w:right="0"/>
              <w:jc w:val="left"/>
              <w:textAlignment w:val="center"/>
            </w:pPr>
            <w:r>
              <w:rPr>
                <w:color w:val="00274C"/>
                <w:position w:val="-2"/>
                <w:sz w:val="20"/>
                <w:szCs w:val="20"/>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327721" name="name9463601d70c108e4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44601d70c108e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The electronic injector is </w:t>
            </w:r>
            <w:r>
              <w:rPr>
                <w:b/>
                <w:bCs/>
                <w:color w:val="00274C"/>
                <w:position w:val="-2"/>
                <w:sz w:val="20"/>
                <w:szCs w:val="20"/>
              </w:rPr>
              <w:t xml:space="preserve">NOT</w:t>
            </w:r>
            <w:r>
              <w:rPr>
                <w:color w:val="00274C"/>
                <w:position w:val="-2"/>
                <w:sz w:val="20"/>
                <w:szCs w:val="20"/>
              </w:rPr>
              <w:t xml:space="preserve"> repairable.</w:t>
            </w:r>
          </w:p>
          <w:p>
            <w:pPr>
              <w:numPr>
                <w:ilvl w:val="0"/>
                <w:numId w:val="31903043"/>
              </w:numPr>
              <w:spacing w:before="0" w:after="0" w:line="262" w:lineRule="auto"/>
              <w:jc w:val="left"/>
              <w:rPr>
                <w:color w:val="00274C"/>
                <w:sz w:val="20"/>
                <w:szCs w:val="20"/>
              </w:rPr>
            </w:pPr>
            <w:r>
              <w:rPr>
                <w:color w:val="00274C"/>
                <w:position w:val="-2"/>
                <w:sz w:val="20"/>
                <w:szCs w:val="20"/>
              </w:rPr>
              <w:t xml:space="preserve">The electronic injectors are calibrated individually.</w:t>
            </w:r>
          </w:p>
          <w:p>
            <w:pPr>
              <w:numPr>
                <w:ilvl w:val="0"/>
                <w:numId w:val="31903043"/>
              </w:numPr>
              <w:spacing w:before="0" w:after="0" w:line="262" w:lineRule="auto"/>
              <w:jc w:val="left"/>
              <w:rPr>
                <w:color w:val="00274C"/>
                <w:sz w:val="20"/>
                <w:szCs w:val="20"/>
              </w:rPr>
            </w:pPr>
            <w:r>
              <w:rPr>
                <w:color w:val="00274C"/>
                <w:position w:val="-2"/>
                <w:sz w:val="20"/>
                <w:szCs w:val="20"/>
              </w:rPr>
              <w:t xml:space="preserve">They are </w:t>
            </w:r>
            <w:r>
              <w:rPr>
                <w:b/>
                <w:bCs/>
                <w:color w:val="00274C"/>
                <w:position w:val="-2"/>
                <w:sz w:val="20"/>
                <w:szCs w:val="20"/>
              </w:rPr>
              <w:t xml:space="preserve">NOT</w:t>
            </w:r>
            <w:r>
              <w:rPr>
                <w:color w:val="00274C"/>
                <w:position w:val="-2"/>
                <w:sz w:val="20"/>
                <w:szCs w:val="20"/>
              </w:rPr>
              <w:t xml:space="preserve"> interchangeable with the other cylinders of the same - or other - engines.</w:t>
            </w:r>
          </w:p>
          <w:p>
            <w:pPr>
              <w:numPr>
                <w:ilvl w:val="0"/>
                <w:numId w:val="31903043"/>
              </w:numPr>
              <w:spacing w:before="0" w:after="0" w:line="262" w:lineRule="auto"/>
              <w:jc w:val="left"/>
              <w:rPr>
                <w:color w:val="00274C"/>
                <w:sz w:val="20"/>
                <w:szCs w:val="20"/>
              </w:rPr>
            </w:pPr>
            <w:r>
              <w:rPr>
                <w:color w:val="00274C"/>
                <w:position w:val="-2"/>
                <w:sz w:val="20"/>
                <w:szCs w:val="20"/>
              </w:rPr>
              <w:t xml:space="preserve">It is assembled on the engine; the new calibration code (QR code) must be inserted in the ECU by means of a diagnostics instrument </w:t>
            </w:r>
            <w:hyperlink r:id="rId2625601d70c109d72" w:history="1">
              <w:r>
                <w:rPr>
                  <w:b/>
                  <w:bCs/>
                  <w:color w:val="0000FF"/>
                  <w:position w:val="-2"/>
                  <w:sz w:val="20"/>
                  <w:szCs w:val="20"/>
                </w:rPr>
                <w:t xml:space="preserve">(ST_01).</w:t>
              </w:r>
            </w:hyperlink>
          </w:p>
          <w:p>
            <w:pPr>
              <w:numPr>
                <w:ilvl w:val="0"/>
                <w:numId w:val="31903043"/>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fit new or different electronic injectors without the instruments required to enter the injector calibration code.</w:t>
            </w:r>
          </w:p>
          <w:p>
            <w:pPr>
              <w:numPr>
                <w:ilvl w:val="0"/>
                <w:numId w:val="31903043"/>
              </w:numPr>
              <w:spacing w:before="0" w:after="0" w:line="262" w:lineRule="auto"/>
              <w:jc w:val="left"/>
              <w:rPr>
                <w:color w:val="00274C"/>
                <w:sz w:val="20"/>
                <w:szCs w:val="20"/>
              </w:rPr>
            </w:pPr>
            <w:r>
              <w:rPr>
                <w:color w:val="00274C"/>
                <w:position w:val="-2"/>
                <w:sz w:val="20"/>
                <w:szCs w:val="20"/>
              </w:rPr>
              <w:t xml:space="preserve">Fuel containing impurities causes serious damage to the electronic injectors.</w:t>
            </w:r>
          </w:p>
          <w:p>
            <w:pPr>
              <w:numPr>
                <w:ilvl w:val="0"/>
                <w:numId w:val="31903043"/>
              </w:numPr>
              <w:spacing w:before="0" w:after="0" w:line="262" w:lineRule="auto"/>
              <w:jc w:val="left"/>
              <w:rPr>
                <w:color w:val="00274C"/>
                <w:sz w:val="20"/>
                <w:szCs w:val="20"/>
              </w:rPr>
            </w:pPr>
            <w:r>
              <w:rPr>
                <w:color w:val="00274C"/>
                <w:position w:val="-2"/>
                <w:sz w:val="20"/>
                <w:szCs w:val="20"/>
              </w:rPr>
              <w:t xml:space="preserve">The electronic injector for Stage V engines is different and it is not interchangeable with other engine</w:t>
            </w:r>
          </w:p>
        </w:tc>
        <w:tc>
          <w:tcPr>
            <w:tcMar>
              <w:top w:w="150" w:type="dxa"/>
              <w:bottom w:w="150" w:type="dxa"/>
            </w:tcMar>
            <w:vAlign w:val="top"/>
          </w:tcPr>
          <w:p>
            <w:r>
              <w:rPr>
                <w:position w:val="-496"/>
              </w:rPr>
              <w:drawing>
                <wp:inline distT="0" distB="0" distL="0" distR="0">
                  <wp:extent cx="2880000" cy="3153600"/>
                  <wp:docPr id="14640677" name="name3888601d70c138239"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7680601d70c138232"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for solenoid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Solenoid and valve closure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 pressure pipe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 closure ring nut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(Visual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(Electronic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pipe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identification code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Common Rail</w:t>
            </w:r>
          </w:p>
          <w:p>
            <w:pPr>
              <w:widowControl w:val="on"/>
              <w:pBdr/>
              <w:spacing w:before="0" w:after="0" w:line="262" w:lineRule="auto"/>
              <w:ind w:left="0" w:right="0"/>
              <w:jc w:val="left"/>
              <w:textAlignment w:val="center"/>
            </w:pPr>
            <w:r>
              <w:rPr>
                <w:color w:val="00274C"/>
                <w:position w:val="-2"/>
                <w:sz w:val="20"/>
                <w:szCs w:val="20"/>
              </w:rPr>
              <w:br/>
              <w:t xml:space="preserve">Fuel is injected under pressure into the Common Rail ( </w:t>
            </w:r>
            <w:r>
              <w:rPr>
                <w:b/>
                <w:bCs/>
                <w:color w:val="00274C"/>
                <w:position w:val="-2"/>
                <w:sz w:val="20"/>
                <w:szCs w:val="20"/>
              </w:rPr>
              <w:t xml:space="preserve">Pos.3</w:t>
            </w:r>
            <w:r>
              <w:rPr>
                <w:color w:val="00274C"/>
                <w:position w:val="-2"/>
                <w:sz w:val="20"/>
                <w:szCs w:val="20"/>
              </w:rPr>
              <w:t xml:space="preserve"> ), from the high-pressure fuel injection pump.</w:t>
            </w:r>
          </w:p>
          <w:p>
            <w:pPr>
              <w:numPr>
                <w:ilvl w:val="0"/>
                <w:numId w:val="31903043"/>
              </w:numPr>
              <w:spacing w:before="0" w:after="0" w:line="262" w:lineRule="auto"/>
              <w:jc w:val="left"/>
              <w:rPr>
                <w:color w:val="00274C"/>
                <w:sz w:val="20"/>
                <w:szCs w:val="20"/>
              </w:rPr>
            </w:pPr>
            <w:r>
              <w:rPr>
                <w:color w:val="00274C"/>
                <w:position w:val="-2"/>
                <w:sz w:val="20"/>
                <w:szCs w:val="20"/>
              </w:rPr>
              <w:t xml:space="preserve">The internal volume of the Common Rail is optimised to obtain the best compromise in order to minimise pressure peaks due to the cyclical flow of the injection pump;</w:t>
            </w:r>
          </w:p>
          <w:p>
            <w:pPr>
              <w:numPr>
                <w:ilvl w:val="0"/>
                <w:numId w:val="31903043"/>
              </w:numPr>
              <w:spacing w:before="0" w:after="0" w:line="262" w:lineRule="auto"/>
              <w:jc w:val="left"/>
              <w:rPr>
                <w:color w:val="00274C"/>
                <w:sz w:val="20"/>
                <w:szCs w:val="20"/>
              </w:rPr>
            </w:pPr>
            <w:r>
              <w:rPr>
                <w:color w:val="00274C"/>
                <w:position w:val="-2"/>
                <w:sz w:val="20"/>
                <w:szCs w:val="20"/>
              </w:rPr>
              <w:t xml:space="preserve">Opening the electronic injectors;</w:t>
            </w:r>
          </w:p>
          <w:p>
            <w:pPr>
              <w:numPr>
                <w:ilvl w:val="0"/>
                <w:numId w:val="31903043"/>
              </w:numPr>
              <w:spacing w:before="0" w:after="0" w:line="262" w:lineRule="auto"/>
              <w:jc w:val="left"/>
              <w:rPr>
                <w:color w:val="00274C"/>
                <w:sz w:val="20"/>
                <w:szCs w:val="20"/>
              </w:rPr>
            </w:pPr>
            <w:r>
              <w:rPr>
                <w:color w:val="00274C"/>
                <w:position w:val="-2"/>
                <w:sz w:val="20"/>
                <w:szCs w:val="20"/>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rPr>
              <w:t xml:space="preserve">The pressure sensor </w:t>
            </w:r>
            <w:r>
              <w:rPr>
                <w:b/>
                <w:bCs/>
                <w:color w:val="00274C"/>
                <w:position w:val="-2"/>
                <w:sz w:val="20"/>
                <w:szCs w:val="20"/>
              </w:rPr>
              <w:t xml:space="preserve">5</w:t>
            </w:r>
            <w:r>
              <w:rPr>
                <w:color w:val="00274C"/>
                <w:position w:val="-2"/>
                <w:sz w:val="20"/>
                <w:szCs w:val="20"/>
              </w:rPr>
              <w:t xml:space="preserve"> measures the pressure of the fuel in the Common Rail.</w:t>
            </w:r>
            <w:r>
              <w:rPr>
                <w:color w:val="00274C"/>
                <w:position w:val="-2"/>
                <w:sz w:val="20"/>
                <w:szCs w:val="20"/>
              </w:rPr>
              <w:br/>
              <w:t xml:space="preserve">Safety valve </w:t>
            </w:r>
            <w:r>
              <w:rPr>
                <w:b/>
                <w:bCs/>
                <w:color w:val="00274C"/>
                <w:position w:val="-2"/>
                <w:sz w:val="20"/>
                <w:szCs w:val="20"/>
              </w:rPr>
              <w:t xml:space="preserve">2</w:t>
            </w:r>
            <w:r>
              <w:rPr>
                <w:color w:val="00274C"/>
                <w:position w:val="-2"/>
                <w:sz w:val="20"/>
                <w:szCs w:val="20"/>
              </w:rPr>
              <w:t xml:space="preserve"> , only opens if internal pressure of the Common Rail exceeds the maximum value of 2400 bar.</w:t>
            </w:r>
            <w:r>
              <w:rPr>
                <w:color w:val="00274C"/>
                <w:position w:val="-2"/>
                <w:sz w:val="20"/>
                <w:szCs w:val="20"/>
              </w:rPr>
              <w:br/>
              <w:t xml:space="preserve">Pressure inside the Common Rail is regulated by the highpressure fuel injection pump by means of the fuel intake regulation valve ( </w:t>
            </w:r>
            <w:r>
              <w:rPr>
                <w:b/>
                <w:bCs/>
                <w:color w:val="00274C"/>
                <w:position w:val="-2"/>
                <w:sz w:val="20"/>
                <w:szCs w:val="20"/>
              </w:rPr>
              <w:t xml:space="preserve">Pos. 6 Fig. 2.6</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326233" name="name2208601d70c14a2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47601d70c14a2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Common Rail is </w:t>
            </w:r>
            <w:r>
              <w:rPr>
                <w:b/>
                <w:bCs/>
                <w:color w:val="00274C"/>
                <w:position w:val="-2"/>
                <w:sz w:val="20"/>
                <w:szCs w:val="20"/>
              </w:rPr>
              <w:t xml:space="preserve">NOT</w:t>
            </w:r>
            <w:r>
              <w:rPr>
                <w:color w:val="00274C"/>
                <w:position w:val="-2"/>
                <w:sz w:val="20"/>
                <w:szCs w:val="20"/>
              </w:rPr>
              <w:t xml:space="preserve"> reparaible.</w:t>
            </w:r>
          </w:p>
          <w:p>
            <w:pPr>
              <w:numPr>
                <w:ilvl w:val="0"/>
                <w:numId w:val="31903043"/>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pressure sensor </w:t>
            </w:r>
            <w:r>
              <w:rPr>
                <w:b/>
                <w:bCs/>
                <w:color w:val="00274C"/>
                <w:position w:val="-2"/>
                <w:sz w:val="20"/>
                <w:szCs w:val="20"/>
              </w:rPr>
              <w:t xml:space="preserve">5</w:t>
            </w:r>
            <w:r>
              <w:rPr>
                <w:color w:val="00274C"/>
                <w:position w:val="-2"/>
                <w:sz w:val="20"/>
                <w:szCs w:val="20"/>
              </w:rPr>
              <w:t xml:space="preserve"> , as it is an integral part of the Common Rail unit.</w:t>
            </w:r>
          </w:p>
          <w:p>
            <w:pPr>
              <w:numPr>
                <w:ilvl w:val="0"/>
                <w:numId w:val="31903043"/>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pressure sensor or the fuel pressure limit valve from the Common Rail.</w:t>
            </w:r>
          </w:p>
          <w:p>
            <w:pPr>
              <w:numPr>
                <w:ilvl w:val="0"/>
                <w:numId w:val="31903043"/>
              </w:numPr>
              <w:spacing w:before="0" w:after="0" w:line="262" w:lineRule="auto"/>
              <w:jc w:val="left"/>
              <w:rPr>
                <w:color w:val="00274C"/>
                <w:sz w:val="20"/>
                <w:szCs w:val="20"/>
              </w:rPr>
            </w:pPr>
            <w:r>
              <w:rPr>
                <w:color w:val="00274C"/>
                <w:position w:val="-2"/>
                <w:sz w:val="20"/>
                <w:szCs w:val="20"/>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docPr id="92880866" name="name3854601d70c15f2b0"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6127601d70c15f2ab"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limit valve (return due to overpressure)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inlet union from 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fittings for supply pipes to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sensor</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 Fuel filter</w:t>
            </w:r>
          </w:p>
          <w:p>
            <w:pPr>
              <w:widowControl w:val="on"/>
              <w:pBdr/>
              <w:spacing w:before="0" w:after="0" w:line="262" w:lineRule="auto"/>
              <w:ind w:left="0" w:right="0"/>
              <w:jc w:val="left"/>
              <w:textAlignment w:val="center"/>
            </w:pPr>
            <w:r>
              <w:rPr>
                <w:color w:val="00274C"/>
                <w:position w:val="-2"/>
                <w:sz w:val="20"/>
                <w:szCs w:val="20"/>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634"/>
              </w:rPr>
              <w:drawing>
                <wp:inline distT="0" distB="0" distL="0" distR="0">
                  <wp:extent cx="2880000" cy="4010400"/>
                  <wp:docPr id="7175930" name="name7547601d70c171bc0"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8170601d70c171bbb"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rPr>
              <w:br/>
              <w:t xml:space="preserve">Fig 2.10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Electric fuel pump (optional)</w:t>
            </w:r>
            <w:r>
              <w:rPr>
                <w:color w:val="00274C"/>
                <w:position w:val="-2"/>
                <w:sz w:val="20"/>
                <w:szCs w:val="20"/>
              </w:rPr>
              <w:br/>
              <w:t xml:space="preserve">When the electric fuel pump is installed in a diesel engine, one must:</w:t>
            </w:r>
          </w:p>
          <w:p>
            <w:pPr>
              <w:numPr>
                <w:ilvl w:val="0"/>
                <w:numId w:val="31903045"/>
              </w:numPr>
              <w:spacing w:before="0" w:after="0" w:line="262" w:lineRule="auto"/>
              <w:jc w:val="left"/>
              <w:rPr>
                <w:color w:val="00274C"/>
                <w:sz w:val="20"/>
                <w:szCs w:val="20"/>
              </w:rPr>
            </w:pPr>
            <w:r>
              <w:rPr>
                <w:color w:val="00274C"/>
                <w:position w:val="-2"/>
                <w:sz w:val="20"/>
                <w:szCs w:val="20"/>
              </w:rPr>
              <w:br/>
              <w:br/>
              <w:t xml:space="preserve">Remove any filters installed on the inlet of the electric injection pump;</w:t>
            </w:r>
          </w:p>
          <w:p>
            <w:pPr>
              <w:numPr>
                <w:ilvl w:val="0"/>
                <w:numId w:val="31903045"/>
              </w:numPr>
              <w:spacing w:before="0" w:after="0" w:line="262" w:lineRule="auto"/>
              <w:jc w:val="left"/>
              <w:rPr>
                <w:color w:val="00274C"/>
                <w:sz w:val="20"/>
                <w:szCs w:val="20"/>
              </w:rPr>
            </w:pPr>
            <w:r>
              <w:rPr>
                <w:color w:val="00274C"/>
                <w:position w:val="-2"/>
                <w:sz w:val="20"/>
                <w:szCs w:val="20"/>
              </w:rPr>
              <w:t xml:space="preserve">Insert a pre-filter between the tank and the electric pump;</w:t>
            </w:r>
          </w:p>
          <w:p>
            <w:pPr>
              <w:numPr>
                <w:ilvl w:val="0"/>
                <w:numId w:val="31903045"/>
              </w:numPr>
              <w:spacing w:before="0" w:after="0" w:line="262" w:lineRule="auto"/>
              <w:jc w:val="left"/>
              <w:rPr>
                <w:color w:val="00274C"/>
                <w:sz w:val="20"/>
                <w:szCs w:val="20"/>
              </w:rPr>
            </w:pPr>
            <w:r>
              <w:rPr>
                <w:color w:val="00274C"/>
                <w:position w:val="-2"/>
                <w:sz w:val="20"/>
                <w:szCs w:val="20"/>
              </w:rPr>
              <w:t xml:space="preserve">The electric pump may be assembled on application at a maximum height of 500 mm from the position of the fuel tank.</w:t>
            </w:r>
          </w:p>
          <w:p>
            <w:pPr>
              <w:numPr>
                <w:ilvl w:val="0"/>
                <w:numId w:val="31903045"/>
              </w:numPr>
              <w:spacing w:before="0" w:after="0" w:line="262" w:lineRule="auto"/>
              <w:jc w:val="left"/>
              <w:rPr>
                <w:color w:val="00274C"/>
                <w:sz w:val="20"/>
                <w:szCs w:val="20"/>
              </w:rPr>
            </w:pPr>
            <w:r>
              <w:rPr>
                <w:color w:val="00274C"/>
                <w:position w:val="-2"/>
                <w:sz w:val="20"/>
                <w:szCs w:val="20"/>
              </w:rPr>
              <w:t xml:space="preserve">Insert a shut-off valve to prevent dry operation due to the emptying of the intake manifold;</w:t>
            </w:r>
          </w:p>
          <w:p>
            <w:pPr>
              <w:numPr>
                <w:ilvl w:val="0"/>
                <w:numId w:val="31903045"/>
              </w:numPr>
              <w:spacing w:before="0" w:after="0" w:line="262" w:lineRule="auto"/>
              <w:jc w:val="left"/>
              <w:rPr>
                <w:color w:val="00274C"/>
                <w:sz w:val="20"/>
                <w:szCs w:val="20"/>
              </w:rPr>
            </w:pPr>
            <w:r>
              <w:rPr>
                <w:color w:val="00274C"/>
                <w:position w:val="-2"/>
                <w:sz w:val="20"/>
                <w:szCs w:val="20"/>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bl>
          <w:p/>
          <w:p/>
          <w:p/>
          <w:p/>
        </w:tc>
        <w:tc>
          <w:tcPr>
            <w:tcMar>
              <w:top w:w="150" w:type="dxa"/>
              <w:bottom w:w="150" w:type="dxa"/>
            </w:tcMar>
            <w:vAlign w:val="top"/>
          </w:tcPr>
          <w:p>
            <w:r>
              <w:rPr>
                <w:position w:val="-230"/>
              </w:rPr>
              <w:drawing>
                <wp:inline distT="0" distB="0" distL="0" distR="0">
                  <wp:extent cx="2232000" cy="1504800"/>
                  <wp:docPr id="84546686" name="name8651601d70c1856e1"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7766601d70c1856d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br/>
              <w:br/>
              <w:t xml:space="preserve"> </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rPr>
              <w:br/>
              <w:t xml:space="preserve">Cap protections must remain closed in their housing </w:t>
            </w:r>
            <w:hyperlink r:id="rId4181601d70c1866cd" w:history="1">
              <w:r>
                <w:rPr>
                  <w:b/>
                  <w:bCs/>
                  <w:color w:val="0000FF"/>
                  <w:position w:val="-2"/>
                  <w:sz w:val="20"/>
                  <w:szCs w:val="20"/>
                </w:rPr>
                <w:t xml:space="preserve">(ST_40)</w:t>
              </w:r>
            </w:hyperlink>
            <w:r>
              <w:rPr>
                <w:color w:val="00274C"/>
                <w:position w:val="-2"/>
                <w:sz w:val="20"/>
                <w:szCs w:val="20"/>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rPr>
              <w:br/>
              <w:t xml:space="preserve">Fig. 2.13, 2.14 and 2.15</w:t>
            </w:r>
            <w:r>
              <w:rPr>
                <w:color w:val="00274C"/>
                <w:position w:val="-2"/>
                <w:sz w:val="20"/>
                <w:szCs w:val="20"/>
              </w:rPr>
              <w:t xml:space="preserve"> illustrate the caps that must be used on components of the injection circuit.</w:t>
            </w:r>
          </w:p>
          <w:p/>
          <w:p/>
          <w:p>
            <w:pPr>
              <w:widowControl w:val="on"/>
              <w:pBdr/>
              <w:spacing w:before="0" w:after="0" w:line="240" w:lineRule="auto"/>
              <w:ind w:left="0" w:right="0"/>
              <w:jc w:val="left"/>
            </w:pPr>
            <w:r>
              <w:rPr>
                <w:color w:val="00274C"/>
                <w:position w:val="-2"/>
                <w:sz w:val="20"/>
                <w:szCs w:val="20"/>
              </w:rPr>
              <w:t xml:space="preserve">
Cap protections must be accurately washed after use and placed back in their housing </w:t>
            </w:r>
            <w:hyperlink r:id="rId7944601d70c1867d5" w:history="1">
              <w:r>
                <w:rPr>
                  <w:b/>
                  <w:bCs/>
                  <w:color w:val="0000FF"/>
                  <w:position w:val="-2"/>
                  <w:sz w:val="20"/>
                  <w:szCs w:val="20"/>
                </w:rPr>
                <w:t xml:space="preserve">(ST_40).</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584688" name="name7113601d70c19932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05601d70c1993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It is highly recommended to have this page visible during disassembly operations of the components of the fuel injection circuit.</w:t>
            </w:r>
          </w:p>
        </w:tc>
        <w:tc>
          <w:tcPr>
            <w:tcMar>
              <w:top w:w="150" w:type="dxa"/>
              <w:bottom w:w="150" w:type="dxa"/>
            </w:tcMar>
            <w:vAlign w:val="top"/>
          </w:tcPr>
          <w:p>
            <w:r>
              <w:rPr>
                <w:position w:val="-228"/>
              </w:rPr>
              <w:drawing>
                <wp:inline distT="0" distB="0" distL="0" distR="0">
                  <wp:extent cx="2232000" cy="1497600"/>
                  <wp:docPr id="8346398" name="name1820601d70c1ac070"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1042601d70c1ac06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87515213" name="name1984601d70c1c053b"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2658601d70c1c05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95423879" name="name8213601d70c1d38c8"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1767601d70c1d38c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those in yellow the oil is returning towards the oil sump </w:t>
            </w:r>
            <w:r>
              <w:rPr>
                <w:b/>
                <w:bCs/>
                <w:color w:val="00274C"/>
                <w:position w:val="-2"/>
                <w:sz w:val="20"/>
                <w:szCs w:val="20"/>
              </w:rPr>
              <w:t xml:space="preserve">2</w:t>
            </w:r>
            <w:r>
              <w:rPr>
                <w:color w:val="00274C"/>
                <w:position w:val="-2"/>
                <w:sz w:val="20"/>
                <w:szCs w:val="20"/>
              </w:rPr>
              <w:t xml:space="preserve"> (not under pressure).
</w:t>
            </w:r>
          </w:p>
          <w:p>
            <w:pPr>
              <w:widowControl w:val="on"/>
              <w:pBdr/>
              <w:spacing w:before="0" w:after="0" w:line="262" w:lineRule="auto"/>
              <w:ind w:left="0" w:right="0"/>
              <w:jc w:val="left"/>
              <w:textAlignment w:val="center"/>
            </w:pPr>
            <w:r>
              <w:rPr>
                <w:b/>
                <w:bCs/>
                <w:color w:val="00274C"/>
                <w:position w:val="-2"/>
                <w:sz w:val="20"/>
                <w:szCs w:val="20"/>
              </w:rPr>
              <w:br/>
              <w:t xml:space="preserve">Tab 2.21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w:t>
                  </w:r>
                </w:p>
              </w:tc>
            </w:tr>
          </w:tbl>
          <w:p/>
        </w:tc>
        <w:tc>
          <w:tcPr>
            <w:tcMar>
              <w:top w:w="150" w:type="dxa"/>
              <w:bottom w:w="150" w:type="dxa"/>
            </w:tcMar>
            <w:vAlign w:val="top"/>
          </w:tcPr>
          <w:p>
            <w:r>
              <w:rPr>
                <w:position w:val="-360"/>
              </w:rPr>
              <w:drawing>
                <wp:inline distT="0" distB="0" distL="0" distR="0">
                  <wp:extent cx="2239200" cy="2311200"/>
                  <wp:docPr id="36194668" name="name6232601d70c1e758e"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2419601d70c1e758a"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rPr>
              <w:br/>
              <w:t xml:space="preserve">Fig 2.16</w:t>
            </w:r>
            <w:r>
              <w:rPr>
                <w:position w:val="-352"/>
              </w:rPr>
              <w:drawing>
                <wp:inline distT="0" distB="0" distL="0" distR="0">
                  <wp:extent cx="2109600" cy="2260800"/>
                  <wp:docPr id="84351264" name="name3469601d70c205774"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6448601d70c20576b"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369601d70c206bcd" w:history="1">
              <w:r>
                <w:rPr>
                  <w:color w:val="0000FF"/>
                  <w:position w:val="0"/>
                  <w:sz w:val="20"/>
                  <w:szCs w:val="20"/>
                  <w:u w:val="single"/>
                </w:rPr>
                <w:t xml:space="preserve">https://www.youtube.com/embed/Ig3XosQ8h0s?rel=0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Oil pump</w:t>
            </w:r>
            <w:r>
              <w:rPr>
                <w:color w:val="00274C"/>
                <w:position w:val="-2"/>
                <w:sz w:val="20"/>
                <w:szCs w:val="20"/>
              </w:rPr>
              <w:t xml:space="preserve"> The oil pump rotors are trochoidal (with lobes) and are activated from the crankshaft by means of the key.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pump body is situated inside the distribution guard.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imperative to assemble the rotors with reference </w:t>
            </w:r>
            <w:r>
              <w:rPr>
                <w:b/>
                <w:bCs/>
                <w:color w:val="00274C"/>
                <w:position w:val="-2"/>
                <w:sz w:val="20"/>
                <w:szCs w:val="20"/>
              </w:rPr>
              <w:t xml:space="preserve">A</w:t>
            </w:r>
            <w:r>
              <w:rPr>
                <w:color w:val="00274C"/>
                <w:position w:val="-2"/>
                <w:sz w:val="20"/>
                <w:szCs w:val="20"/>
              </w:rPr>
              <w:t xml:space="preserve"> visible by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key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bl>
          <w:p/>
        </w:tc>
        <w:tc>
          <w:tcPr>
            <w:tcMar>
              <w:top w:w="150" w:type="dxa"/>
              <w:bottom w:w="150" w:type="dxa"/>
            </w:tcMar>
            <w:vAlign w:val="top"/>
          </w:tcPr>
          <w:p>
            <w:r>
              <w:rPr>
                <w:position w:val="-968"/>
              </w:rPr>
              <w:drawing>
                <wp:inline distT="0" distB="0" distL="0" distR="0">
                  <wp:extent cx="2304000" cy="6084000"/>
                  <wp:docPr id="24091305" name="name5795601d70c220915"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6374601d70c22090e"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Oil filter and Oil Cooler</w:t>
            </w:r>
          </w:p>
          <w:p/>
          <w:p/>
          <w:p>
            <w:pPr>
              <w:widowControl w:val="on"/>
              <w:pBdr/>
              <w:spacing w:before="0" w:after="0" w:line="262" w:lineRule="auto"/>
              <w:ind w:left="0" w:right="0"/>
              <w:jc w:val="left"/>
              <w:textAlignment w:val="center"/>
            </w:pPr>
            <w:r>
              <w:rPr>
                <w:position w:val="-189"/>
              </w:rPr>
              <w:drawing>
                <wp:inline distT="0" distB="0" distL="0" distR="0">
                  <wp:extent cx="3636000" cy="2426400"/>
                  <wp:docPr id="95217403" name="name8955601d70c23818e"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6619601d70c238186" cstate="print"/>
                          <a:stretch>
                            <a:fillRect/>
                          </a:stretch>
                        </pic:blipFill>
                        <pic:spPr>
                          <a:xfrm>
                            <a:off x="0" y="0"/>
                            <a:ext cx="3636000" cy="242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2.1</w:t>
            </w:r>
            <w:r>
              <w:rPr>
                <w:color w:val="00274C"/>
                <w:position w:val="-2"/>
                <w:sz w:val="20"/>
                <w:szCs w:val="20"/>
              </w:rPr>
              <w:t xml:space="preserve"> </w:t>
            </w:r>
            <w:r>
              <w:rPr>
                <w:b/>
                <w:bCs/>
                <w:color w:val="00274C"/>
                <w:position w:val="-2"/>
                <w:sz w:val="20"/>
                <w:szCs w:val="20"/>
              </w:rPr>
              <w:t xml:space="preserve">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unscrewing the cartridge holder cover makes the oil in support 7 flow towards the oil sump by means of the drain duct 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rPr>
              <w:t xml:space="preserve">Tab 2.25</w:t>
            </w:r>
            <w:r>
              <w:rPr>
                <w:color w:val="00274C"/>
                <w:position w:val="-2"/>
                <w:sz w:val="20"/>
                <w:szCs w:val="20"/>
              </w:rPr>
              <w:t xml:space="preserve"> </w:t>
            </w:r>
            <w:r>
              <w:rPr>
                <w:b/>
                <w:bCs/>
                <w:i/>
                <w:iCs/>
                <w:color w:val="00274C"/>
                <w:position w:val="-2"/>
                <w:sz w:val="20"/>
                <w:szCs w:val="20"/>
              </w:rPr>
              <w:t xml:space="preserve"> 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490"/>
              </w:rPr>
              <w:drawing>
                <wp:inline distT="0" distB="0" distL="0" distR="0">
                  <wp:extent cx="2232000" cy="3117600"/>
                  <wp:docPr id="74504381" name="name1400601d70c251ed3"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7438601d70c251ecb" cstate="print"/>
                          <a:stretch>
                            <a:fillRect/>
                          </a:stretch>
                        </pic:blipFill>
                        <pic:spPr>
                          <a:xfrm>
                            <a:off x="0" y="0"/>
                            <a:ext cx="2232000" cy="311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Cooling circuit diagram</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to expansion vase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8"/>
                    </w:rPr>
                    <w:drawing>
                      <wp:inline distT="0" distB="0" distL="0" distR="0">
                        <wp:extent cx="2880000" cy="3045600"/>
                        <wp:docPr id="36182199" name="name1025601d70c26a97c"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9189601d70c26a974"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rPr>
                    <w:br/>
                    <w:t xml:space="preserve">Fig 2.21</w:t>
                  </w:r>
                </w:p>
              </w:tc>
            </w:tr>
          </w:tbl>
          <w:p/>
          <w:p>
            <w:pPr>
              <w:widowControl w:val="on"/>
              <w:pBdr/>
              <w:spacing w:before="0" w:after="0" w:line="262" w:lineRule="auto"/>
              <w:ind w:left="0" w:right="0"/>
              <w:jc w:val="left"/>
              <w:textAlignment w:val="center"/>
            </w:pPr>
            <w:r>
              <w:rPr>
                <w:position w:val="-298"/>
              </w:rPr>
              <w:drawing>
                <wp:inline distT="0" distB="0" distL="0" distR="0">
                  <wp:extent cx="5544000" cy="3780000"/>
                  <wp:docPr id="78050169" name="name2630601d70c283e6e"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6926601d70c283e65"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br/>
              <w:t xml:space="preserve">Fig 2.22</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Water pump</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return hose from the Oil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64762329" name="name9752601d70c2996f2"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6905601d70c2996e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Radiator with Intercooler (optional)</w:t>
                  </w:r>
                  <w:r>
                    <w:rPr>
                      <w:b/>
                      <w:bCs/>
                      <w:color w:val="00274C"/>
                      <w:position w:val="-2"/>
                      <w:sz w:val="20"/>
                      <w:szCs w:val="20"/>
                    </w:rPr>
                    <w:br/>
                    <w:b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with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refill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coolant vent tube or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hose (from Intercooler to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 air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flow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coolant vent tube or return</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75458332" name="name4170601d70c2ac04f"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2416601d70c2ac04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Thermostatic valve</w:t>
                  </w:r>
                  <w:r>
                    <w:rPr>
                      <w:b/>
                      <w:bCs/>
                      <w:color w:val="00274C"/>
                      <w:position w:val="-2"/>
                      <w:sz w:val="20"/>
                      <w:szCs w:val="20"/>
                    </w:rPr>
                    <w:br/>
                    <w:b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rPr>
                    <w:t xml:space="preserve">
Starting opening temperature of +79° ± 2°C.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4"/>
                    </w:rPr>
                    <w:drawing>
                      <wp:inline distT="0" distB="0" distL="0" distR="0">
                        <wp:extent cx="2232000" cy="1468800"/>
                        <wp:docPr id="62414545" name="name9640601d70c2be335"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4940601d70c2be330"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2.25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Device that cools exhaust gas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passage tubes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draining union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30"/>
                    </w:rPr>
                    <w:drawing>
                      <wp:inline distT="0" distB="0" distL="0" distR="0">
                        <wp:extent cx="2232000" cy="1504800"/>
                        <wp:docPr id="98460689" name="name5382601d70c2d1589"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5757601d70c2d15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2.26</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Turbocharger</w:t>
            </w:r>
            <w:r>
              <w:rPr>
                <w:color w:val="00274C"/>
                <w:position w:val="-2"/>
                <w:sz w:val="20"/>
                <w:szCs w:val="20"/>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656926" name="name5948601d70c2de52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76601d70c2de5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See </w:t>
            </w:r>
            <w:hyperlink r:id="rId8523601d70c2dee67" w:history="1">
              <w:r>
                <w:rPr>
                  <w:b/>
                  <w:bCs/>
                  <w:color w:val="0000FF"/>
                  <w:position w:val="-2"/>
                  <w:sz w:val="20"/>
                  <w:szCs w:val="20"/>
                </w:rPr>
                <w:t xml:space="preserve">Par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crankcase breather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compressed flow hose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lubrication pipe</w:t>
                  </w:r>
                </w:p>
              </w:tc>
            </w:tr>
          </w:tbl>
          <w:p/>
        </w:tc>
        <w:tc>
          <w:tcPr>
            <w:tcMar>
              <w:top w:w="150" w:type="dxa"/>
              <w:bottom w:w="150" w:type="dxa"/>
            </w:tcMar>
            <w:vAlign w:val="top"/>
          </w:tcPr>
          <w:p>
            <w:r>
              <w:rPr>
                <w:position w:val="-360"/>
              </w:rPr>
              <w:drawing>
                <wp:inline distT="0" distB="0" distL="0" distR="0">
                  <wp:extent cx="2232000" cy="2311200"/>
                  <wp:docPr id="93962865" name="name9342601d70c309675"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4014601d70c309670"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rPr>
              <w:br/>
              <w:t xml:space="preserve">Fig 2.27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w:t>
            </w:r>
            <w:r>
              <w:rPr>
                <w:color w:val="00274C"/>
                <w:position w:val="-2"/>
                <w:sz w:val="20"/>
                <w:szCs w:val="20"/>
              </w:rPr>
              <w:t xml:space="preserve"> </w:t>
            </w:r>
            <w:r>
              <w:rPr>
                <w:b/>
                <w:bCs/>
                <w:color w:val="00274C"/>
                <w:position w:val="-2"/>
                <w:sz w:val="20"/>
                <w:szCs w:val="20"/>
              </w:rPr>
              <w:t xml:space="preserve">ATS device</w:t>
            </w:r>
          </w:p>
          <w:p/>
          <w:p/>
          <w:p>
            <w:pPr>
              <w:widowControl w:val="on"/>
              <w:pBdr/>
              <w:spacing w:before="0" w:after="0" w:line="262" w:lineRule="auto"/>
              <w:ind w:left="0" w:right="0"/>
              <w:jc w:val="left"/>
              <w:textAlignment w:val="center"/>
            </w:pPr>
            <w:r>
              <w:rPr>
                <w:b/>
                <w:bCs/>
                <w:color w:val="00274C"/>
                <w:position w:val="-2"/>
                <w:sz w:val="20"/>
                <w:szCs w:val="20"/>
              </w:rPr>
              <w:t xml:space="preserve">2.12.2.1 DOC</w:t>
            </w:r>
          </w:p>
          <w:p>
            <w:pPr>
              <w:widowControl w:val="on"/>
              <w:pBdr/>
              <w:spacing w:before="0" w:after="0" w:line="262" w:lineRule="auto"/>
              <w:ind w:left="0" w:right="0"/>
              <w:jc w:val="left"/>
              <w:textAlignment w:val="center"/>
            </w:pPr>
            <w:r>
              <w:rPr>
                <w:color w:val="00274C"/>
                <w:position w:val="-2"/>
                <w:sz w:val="20"/>
                <w:szCs w:val="20"/>
              </w:rPr>
              <w:t xml:space="preserve">The DOC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image is indicative only. The installation of the catalyst must be approved by KOHLER, for each application.</w:t>
            </w:r>
            <w:r>
              <w:rPr>
                <w:color w:val="00274C"/>
                <w:position w:val="-2"/>
                <w:sz w:val="20"/>
                <w:szCs w:val="20"/>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133346" name="name2882601d70c317be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71601d70c317b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In order to prevent breakage on the connection flange, the catalyst must be connected via a flexible exhaust tube.</w:t>
            </w:r>
          </w:p>
          <w:p/>
          <w:p>
            <w:pPr>
              <w:widowControl w:val="on"/>
              <w:pBdr/>
              <w:spacing w:before="0" w:after="0" w:line="240" w:lineRule="auto"/>
              <w:ind w:left="0" w:right="0"/>
              <w:jc w:val="left"/>
            </w:pPr>
            <w:r>
              <w:rPr>
                <w:b/>
                <w:bCs/>
                <w:color w:val="00274C"/>
                <w:position w:val="-2"/>
                <w:sz w:val="20"/>
                <w:szCs w:val="20"/>
              </w:rPr>
              <w:t xml:space="preserve">Tab 2.32a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tc>
        <w:tc>
          <w:tcPr>
            <w:tcMar>
              <w:top w:w="150" w:type="dxa"/>
              <w:bottom w:w="150" w:type="dxa"/>
            </w:tcMar>
            <w:vAlign w:val="top"/>
          </w:tcPr>
          <w:p>
            <w:r>
              <w:rPr>
                <w:position w:val="-382"/>
              </w:rPr>
              <w:drawing>
                <wp:inline distT="0" distB="0" distL="0" distR="0">
                  <wp:extent cx="2232000" cy="2448000"/>
                  <wp:docPr id="92099946" name="name6386601d70c3323be"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9933601d70c3323b7"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rPr>
              <w:br/>
              <w:t xml:space="preserve">Fig 2.28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2.12.2.2 Intake and exhaust circuit diagram with DOC</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 in intake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recycle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exhaust</w:t>
                  </w:r>
                </w:p>
              </w:tc>
            </w:tr>
          </w:tbl>
          <w:p/>
          <w:p/>
          <w:p>
            <w:r>
              <w:rPr>
                <w:position w:val="-195"/>
              </w:rPr>
              <w:drawing>
                <wp:inline distT="0" distB="0" distL="0" distR="0">
                  <wp:extent cx="4017600" cy="2498400"/>
                  <wp:docPr id="69020080" name="name6802601d70c353f14"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5139601d70c353f0c"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rPr>
              <w:br/>
              <w:t xml:space="preserve">Fig 2.29</w:t>
            </w:r>
            <w:r>
              <w:rPr>
                <w:position w:val="-216"/>
              </w:rPr>
              <w:drawing>
                <wp:inline distT="0" distB="0" distL="0" distR="0">
                  <wp:extent cx="4017600" cy="2764800"/>
                  <wp:docPr id="47728255" name="name2668601d70c36c65d"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2335601d70c36c656"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rPr>
              <w:br/>
              <w:br/>
              <w:br/>
              <w:t xml:space="preserve">Fig 2.30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955493" name="name4654601d70c3854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76601d70c3854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The diagrams in </w:t>
            </w:r>
            <w:r>
              <w:rPr>
                <w:b/>
                <w:bCs/>
                <w:color w:val="00274C"/>
                <w:position w:val="-2"/>
                <w:sz w:val="20"/>
                <w:szCs w:val="20"/>
              </w:rPr>
              <w:t xml:space="preserve">Fig. 2.29 and Fig. 2.30</w:t>
            </w:r>
            <w:r>
              <w:rPr>
                <w:color w:val="00274C"/>
                <w:position w:val="-2"/>
                <w:sz w:val="20"/>
                <w:szCs w:val="20"/>
              </w:rPr>
              <w:t xml:space="preserve"> do not have an air filter, which must always be present and connected by means of an intake hose to the turbocharger.</w:t>
            </w:r>
          </w:p>
          <w:p>
            <w:pPr>
              <w:numPr>
                <w:ilvl w:val="0"/>
                <w:numId w:val="31903043"/>
              </w:numPr>
              <w:spacing w:before="0" w:after="0" w:line="262" w:lineRule="auto"/>
              <w:jc w:val="left"/>
              <w:rPr>
                <w:color w:val="00274C"/>
                <w:sz w:val="20"/>
                <w:szCs w:val="20"/>
              </w:rPr>
            </w:pPr>
            <w:r>
              <w:rPr>
                <w:color w:val="00274C"/>
                <w:position w:val="-2"/>
                <w:sz w:val="20"/>
                <w:szCs w:val="20"/>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b/>
                <w:bCs/>
                <w:color w:val="00274C"/>
                <w:position w:val="-2"/>
                <w:sz w:val="20"/>
                <w:szCs w:val="20"/>
              </w:rPr>
              <w:t xml:space="preserve">1st duct</w:t>
            </w:r>
            <w:r>
              <w:rPr>
                <w:color w:val="00274C"/>
                <w:position w:val="-2"/>
                <w:sz w:val="20"/>
                <w:szCs w:val="20"/>
              </w:rPr>
              <w:t xml:space="preserve"> : to the turbocharger body (the expelled Gases activate the turbine), the Gases then proceed towards the catalyst, which break down the pollutants contained in them before being definitely expelled.</w:t>
            </w:r>
          </w:p>
          <w:p>
            <w:pPr>
              <w:numPr>
                <w:ilvl w:val="0"/>
                <w:numId w:val="31903043"/>
              </w:numPr>
              <w:spacing w:before="0" w:after="0" w:line="262" w:lineRule="auto"/>
              <w:jc w:val="left"/>
              <w:rPr>
                <w:color w:val="00274C"/>
                <w:sz w:val="20"/>
                <w:szCs w:val="20"/>
              </w:rPr>
            </w:pPr>
            <w:r>
              <w:rPr>
                <w:b/>
                <w:bCs/>
                <w:color w:val="00274C"/>
                <w:position w:val="-2"/>
                <w:sz w:val="20"/>
                <w:szCs w:val="20"/>
              </w:rPr>
              <w:t xml:space="preserve">2nd duct</w:t>
            </w:r>
            <w:r>
              <w:rPr>
                <w:color w:val="00274C"/>
                <w:position w:val="-2"/>
                <w:sz w:val="20"/>
                <w:szCs w:val="20"/>
              </w:rPr>
              <w:t xml:space="preserve"> : to the EGR circuit, which takes care of recovering a part of the Gases that return to intake</w:t>
            </w:r>
            <w:r>
              <w:rPr>
                <w:color w:val="00274C"/>
                <w:position w:val="-2"/>
                <w:sz w:val="20"/>
                <w:szCs w:val="20"/>
              </w:rPr>
              <w:br/>
              <w:t xml:space="preserve">(this process burns less oxygen when power is not requested, thus breaking down pollutants further).</w:t>
            </w:r>
          </w:p>
          <w:p>
            <w:pPr>
              <w:widowControl w:val="on"/>
              <w:pBdr/>
              <w:spacing w:before="0" w:after="0" w:line="240" w:lineRule="auto"/>
              <w:ind w:left="0" w:right="0"/>
              <w:jc w:val="left"/>
            </w:pPr>
            <w:r>
              <w:rPr>
                <w:color w:val="00274C"/>
                <w:position w:val="-2"/>
                <w:sz w:val="20"/>
                <w:szCs w:val="20"/>
              </w:rPr>
              <w:t xml:space="preserve">
The EGR circuit is managed by ECU, which controls the EGR valve that provides for the recovery of Gases when the engine does not require power.</w:t>
            </w:r>
            <w:r>
              <w:rPr>
                <w:color w:val="00274C"/>
                <w:position w:val="-2"/>
                <w:sz w:val="20"/>
                <w:szCs w:val="20"/>
              </w:rPr>
              <w:br/>
              <w:t xml:space="preserve">The EGR circuit is furnished with a heat exchanger (EGR Cooler), which cools the recovered Gases (this process enables better performance during combustion inside the cylinders).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2.32b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EGR valve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cooling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recirculation into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2.12.2.3 DOC+DPF</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The DOC+DPF system reduces emissions because the DPF eliminates the particulate generated by Diesel fuel combustion. The system triggers automatic DPF regeneration cycles depending on the degree of clogging.</w:t>
            </w:r>
          </w:p>
          <w:p>
            <w:pPr>
              <w:widowControl w:val="on"/>
              <w:pBdr/>
              <w:spacing w:before="0" w:after="0" w:line="262" w:lineRule="auto"/>
              <w:ind w:left="0" w:right="0"/>
              <w:jc w:val="left"/>
              <w:textAlignment w:val="center"/>
            </w:pPr>
            <w:r>
              <w:rPr>
                <w:color w:val="00274C"/>
                <w:position w:val="-2"/>
                <w:sz w:val="20"/>
                <w:szCs w:val="20"/>
              </w:rPr>
              <w:t xml:space="preserve">The smell of the gases out of the exhaust line is different than the traditional one of gases from Diesel engines. Moreover, during regeneration stages, the exhaust gases could temporarily be white.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During regeneration, engine idling will increase.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299"/>
              </w:rPr>
              <w:drawing>
                <wp:inline distT="0" distB="0" distL="0" distR="0">
                  <wp:extent cx="5544000" cy="3787200"/>
                  <wp:docPr id="48737939" name="name7492601d70c3ae5ea"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3940601d70c3ae5e4"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2.32c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pipe from turbine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(Delta Pressure)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2.12.2.4 </w:t>
            </w:r>
            <w:r>
              <w:rPr>
                <w:color w:val="00274C"/>
                <w:position w:val="-2"/>
                <w:sz w:val="20"/>
                <w:szCs w:val="20"/>
              </w:rPr>
              <w:t xml:space="preserve"> </w:t>
            </w:r>
            <w:r>
              <w:rPr>
                <w:b/>
                <w:bCs/>
                <w:color w:val="00274C"/>
                <w:position w:val="-2"/>
                <w:sz w:val="20"/>
                <w:szCs w:val="20"/>
              </w:rPr>
              <w:t xml:space="preserve">DPF regeneration strategy</w:t>
            </w:r>
          </w:p>
          <w:p/>
          <w:p/>
          <w:p>
            <w:pPr>
              <w:widowControl w:val="on"/>
              <w:pBdr/>
              <w:spacing w:before="0" w:after="0" w:line="262" w:lineRule="auto"/>
              <w:ind w:left="0" w:right="0"/>
              <w:jc w:val="left"/>
              <w:textAlignment w:val="center"/>
            </w:pPr>
            <w:r>
              <w:rPr>
                <w:color w:val="00274C"/>
                <w:position w:val="-2"/>
                <w:sz w:val="20"/>
                <w:szCs w:val="20"/>
              </w:rPr>
              <w:t xml:space="preserve">You can intervene on the machine control panel for the DPF regeneration operations "only if requested by means of specific warning lights or messages on the control panel". </w:t>
            </w:r>
          </w:p>
          <w:p/>
          <w:p/>
          <w:p>
            <w:pPr>
              <w:widowControl w:val="on"/>
              <w:pBdr/>
              <w:spacing w:before="0" w:after="0" w:line="262" w:lineRule="auto"/>
              <w:ind w:left="0" w:right="0"/>
              <w:jc w:val="left"/>
              <w:textAlignment w:val="center"/>
            </w:pPr>
            <w:r>
              <w:rPr>
                <w:b/>
                <w:bCs/>
                <w:color w:val="00274C"/>
                <w:position w:val="-2"/>
                <w:sz w:val="20"/>
                <w:szCs w:val="20"/>
              </w:rPr>
              <w:t xml:space="preserve">Tab. 2.32d</w:t>
            </w:r>
            <w:r>
              <w:rPr>
                <w:color w:val="00274C"/>
                <w:position w:val="-2"/>
                <w:sz w:val="20"/>
                <w:szCs w:val="20"/>
              </w:rPr>
              <w:t xml:space="preserve">  describes the level of particulate accumulation, the relationship with the warning lights that will light up on the panel, the performance limitations of the engine and the operator’s options intervention. </w:t>
            </w:r>
          </w:p>
          <w:p/>
          <w:p/>
          <w:p>
            <w:pPr>
              <w:widowControl w:val="on"/>
              <w:pBdr/>
              <w:spacing w:before="0" w:after="0" w:line="262" w:lineRule="auto"/>
              <w:ind w:left="0" w:right="0"/>
              <w:jc w:val="left"/>
              <w:textAlignment w:val="center"/>
            </w:pPr>
            <w:r>
              <w:rPr>
                <w:color w:val="00274C"/>
                <w:position w:val="-2"/>
                <w:sz w:val="20"/>
                <w:szCs w:val="20"/>
              </w:rPr>
              <w:t xml:space="preserve">Forced regeneration must be executed in accordance with the machine instructions.</w:t>
            </w:r>
          </w:p>
          <w:p/>
          <w:p/>
          <w:p>
            <w:pPr>
              <w:widowControl w:val="on"/>
              <w:pBdr/>
              <w:spacing w:before="0" w:after="0" w:line="262" w:lineRule="auto"/>
              <w:ind w:left="0" w:right="0"/>
              <w:jc w:val="left"/>
              <w:textAlignment w:val="center"/>
            </w:pPr>
            <w:r>
              <w:rPr>
                <w:b/>
                <w:bCs/>
                <w:color w:val="00274C"/>
                <w:position w:val="-2"/>
                <w:sz w:val="20"/>
                <w:szCs w:val="20"/>
              </w:rPr>
              <w:t xml:space="preserve">Tab 2.32d</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SOOT LEVEL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WARNING LAMPS *1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ENGINE DE-RATE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OPERATOR POSSIBLE ACTIONS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OPERATING CONDITIONS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19030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condition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w:t>
                  </w:r>
                  <w:r>
                    <w:rPr>
                      <w:color w:val="00274C"/>
                      <w:position w:val="-2"/>
                      <w:sz w:val="20"/>
                      <w:szCs w:val="20"/>
                      <w:shd w:val="clear" w:color="auto" w:fill="E1E2E0"/>
                    </w:rPr>
                    <w:t xml:space="preserve"> </w:t>
                  </w: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27976662" name="name4334601d70c3c3efc"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1007601d70c3c3ef4"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Fixed</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19030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319030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319030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319030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23004421" name="name5034601d70c3d5f7e"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7611601d70c3d5f77"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19030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319030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319030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31903043"/>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6"/>
                    </w:rPr>
                    <w:drawing>
                      <wp:inline distT="0" distB="0" distL="0" distR="0">
                        <wp:extent cx="1065600" cy="532800"/>
                        <wp:docPr id="93832623" name="name8622601d70c405d08"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5114601d70c405d00"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Strong 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Contact an authorized KOHLER workshop.</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Service Regeneration Required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REGENERATION via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software</w:t>
                  </w:r>
                </w:p>
              </w:tc>
            </w:tr>
          </w:tbl>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The warning lights be different – consult the machine manual.</w:t>
            </w:r>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Unless stated otherwise in the machine manual.</w:t>
            </w:r>
          </w:p>
          <w:p/>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787591" name="name3913601d70c415bd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546601d70c415b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Forced regenerations must only be executed if required by the ECU when the "HIGH SOOT" warning light goes on (due to a Level 3 - 5 particulate accumulation).</w:t>
            </w:r>
          </w:p>
          <w:p>
            <w:pPr>
              <w:numPr>
                <w:ilvl w:val="0"/>
                <w:numId w:val="31903043"/>
              </w:numPr>
              <w:spacing w:before="0" w:after="0" w:line="262" w:lineRule="auto"/>
              <w:jc w:val="left"/>
              <w:rPr>
                <w:color w:val="00274C"/>
                <w:sz w:val="20"/>
                <w:szCs w:val="20"/>
              </w:rPr>
            </w:pPr>
            <w:r>
              <w:rPr>
                <w:color w:val="00274C"/>
                <w:position w:val="-2"/>
                <w:sz w:val="20"/>
                <w:szCs w:val="20"/>
              </w:rPr>
              <w:t xml:space="preserve">Do NOT execute the forced regenerations if not required by the ECU (due to a Level 0 - 2 particulate accumulation).</w:t>
            </w:r>
          </w:p>
          <w:p>
            <w:pPr>
              <w:numPr>
                <w:ilvl w:val="0"/>
                <w:numId w:val="31903043"/>
              </w:numPr>
              <w:spacing w:before="0" w:after="0" w:line="262" w:lineRule="auto"/>
              <w:jc w:val="left"/>
              <w:rPr>
                <w:color w:val="00274C"/>
                <w:sz w:val="20"/>
                <w:szCs w:val="20"/>
              </w:rPr>
            </w:pPr>
            <w:r>
              <w:rPr>
                <w:color w:val="00274C"/>
                <w:position w:val="-2"/>
                <w:sz w:val="20"/>
                <w:szCs w:val="20"/>
              </w:rPr>
              <w:t xml:space="preserve">The minimum engine speed increases during the forced regeneration phases.</w:t>
            </w:r>
          </w:p>
          <w:p>
            <w:pPr>
              <w:numPr>
                <w:ilvl w:val="0"/>
                <w:numId w:val="31903043"/>
              </w:numPr>
              <w:spacing w:before="0" w:after="0" w:line="262" w:lineRule="auto"/>
              <w:jc w:val="left"/>
              <w:rPr>
                <w:color w:val="00274C"/>
                <w:sz w:val="20"/>
                <w:szCs w:val="20"/>
              </w:rPr>
            </w:pPr>
            <w:r>
              <w:rPr>
                <w:color w:val="00274C"/>
                <w:position w:val="-2"/>
                <w:sz w:val="20"/>
                <w:szCs w:val="20"/>
              </w:rPr>
              <w:t xml:space="preserve">Repeated forced regenerations cause significant engine oil contamination by the fuel.</w:t>
            </w:r>
          </w:p>
          <w:p>
            <w:pPr>
              <w:numPr>
                <w:ilvl w:val="0"/>
                <w:numId w:val="31903043"/>
              </w:numPr>
              <w:spacing w:before="0" w:after="0" w:line="262" w:lineRule="auto"/>
              <w:jc w:val="left"/>
              <w:rPr>
                <w:color w:val="00274C"/>
                <w:sz w:val="20"/>
                <w:szCs w:val="20"/>
              </w:rPr>
            </w:pPr>
            <w:r>
              <w:rPr>
                <w:color w:val="00274C"/>
                <w:position w:val="-2"/>
                <w:sz w:val="20"/>
                <w:szCs w:val="20"/>
              </w:rPr>
              <w:t xml:space="preserve">The oil level check must be executed after every forced regeneration.</w:t>
            </w:r>
          </w:p>
          <w:p>
            <w:pPr>
              <w:numPr>
                <w:ilvl w:val="0"/>
                <w:numId w:val="31903043"/>
              </w:numPr>
              <w:spacing w:before="0" w:after="0" w:line="262" w:lineRule="auto"/>
              <w:jc w:val="left"/>
              <w:rPr>
                <w:color w:val="00274C"/>
                <w:sz w:val="20"/>
                <w:szCs w:val="20"/>
              </w:rPr>
            </w:pPr>
            <w:r>
              <w:rPr>
                <w:color w:val="00274C"/>
                <w:position w:val="-2"/>
                <w:sz w:val="20"/>
                <w:szCs w:val="20"/>
              </w:rPr>
              <w:t xml:space="preserve">If the regeneration inhibition function is misused, the particulate accumulation level will increase within a short time.</w:t>
            </w:r>
          </w:p>
          <w:p>
            <w:pPr>
              <w:numPr>
                <w:ilvl w:val="0"/>
                <w:numId w:val="31903043"/>
              </w:numPr>
              <w:spacing w:before="0" w:after="0" w:line="262" w:lineRule="auto"/>
              <w:jc w:val="left"/>
              <w:rPr>
                <w:color w:val="00274C"/>
                <w:sz w:val="20"/>
                <w:szCs w:val="20"/>
              </w:rPr>
            </w:pPr>
            <w:r>
              <w:rPr>
                <w:color w:val="00274C"/>
                <w:position w:val="-2"/>
                <w:sz w:val="20"/>
                <w:szCs w:val="20"/>
              </w:rPr>
              <w:t xml:space="preserve">The engine oil filter and oil must be changed after a Service Regeneration is completed via KOHLER software</w:t>
            </w:r>
          </w:p>
          <w:p>
            <w:pPr>
              <w:numPr>
                <w:ilvl w:val="0"/>
                <w:numId w:val="31903043"/>
              </w:numPr>
              <w:spacing w:before="0" w:after="0" w:line="262" w:lineRule="auto"/>
              <w:jc w:val="left"/>
              <w:rPr>
                <w:color w:val="00274C"/>
                <w:sz w:val="20"/>
                <w:szCs w:val="20"/>
              </w:rPr>
            </w:pPr>
            <w:r>
              <w:rPr>
                <w:color w:val="00274C"/>
                <w:position w:val="-2"/>
                <w:sz w:val="20"/>
                <w:szCs w:val="20"/>
              </w:rPr>
              <w:t xml:space="preserve">(Level 5 Particulate accumulation).</w:t>
            </w:r>
          </w:p>
          <w:p>
            <w:pPr>
              <w:numPr>
                <w:ilvl w:val="0"/>
                <w:numId w:val="31903043"/>
              </w:numPr>
              <w:spacing w:before="0" w:after="0" w:line="262" w:lineRule="auto"/>
              <w:jc w:val="left"/>
              <w:rPr>
                <w:color w:val="00274C"/>
                <w:sz w:val="20"/>
                <w:szCs w:val="20"/>
              </w:rPr>
            </w:pPr>
            <w:r>
              <w:rPr>
                <w:color w:val="00274C"/>
                <w:position w:val="-2"/>
                <w:sz w:val="20"/>
                <w:szCs w:val="20"/>
              </w:rPr>
              <w:t xml:space="preserve">Fuel contamination allowed in the engine oil is 3% MAX.</w:t>
            </w:r>
          </w:p>
          <w:p>
            <w:pPr>
              <w:numPr>
                <w:ilvl w:val="0"/>
                <w:numId w:val="31903043"/>
              </w:numPr>
              <w:spacing w:before="0" w:after="0" w:line="262" w:lineRule="auto"/>
              <w:jc w:val="left"/>
              <w:rPr>
                <w:color w:val="00274C"/>
                <w:sz w:val="20"/>
                <w:szCs w:val="20"/>
              </w:rPr>
            </w:pPr>
            <w:r>
              <w:rPr>
                <w:color w:val="00274C"/>
                <w:position w:val="-2"/>
                <w:sz w:val="20"/>
                <w:szCs w:val="20"/>
              </w:rPr>
              <w:t xml:space="preserve">Any engine load must be eliminated during forced regeneration so as to prevent damaging the ATS *2 system. </w:t>
            </w:r>
          </w:p>
          <w:p>
            <w:pPr>
              <w:numPr>
                <w:ilvl w:val="0"/>
                <w:numId w:val="31903043"/>
              </w:numPr>
              <w:spacing w:before="0" w:after="0" w:line="262" w:lineRule="auto"/>
              <w:jc w:val="left"/>
              <w:rPr>
                <w:color w:val="00274C"/>
                <w:sz w:val="20"/>
                <w:szCs w:val="20"/>
              </w:rPr>
            </w:pPr>
            <w:r>
              <w:rPr>
                <w:color w:val="00274C"/>
                <w:position w:val="-2"/>
                <w:sz w:val="20"/>
                <w:szCs w:val="20"/>
              </w:rPr>
              <w:t xml:space="preserve">Do not switch the engine off during level 3, 4 and 5 regeneration so as to prevent damaging the ATS system.</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2.12.2.5 </w:t>
            </w:r>
            <w:r>
              <w:rPr>
                <w:color w:val="00274C"/>
                <w:position w:val="-2"/>
                <w:sz w:val="20"/>
                <w:szCs w:val="20"/>
              </w:rPr>
              <w:t xml:space="preserve"> </w:t>
            </w:r>
            <w:r>
              <w:rPr>
                <w:b/>
                <w:bCs/>
                <w:color w:val="00274C"/>
                <w:position w:val="-2"/>
                <w:sz w:val="20"/>
                <w:szCs w:val="20"/>
              </w:rPr>
              <w:t xml:space="preserve">Intake and exhaust circuit diagram with</w:t>
            </w:r>
            <w:r>
              <w:rPr>
                <w:color w:val="00274C"/>
                <w:position w:val="-2"/>
                <w:sz w:val="20"/>
                <w:szCs w:val="20"/>
              </w:rPr>
              <w:t xml:space="preserve"> </w:t>
            </w:r>
            <w:r>
              <w:rPr>
                <w:b/>
                <w:bCs/>
                <w:color w:val="00274C"/>
                <w:position w:val="-2"/>
                <w:sz w:val="20"/>
                <w:szCs w:val="20"/>
              </w:rPr>
              <w:t xml:space="preserve"> DOC+DPF</w:t>
            </w:r>
          </w:p>
          <w:p>
            <w:pPr>
              <w:widowControl w:val="on"/>
              <w:pBdr/>
              <w:spacing w:before="0" w:after="0" w:line="262" w:lineRule="auto"/>
              <w:ind w:left="0" w:right="0"/>
              <w:jc w:val="left"/>
              <w:textAlignment w:val="center"/>
            </w:pPr>
            <w:r>
              <w:rPr>
                <w:position w:val="-299"/>
              </w:rPr>
              <w:drawing>
                <wp:inline distT="0" distB="0" distL="0" distR="0">
                  <wp:extent cx="5544000" cy="3787200"/>
                  <wp:docPr id="89395852" name="name9150601d70c43d6c1"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5672601d70c43d6b9"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br/>
              <w:t xml:space="preserve">Tab 2.32e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 For DPF components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Air filter</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958240" name="name4520601d70c44dfa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37601d70c44df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The air filter is a dry type of filter with a paper filtering element; element </w:t>
            </w:r>
            <w:r>
              <w:rPr>
                <w:b/>
                <w:bCs/>
                <w:color w:val="00274C"/>
                <w:position w:val="-2"/>
                <w:sz w:val="20"/>
                <w:szCs w:val="20"/>
              </w:rPr>
              <w:t xml:space="preserve">s H and L</w:t>
            </w:r>
            <w:r>
              <w:rPr>
                <w:color w:val="00274C"/>
                <w:position w:val="-2"/>
                <w:sz w:val="20"/>
                <w:szCs w:val="20"/>
              </w:rPr>
              <w:t xml:space="preserve"> are replaceable (refer to </w:t>
            </w:r>
            <w:r>
              <w:rPr>
                <w:b/>
                <w:bCs/>
                <w:color w:val="00274C"/>
                <w:position w:val="-2"/>
                <w:sz w:val="20"/>
                <w:szCs w:val="20"/>
              </w:rPr>
              <w:t xml:space="preserve">Tab. 2.8 and Tab.2.9</w:t>
            </w:r>
            <w:r>
              <w:rPr>
                <w:color w:val="00274C"/>
                <w:position w:val="-2"/>
                <w:sz w:val="20"/>
                <w:szCs w:val="20"/>
              </w:rPr>
              <w:t xml:space="preserve"> for procedure frequency on components).</w:t>
            </w:r>
          </w:p>
          <w:p>
            <w:pPr>
              <w:numPr>
                <w:ilvl w:val="0"/>
                <w:numId w:val="31903043"/>
              </w:numPr>
              <w:spacing w:before="0" w:after="0" w:line="262" w:lineRule="auto"/>
              <w:jc w:val="left"/>
              <w:rPr>
                <w:color w:val="00274C"/>
                <w:sz w:val="20"/>
                <w:szCs w:val="20"/>
              </w:rPr>
            </w:pPr>
            <w:r>
              <w:rPr>
                <w:color w:val="00274C"/>
                <w:position w:val="-2"/>
                <w:sz w:val="20"/>
                <w:szCs w:val="20"/>
              </w:rPr>
              <w:t xml:space="preserve">Filter suction must be positioned in a cool place.</w:t>
            </w:r>
          </w:p>
          <w:p>
            <w:pPr>
              <w:numPr>
                <w:ilvl w:val="0"/>
                <w:numId w:val="31903043"/>
              </w:numPr>
              <w:spacing w:before="0" w:after="0" w:line="262" w:lineRule="auto"/>
              <w:jc w:val="left"/>
              <w:rPr>
                <w:color w:val="00274C"/>
                <w:sz w:val="20"/>
                <w:szCs w:val="20"/>
              </w:rPr>
            </w:pPr>
            <w:r>
              <w:rPr>
                <w:color w:val="00274C"/>
                <w:position w:val="-2"/>
                <w:sz w:val="20"/>
                <w:szCs w:val="20"/>
              </w:rPr>
              <w:t xml:space="preserve">Should a hose be used, the length must not exceed </w:t>
            </w:r>
            <w:r>
              <w:rPr>
                <w:b/>
                <w:bCs/>
                <w:color w:val="00274C"/>
                <w:position w:val="-2"/>
                <w:sz w:val="20"/>
                <w:szCs w:val="20"/>
              </w:rPr>
              <w:t xml:space="preserve">400</w:t>
            </w:r>
            <w:r>
              <w:rPr>
                <w:color w:val="00274C"/>
                <w:position w:val="-2"/>
                <w:sz w:val="20"/>
                <w:szCs w:val="20"/>
              </w:rPr>
              <w:t xml:space="preserve"> </w:t>
            </w:r>
            <w:r>
              <w:rPr>
                <w:b/>
                <w:bCs/>
                <w:color w:val="00274C"/>
                <w:position w:val="-2"/>
                <w:sz w:val="20"/>
                <w:szCs w:val="20"/>
              </w:rPr>
              <w:t xml:space="preserve">mm</w:t>
            </w:r>
            <w:r>
              <w:rPr>
                <w:color w:val="00274C"/>
                <w:position w:val="-2"/>
                <w:sz w:val="20"/>
                <w:szCs w:val="20"/>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docPr id="23488189" name="name2881601d70c4b4ed8"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2063601d70c4b4ed0"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safety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ECU input and output signals diagram</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Revolution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adjustment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Revolution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Diagnosis indicator lights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accelerator pedal (double track)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fan control (1-2 speeds or variable speed)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(ISO15765 diagnostics)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(Vehicle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level sensor (optional) </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to detect water in the fuel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w:t>
            </w:r>
            <w:r>
              <w:rPr>
                <w:color w:val="00274C"/>
                <w:position w:val="-2"/>
                <w:sz w:val="20"/>
                <w:szCs w:val="20"/>
              </w:rPr>
              <w:t xml:space="preserve"> </w:t>
            </w:r>
            <w:r>
              <w:rPr>
                <w:b/>
                <w:bCs/>
                <w:color w:val="00274C"/>
                <w:position w:val="-2"/>
                <w:sz w:val="20"/>
                <w:szCs w:val="20"/>
              </w:rPr>
              <w:t xml:space="preserve">Control unit (ECU)</w:t>
            </w:r>
          </w:p>
          <w:p>
            <w:pPr>
              <w:widowControl w:val="on"/>
              <w:pBdr/>
              <w:spacing w:before="0" w:after="0" w:line="262" w:lineRule="auto"/>
              <w:ind w:left="0" w:right="0"/>
              <w:jc w:val="left"/>
              <w:textAlignment w:val="center"/>
            </w:pPr>
            <w:r>
              <w:rPr>
                <w:color w:val="00274C"/>
                <w:position w:val="-2"/>
                <w:sz w:val="20"/>
                <w:szCs w:val="20"/>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142561" name="name8452601d70c4cbd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84601d70c4cbd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The ECU must only be used with the configuration defined</w:t>
            </w:r>
            <w:r>
              <w:rPr>
                <w:color w:val="00274C"/>
                <w:position w:val="-2"/>
                <w:sz w:val="20"/>
                <w:szCs w:val="20"/>
              </w:rPr>
              <w:br/>
              <w:t xml:space="preserve">by </w:t>
            </w:r>
            <w:r>
              <w:rPr>
                <w:b/>
                <w:bCs/>
                <w:color w:val="00274C"/>
                <w:position w:val="-2"/>
                <w:sz w:val="20"/>
                <w:szCs w:val="20"/>
              </w:rPr>
              <w:t xml:space="preserve">KOHLER</w:t>
            </w:r>
            <w:r>
              <w:rPr>
                <w:color w:val="00274C"/>
                <w:position w:val="-2"/>
                <w:sz w:val="20"/>
                <w:szCs w:val="20"/>
              </w:rPr>
              <w:t xml:space="preserve"> , for each individual engine.</w:t>
            </w:r>
          </w:p>
          <w:p>
            <w:pPr>
              <w:numPr>
                <w:ilvl w:val="0"/>
                <w:numId w:val="31903043"/>
              </w:numPr>
              <w:spacing w:before="0" w:after="0" w:line="262" w:lineRule="auto"/>
              <w:jc w:val="left"/>
              <w:rPr>
                <w:color w:val="00274C"/>
                <w:sz w:val="20"/>
                <w:szCs w:val="20"/>
              </w:rPr>
            </w:pPr>
            <w:r>
              <w:rPr>
                <w:color w:val="00274C"/>
                <w:position w:val="-2"/>
                <w:sz w:val="20"/>
                <w:szCs w:val="20"/>
              </w:rPr>
              <w:t xml:space="preserve">To look up ECU errors, refer to the Help File manual</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 T</w:t>
            </w:r>
            <w:r>
              <w:rPr>
                <w:color w:val="00274C"/>
                <w:position w:val="0"/>
                <w:sz w:val="20"/>
                <w:szCs w:val="20"/>
              </w:rPr>
              <w:t xml:space="preserve"> </w:t>
            </w:r>
            <w:r>
              <w:rPr>
                <w:b/>
                <w:bCs/>
                <w:color w:val="00274C"/>
                <w:position w:val="0"/>
                <w:sz w:val="20"/>
                <w:szCs w:val="20"/>
              </w:rPr>
              <w:t xml:space="preserve">echnical features</w:t>
            </w:r>
          </w:p>
          <w:p>
            <w:pPr>
              <w:numPr>
                <w:ilvl w:val="0"/>
                <w:numId w:val="31903043"/>
              </w:numPr>
              <w:spacing w:before="0" w:after="0" w:line="262" w:lineRule="auto"/>
              <w:jc w:val="left"/>
              <w:rPr>
                <w:color w:val="00274C"/>
                <w:sz w:val="20"/>
                <w:szCs w:val="20"/>
              </w:rPr>
            </w:pPr>
            <w:r>
              <w:rPr>
                <w:color w:val="00274C"/>
                <w:position w:val="0"/>
                <w:sz w:val="20"/>
                <w:szCs w:val="20"/>
              </w:rPr>
              <w:t xml:space="preserve">Operating temperature: -40°C - +100°C.</w:t>
            </w:r>
          </w:p>
          <w:p>
            <w:pPr>
              <w:numPr>
                <w:ilvl w:val="0"/>
                <w:numId w:val="31903043"/>
              </w:numPr>
              <w:spacing w:before="0" w:after="0" w:line="262" w:lineRule="auto"/>
              <w:jc w:val="left"/>
              <w:rPr>
                <w:color w:val="00274C"/>
                <w:sz w:val="20"/>
                <w:szCs w:val="20"/>
              </w:rPr>
            </w:pPr>
            <w:r>
              <w:rPr>
                <w:color w:val="00274C"/>
                <w:position w:val="0"/>
                <w:sz w:val="20"/>
                <w:szCs w:val="20"/>
              </w:rPr>
              <w:t xml:space="preserve">Storage temperature: -40°C - +100°C.</w:t>
            </w:r>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b/>
                <w:bCs/>
                <w:color w:val="00274C"/>
                <w:position w:val="-2"/>
                <w:sz w:val="20"/>
                <w:szCs w:val="20"/>
              </w:rPr>
              <w:t xml:space="preserve">Fig 2.32 -</w:t>
            </w:r>
            <w:r>
              <w:rPr>
                <w:color w:val="00274C"/>
                <w:position w:val="-2"/>
                <w:sz w:val="20"/>
                <w:szCs w:val="20"/>
              </w:rPr>
              <w:t xml:space="preserve"> </w:t>
            </w:r>
            <w:r>
              <w:rPr>
                <w:b/>
                <w:bCs/>
                <w:color w:val="00274C"/>
                <w:position w:val="-2"/>
                <w:sz w:val="20"/>
                <w:szCs w:val="20"/>
              </w:rPr>
              <w:t xml:space="preserve">Fig </w:t>
            </w:r>
            <w:r>
              <w:rPr>
                <w:b/>
                <w:bCs/>
                <w:color w:val="00274C"/>
                <w:position w:val="-2"/>
                <w:sz w:val="20"/>
                <w:szCs w:val="20"/>
              </w:rPr>
              <w:t xml:space="preserve"> 2.33</w:t>
            </w:r>
            <w:r>
              <w:rPr>
                <w:position w:val="-267"/>
              </w:rPr>
              <w:drawing>
                <wp:inline distT="0" distB="0" distL="0" distR="0">
                  <wp:extent cx="4932000" cy="3398400"/>
                  <wp:docPr id="58574868" name="name3843601d70c53817d"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1704601d70c538177"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ECU AND ENGINE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Validation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capsule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mount or replace the control unit with that of another engine.</w:t>
            </w:r>
          </w:p>
          <w:p>
            <w:pPr>
              <w:numPr>
                <w:ilvl w:val="0"/>
                <w:numId w:val="31903043"/>
              </w:numPr>
              <w:spacing w:before="0" w:after="0" w:line="262" w:lineRule="auto"/>
              <w:jc w:val="left"/>
              <w:rPr>
                <w:color w:val="00274C"/>
                <w:sz w:val="20"/>
                <w:szCs w:val="20"/>
              </w:rPr>
            </w:pPr>
            <w:r>
              <w:rPr>
                <w:color w:val="00274C"/>
                <w:position w:val="-2"/>
                <w:sz w:val="20"/>
                <w:szCs w:val="20"/>
              </w:rPr>
              <w:t xml:space="preserve">Although externally each ECU seems to be identical, internally they are specifically configured only for use on the engine that they are supplied with.</w:t>
            </w:r>
          </w:p>
          <w:p>
            <w:pPr>
              <w:numPr>
                <w:ilvl w:val="0"/>
                <w:numId w:val="31903043"/>
              </w:numPr>
              <w:spacing w:before="0" w:after="0" w:line="262" w:lineRule="auto"/>
              <w:jc w:val="left"/>
              <w:rPr>
                <w:color w:val="00274C"/>
                <w:sz w:val="20"/>
                <w:szCs w:val="20"/>
              </w:rPr>
            </w:pPr>
            <w:r>
              <w:rPr>
                <w:color w:val="00274C"/>
                <w:position w:val="-2"/>
                <w:sz w:val="20"/>
                <w:szCs w:val="20"/>
              </w:rPr>
              <w:t xml:space="preserve">To install a new control unit, is required to </w:t>
            </w:r>
            <w:bookmarkStart w:id="72408087" w:name="result_box"/>
            <w:bookmarkEnd w:id="72408087"/>
            <w:r>
              <w:rPr>
                <w:color w:val="00274C"/>
                <w:position w:val="-2"/>
                <w:sz w:val="20"/>
                <w:szCs w:val="20"/>
              </w:rPr>
              <w:t xml:space="preserve">recharge</w:t>
            </w:r>
            <w:r>
              <w:rPr>
                <w:color w:val="00274C"/>
                <w:position w:val="-2"/>
                <w:sz w:val="20"/>
                <w:szCs w:val="20"/>
              </w:rPr>
              <w:t xml:space="preserve"> </w:t>
            </w:r>
            <w:r>
              <w:rPr>
                <w:color w:val="00274C"/>
                <w:position w:val="-2"/>
                <w:sz w:val="20"/>
                <w:szCs w:val="20"/>
              </w:rPr>
              <w:t xml:space="preserve">on it's the</w:t>
            </w:r>
            <w:r>
              <w:rPr>
                <w:color w:val="00274C"/>
                <w:position w:val="-2"/>
                <w:sz w:val="20"/>
                <w:szCs w:val="20"/>
              </w:rPr>
              <w:t xml:space="preserve"> </w:t>
            </w:r>
            <w:r>
              <w:rPr>
                <w:color w:val="00274C"/>
                <w:position w:val="-2"/>
                <w:sz w:val="20"/>
                <w:szCs w:val="20"/>
              </w:rPr>
              <w:t xml:space="preserve">original configuration</w:t>
            </w:r>
            <w:r>
              <w:rPr>
                <w:color w:val="00274C"/>
                <w:position w:val="-2"/>
                <w:sz w:val="20"/>
                <w:szCs w:val="20"/>
              </w:rPr>
              <w:t xml:space="preserve"> </w:t>
            </w:r>
            <w:r>
              <w:rPr>
                <w:color w:val="00274C"/>
                <w:position w:val="-2"/>
                <w:sz w:val="20"/>
                <w:szCs w:val="20"/>
              </w:rPr>
              <w:t xml:space="preserve">relating</w:t>
            </w:r>
            <w:r>
              <w:rPr>
                <w:color w:val="00274C"/>
                <w:position w:val="-2"/>
                <w:sz w:val="20"/>
                <w:szCs w:val="20"/>
              </w:rPr>
              <w:t xml:space="preserve"> </w:t>
            </w:r>
            <w:r>
              <w:rPr>
                <w:color w:val="00274C"/>
                <w:position w:val="-2"/>
                <w:sz w:val="20"/>
                <w:szCs w:val="20"/>
              </w:rPr>
              <w:t xml:space="preserve">to that specific</w:t>
            </w:r>
            <w:r>
              <w:rPr>
                <w:color w:val="00274C"/>
                <w:position w:val="-2"/>
                <w:sz w:val="20"/>
                <w:szCs w:val="20"/>
              </w:rPr>
              <w:t xml:space="preserve"> </w:t>
            </w:r>
            <w:r>
              <w:rPr>
                <w:color w:val="00274C"/>
                <w:position w:val="-2"/>
                <w:sz w:val="20"/>
                <w:szCs w:val="20"/>
              </w:rPr>
              <w:t xml:space="preserve">engine</w:t>
            </w: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b/>
                <w:bCs/>
                <w:color w:val="00274C"/>
                <w:position w:val="-2"/>
                <w:sz w:val="20"/>
                <w:szCs w:val="20"/>
              </w:rPr>
              <w:t xml:space="preserve">The control units are not interchangeable nor modifiable.</w:t>
            </w:r>
          </w:p>
          <w:p>
            <w:pPr>
              <w:numPr>
                <w:ilvl w:val="0"/>
                <w:numId w:val="31903043"/>
              </w:numPr>
              <w:spacing w:before="0" w:after="0" w:line="262" w:lineRule="auto"/>
              <w:jc w:val="left"/>
              <w:rPr>
                <w:color w:val="00274C"/>
                <w:sz w:val="20"/>
                <w:szCs w:val="20"/>
              </w:rPr>
            </w:pPr>
            <w:r>
              <w:rPr>
                <w:b/>
                <w:bCs/>
                <w:color w:val="00274C"/>
                <w:position w:val="-2"/>
                <w:sz w:val="20"/>
                <w:szCs w:val="20"/>
              </w:rPr>
              <w:t xml:space="preserve">Each control unit is accompanied by its adhesive identification plate.</w:t>
            </w:r>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Engine electrical wiring</w:t>
            </w:r>
          </w:p>
          <w:p/>
          <w:p/>
          <w:p>
            <w:pPr>
              <w:widowControl w:val="on"/>
              <w:pBdr/>
              <w:spacing w:before="0" w:after="0" w:line="262" w:lineRule="auto"/>
              <w:ind w:left="0" w:right="0"/>
              <w:jc w:val="left"/>
              <w:textAlignment w:val="center"/>
            </w:pPr>
            <w:r>
              <w:rPr>
                <w:position w:val="-258"/>
              </w:rPr>
              <w:drawing>
                <wp:inline distT="0" distB="0" distL="0" distR="0">
                  <wp:extent cx="5544000" cy="3283200"/>
                  <wp:docPr id="86477418" name="name2784601d70c54fb2b"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1341601d70c54fb24"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66"/>
              </w:rPr>
              <w:drawing>
                <wp:inline distT="0" distB="0" distL="0" distR="0">
                  <wp:extent cx="5544000" cy="4622400"/>
                  <wp:docPr id="16707323" name="name4125601d70c562742"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9584601d70c56273d"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Vehicle interface connector  </w:t>
                  </w:r>
                  <w:r>
                    <w:rPr>
                      <w:b/>
                      <w:bCs/>
                      <w:color w:val="00274C"/>
                      <w:position w:val="-2"/>
                      <w:sz w:val="20"/>
                      <w:szCs w:val="20"/>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regulating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speed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Connector 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 support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w:t>
                  </w:r>
                  <w:r>
                    <w:rPr>
                      <w:color w:val="00274C"/>
                      <w:position w:val="-2"/>
                      <w:sz w:val="20"/>
                      <w:szCs w:val="20"/>
                      <w:shd w:val="clear" w:color="auto" w:fill="E1E2E0"/>
                    </w:rPr>
                    <w:t xml:space="preserve">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resistor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wiring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interface wiring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wiring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 connector</w:t>
                  </w:r>
                </w:p>
              </w:tc>
            </w:tr>
          </w:tbl>
          <w:p/>
          <w:p/>
          <w:p/>
        </w:tc>
        <w:tc>
          <w:tcPr>
            <w:tcMar>
              <w:top w:w="150" w:type="dxa"/>
              <w:bottom w:w="150" w:type="dxa"/>
            </w:tcMar>
            <w:vAlign w:val="top"/>
          </w:tcPr>
          <w:p>
            <w:r>
              <w:rPr>
                <w:position w:val="-230"/>
              </w:rPr>
              <w:drawing>
                <wp:inline distT="0" distB="0" distL="0" distR="0">
                  <wp:extent cx="2232000" cy="1504800"/>
                  <wp:docPr id="39305835" name="name6142601d70c57c5c5"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3274601d70c57c5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2.34a</w:t>
            </w:r>
            <w:r>
              <w:rPr>
                <w:position w:val="-230"/>
              </w:rPr>
              <w:drawing>
                <wp:inline distT="0" distB="0" distL="0" distR="0">
                  <wp:extent cx="2232000" cy="1504800"/>
                  <wp:docPr id="58842050" name="name1539601d70c58fbc9"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6749601d70c58fb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889601d70c590723" w:history="1">
              <w:r>
                <w:rPr>
                  <w:color w:val="0000FF"/>
                  <w:position w:val="0"/>
                  <w:sz w:val="20"/>
                  <w:szCs w:val="20"/>
                  <w:u w:val="single"/>
                </w:rPr>
                <w:t xml:space="preserve">https://www.youtube.com/embed/6-0TbYG2EkY?rel=0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2.13.3.1 Wiring disconnection</w:t>
            </w:r>
            <w:r>
              <w:rPr>
                <w:color w:val="00274C"/>
                <w:position w:val="-2"/>
                <w:sz w:val="20"/>
                <w:szCs w:val="20"/>
              </w:rPr>
              <w:br/>
              <w:br/>
              <w:t xml:space="preserve">All sensor connectors and electronic control devices are sealed.</w:t>
            </w:r>
            <w:r>
              <w:rPr>
                <w:color w:val="00274C"/>
                <w:position w:val="-2"/>
                <w:sz w:val="20"/>
                <w:szCs w:val="20"/>
              </w:rPr>
              <w:br/>
              <w:br/>
              <w:t xml:space="preserve">The connectors must be disconnected by means of pressure on tabs </w:t>
            </w:r>
            <w:r>
              <w:rPr>
                <w:b/>
                <w:bCs/>
                <w:color w:val="00274C"/>
                <w:position w:val="-2"/>
                <w:sz w:val="20"/>
                <w:szCs w:val="20"/>
              </w:rPr>
              <w:t xml:space="preserve">A</w:t>
            </w:r>
            <w:r>
              <w:rPr>
                <w:color w:val="00274C"/>
                <w:position w:val="-2"/>
                <w:sz w:val="20"/>
                <w:szCs w:val="20"/>
              </w:rPr>
              <w:t xml:space="preserve"> or unblock the retainers </w:t>
            </w:r>
            <w:r>
              <w:rPr>
                <w:b/>
                <w:bCs/>
                <w:color w:val="00274C"/>
                <w:position w:val="-2"/>
                <w:sz w:val="20"/>
                <w:szCs w:val="20"/>
              </w:rPr>
              <w:t xml:space="preserve">B</w:t>
            </w:r>
            <w:r>
              <w:rPr>
                <w:color w:val="00274C"/>
                <w:position w:val="-2"/>
                <w:sz w:val="20"/>
                <w:szCs w:val="20"/>
              </w:rPr>
              <w:t xml:space="preserve"> , as illustrated from </w:t>
            </w:r>
            <w:r>
              <w:rPr>
                <w:b/>
                <w:bCs/>
                <w:color w:val="00274C"/>
                <w:position w:val="-2"/>
                <w:sz w:val="20"/>
                <w:szCs w:val="20"/>
              </w:rPr>
              <w:t xml:space="preserve">Fig. 2.34c to Fig. 2.34r.</w:t>
            </w:r>
          </w:p>
        </w:tc>
        <w:tc>
          <w:tcPr>
            <w:tcMar>
              <w:top w:w="150" w:type="dxa"/>
              <w:bottom w:w="150" w:type="dxa"/>
            </w:tcMar>
            <w:vAlign w:val="top"/>
          </w:tcPr>
          <w:p>
            <w:r>
              <w:rPr>
                <w:position w:val="-228"/>
              </w:rPr>
              <w:drawing>
                <wp:inline distT="0" distB="0" distL="0" distR="0">
                  <wp:extent cx="2224800" cy="1497600"/>
                  <wp:docPr id="77060937" name="name4413601d70c5a7670"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3683601d70c5a766b"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Fig 2.34c</w:t>
            </w:r>
          </w:p>
        </w:tc>
      </w:tr>
      <w:tr>
        <w:trPr>
          <w:trHeight w:val="0" w:hRule="atLeast"/>
        </w:trPr>
        <w:tc>
          <w:tcPr>
            <w:tcMar>
              <w:top w:w="150" w:type="dxa"/>
              <w:bottom w:w="150" w:type="dxa"/>
            </w:tcMar>
            <w:vAlign w:val="center"/>
          </w:tcPr>
          <w:p>
            <w:r>
              <w:rPr>
                <w:position w:val="-115"/>
              </w:rPr>
              <w:drawing>
                <wp:inline distT="0" distB="0" distL="0" distR="0">
                  <wp:extent cx="2232000" cy="1504800"/>
                  <wp:docPr id="19946315" name="name2630601d70c5bad37"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2626601d70c5bad33"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2.34d</w:t>
            </w:r>
          </w:p>
        </w:tc>
        <w:tc>
          <w:tcPr>
            <w:tcMar>
              <w:top w:w="150" w:type="dxa"/>
              <w:bottom w:w="150" w:type="dxa"/>
            </w:tcMar>
            <w:vAlign w:val="top"/>
          </w:tcPr>
          <w:p>
            <w:r>
              <w:rPr>
                <w:position w:val="-230"/>
              </w:rPr>
              <w:drawing>
                <wp:inline distT="0" distB="0" distL="0" distR="0">
                  <wp:extent cx="2232000" cy="1504800"/>
                  <wp:docPr id="29925375" name="name4400601d70c5d001a"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2303601d70c5d00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5"/>
              </w:rPr>
              <w:drawing>
                <wp:inline distT="0" distB="0" distL="0" distR="0">
                  <wp:extent cx="2232000" cy="1504800"/>
                  <wp:docPr id="55086335" name="name5521601d70c5e0d00"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9198601d70c5e0cf8"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2.34f</w:t>
            </w:r>
          </w:p>
        </w:tc>
        <w:tc>
          <w:tcPr>
            <w:tcMar>
              <w:top w:w="150" w:type="dxa"/>
              <w:bottom w:w="150" w:type="dxa"/>
            </w:tcMar>
            <w:vAlign w:val="top"/>
          </w:tcPr>
          <w:p>
            <w:r>
              <w:rPr>
                <w:position w:val="-230"/>
              </w:rPr>
              <w:drawing>
                <wp:inline distT="0" distB="0" distL="0" distR="0">
                  <wp:extent cx="2232000" cy="1504800"/>
                  <wp:docPr id="77933622" name="name3105601d70c603b6a"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4785601d70c603b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2.34g</w:t>
            </w:r>
          </w:p>
        </w:tc>
      </w:tr>
      <w:tr>
        <w:trPr>
          <w:trHeight w:val="0" w:hRule="atLeast"/>
        </w:trPr>
        <w:tc>
          <w:tcPr>
            <w:tcMar>
              <w:top w:w="150" w:type="dxa"/>
              <w:bottom w:w="150" w:type="dxa"/>
            </w:tcMar>
            <w:vAlign w:val="center"/>
          </w:tcPr>
          <w:p>
            <w:r>
              <w:rPr>
                <w:position w:val="-115"/>
              </w:rPr>
              <w:drawing>
                <wp:inline distT="0" distB="0" distL="0" distR="0">
                  <wp:extent cx="2232000" cy="1504800"/>
                  <wp:docPr id="52728786" name="name9067601d70c617aea"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5686601d70c617ae4"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2.34h</w:t>
            </w:r>
          </w:p>
        </w:tc>
        <w:tc>
          <w:tcPr>
            <w:tcMar>
              <w:top w:w="150" w:type="dxa"/>
              <w:bottom w:w="150" w:type="dxa"/>
            </w:tcMar>
            <w:vAlign w:val="top"/>
          </w:tcPr>
          <w:p>
            <w:r>
              <w:rPr>
                <w:position w:val="-230"/>
              </w:rPr>
              <w:drawing>
                <wp:inline distT="0" distB="0" distL="0" distR="0">
                  <wp:extent cx="2232000" cy="1504800"/>
                  <wp:docPr id="98902043" name="name6348601d70c62bfa8"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1467601d70c62bf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2.34i</w:t>
            </w:r>
          </w:p>
        </w:tc>
      </w:tr>
      <w:tr>
        <w:trPr>
          <w:trHeight w:val="0" w:hRule="atLeast"/>
        </w:trPr>
        <w:tc>
          <w:tcPr>
            <w:tcMar>
              <w:top w:w="150" w:type="dxa"/>
              <w:bottom w:w="150" w:type="dxa"/>
            </w:tcMar>
            <w:vAlign w:val="center"/>
          </w:tcPr>
          <w:p>
            <w:r>
              <w:rPr>
                <w:position w:val="-115"/>
              </w:rPr>
              <w:drawing>
                <wp:inline distT="0" distB="0" distL="0" distR="0">
                  <wp:extent cx="2232000" cy="1504800"/>
                  <wp:docPr id="73320141" name="name6544601d70c63e07e"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3576601d70c63e076"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2.34l</w:t>
            </w:r>
          </w:p>
        </w:tc>
        <w:tc>
          <w:tcPr>
            <w:tcMar>
              <w:top w:w="150" w:type="dxa"/>
              <w:bottom w:w="150" w:type="dxa"/>
            </w:tcMar>
            <w:vAlign w:val="top"/>
          </w:tcPr>
          <w:p>
            <w:r>
              <w:rPr>
                <w:position w:val="-230"/>
              </w:rPr>
              <w:drawing>
                <wp:inline distT="0" distB="0" distL="0" distR="0">
                  <wp:extent cx="2232000" cy="1504800"/>
                  <wp:docPr id="81130091" name="name1465601d70c6518f0"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4600601d70c6518e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2.34m</w:t>
            </w:r>
          </w:p>
        </w:tc>
      </w:tr>
      <w:tr>
        <w:trPr>
          <w:trHeight w:val="0" w:hRule="atLeast"/>
        </w:trPr>
        <w:tc>
          <w:tcPr>
            <w:tcMar>
              <w:top w:w="150" w:type="dxa"/>
              <w:bottom w:w="150" w:type="dxa"/>
            </w:tcMar>
            <w:vAlign w:val="center"/>
          </w:tcPr>
          <w:p>
            <w:r>
              <w:rPr>
                <w:position w:val="-114"/>
              </w:rPr>
              <w:drawing>
                <wp:inline distT="0" distB="0" distL="0" distR="0">
                  <wp:extent cx="2232000" cy="1490400"/>
                  <wp:docPr id="10859663" name="name2642601d70c662021"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5613601d70c66201b"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2.34n</w:t>
            </w:r>
          </w:p>
        </w:tc>
        <w:tc>
          <w:tcPr>
            <w:tcMar>
              <w:top w:w="150" w:type="dxa"/>
              <w:bottom w:w="150" w:type="dxa"/>
            </w:tcMar>
            <w:vAlign w:val="top"/>
          </w:tcPr>
          <w:p>
            <w:r>
              <w:rPr>
                <w:position w:val="-228"/>
              </w:rPr>
              <w:drawing>
                <wp:inline distT="0" distB="0" distL="0" distR="0">
                  <wp:extent cx="2232000" cy="1490400"/>
                  <wp:docPr id="33357651" name="name6514601d70c671d24"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5935601d70c671d1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2.34o</w:t>
            </w:r>
          </w:p>
        </w:tc>
      </w:tr>
      <w:tr>
        <w:trPr>
          <w:trHeight w:val="0" w:hRule="atLeast"/>
        </w:trPr>
        <w:tc>
          <w:tcPr>
            <w:tcMar>
              <w:top w:w="150" w:type="dxa"/>
              <w:bottom w:w="150" w:type="dxa"/>
            </w:tcMar>
            <w:vAlign w:val="center"/>
          </w:tcPr>
          <w:p>
            <w:r>
              <w:rPr>
                <w:position w:val="-114"/>
              </w:rPr>
              <w:drawing>
                <wp:inline distT="0" distB="0" distL="0" distR="0">
                  <wp:extent cx="2232000" cy="1490400"/>
                  <wp:docPr id="35033524" name="name1146601d70c6814e5"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7324601d70c6814e1"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2.34p</w:t>
            </w:r>
          </w:p>
        </w:tc>
        <w:tc>
          <w:tcPr>
            <w:tcMar>
              <w:top w:w="150" w:type="dxa"/>
              <w:bottom w:w="150" w:type="dxa"/>
            </w:tcMar>
            <w:vAlign w:val="top"/>
          </w:tcPr>
          <w:p>
            <w:r>
              <w:rPr>
                <w:position w:val="-228"/>
              </w:rPr>
              <w:drawing>
                <wp:inline distT="0" distB="0" distL="0" distR="0">
                  <wp:extent cx="2232000" cy="1490400"/>
                  <wp:docPr id="98813559" name="name8036601d70c690922"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3287601d70c69091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2.34q</w:t>
            </w:r>
          </w:p>
        </w:tc>
      </w:tr>
      <w:tr>
        <w:trPr>
          <w:trHeight w:val="0" w:hRule="atLeast"/>
        </w:trPr>
        <w:tc>
          <w:tcPr>
            <w:tcMar>
              <w:top w:w="150" w:type="dxa"/>
              <w:bottom w:w="150" w:type="dxa"/>
            </w:tcMar>
            <w:vAlign w:val="center"/>
          </w:tcPr>
          <w:p>
            <w:r>
              <w:rPr>
                <w:position w:val="-114"/>
              </w:rPr>
              <w:drawing>
                <wp:inline distT="0" distB="0" distL="0" distR="0">
                  <wp:extent cx="2232000" cy="1490400"/>
                  <wp:docPr id="52788898" name="name8823601d70c6a6ff7"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3621601d70c6a6ff1"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Speed sensor </w:t>
            </w:r>
            <w:r>
              <w:rPr>
                <w:b/>
                <w:bCs/>
                <w:color w:val="00274C"/>
                <w:position w:val="-2"/>
                <w:sz w:val="20"/>
                <w:szCs w:val="20"/>
              </w:rPr>
              <w:t xml:space="preserve">A</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br/>
              <w:t xml:space="preserve">The sensor detects the signal from the target wheel </w:t>
            </w:r>
            <w:r>
              <w:rPr>
                <w:b/>
                <w:bCs/>
                <w:color w:val="00274C"/>
                <w:position w:val="-2"/>
                <w:sz w:val="20"/>
                <w:szCs w:val="20"/>
              </w:rPr>
              <w:t xml:space="preserve">B</w:t>
            </w:r>
            <w:r>
              <w:rPr>
                <w:color w:val="00274C"/>
                <w:position w:val="-2"/>
                <w:sz w:val="20"/>
                <w:szCs w:val="20"/>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8472601d70c6a86b6" w:history="1">
              <w:r>
                <w:rPr>
                  <w:b/>
                  <w:bCs/>
                  <w:color w:val="0000FF"/>
                  <w:position w:val="-2"/>
                  <w:sz w:val="20"/>
                  <w:szCs w:val="20"/>
                </w:rPr>
                <w:t xml:space="preserve">Par. 9.15.1.5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884094" name="name4372601d70c6be124"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2180601d70c6be1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2.14.2 Camshaft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Camshaft sensor </w:t>
            </w:r>
            <w:r>
              <w:rPr>
                <w:b/>
                <w:bCs/>
                <w:color w:val="00274C"/>
                <w:position w:val="-2"/>
                <w:sz w:val="20"/>
                <w:szCs w:val="20"/>
              </w:rPr>
              <w:t xml:space="preserve">C</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purpose of the camshaft sensor </w:t>
            </w:r>
            <w:r>
              <w:rPr>
                <w:b/>
                <w:bCs/>
                <w:color w:val="00274C"/>
                <w:position w:val="-2"/>
                <w:sz w:val="20"/>
                <w:szCs w:val="20"/>
              </w:rPr>
              <w:t xml:space="preserve">C</w:t>
            </w:r>
            <w:r>
              <w:rPr>
                <w:color w:val="00274C"/>
                <w:position w:val="-2"/>
                <w:sz w:val="20"/>
                <w:szCs w:val="20"/>
              </w:rPr>
              <w:t xml:space="preserve"> is to identify the position of the camshaft control gear </w:t>
            </w:r>
            <w:r>
              <w:rPr>
                <w:b/>
                <w:bCs/>
                <w:color w:val="00274C"/>
                <w:position w:val="-2"/>
                <w:sz w:val="20"/>
                <w:szCs w:val="20"/>
              </w:rPr>
              <w:t xml:space="preserve">E</w:t>
            </w:r>
            <w:r>
              <w:rPr>
                <w:color w:val="00274C"/>
                <w:position w:val="-2"/>
                <w:sz w:val="20"/>
                <w:szCs w:val="20"/>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data sent by this sensor enables the ECU to pilot fuel anticipation injection for each piston.
</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6359601d70c6bf0b5" w:history="1">
              <w:r>
                <w:rPr>
                  <w:b/>
                  <w:bCs/>
                  <w:color w:val="0000FF"/>
                  <w:position w:val="-2"/>
                  <w:sz w:val="20"/>
                  <w:szCs w:val="20"/>
                </w:rPr>
                <w:t xml:space="preserve">Par. 9.15.1.4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119199" name="name3581601d70c6cd30e"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5925601d70c6cd30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T-MAP sensor</w:t>
            </w:r>
          </w:p>
          <w:p/>
          <w:p/>
          <w:p>
            <w:pPr>
              <w:widowControl w:val="on"/>
              <w:pBdr/>
              <w:spacing w:before="0" w:after="0" w:line="262" w:lineRule="auto"/>
              <w:ind w:left="0" w:right="0"/>
              <w:jc w:val="left"/>
              <w:textAlignment w:val="center"/>
            </w:pPr>
            <w:r>
              <w:rPr>
                <w:color w:val="00274C"/>
                <w:position w:val="-2"/>
                <w:sz w:val="20"/>
                <w:szCs w:val="20"/>
              </w:rPr>
              <w:t xml:space="preserve">The T-MAP </w:t>
            </w:r>
            <w:r>
              <w:rPr>
                <w:b/>
                <w:bCs/>
                <w:color w:val="00274C"/>
                <w:position w:val="-2"/>
                <w:sz w:val="20"/>
                <w:szCs w:val="20"/>
              </w:rPr>
              <w:t xml:space="preserve">F</w:t>
            </w:r>
            <w:r>
              <w:rPr>
                <w:color w:val="00274C"/>
                <w:position w:val="-2"/>
                <w:sz w:val="20"/>
                <w:szCs w:val="20"/>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2.36</w:t>
            </w:r>
            <w:r>
              <w:rPr>
                <w:color w:val="00274C"/>
                <w:position w:val="-2"/>
                <w:sz w:val="20"/>
                <w:szCs w:val="20"/>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rPr>
              <w:br/>
              <w:t xml:space="preserve">Tab 2.37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KDI TCR</w:t>
            </w:r>
          </w:p>
          <w:p>
            <w:pPr>
              <w:widowControl w:val="on"/>
              <w:pBdr/>
              <w:spacing w:before="0" w:after="0" w:line="262" w:lineRule="auto"/>
              <w:ind w:left="0" w:right="0"/>
              <w:jc w:val="left"/>
              <w:textAlignment w:val="top"/>
            </w:pPr>
            <w:r>
              <w:rPr>
                <w:position w:val="-190"/>
              </w:rPr>
              <w:drawing>
                <wp:inline distT="0" distB="0" distL="0" distR="0">
                  <wp:extent cx="2232000" cy="1260000"/>
                  <wp:docPr id="18532127" name="name7069601d70c6e80bf"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7828601d70c6e80b8" cstate="print"/>
                          <a:stretch>
                            <a:fillRect/>
                          </a:stretch>
                        </pic:blipFill>
                        <pic:spPr>
                          <a:xfrm>
                            <a:off x="0" y="0"/>
                            <a:ext cx="2232000" cy="1260000"/>
                          </a:xfrm>
                          <a:prstGeom prst="rect">
                            <a:avLst/>
                          </a:prstGeom>
                          <a:ln w="0">
                            <a:noFill/>
                          </a:ln>
                        </pic:spPr>
                      </pic:pic>
                    </a:graphicData>
                  </a:graphic>
                </wp:inline>
              </w:drawing>
            </w:r>
          </w:p>
          <w:p/>
          <w:p/>
          <w:p/>
          <w:p/>
          <w:p>
            <w:pPr>
              <w:widowControl w:val="on"/>
              <w:pBdr/>
              <w:spacing w:before="0" w:after="0" w:line="262" w:lineRule="auto"/>
              <w:ind w:left="0" w:right="0"/>
              <w:jc w:val="left"/>
              <w:textAlignment w:val="top"/>
            </w:pPr>
            <w:r>
              <w:rPr>
                <w:b/>
                <w:bCs/>
                <w:color w:val="00274C"/>
                <w:position w:val="0"/>
                <w:sz w:val="20"/>
                <w:szCs w:val="20"/>
              </w:rPr>
              <w:t xml:space="preserve">KDI TC</w:t>
            </w:r>
          </w:p>
          <w:p>
            <w:pPr>
              <w:widowControl w:val="on"/>
              <w:pBdr/>
              <w:spacing w:before="0" w:after="0" w:line="262" w:lineRule="auto"/>
              <w:ind w:left="0" w:right="0"/>
              <w:jc w:val="left"/>
              <w:textAlignment w:val="top"/>
            </w:pPr>
            <w:r>
              <w:rPr>
                <w:position w:val="-226"/>
              </w:rPr>
              <w:drawing>
                <wp:inline distT="0" distB="0" distL="0" distR="0">
                  <wp:extent cx="2239200" cy="1483200"/>
                  <wp:docPr id="4121452" name="name1304601d70c70bf35" descr="1903_TC_T-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T-MAP.png"/>
                          <pic:cNvPicPr/>
                        </pic:nvPicPr>
                        <pic:blipFill>
                          <a:blip r:embed="rId9121601d70c70bf2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ACACT </w:t>
            </w:r>
            <w:r>
              <w:rPr>
                <w:color w:val="00274C"/>
                <w:position w:val="-2"/>
                <w:sz w:val="20"/>
                <w:szCs w:val="20"/>
              </w:rPr>
              <w:t xml:space="preserve"> </w:t>
            </w:r>
            <w:r>
              <w:rPr>
                <w:b/>
                <w:bCs/>
                <w:color w:val="00274C"/>
                <w:position w:val="-2"/>
                <w:sz w:val="20"/>
                <w:szCs w:val="20"/>
              </w:rPr>
              <w:t xml:space="preserve">sensor (versions with DPF filter only)</w:t>
            </w:r>
          </w:p>
          <w:p/>
          <w:p/>
          <w:p>
            <w:pPr>
              <w:widowControl w:val="on"/>
              <w:pBdr/>
              <w:spacing w:before="0" w:after="0" w:line="262" w:lineRule="auto"/>
              <w:ind w:left="0" w:right="0"/>
              <w:jc w:val="left"/>
              <w:textAlignment w:val="center"/>
            </w:pPr>
            <w:r>
              <w:rPr>
                <w:color w:val="00274C"/>
                <w:position w:val="-2"/>
                <w:sz w:val="20"/>
                <w:szCs w:val="20"/>
              </w:rPr>
              <w:t xml:space="preserve">The ACACT sensor </w:t>
            </w:r>
            <w:r>
              <w:rPr>
                <w:b/>
                <w:bCs/>
                <w:color w:val="00274C"/>
                <w:position w:val="-2"/>
                <w:sz w:val="20"/>
                <w:szCs w:val="20"/>
              </w:rPr>
              <w:t xml:space="preserve">J</w:t>
            </w:r>
            <w:r>
              <w:rPr>
                <w:color w:val="00274C"/>
                <w:position w:val="-2"/>
                <w:sz w:val="20"/>
                <w:szCs w:val="20"/>
              </w:rPr>
              <w:t xml:space="preserve"> is located on the intake manifold, before the T-Map sensor, and it measures the temperature of the air coming from the turbocharger.</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1149797" name="name2082601d70c72012e"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4895601d70c72012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w:t>
            </w:r>
            <w:r>
              <w:rPr>
                <w:color w:val="00274C"/>
                <w:position w:val="-2"/>
                <w:sz w:val="20"/>
                <w:szCs w:val="20"/>
              </w:rPr>
              <w:t xml:space="preserve"> </w:t>
            </w:r>
            <w:r>
              <w:rPr>
                <w:b/>
                <w:bCs/>
                <w:color w:val="00274C"/>
                <w:position w:val="-2"/>
                <w:sz w:val="20"/>
                <w:szCs w:val="20"/>
              </w:rPr>
              <w:t xml:space="preserve">EGTS sensor (yellow - black)</w:t>
            </w:r>
          </w:p>
          <w:p/>
          <w:p/>
          <w:p>
            <w:pPr>
              <w:widowControl w:val="on"/>
              <w:pBdr/>
              <w:spacing w:before="0" w:after="0" w:line="262" w:lineRule="auto"/>
              <w:ind w:left="0" w:right="0"/>
              <w:jc w:val="left"/>
              <w:textAlignment w:val="center"/>
            </w:pPr>
            <w:r>
              <w:rPr>
                <w:color w:val="00274C"/>
                <w:position w:val="-2"/>
                <w:sz w:val="20"/>
                <w:szCs w:val="20"/>
              </w:rPr>
              <w:t xml:space="preserve">The EGTS sensors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are placed on the ATS system, </w:t>
            </w:r>
            <w:r>
              <w:rPr>
                <w:b/>
                <w:bCs/>
                <w:color w:val="00274C"/>
                <w:position w:val="-2"/>
                <w:sz w:val="20"/>
                <w:szCs w:val="20"/>
              </w:rPr>
              <w:t xml:space="preserve">K1</w:t>
            </w:r>
            <w:r>
              <w:rPr>
                <w:color w:val="00274C"/>
                <w:position w:val="-2"/>
                <w:sz w:val="20"/>
                <w:szCs w:val="20"/>
              </w:rPr>
              <w:t xml:space="preserve"> with black wire before the DOC, </w:t>
            </w:r>
            <w:r>
              <w:rPr>
                <w:b/>
                <w:bCs/>
                <w:color w:val="00274C"/>
                <w:position w:val="-2"/>
                <w:sz w:val="20"/>
                <w:szCs w:val="20"/>
              </w:rPr>
              <w:t xml:space="preserve">K2</w:t>
            </w:r>
            <w:r>
              <w:rPr>
                <w:color w:val="00274C"/>
                <w:position w:val="-2"/>
                <w:sz w:val="20"/>
                <w:szCs w:val="20"/>
              </w:rPr>
              <w:t xml:space="preserve"> with yellow wire after the DOC.</w:t>
            </w:r>
          </w:p>
          <w:p>
            <w:pPr>
              <w:widowControl w:val="on"/>
              <w:pBdr/>
              <w:spacing w:before="0" w:after="0" w:line="262" w:lineRule="auto"/>
              <w:ind w:left="0" w:right="0"/>
              <w:jc w:val="left"/>
              <w:textAlignment w:val="center"/>
            </w:pPr>
            <w:r>
              <w:rPr>
                <w:color w:val="00274C"/>
                <w:position w:val="-2"/>
                <w:sz w:val="20"/>
                <w:szCs w:val="20"/>
              </w:rPr>
              <w:t xml:space="preserve">They are both needed for the DPF filter regeneration strategies.</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0,0445</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6663647" name="name4862601d70c7381ce"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7545601d70c7381c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w:t>
            </w:r>
            <w:r>
              <w:rPr>
                <w:color w:val="00274C"/>
                <w:position w:val="-2"/>
                <w:sz w:val="20"/>
                <w:szCs w:val="20"/>
              </w:rPr>
              <w:t xml:space="preserve"> </w:t>
            </w:r>
            <w:r>
              <w:rPr>
                <w:b/>
                <w:bCs/>
                <w:color w:val="00274C"/>
                <w:position w:val="-2"/>
                <w:sz w:val="20"/>
                <w:szCs w:val="20"/>
              </w:rPr>
              <w:t xml:space="preserve">Delta-P sensor</w:t>
            </w:r>
          </w:p>
          <w:p/>
          <w:p/>
          <w:p>
            <w:pPr>
              <w:widowControl w:val="on"/>
              <w:pBdr/>
              <w:spacing w:before="0" w:after="0" w:line="262" w:lineRule="auto"/>
              <w:ind w:left="0" w:right="0"/>
              <w:jc w:val="left"/>
              <w:textAlignment w:val="center"/>
            </w:pPr>
            <w:r>
              <w:rPr>
                <w:color w:val="00274C"/>
                <w:position w:val="-2"/>
                <w:sz w:val="20"/>
                <w:szCs w:val="20"/>
              </w:rPr>
              <w:t xml:space="preserve">The Delta-P sensor </w:t>
            </w:r>
            <w:r>
              <w:rPr>
                <w:b/>
                <w:bCs/>
                <w:color w:val="00274C"/>
                <w:position w:val="-2"/>
                <w:sz w:val="20"/>
                <w:szCs w:val="20"/>
              </w:rPr>
              <w:t xml:space="preserve">J</w:t>
            </w:r>
            <w:r>
              <w:rPr>
                <w:color w:val="00274C"/>
                <w:position w:val="-2"/>
                <w:sz w:val="20"/>
                <w:szCs w:val="20"/>
              </w:rPr>
              <w:t xml:space="preserve"> detects the clogging level of the DPF filter.</w:t>
            </w:r>
          </w:p>
          <w:p/>
          <w:p/>
          <w:p>
            <w:pPr>
              <w:widowControl w:val="on"/>
              <w:pBdr/>
              <w:spacing w:before="0" w:after="0" w:line="262" w:lineRule="auto"/>
              <w:ind w:left="0" w:right="0"/>
              <w:jc w:val="left"/>
              <w:textAlignment w:val="center"/>
            </w:pPr>
            <w:r>
              <w:rPr>
                <w:color w:val="00274C"/>
                <w:position w:val="-2"/>
                <w:sz w:val="20"/>
                <w:szCs w:val="20"/>
              </w:rPr>
              <w:t xml:space="preserve">Operating temperature: -30°C - +120°C.</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007269" name="name8303601d70c74581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34601d70c7458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Important</w:t>
            </w:r>
          </w:p>
          <w:p>
            <w:pPr>
              <w:numPr>
                <w:ilvl w:val="0"/>
                <w:numId w:val="31903043"/>
              </w:numPr>
              <w:spacing w:before="0" w:after="0" w:line="262" w:lineRule="auto"/>
              <w:jc w:val="left"/>
              <w:rPr>
                <w:color w:val="00274C"/>
                <w:sz w:val="20"/>
                <w:szCs w:val="20"/>
              </w:rPr>
            </w:pPr>
            <w:r>
              <w:rPr>
                <w:color w:val="00274C"/>
                <w:position w:val="-2"/>
                <w:sz w:val="20"/>
                <w:szCs w:val="20"/>
              </w:rPr>
              <w:t xml:space="preserve">Connect the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pipes to the Delta-P sensor exclusively as shown in </w:t>
            </w:r>
            <w:r>
              <w:rPr>
                <w:b/>
                <w:bCs/>
                <w:color w:val="00274C"/>
                <w:position w:val="-2"/>
                <w:sz w:val="20"/>
                <w:szCs w:val="20"/>
              </w:rPr>
              <w:t xml:space="preserve">Fig. 2.37d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8424411" name="name7804601d70c75bb63"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3219601d70c75bb5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p/>
          <w:p/>
          <w:p>
            <w:pPr>
              <w:widowControl w:val="on"/>
              <w:pBdr/>
              <w:spacing w:before="0" w:after="0" w:line="262" w:lineRule="auto"/>
              <w:ind w:left="0" w:right="0"/>
              <w:jc w:val="left"/>
              <w:textAlignment w:val="top"/>
            </w:pPr>
            <w:r>
              <w:rPr>
                <w:position w:val="-226"/>
              </w:rPr>
              <w:drawing>
                <wp:inline distT="0" distB="0" distL="0" distR="0">
                  <wp:extent cx="2232000" cy="1483200"/>
                  <wp:docPr id="68971090" name="name8120601d70c77a0b1"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7146601d70c77a0a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2.14.7 Common Rail pressure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Fuel pressure sensor </w:t>
            </w:r>
            <w:r>
              <w:rPr>
                <w:b/>
                <w:bCs/>
                <w:color w:val="00274C"/>
                <w:position w:val="-2"/>
                <w:sz w:val="20"/>
                <w:szCs w:val="20"/>
              </w:rPr>
              <w:t xml:space="preserve">G</w:t>
            </w:r>
            <w:r>
              <w:rPr>
                <w:color w:val="00274C"/>
                <w:position w:val="-2"/>
                <w:sz w:val="20"/>
                <w:szCs w:val="20"/>
              </w:rPr>
              <w:t xml:space="preserve"> assembled on the Common Rail, detects the fuel pressure inside it by means of electrical voltage variation.</w:t>
            </w:r>
            <w:r>
              <w:rPr>
                <w:color w:val="00274C"/>
                <w:position w:val="-2"/>
                <w:sz w:val="20"/>
                <w:szCs w:val="20"/>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625625" name="name8674601d70c78bc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58601d70c78bc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Refer to </w:t>
            </w:r>
            <w:hyperlink r:id="rId2893601d70c78c5c6" w:history="1">
              <w:r>
                <w:rPr>
                  <w:b/>
                  <w:bCs/>
                  <w:color w:val="0000FF"/>
                  <w:position w:val="-2"/>
                  <w:sz w:val="20"/>
                  <w:szCs w:val="20"/>
                </w:rPr>
                <w:t xml:space="preserve">Par. 2.9.5</w:t>
              </w:r>
            </w:hyperlink>
          </w:p>
        </w:tc>
        <w:tc>
          <w:tcPr>
            <w:tcMar>
              <w:top w:w="150" w:type="dxa"/>
              <w:bottom w:w="150" w:type="dxa"/>
            </w:tcMar>
            <w:vAlign w:val="top"/>
          </w:tcPr>
          <w:p>
            <w:r>
              <w:rPr>
                <w:position w:val="-224"/>
              </w:rPr>
              <w:drawing>
                <wp:inline distT="0" distB="0" distL="0" distR="0">
                  <wp:extent cx="2232000" cy="1468800"/>
                  <wp:docPr id="59501715" name="name1455601d70c79d5e3"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7775601d70c79d5e0"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2.14.8 Fuel filter water detection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water presence sensor </w:t>
            </w:r>
            <w:r>
              <w:rPr>
                <w:b/>
                <w:bCs/>
                <w:color w:val="00274C"/>
                <w:position w:val="-2"/>
                <w:sz w:val="20"/>
                <w:szCs w:val="20"/>
              </w:rPr>
              <w:t xml:space="preserve">H</w:t>
            </w:r>
            <w:r>
              <w:rPr>
                <w:color w:val="00274C"/>
                <w:position w:val="-2"/>
                <w:sz w:val="20"/>
                <w:szCs w:val="20"/>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rPr>
              <w:t xml:space="preserve">The butterfly valve nut </w:t>
            </w:r>
            <w:r>
              <w:rPr>
                <w:b/>
                <w:bCs/>
                <w:color w:val="00274C"/>
                <w:position w:val="-2"/>
                <w:sz w:val="20"/>
                <w:szCs w:val="20"/>
              </w:rPr>
              <w:t xml:space="preserve">M</w:t>
            </w:r>
            <w:r>
              <w:rPr>
                <w:color w:val="00274C"/>
                <w:position w:val="-2"/>
                <w:sz w:val="20"/>
                <w:szCs w:val="20"/>
              </w:rPr>
              <w:t xml:space="preserve"> situated in the lower part of the body sensor enables the elimination of any water present in the fuel and prevent malfunctions on components of the injection circuit.</w:t>
            </w:r>
          </w:p>
        </w:tc>
        <w:tc>
          <w:tcPr>
            <w:tcMar>
              <w:top w:w="150" w:type="dxa"/>
              <w:bottom w:w="150" w:type="dxa"/>
            </w:tcMar>
            <w:vAlign w:val="top"/>
          </w:tcPr>
          <w:p>
            <w:r>
              <w:rPr>
                <w:position w:val="-230"/>
              </w:rPr>
              <w:drawing>
                <wp:inline distT="0" distB="0" distL="0" distR="0">
                  <wp:extent cx="2232000" cy="1504800"/>
                  <wp:docPr id="75290813" name="name5154601d70c7b034e"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8934601d70c7b034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2.14.9 Fuel temperature sensor on the fuel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temperature sensor </w:t>
            </w:r>
            <w:r>
              <w:rPr>
                <w:b/>
                <w:bCs/>
                <w:color w:val="00274C"/>
                <w:position w:val="-2"/>
                <w:sz w:val="20"/>
                <w:szCs w:val="20"/>
              </w:rPr>
              <w:t xml:space="preserve">L</w:t>
            </w:r>
            <w:r>
              <w:rPr>
                <w:color w:val="00274C"/>
                <w:position w:val="-2"/>
                <w:sz w:val="20"/>
                <w:szCs w:val="20"/>
              </w:rPr>
              <w:t xml:space="preserve"> is situated on the high-pressure fuel injection pump.</w:t>
            </w:r>
            <w:r>
              <w:rPr>
                <w:color w:val="00274C"/>
                <w:position w:val="-2"/>
                <w:sz w:val="20"/>
                <w:szCs w:val="20"/>
              </w:rPr>
              <w:br/>
              <w:t xml:space="preserve">The fuel temperature sensor </w:t>
            </w:r>
            <w:r>
              <w:rPr>
                <w:b/>
                <w:bCs/>
                <w:color w:val="00274C"/>
                <w:position w:val="-2"/>
                <w:sz w:val="20"/>
                <w:szCs w:val="20"/>
              </w:rPr>
              <w:t xml:space="preserve">L</w:t>
            </w:r>
            <w:r>
              <w:rPr>
                <w:color w:val="00274C"/>
                <w:position w:val="-2"/>
                <w:sz w:val="20"/>
                <w:szCs w:val="20"/>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96369" name="name8709601d70c7c1b6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99601d70c7c1b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Refer to </w:t>
            </w:r>
            <w:hyperlink r:id="rId1637601d70c7c20d5"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11956321" name="name6385601d70c7d304c"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6001601d70c7d30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2.14.10 Oil pressure switch</w:t>
            </w:r>
            <w:r>
              <w:rPr>
                <w:color w:val="00274C"/>
                <w:position w:val="-2"/>
                <w:sz w:val="20"/>
                <w:szCs w:val="20"/>
              </w:rPr>
              <w:br/>
              <w:br/>
              <w:t xml:space="preserve">Oil pressure switch </w:t>
            </w:r>
            <w:r>
              <w:rPr>
                <w:b/>
                <w:bCs/>
                <w:color w:val="00274C"/>
                <w:position w:val="-2"/>
                <w:sz w:val="20"/>
                <w:szCs w:val="20"/>
              </w:rPr>
              <w:t xml:space="preserve">N</w:t>
            </w:r>
            <w:r>
              <w:rPr>
                <w:color w:val="00274C"/>
                <w:position w:val="-2"/>
                <w:sz w:val="20"/>
                <w:szCs w:val="20"/>
              </w:rPr>
              <w:t xml:space="preserve"> is assembled on the crankcase.</w:t>
            </w:r>
            <w:r>
              <w:rPr>
                <w:color w:val="00274C"/>
                <w:position w:val="-2"/>
                <w:sz w:val="20"/>
                <w:szCs w:val="20"/>
              </w:rPr>
              <w:br/>
              <w:br/>
              <w:t xml:space="preserve">It is a N/C sensor, calibrated at 0.6 bar ± 0.1 bar.</w:t>
            </w:r>
            <w:r>
              <w:rPr>
                <w:color w:val="00274C"/>
                <w:position w:val="-2"/>
                <w:sz w:val="20"/>
                <w:szCs w:val="20"/>
              </w:rPr>
              <w:br/>
              <w:br/>
              <w:t xml:space="preserve">With oil low pressure the sensor closes the electrical circuit and the warning lamp in the panel board switches on.</w:t>
            </w:r>
          </w:p>
        </w:tc>
        <w:tc>
          <w:tcPr>
            <w:tcMar>
              <w:top w:w="150" w:type="dxa"/>
              <w:bottom w:w="150" w:type="dxa"/>
            </w:tcMar>
            <w:vAlign w:val="top"/>
          </w:tcPr>
          <w:p>
            <w:r>
              <w:rPr>
                <w:position w:val="-230"/>
              </w:rPr>
              <w:drawing>
                <wp:inline distT="0" distB="0" distL="0" distR="0">
                  <wp:extent cx="2232000" cy="1504800"/>
                  <wp:docPr id="88926144" name="name2744601d70c7e520a"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8578601d70c7e52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Coolant temperature sensor</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P</w:t>
            </w:r>
            <w:r>
              <w:rPr>
                <w:color w:val="00274C"/>
                <w:position w:val="-2"/>
                <w:sz w:val="20"/>
                <w:szCs w:val="20"/>
              </w:rPr>
              <w:t xml:space="preserve"> coolant temperature sensor of the coolant circuit is applied to the cylinder head on the side of the thermostatic valve. </w:t>
            </w:r>
            <w:r>
              <w:rPr>
                <w:color w:val="00274C"/>
                <w:position w:val="-2"/>
                <w:sz w:val="20"/>
                <w:szCs w:val="20"/>
              </w:rPr>
              <w:br/>
              <w:t xml:space="preserve">It is used by the ECU to obtain information regarding the coolant temperature (via PIN </w:t>
            </w:r>
            <w:r>
              <w:rPr>
                <w:b/>
                <w:bCs/>
                <w:color w:val="00274C"/>
                <w:position w:val="-2"/>
                <w:sz w:val="20"/>
                <w:szCs w:val="20"/>
              </w:rPr>
              <w:t xml:space="preserve">R</w:t>
            </w:r>
            <w:r>
              <w:rPr>
                <w:color w:val="00274C"/>
                <w:position w:val="-2"/>
                <w:sz w:val="20"/>
                <w:szCs w:val="20"/>
              </w:rPr>
              <w:t xml:space="preserve"> ) and control the warning light high-temperature signal and control the electric fan of the coolant radiator.</w:t>
            </w:r>
            <w:r>
              <w:rPr>
                <w:color w:val="00274C"/>
                <w:position w:val="-2"/>
                <w:sz w:val="20"/>
                <w:szCs w:val="20"/>
              </w:rPr>
              <w:br/>
              <w:t xml:space="preserve">Indicator light operation temperature +106°C / +108°C.</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2.38</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r>
          </w:tbl>
          <w:p/>
        </w:tc>
        <w:tc>
          <w:tcPr>
            <w:tcMar>
              <w:top w:w="150" w:type="dxa"/>
              <w:bottom w:w="150" w:type="dxa"/>
            </w:tcMar>
            <w:vAlign w:val="top"/>
          </w:tcPr>
          <w:p>
            <w:r>
              <w:rPr>
                <w:position w:val="-224"/>
              </w:rPr>
              <w:drawing>
                <wp:inline distT="0" distB="0" distL="0" distR="0">
                  <wp:extent cx="2232000" cy="1476000"/>
                  <wp:docPr id="84814275" name="name8143601d70c80c181"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8470601d70c80c17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Air cleaner clogging switch</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Features</w:t>
            </w:r>
            <w:r>
              <w:rPr>
                <w:color w:val="00274C"/>
                <w:position w:val="-2"/>
                <w:sz w:val="20"/>
                <w:szCs w:val="20"/>
              </w:rPr>
              <w:t xml:space="preserve"> :
</w:t>
            </w:r>
          </w:p>
          <w:p>
            <w:pPr>
              <w:numPr>
                <w:ilvl w:val="0"/>
                <w:numId w:val="31903043"/>
              </w:numPr>
              <w:spacing w:before="0" w:after="0" w:line="262" w:lineRule="auto"/>
              <w:jc w:val="left"/>
              <w:rPr>
                <w:color w:val="00274C"/>
                <w:sz w:val="20"/>
                <w:szCs w:val="20"/>
              </w:rPr>
            </w:pPr>
            <w:r>
              <w:rPr>
                <w:color w:val="00274C"/>
                <w:position w:val="-2"/>
                <w:sz w:val="20"/>
                <w:szCs w:val="20"/>
              </w:rPr>
              <w:t xml:space="preserve">Operating temperature: - </w:t>
            </w:r>
            <w:r>
              <w:rPr>
                <w:b/>
                <w:bCs/>
                <w:color w:val="00274C"/>
                <w:position w:val="-2"/>
                <w:sz w:val="20"/>
                <w:szCs w:val="20"/>
              </w:rPr>
              <w:t xml:space="preserve">30 °C / +100°C</w:t>
            </w:r>
          </w:p>
          <w:p>
            <w:pPr>
              <w:numPr>
                <w:ilvl w:val="0"/>
                <w:numId w:val="31903043"/>
              </w:numPr>
              <w:spacing w:before="0" w:after="0" w:line="262" w:lineRule="auto"/>
              <w:jc w:val="left"/>
              <w:rPr>
                <w:color w:val="00274C"/>
                <w:sz w:val="20"/>
                <w:szCs w:val="20"/>
              </w:rPr>
            </w:pPr>
            <w:r>
              <w:rPr>
                <w:color w:val="00274C"/>
                <w:position w:val="-2"/>
                <w:sz w:val="20"/>
                <w:szCs w:val="20"/>
              </w:rPr>
              <w:t xml:space="preserve">Contact usually open.</w:t>
            </w:r>
          </w:p>
          <w:p>
            <w:pPr>
              <w:numPr>
                <w:ilvl w:val="0"/>
                <w:numId w:val="31903043"/>
              </w:numPr>
              <w:spacing w:before="0" w:after="0" w:line="262" w:lineRule="auto"/>
              <w:jc w:val="left"/>
              <w:rPr>
                <w:color w:val="00274C"/>
                <w:sz w:val="20"/>
                <w:szCs w:val="20"/>
              </w:rPr>
            </w:pPr>
            <w:r>
              <w:rPr>
                <w:color w:val="00274C"/>
                <w:position w:val="-2"/>
                <w:sz w:val="20"/>
                <w:szCs w:val="20"/>
              </w:rPr>
              <w:t xml:space="preserve">Contact closed by vacuum: </w:t>
            </w:r>
            <w:r>
              <w:rPr>
                <w:b/>
                <w:bCs/>
                <w:color w:val="00274C"/>
                <w:position w:val="-2"/>
                <w:sz w:val="20"/>
                <w:szCs w:val="20"/>
              </w:rPr>
              <w:t xml:space="preserve">-50 mbar.</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2608679" name="name8207601d70c821e4d"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6262601d70c821e46"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2.42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ACAT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ACAT </w:t>
            </w:r>
            <w:r>
              <w:rPr>
                <w:b/>
                <w:bCs/>
                <w:color w:val="00274C"/>
                <w:position w:val="-2"/>
                <w:sz w:val="20"/>
                <w:szCs w:val="20"/>
              </w:rPr>
              <w:t xml:space="preserve">Q</w:t>
            </w:r>
            <w:r>
              <w:rPr>
                <w:color w:val="00274C"/>
                <w:position w:val="-2"/>
                <w:sz w:val="20"/>
                <w:szCs w:val="20"/>
              </w:rPr>
              <w:t xml:space="preserve"> sensor is placed on the air intake line and measures the temperature of the air coming from the turbocharger. </w:t>
            </w:r>
            <w:r>
              <w:rPr>
                <w:b/>
                <w:bCs/>
                <w:color w:val="00274C"/>
                <w:position w:val="-2"/>
                <w:sz w:val="20"/>
                <w:szCs w:val="20"/>
              </w:rPr>
              <w:t xml:space="preserve">Tab. 2.38a</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430161" name="name8613601d70c83abbd"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4084601d70c83abb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2.14.14 EGR-T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EGR-T </w:t>
            </w:r>
            <w:r>
              <w:rPr>
                <w:b/>
                <w:bCs/>
                <w:color w:val="00274C"/>
                <w:position w:val="-2"/>
                <w:sz w:val="20"/>
                <w:szCs w:val="20"/>
              </w:rPr>
              <w:t xml:space="preserve">R</w:t>
            </w:r>
            <w:r>
              <w:rPr>
                <w:color w:val="00274C"/>
                <w:position w:val="-2"/>
                <w:sz w:val="20"/>
                <w:szCs w:val="20"/>
              </w:rPr>
              <w:t xml:space="preserve"> sensor is placed on the air intake manifold after the EGR gas inlet and measures the temperature of the air mixed with EGR gas coming from the turbocharger. </w:t>
            </w:r>
            <w:r>
              <w:rPr>
                <w:b/>
                <w:bCs/>
                <w:color w:val="00274C"/>
                <w:position w:val="-2"/>
                <w:sz w:val="20"/>
                <w:szCs w:val="20"/>
              </w:rPr>
              <w:t xml:space="preserve">Tab. 2.38b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1349332" name="name1177601d70c850089"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1656601d70c85008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31903043"/>
              </w:numPr>
              <w:spacing w:before="0" w:after="0" w:line="262" w:lineRule="auto"/>
              <w:jc w:val="left"/>
              <w:rPr>
                <w:color w:val="00274C"/>
                <w:sz w:val="20"/>
                <w:szCs w:val="20"/>
              </w:rPr>
            </w:pPr>
            <w:r>
              <w:rPr>
                <w:color w:val="00274C"/>
                <w:position w:val="-2"/>
                <w:sz w:val="20"/>
                <w:szCs w:val="20"/>
              </w:rPr>
              <w:t xml:space="preserve">Ampere 80 A</w:t>
            </w:r>
          </w:p>
          <w:p>
            <w:pPr>
              <w:numPr>
                <w:ilvl w:val="0"/>
                <w:numId w:val="31903043"/>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97718704" name="name8587601d70c867755"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4487601d70c86774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Alternator for Poly-V belt (optional) (B)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31903043"/>
              </w:numPr>
              <w:spacing w:before="0" w:after="0" w:line="262" w:lineRule="auto"/>
              <w:jc w:val="left"/>
              <w:rPr>
                <w:color w:val="00274C"/>
                <w:sz w:val="20"/>
                <w:szCs w:val="20"/>
              </w:rPr>
            </w:pPr>
            <w:r>
              <w:rPr>
                <w:color w:val="00274C"/>
                <w:position w:val="-2"/>
                <w:sz w:val="20"/>
                <w:szCs w:val="20"/>
              </w:rPr>
              <w:t xml:space="preserve">Ampere 80 A</w:t>
            </w:r>
          </w:p>
          <w:p>
            <w:pPr>
              <w:numPr>
                <w:ilvl w:val="0"/>
                <w:numId w:val="31903043"/>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85265705" name="name6322601d70c87c043"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2344601d70c87c0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Starter Motor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Type Bosch 12 V</w:t>
            </w:r>
          </w:p>
          <w:p>
            <w:pPr>
              <w:numPr>
                <w:ilvl w:val="0"/>
                <w:numId w:val="31903043"/>
              </w:numPr>
              <w:spacing w:before="0" w:after="0" w:line="262" w:lineRule="auto"/>
              <w:jc w:val="left"/>
              <w:rPr>
                <w:color w:val="00274C"/>
                <w:sz w:val="20"/>
                <w:szCs w:val="20"/>
              </w:rPr>
            </w:pPr>
            <w:r>
              <w:rPr>
                <w:color w:val="00274C"/>
                <w:position w:val="-2"/>
                <w:sz w:val="20"/>
                <w:szCs w:val="20"/>
              </w:rPr>
              <w:t xml:space="preserve">Power 2 kW</w:t>
            </w:r>
          </w:p>
          <w:p>
            <w:pPr>
              <w:numPr>
                <w:ilvl w:val="0"/>
                <w:numId w:val="31903043"/>
              </w:numPr>
              <w:spacing w:before="0" w:after="0" w:line="262" w:lineRule="auto"/>
              <w:jc w:val="left"/>
              <w:rPr>
                <w:color w:val="00274C"/>
                <w:sz w:val="20"/>
                <w:szCs w:val="20"/>
              </w:rPr>
            </w:pPr>
            <w:r>
              <w:rPr>
                <w:color w:val="00274C"/>
                <w:position w:val="-2"/>
                <w:sz w:val="20"/>
                <w:szCs w:val="20"/>
              </w:rPr>
              <w:t xml:space="preserve">Anticlockwise rotation (seen from timing system side)</w:t>
            </w:r>
          </w:p>
          <w:p/>
          <w:p/>
          <w:p/>
          <w:p/>
          <w:p/>
          <w:p/>
          <w:p/>
          <w:p/>
          <w:p/>
          <w:p/>
          <w:p/>
          <w:p/>
          <w:p/>
          <w:p/>
          <w:p/>
          <w:p/>
          <w:p/>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Type Mahle 12 V</w:t>
            </w:r>
          </w:p>
          <w:p>
            <w:pPr>
              <w:numPr>
                <w:ilvl w:val="0"/>
                <w:numId w:val="31903043"/>
              </w:numPr>
              <w:spacing w:before="0" w:after="0" w:line="262" w:lineRule="auto"/>
              <w:jc w:val="left"/>
              <w:rPr>
                <w:color w:val="00274C"/>
                <w:sz w:val="20"/>
                <w:szCs w:val="20"/>
              </w:rPr>
            </w:pPr>
            <w:r>
              <w:rPr>
                <w:color w:val="00274C"/>
                <w:position w:val="-2"/>
                <w:sz w:val="20"/>
                <w:szCs w:val="20"/>
              </w:rPr>
              <w:t xml:space="preserve">Power 3.2 kW</w:t>
            </w:r>
          </w:p>
          <w:p>
            <w:pPr>
              <w:numPr>
                <w:ilvl w:val="0"/>
                <w:numId w:val="31903043"/>
              </w:numPr>
              <w:spacing w:before="0" w:after="0" w:line="262" w:lineRule="auto"/>
              <w:jc w:val="left"/>
              <w:rPr>
                <w:color w:val="00274C"/>
                <w:sz w:val="20"/>
                <w:szCs w:val="20"/>
              </w:rPr>
            </w:pPr>
            <w:r>
              <w:rPr>
                <w:color w:val="00274C"/>
                <w:position w:val="-2"/>
                <w:sz w:val="20"/>
                <w:szCs w:val="20"/>
              </w:rPr>
              <w:t xml:space="preserve">Anticlockwise rotation (seen from timing system side)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16090992" name="name5529601d70c88c49d"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8464601d70c88c49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2.45a</w:t>
            </w:r>
          </w:p>
          <w:p/>
          <w:p/>
          <w:p>
            <w:pPr>
              <w:widowControl w:val="on"/>
              <w:pBdr/>
              <w:spacing w:before="0" w:after="0" w:line="262" w:lineRule="auto"/>
              <w:ind w:left="0" w:right="0"/>
              <w:jc w:val="left"/>
              <w:textAlignment w:val="top"/>
            </w:pPr>
            <w:r>
              <w:rPr>
                <w:position w:val="-226"/>
              </w:rPr>
              <w:drawing>
                <wp:inline distT="0" distB="0" distL="0" distR="0">
                  <wp:extent cx="2232000" cy="1483200"/>
                  <wp:docPr id="26374033" name="name3966601d70c89e5a7"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7244601d70c89e5a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EGR Valve (D)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31903043"/>
              </w:numPr>
              <w:spacing w:before="0" w:after="0" w:line="262" w:lineRule="auto"/>
              <w:jc w:val="left"/>
              <w:rPr>
                <w:color w:val="00274C"/>
                <w:sz w:val="20"/>
                <w:szCs w:val="20"/>
              </w:rPr>
            </w:pPr>
            <w:r>
              <w:rPr>
                <w:color w:val="00274C"/>
                <w:position w:val="-2"/>
                <w:sz w:val="20"/>
                <w:szCs w:val="20"/>
              </w:rPr>
              <w:t xml:space="preserve">Type Dell'Orto EGV A16</w:t>
            </w:r>
          </w:p>
          <w:p>
            <w:pPr>
              <w:numPr>
                <w:ilvl w:val="0"/>
                <w:numId w:val="31903043"/>
              </w:numPr>
              <w:spacing w:before="0" w:after="0" w:line="262" w:lineRule="auto"/>
              <w:jc w:val="left"/>
              <w:rPr>
                <w:color w:val="00274C"/>
                <w:sz w:val="20"/>
                <w:szCs w:val="20"/>
              </w:rPr>
            </w:pPr>
            <w:r>
              <w:rPr>
                <w:color w:val="00274C"/>
                <w:position w:val="-2"/>
                <w:sz w:val="20"/>
                <w:szCs w:val="20"/>
              </w:rPr>
              <w:t xml:space="preserve">Operating/storage temperature: -30°C / +130°C.</w:t>
            </w:r>
          </w:p>
        </w:tc>
        <w:tc>
          <w:tcPr>
            <w:tcMar>
              <w:top w:w="150" w:type="dxa"/>
              <w:bottom w:w="150" w:type="dxa"/>
            </w:tcMar>
            <w:vAlign w:val="top"/>
          </w:tcPr>
          <w:p>
            <w:r>
              <w:rPr>
                <w:position w:val="-230"/>
              </w:rPr>
              <w:drawing>
                <wp:inline distT="0" distB="0" distL="0" distR="0">
                  <wp:extent cx="2232000" cy="1504800"/>
                  <wp:docPr id="30197412" name="name2736601d70c8ae5e8"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3690601d70c8ae5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starting device (Heater)</w:t>
            </w:r>
          </w:p>
          <w:p>
            <w:pPr>
              <w:widowControl w:val="on"/>
              <w:pBdr/>
              <w:spacing w:before="0" w:after="0" w:line="262" w:lineRule="auto"/>
              <w:ind w:left="0" w:right="0"/>
              <w:jc w:val="left"/>
              <w:textAlignment w:val="center"/>
            </w:pPr>
            <w:r>
              <w:rPr>
                <w:color w:val="00274C"/>
                <w:position w:val="-2"/>
                <w:sz w:val="20"/>
                <w:szCs w:val="20"/>
              </w:rPr>
              <w:t xml:space="preserve">The cold starting device consists of a resistance, managed by the ECU, which is activated when the ambient temperature is ≤ -16° 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31903043"/>
              </w:numPr>
              <w:spacing w:before="0" w:after="0" w:line="262" w:lineRule="auto"/>
              <w:jc w:val="left"/>
              <w:rPr>
                <w:color w:val="00274C"/>
                <w:sz w:val="20"/>
                <w:szCs w:val="20"/>
              </w:rPr>
            </w:pPr>
            <w:r>
              <w:rPr>
                <w:color w:val="00274C"/>
                <w:position w:val="-2"/>
                <w:sz w:val="20"/>
                <w:szCs w:val="20"/>
              </w:rPr>
              <w:t xml:space="preserve">Type Hidria AET 12 V</w:t>
            </w:r>
          </w:p>
          <w:p>
            <w:pPr>
              <w:numPr>
                <w:ilvl w:val="0"/>
                <w:numId w:val="31903043"/>
              </w:numPr>
              <w:spacing w:before="0" w:after="0" w:line="262" w:lineRule="auto"/>
              <w:jc w:val="left"/>
              <w:rPr>
                <w:color w:val="00274C"/>
                <w:sz w:val="20"/>
                <w:szCs w:val="20"/>
              </w:rPr>
            </w:pPr>
            <w:r>
              <w:rPr>
                <w:color w:val="00274C"/>
                <w:position w:val="-2"/>
                <w:sz w:val="20"/>
                <w:szCs w:val="20"/>
              </w:rPr>
              <w:t xml:space="preserve">Power 550 W</w:t>
            </w:r>
          </w:p>
        </w:tc>
        <w:tc>
          <w:tcPr>
            <w:tcMar>
              <w:top w:w="150" w:type="dxa"/>
              <w:bottom w:w="150" w:type="dxa"/>
            </w:tcMar>
            <w:vAlign w:val="top"/>
          </w:tcPr>
          <w:p>
            <w:r>
              <w:rPr>
                <w:position w:val="-230"/>
              </w:rPr>
              <w:drawing>
                <wp:inline distT="0" distB="0" distL="0" distR="0">
                  <wp:extent cx="2232000" cy="1504800"/>
                  <wp:docPr id="79414189" name="name3456601d70c8bfd25"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8452601d70c8bfd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2.15.6 Fuel intake regulating valve (SCV)</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115666" name="name3138601d70c8d079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28601d70c8d07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Refer to </w:t>
            </w:r>
            <w:hyperlink r:id="rId3845601d70c8d14ac"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12868692" name="name2463601d70c8e0968"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9151601d70c8e09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Electric fuel pump (optional)</w:t>
            </w:r>
          </w:p>
          <w:p/>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electric pump is located before the fuel filter. One of the following pumps can be assembled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2.39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2.39a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docPr id="68702670" name="name1267601d70c90ef0d"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4195601d70c90ef0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39416766" name="name6425601d70c9243b5"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1131601d70c9243af"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49324793" name="name8663601d70c935f0b"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4888601d70c935f04"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91525392" name="name7340601d70c947512"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2980601d70c94750c"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32005347" name="name4154601d70c95b19f"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3824601d70c95b195"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w:t>
            </w:r>
            <w:r>
              <w:rPr>
                <w:color w:val="00274C"/>
                <w:position w:val="-2"/>
                <w:sz w:val="20"/>
                <w:szCs w:val="20"/>
              </w:rPr>
              <w:t xml:space="preserve"> </w:t>
            </w:r>
            <w:r>
              <w:rPr>
                <w:b/>
                <w:bCs/>
                <w:color w:val="00274C"/>
                <w:position w:val="-2"/>
                <w:sz w:val="20"/>
                <w:szCs w:val="20"/>
              </w:rPr>
              <w:t xml:space="preserve">ETB (versions with DOC+DPF device - Stage V only)</w:t>
            </w:r>
          </w:p>
          <w:p/>
          <w:p/>
          <w:p/>
          <w:p/>
          <w:p>
            <w:pPr>
              <w:widowControl w:val="on"/>
              <w:pBdr/>
              <w:spacing w:before="0" w:after="0" w:line="262" w:lineRule="auto"/>
              <w:ind w:left="0" w:right="0"/>
              <w:jc w:val="left"/>
              <w:textAlignment w:val="center"/>
            </w:pPr>
            <w:r>
              <w:rPr>
                <w:color w:val="00274C"/>
                <w:position w:val="-2"/>
                <w:sz w:val="20"/>
                <w:szCs w:val="20"/>
              </w:rPr>
              <w:t xml:space="preserve">The ETB valve  </w:t>
            </w:r>
            <w:r>
              <w:rPr>
                <w:b/>
                <w:bCs/>
                <w:color w:val="00274C"/>
                <w:position w:val="-2"/>
                <w:sz w:val="20"/>
                <w:szCs w:val="20"/>
              </w:rPr>
              <w:t xml:space="preserve">F</w:t>
            </w:r>
            <w:r>
              <w:rPr>
                <w:color w:val="00274C"/>
                <w:position w:val="-2"/>
                <w:sz w:val="20"/>
                <w:szCs w:val="20"/>
              </w:rPr>
              <w:t xml:space="preserve">  is controlled by the ECU during the DPF filter regeneration strategies.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1016896" name="name8378601d70c970e2a"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6639601d70c970e2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timing system is equipped with hydraulic tappets that automatically recover the operation of the rocker rods assembly.</w:t>
            </w:r>
            <w:r>
              <w:rPr>
                <w:color w:val="00274C"/>
                <w:position w:val="-2"/>
                <w:sz w:val="20"/>
                <w:szCs w:val="20"/>
              </w:rPr>
              <w:br/>
              <w:t xml:space="preserve">No registration is therefore required.</w:t>
            </w:r>
          </w:p>
          <w:p/>
          <w:p/>
          <w:p>
            <w:pPr>
              <w:widowControl w:val="on"/>
              <w:pBdr/>
              <w:spacing w:before="0" w:after="0" w:line="240" w:lineRule="auto"/>
              <w:ind w:left="0" w:right="0"/>
              <w:jc w:val="left"/>
            </w:pPr>
            <w:r>
              <w:rPr>
                <w:b/>
                <w:bCs/>
                <w:color w:val="00274C"/>
                <w:position w:val="-2"/>
                <w:sz w:val="20"/>
                <w:szCs w:val="20"/>
              </w:rPr>
              <w:t xml:space="preserve">2.16.1 Components identification</w:t>
            </w:r>
            <w:r>
              <w:rPr>
                <w:position w:val="-208"/>
              </w:rPr>
              <w:drawing>
                <wp:inline distT="0" distB="0" distL="0" distR="0">
                  <wp:extent cx="4932000" cy="2656800"/>
                  <wp:docPr id="43346632" name="name9726601d70c980d27"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5486601d70c980d24"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Target wheel positioning reference pin on 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target wheel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bl>
          <w:p/>
        </w:tc>
        <w:tc>
          <w:tcPr>
            <w:tcMar>
              <w:top w:w="150" w:type="dxa"/>
              <w:bottom w:w="150" w:type="dxa"/>
            </w:tcMar>
            <w:vAlign w:val="top"/>
          </w:tcPr>
          <w:p>
            <w:r>
              <w:rPr>
                <w:position w:val="-250"/>
              </w:rPr>
              <w:drawing>
                <wp:inline distT="0" distB="0" distL="0" distR="0">
                  <wp:extent cx="2419200" cy="1627200"/>
                  <wp:docPr id="13131359" name="name3201601d70c998fd6"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9060601d70c998fce"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rPr>
              <w:br/>
              <w:t xml:space="preserve">Fig 2.50</w:t>
            </w:r>
            <w:r>
              <w:rPr>
                <w:position w:val="-246"/>
              </w:rPr>
              <w:drawing>
                <wp:inline distT="0" distB="0" distL="0" distR="0">
                  <wp:extent cx="2397600" cy="1612800"/>
                  <wp:docPr id="73715386" name="name5667601d70c9ab61b"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7912601d70c9ab615"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Timing system phasing angles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023694" name="name2516601d70c9be2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87601d70c9be2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For information purposes, </w:t>
            </w:r>
            <w:r>
              <w:rPr>
                <w:b/>
                <w:bCs/>
                <w:color w:val="00274C"/>
                <w:position w:val="-2"/>
                <w:sz w:val="20"/>
                <w:szCs w:val="20"/>
              </w:rPr>
              <w:t xml:space="preserve">Tab. 2.41</w:t>
            </w:r>
            <w:r>
              <w:rPr>
                <w:color w:val="00274C"/>
                <w:position w:val="-2"/>
                <w:sz w:val="20"/>
                <w:szCs w:val="20"/>
              </w:rPr>
              <w:t xml:space="preserve">  reports the timing system diagram phasing angle values.</w:t>
            </w:r>
          </w:p>
          <w:p>
            <w:pPr>
              <w:numPr>
                <w:ilvl w:val="0"/>
                <w:numId w:val="31903043"/>
              </w:numPr>
              <w:spacing w:before="0" w:after="0" w:line="262" w:lineRule="auto"/>
              <w:jc w:val="left"/>
              <w:rPr>
                <w:color w:val="00274C"/>
                <w:sz w:val="20"/>
                <w:szCs w:val="20"/>
              </w:rPr>
            </w:pPr>
            <w:r>
              <w:rPr>
                <w:color w:val="00274C"/>
                <w:position w:val="-2"/>
                <w:sz w:val="20"/>
                <w:szCs w:val="20"/>
              </w:rPr>
              <w:t xml:space="preserve">It should be noted that the said values may be verified by rotating the crankshaft </w:t>
            </w:r>
            <w:r>
              <w:rPr>
                <w:b/>
                <w:bCs/>
                <w:color w:val="00274C"/>
                <w:position w:val="-2"/>
                <w:sz w:val="20"/>
                <w:szCs w:val="20"/>
              </w:rPr>
              <w:t xml:space="preserve">(Pos. 1 of Fig. 2.49)</w:t>
            </w:r>
            <w:r>
              <w:rPr>
                <w:color w:val="00274C"/>
                <w:position w:val="-2"/>
                <w:sz w:val="20"/>
                <w:szCs w:val="20"/>
              </w:rPr>
              <w:t xml:space="preserve"> , by means of handling the rocker arm control rod </w:t>
            </w:r>
            <w:r>
              <w:rPr>
                <w:b/>
                <w:bCs/>
                <w:color w:val="00274C"/>
                <w:position w:val="-2"/>
                <w:sz w:val="20"/>
                <w:szCs w:val="20"/>
              </w:rPr>
              <w:t xml:space="preserve">(Pos. 4 of Fig. 2.49)</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Detecting the value by means of handling the rocker arm/valves may not be correct due to the hydraulic tappets, which may compress and create clearances that alters the actual value.</w:t>
            </w:r>
            <w:r>
              <w:rPr>
                <w:b/>
                <w:bCs/>
                <w:color w:val="00274C"/>
                <w:position w:val="-2"/>
                <w:sz w:val="20"/>
                <w:szCs w:val="20"/>
              </w:rPr>
              <w:br/>
              <w:b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32°</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32°</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16°</w:t>
                  </w:r>
                  <w:r>
                    <w:rPr>
                      <w:color w:val="00274C"/>
                      <w:position w:val="-2"/>
                      <w:sz w:val="20"/>
                      <w:szCs w:val="20"/>
                      <w:shd w:val="clear" w:color="auto" w:fill="E1E2E0"/>
                    </w:rPr>
                    <w:br/>
                    <w:t xml:space="preserve">after TDC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10°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14°</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4°</w:t>
                  </w:r>
                  <w:r>
                    <w:rPr>
                      <w:color w:val="00274C"/>
                      <w:position w:val="-2"/>
                      <w:sz w:val="20"/>
                      <w:szCs w:val="20"/>
                      <w:shd w:val="clear" w:color="auto" w:fill="E1E2E0"/>
                    </w:rPr>
                    <w:br/>
                    <w:t xml:space="preserve">after TDC</w:t>
                  </w:r>
                </w:p>
              </w:tc>
            </w:tr>
          </w:tbl>
          <w:p/>
        </w:tc>
        <w:tc>
          <w:tcPr>
            <w:tcMar>
              <w:top w:w="150" w:type="dxa"/>
              <w:bottom w:w="150" w:type="dxa"/>
            </w:tcMar>
            <w:vAlign w:val="top"/>
          </w:tcPr>
          <w:p>
            <w:r>
              <w:rPr>
                <w:position w:val="-490"/>
              </w:rPr>
              <w:drawing>
                <wp:inline distT="0" distB="0" distL="0" distR="0">
                  <wp:extent cx="2232000" cy="3124800"/>
                  <wp:docPr id="18850998" name="name3591601d70c9da296" descr="2.50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N.png"/>
                          <pic:cNvPicPr/>
                        </pic:nvPicPr>
                        <pic:blipFill>
                          <a:blip r:embed="rId4405601d70c9da28e"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Rocker arm pin</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rocker arm</w:t>
                  </w:r>
                </w:p>
              </w:tc>
            </w:tr>
          </w:tbl>
          <w:p/>
        </w:tc>
        <w:tc>
          <w:tcPr>
            <w:tcMar>
              <w:top w:w="150" w:type="dxa"/>
              <w:bottom w:w="150" w:type="dxa"/>
            </w:tcMar>
            <w:vAlign w:val="top"/>
          </w:tcPr>
          <w:p>
            <w:r>
              <w:rPr>
                <w:position w:val="-230"/>
              </w:rPr>
              <w:drawing>
                <wp:inline distT="0" distB="0" distL="0" distR="0">
                  <wp:extent cx="2332800" cy="1512000"/>
                  <wp:docPr id="15886638" name="name9619601d70c9f274a"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3093601d70c9f2746"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2.16.4 Rocker arms</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flow line</w:t>
                  </w:r>
                </w:p>
              </w:tc>
            </w:tr>
          </w:tbl>
          <w:p/>
        </w:tc>
        <w:tc>
          <w:tcPr>
            <w:tcMar>
              <w:top w:w="150" w:type="dxa"/>
              <w:bottom w:w="150" w:type="dxa"/>
            </w:tcMar>
            <w:vAlign w:val="top"/>
          </w:tcPr>
          <w:p>
            <w:r>
              <w:rPr>
                <w:position w:val="-246"/>
              </w:rPr>
              <w:drawing>
                <wp:inline distT="0" distB="0" distL="0" distR="0">
                  <wp:extent cx="2383200" cy="1605600"/>
                  <wp:docPr id="628438" name="name2777601d70ca13cb3"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3989601d70ca13caf"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Hydraulic tappets</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rPr>
              <w:t xml:space="preserve">2.16.5.1 Hydraulic tappet operation</w:t>
            </w:r>
            <w:r>
              <w:rPr>
                <w:color w:val="00274C"/>
                <w:position w:val="-2"/>
                <w:sz w:val="20"/>
                <w:szCs w:val="20"/>
              </w:rPr>
              <w:br/>
              <w:br/>
              <w:t xml:space="preserve">The operating principle of the hydraulic tappet is based on the incompressibility of the liquids and on controlled leakage.</w:t>
            </w:r>
            <w:r>
              <w:rPr>
                <w:color w:val="00274C"/>
                <w:position w:val="-2"/>
                <w:sz w:val="20"/>
                <w:szCs w:val="20"/>
              </w:rPr>
              <w:br/>
              <w:br/>
              <w:t xml:space="preserve">The oil under pressure enters the tappet chamber </w:t>
            </w:r>
            <w:r>
              <w:rPr>
                <w:b/>
                <w:bCs/>
                <w:color w:val="00274C"/>
                <w:position w:val="-2"/>
                <w:sz w:val="20"/>
                <w:szCs w:val="20"/>
              </w:rPr>
              <w:t xml:space="preserve">A</w:t>
            </w:r>
            <w:r>
              <w:rPr>
                <w:color w:val="00274C"/>
                <w:position w:val="-2"/>
                <w:sz w:val="20"/>
                <w:szCs w:val="20"/>
              </w:rPr>
              <w:t xml:space="preserve"> , providing a constant supply of oil in the low-pressure chamber.</w:t>
            </w:r>
            <w:r>
              <w:rPr>
                <w:color w:val="00274C"/>
                <w:position w:val="-2"/>
                <w:sz w:val="20"/>
                <w:szCs w:val="20"/>
              </w:rPr>
              <w:br/>
              <w:t xml:space="preserve">Through the non-return valve, </w:t>
            </w:r>
            <w:r>
              <w:rPr>
                <w:b/>
                <w:bCs/>
                <w:color w:val="00274C"/>
                <w:position w:val="-2"/>
                <w:sz w:val="20"/>
                <w:szCs w:val="20"/>
              </w:rPr>
              <w:t xml:space="preserve">4</w:t>
            </w:r>
            <w:r>
              <w:rPr>
                <w:color w:val="00274C"/>
                <w:position w:val="-2"/>
                <w:sz w:val="20"/>
                <w:szCs w:val="20"/>
              </w:rPr>
              <w:t xml:space="preserve"> the oil can only access the high-pressure chamber </w:t>
            </w:r>
            <w:r>
              <w:rPr>
                <w:b/>
                <w:bCs/>
                <w:color w:val="00274C"/>
                <w:position w:val="-2"/>
                <w:sz w:val="20"/>
                <w:szCs w:val="20"/>
              </w:rPr>
              <w:t xml:space="preserve">B</w:t>
            </w:r>
            <w:r>
              <w:rPr>
                <w:color w:val="00274C"/>
                <w:position w:val="-2"/>
                <w:sz w:val="20"/>
                <w:szCs w:val="20"/>
              </w:rPr>
              <w:t xml:space="preserve"> and exit via the clearance between the piston </w:t>
            </w:r>
            <w:r>
              <w:rPr>
                <w:b/>
                <w:bCs/>
                <w:color w:val="00274C"/>
                <w:position w:val="-2"/>
                <w:sz w:val="20"/>
                <w:szCs w:val="20"/>
              </w:rPr>
              <w:t xml:space="preserve">3</w:t>
            </w:r>
            <w:r>
              <w:rPr>
                <w:color w:val="00274C"/>
                <w:position w:val="-2"/>
                <w:sz w:val="20"/>
                <w:szCs w:val="20"/>
              </w:rPr>
              <w:t xml:space="preserve"> and the tappet body </w:t>
            </w:r>
            <w:r>
              <w:rPr>
                <w:b/>
                <w:bCs/>
                <w:color w:val="00274C"/>
                <w:position w:val="-2"/>
                <w:sz w:val="20"/>
                <w:szCs w:val="20"/>
              </w:rPr>
              <w:t xml:space="preserve">5</w:t>
            </w:r>
            <w:r>
              <w:rPr>
                <w:color w:val="00274C"/>
                <w:position w:val="-2"/>
                <w:sz w:val="20"/>
                <w:szCs w:val="20"/>
              </w:rPr>
              <w:t xml:space="preserve"> (controlled leakage).</w:t>
            </w:r>
            <w:r>
              <w:rPr>
                <w:color w:val="00274C"/>
                <w:position w:val="-2"/>
                <w:sz w:val="20"/>
                <w:szCs w:val="20"/>
              </w:rPr>
              <w:br/>
              <w:t xml:space="preserve">The chamber </w:t>
            </w:r>
            <w:r>
              <w:rPr>
                <w:b/>
                <w:bCs/>
                <w:color w:val="00274C"/>
                <w:position w:val="-2"/>
                <w:sz w:val="20"/>
                <w:szCs w:val="20"/>
              </w:rPr>
              <w:t xml:space="preserve">B</w:t>
            </w:r>
            <w:r>
              <w:rPr>
                <w:color w:val="00274C"/>
                <w:position w:val="-2"/>
                <w:sz w:val="20"/>
                <w:szCs w:val="20"/>
              </w:rPr>
              <w:t xml:space="preserve"> is filled when the rocker arm is on the base radius of the cam and the spring </w:t>
            </w:r>
            <w:r>
              <w:rPr>
                <w:b/>
                <w:bCs/>
                <w:color w:val="00274C"/>
                <w:position w:val="-2"/>
                <w:sz w:val="20"/>
                <w:szCs w:val="20"/>
              </w:rPr>
              <w:t xml:space="preserve">6</w:t>
            </w:r>
            <w:r>
              <w:rPr>
                <w:color w:val="00274C"/>
                <w:position w:val="-2"/>
                <w:sz w:val="20"/>
                <w:szCs w:val="20"/>
              </w:rPr>
              <w:t xml:space="preserve"> keeps the piston </w:t>
            </w:r>
            <w:r>
              <w:rPr>
                <w:b/>
                <w:bCs/>
                <w:color w:val="00274C"/>
                <w:position w:val="-2"/>
                <w:sz w:val="20"/>
                <w:szCs w:val="20"/>
              </w:rPr>
              <w:t xml:space="preserve">3</w:t>
            </w:r>
            <w:r>
              <w:rPr>
                <w:color w:val="00274C"/>
                <w:position w:val="-2"/>
                <w:sz w:val="20"/>
                <w:szCs w:val="20"/>
              </w:rPr>
              <w:t xml:space="preserve"> against the valve stem, thus eliminating any system play. Thanks to the spring extension, the tappet "extends", creating a small depression in the chamber </w:t>
            </w:r>
            <w:r>
              <w:rPr>
                <w:b/>
                <w:bCs/>
                <w:color w:val="00274C"/>
                <w:position w:val="-2"/>
                <w:sz w:val="20"/>
                <w:szCs w:val="20"/>
              </w:rPr>
              <w:t xml:space="preserve">B</w:t>
            </w:r>
            <w:r>
              <w:rPr>
                <w:color w:val="00274C"/>
                <w:position w:val="-2"/>
                <w:sz w:val="20"/>
                <w:szCs w:val="20"/>
              </w:rPr>
              <w:t xml:space="preserve"> , making the non-return</w:t>
            </w:r>
            <w:r>
              <w:rPr>
                <w:color w:val="00274C"/>
                <w:position w:val="-2"/>
                <w:sz w:val="20"/>
                <w:szCs w:val="20"/>
              </w:rPr>
              <w:br/>
              <w:t xml:space="preserve">valve </w:t>
            </w:r>
            <w:r>
              <w:rPr>
                <w:b/>
                <w:bCs/>
                <w:color w:val="00274C"/>
                <w:position w:val="-2"/>
                <w:sz w:val="20"/>
                <w:szCs w:val="20"/>
              </w:rPr>
              <w:t xml:space="preserve">4</w:t>
            </w:r>
            <w:r>
              <w:rPr>
                <w:color w:val="00274C"/>
                <w:position w:val="-2"/>
                <w:sz w:val="20"/>
                <w:szCs w:val="20"/>
              </w:rPr>
              <w:t xml:space="preserve"> open, and allowing the oil in the chamber </w:t>
            </w:r>
            <w:r>
              <w:rPr>
                <w:b/>
                <w:bCs/>
                <w:color w:val="00274C"/>
                <w:position w:val="-2"/>
                <w:sz w:val="20"/>
                <w:szCs w:val="20"/>
              </w:rPr>
              <w:t xml:space="preserve">A</w:t>
            </w:r>
            <w:r>
              <w:rPr>
                <w:color w:val="00274C"/>
                <w:position w:val="-2"/>
                <w:sz w:val="20"/>
                <w:szCs w:val="20"/>
              </w:rPr>
              <w:t xml:space="preserve"> to pass to chamber </w:t>
            </w:r>
            <w:r>
              <w:rPr>
                <w:b/>
                <w:bCs/>
                <w:color w:val="00274C"/>
                <w:position w:val="-2"/>
                <w:sz w:val="20"/>
                <w:szCs w:val="20"/>
              </w:rPr>
              <w:t xml:space="preserve">B</w:t>
            </w:r>
            <w:r>
              <w:rPr>
                <w:color w:val="00274C"/>
                <w:position w:val="-2"/>
                <w:sz w:val="20"/>
                <w:szCs w:val="20"/>
              </w:rPr>
              <w:t xml:space="preserve"> , restoring the proper amount of oil required to eliminate any play in the valves.</w:t>
            </w:r>
          </w:p>
        </w:tc>
        <w:tc>
          <w:tcPr>
            <w:tcMar>
              <w:top w:w="150" w:type="dxa"/>
              <w:bottom w:w="150" w:type="dxa"/>
            </w:tcMar>
            <w:vAlign w:val="top"/>
          </w:tcPr>
          <w:p>
            <w:r>
              <w:rPr>
                <w:position w:val="-310"/>
              </w:rPr>
              <w:drawing>
                <wp:inline distT="0" distB="0" distL="0" distR="0">
                  <wp:extent cx="2426400" cy="2008800"/>
                  <wp:docPr id="60970374" name="name2214601d70ca28de4"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4592601d70ca28ddf"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Difficult operating conditions</w:t>
            </w:r>
          </w:p>
          <w:p>
            <w:pPr>
              <w:widowControl w:val="on"/>
              <w:pBdr/>
              <w:spacing w:before="0" w:after="0" w:line="262" w:lineRule="auto"/>
              <w:ind w:left="0" w:right="0"/>
              <w:jc w:val="left"/>
              <w:textAlignment w:val="center"/>
            </w:pPr>
            <w:r>
              <w:rPr>
                <w:color w:val="00274C"/>
                <w:position w:val="-2"/>
                <w:sz w:val="20"/>
                <w:szCs w:val="20"/>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31903046"/>
              </w:numPr>
              <w:spacing w:before="0" w:after="0" w:line="262" w:lineRule="auto"/>
              <w:jc w:val="left"/>
              <w:rPr>
                <w:color w:val="00274C"/>
                <w:sz w:val="20"/>
                <w:szCs w:val="20"/>
              </w:rPr>
            </w:pPr>
            <w:r>
              <w:rPr>
                <w:color w:val="00274C"/>
                <w:position w:val="-2"/>
                <w:sz w:val="20"/>
                <w:szCs w:val="20"/>
              </w:rPr>
              <w:br/>
              <w:br/>
              <w:t xml:space="preserve">When the engine is cold, the tappet filling time could be very long if the oil used is not suitable for the specific environmental conditions ( </w:t>
            </w:r>
            <w:hyperlink r:id="rId5501601d70ca29fe9" w:history="1">
              <w:r>
                <w:rPr>
                  <w:b/>
                  <w:bCs/>
                  <w:color w:val="0000FF"/>
                  <w:position w:val="-2"/>
                  <w:sz w:val="20"/>
                  <w:szCs w:val="20"/>
                </w:rPr>
                <w:t xml:space="preserve">Tab. 2.2</w:t>
              </w:r>
            </w:hyperlink>
            <w:r>
              <w:rPr>
                <w:color w:val="00274C"/>
                <w:position w:val="-2"/>
                <w:sz w:val="20"/>
                <w:szCs w:val="20"/>
              </w:rPr>
              <w:t xml:space="preserve"> )</w:t>
            </w:r>
          </w:p>
          <w:p>
            <w:pPr>
              <w:numPr>
                <w:ilvl w:val="0"/>
                <w:numId w:val="31903046"/>
              </w:numPr>
              <w:spacing w:before="0" w:after="0" w:line="262" w:lineRule="auto"/>
              <w:jc w:val="left"/>
              <w:rPr>
                <w:color w:val="00274C"/>
                <w:sz w:val="20"/>
                <w:szCs w:val="20"/>
              </w:rPr>
            </w:pPr>
            <w:r>
              <w:rPr>
                <w:color w:val="00274C"/>
                <w:position w:val="-2"/>
                <w:sz w:val="20"/>
                <w:szCs w:val="20"/>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rPr>
              <w:t xml:space="preserve">MAX</w:t>
            </w:r>
            <w:r>
              <w:rPr>
                <w:color w:val="00274C"/>
                <w:position w:val="-2"/>
                <w:sz w:val="20"/>
                <w:szCs w:val="20"/>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Anyway the duration of ticking Anyway the duration of ticking sound must be </w:t>
            </w:r>
            <w:r>
              <w:rPr>
                <w:b/>
                <w:bCs/>
                <w:color w:val="00274C"/>
                <w:position w:val="-2"/>
                <w:sz w:val="20"/>
                <w:szCs w:val="20"/>
              </w:rPr>
              <w:t xml:space="preserve">MAX</w:t>
            </w:r>
            <w:r>
              <w:rPr>
                <w:color w:val="00274C"/>
                <w:position w:val="-2"/>
                <w:sz w:val="20"/>
                <w:szCs w:val="20"/>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High-pressure fuel injection pump</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239972" name="name3650601d70ca425c3"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1087601d70ca425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Electronic injector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474086" name="name5816601d70ca521a7"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3311601d70ca521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979253" name="name9104601d70ca6602c"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9203601d70ca660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850689" name="name8556601d70ca767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85601d70ca767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Refer to </w:t>
            </w:r>
            <w:hyperlink r:id="rId5466601d70ca76f6c"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71289336" name="name1815601d70ca8bada"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3437601d70ca8bad4"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w:t>
            </w:r>
            <w:r>
              <w:rPr>
                <w:color w:val="00274C"/>
                <w:position w:val="-2"/>
                <w:sz w:val="20"/>
                <w:szCs w:val="20"/>
              </w:rPr>
              <w:t xml:space="preserve"> </w:t>
            </w:r>
            <w:r>
              <w:rPr>
                <w:b/>
                <w:bCs/>
                <w:color w:val="00274C"/>
                <w:position w:val="-2"/>
                <w:sz w:val="20"/>
                <w:szCs w:val="20"/>
              </w:rPr>
              <w:t xml:space="preserve">ACACT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Use exclusively the socket wrench to install the sensor</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9644145" name="name4935601d70caa0031"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9302601d70caa002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w:t>
            </w:r>
            <w:r>
              <w:rPr>
                <w:color w:val="00274C"/>
                <w:position w:val="-2"/>
                <w:sz w:val="20"/>
                <w:szCs w:val="20"/>
              </w:rPr>
              <w:t xml:space="preserve"> </w:t>
            </w:r>
            <w:r>
              <w:rPr>
                <w:b/>
                <w:bCs/>
                <w:color w:val="00274C"/>
                <w:position w:val="-2"/>
                <w:sz w:val="20"/>
                <w:szCs w:val="20"/>
              </w:rPr>
              <w:t xml:space="preserve">EGTS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r>
              <w:rPr>
                <w:b/>
                <w:bCs/>
                <w:color w:val="00274C"/>
                <w:position w:val="-2"/>
                <w:sz w:val="20"/>
                <w:szCs w:val="20"/>
              </w:rPr>
              <w:t xml:space="preserve">)</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apply any force on the cable or the metal elbow</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2712398" name="name2300601d70cab4c58"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8216601d70cab4c5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2.59b</w:t>
            </w:r>
          </w:p>
          <w:p/>
          <w:p/>
          <w:p>
            <w:pPr>
              <w:widowControl w:val="on"/>
              <w:pBdr/>
              <w:spacing w:before="0" w:after="0" w:line="262" w:lineRule="auto"/>
              <w:ind w:left="0" w:right="0"/>
              <w:jc w:val="left"/>
              <w:textAlignment w:val="top"/>
            </w:pPr>
            <w:r>
              <w:rPr>
                <w:position w:val="-226"/>
              </w:rPr>
              <w:drawing>
                <wp:inline distT="0" distB="0" distL="0" distR="0">
                  <wp:extent cx="2232000" cy="1483200"/>
                  <wp:docPr id="24231576" name="name7295601d70cac57eb"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6233601d70cac57e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2.59c</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rPr>
              <w:t xml:space="preserve">What to do:</w:t>
            </w:r>
          </w:p>
          <w:p>
            <w:pPr>
              <w:numPr>
                <w:ilvl w:val="0"/>
                <w:numId w:val="31903043"/>
              </w:numPr>
              <w:spacing w:before="0" w:after="0" w:line="262" w:lineRule="auto"/>
              <w:jc w:val="left"/>
              <w:rPr>
                <w:color w:val="00274C"/>
                <w:sz w:val="20"/>
                <w:szCs w:val="20"/>
              </w:rPr>
            </w:pPr>
            <w:r>
              <w:rPr>
                <w:color w:val="00274C"/>
                <w:position w:val="-2"/>
                <w:sz w:val="20"/>
                <w:szCs w:val="20"/>
              </w:rPr>
              <w:t xml:space="preserve">Before assembling the turbocharger, make sure that the protection caps are fitted on all openings of the turbo.</w:t>
            </w:r>
          </w:p>
          <w:p>
            <w:pPr>
              <w:numPr>
                <w:ilvl w:val="0"/>
                <w:numId w:val="31903043"/>
              </w:numPr>
              <w:spacing w:before="0" w:after="0" w:line="262" w:lineRule="auto"/>
              <w:jc w:val="left"/>
              <w:rPr>
                <w:color w:val="00274C"/>
                <w:sz w:val="20"/>
                <w:szCs w:val="20"/>
              </w:rPr>
            </w:pPr>
            <w:r>
              <w:rPr>
                <w:color w:val="00274C"/>
                <w:position w:val="-2"/>
                <w:sz w:val="20"/>
                <w:szCs w:val="20"/>
              </w:rPr>
              <w:t xml:space="preserve">Ensure pre-lubrication of the turbocharger.</w:t>
            </w:r>
          </w:p>
          <w:p>
            <w:pPr>
              <w:numPr>
                <w:ilvl w:val="0"/>
                <w:numId w:val="31903043"/>
              </w:numPr>
              <w:spacing w:before="0" w:after="0" w:line="262" w:lineRule="auto"/>
              <w:jc w:val="left"/>
              <w:rPr>
                <w:color w:val="00274C"/>
                <w:sz w:val="20"/>
                <w:szCs w:val="20"/>
              </w:rPr>
            </w:pPr>
            <w:r>
              <w:rPr>
                <w:color w:val="00274C"/>
                <w:position w:val="-2"/>
                <w:sz w:val="20"/>
                <w:szCs w:val="20"/>
              </w:rPr>
              <w:t xml:space="preserve">Periodically check that the joints are sealed against oil and air.</w:t>
            </w:r>
          </w:p>
          <w:p>
            <w:pPr>
              <w:numPr>
                <w:ilvl w:val="0"/>
                <w:numId w:val="31903043"/>
              </w:numPr>
              <w:spacing w:before="0" w:after="0" w:line="262" w:lineRule="auto"/>
              <w:jc w:val="left"/>
              <w:rPr>
                <w:color w:val="00274C"/>
                <w:sz w:val="20"/>
                <w:szCs w:val="20"/>
              </w:rPr>
            </w:pPr>
            <w:r>
              <w:rPr>
                <w:color w:val="00274C"/>
                <w:position w:val="-2"/>
                <w:sz w:val="20"/>
                <w:szCs w:val="20"/>
              </w:rPr>
              <w:t xml:space="preserve">Use lubricating oil according to the specifications described in </w:t>
            </w:r>
            <w:hyperlink r:id="rId9045601d70cac7215" w:history="1">
              <w:r>
                <w:rPr>
                  <w:b/>
                  <w:bCs/>
                  <w:color w:val="0000FF"/>
                  <w:position w:val="-2"/>
                  <w:sz w:val="20"/>
                  <w:szCs w:val="20"/>
                </w:rPr>
                <w:t xml:space="preserve">Par. 2.4</w:t>
              </w:r>
            </w:hyperlink>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Check the engine oil level.</w:t>
            </w:r>
          </w:p>
          <w:p>
            <w:pPr>
              <w:numPr>
                <w:ilvl w:val="0"/>
                <w:numId w:val="31903043"/>
              </w:numPr>
              <w:spacing w:before="0" w:after="0" w:line="262" w:lineRule="auto"/>
              <w:jc w:val="left"/>
              <w:rPr>
                <w:color w:val="00274C"/>
                <w:sz w:val="20"/>
                <w:szCs w:val="20"/>
              </w:rPr>
            </w:pPr>
            <w:r>
              <w:rPr>
                <w:color w:val="00274C"/>
                <w:position w:val="-2"/>
                <w:sz w:val="20"/>
                <w:szCs w:val="20"/>
              </w:rPr>
              <w:t xml:space="preserve">Before switching it off after it has been used, make the engine run idle, or without a load, for approximately 1 minute.</w:t>
            </w:r>
          </w:p>
          <w:p>
            <w:pPr>
              <w:numPr>
                <w:ilvl w:val="0"/>
                <w:numId w:val="31903043"/>
              </w:numPr>
              <w:spacing w:before="0" w:after="0" w:line="262" w:lineRule="auto"/>
              <w:jc w:val="left"/>
              <w:rPr>
                <w:color w:val="00274C"/>
                <w:sz w:val="20"/>
                <w:szCs w:val="20"/>
              </w:rPr>
            </w:pPr>
            <w:r>
              <w:rPr>
                <w:color w:val="00274C"/>
                <w:position w:val="-2"/>
                <w:sz w:val="20"/>
                <w:szCs w:val="20"/>
              </w:rPr>
              <w:t xml:space="preserve">Ensure that controls and maintenance intervals of the engine are observed as specified in </w:t>
            </w:r>
            <w:hyperlink r:id="rId7230601d70cac72b3" w:history="1">
              <w:r>
                <w:rPr>
                  <w:b/>
                  <w:bCs/>
                  <w:color w:val="0000FF"/>
                  <w:position w:val="-2"/>
                  <w:sz w:val="20"/>
                  <w:szCs w:val="20"/>
                </w:rPr>
                <w:t xml:space="preserve">Tab. 2.8 and 2.9</w:t>
              </w:r>
              <w:r>
                <w:rPr>
                  <w:color w:val="0000FF"/>
                  <w:position w:val="-2"/>
                  <w:sz w:val="20"/>
                  <w:szCs w:val="20"/>
                  <w:u w:val="single"/>
                </w:rPr>
                <w:t xml:space="preserve"> .</w:t>
              </w:r>
            </w:hyperlink>
          </w:p>
          <w:p>
            <w:pPr>
              <w:numPr>
                <w:ilvl w:val="0"/>
                <w:numId w:val="31903043"/>
              </w:numPr>
              <w:spacing w:before="0" w:after="0" w:line="262" w:lineRule="auto"/>
              <w:jc w:val="left"/>
              <w:rPr>
                <w:color w:val="00274C"/>
                <w:sz w:val="20"/>
                <w:szCs w:val="20"/>
              </w:rPr>
            </w:pPr>
            <w:r>
              <w:rPr>
                <w:color w:val="00274C"/>
                <w:position w:val="-2"/>
                <w:sz w:val="20"/>
                <w:szCs w:val="20"/>
              </w:rPr>
              <w:t xml:space="preserve">Make sure that the engine and equipment are used correctly so as not to compromise the life of the turbocharger.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What not to do:</w:t>
            </w:r>
          </w:p>
          <w:p>
            <w:pPr>
              <w:numPr>
                <w:ilvl w:val="0"/>
                <w:numId w:val="31903043"/>
              </w:numPr>
              <w:spacing w:before="0" w:after="0" w:line="262" w:lineRule="auto"/>
              <w:jc w:val="left"/>
              <w:rPr>
                <w:color w:val="00274C"/>
                <w:sz w:val="20"/>
                <w:szCs w:val="20"/>
              </w:rPr>
            </w:pPr>
            <w:r>
              <w:rPr>
                <w:color w:val="00274C"/>
                <w:position w:val="0"/>
                <w:sz w:val="20"/>
                <w:szCs w:val="20"/>
              </w:rPr>
              <w:t xml:space="preserve">Do not store turbocharges in damp, wet places if they are not in their original packaging.</w:t>
            </w:r>
          </w:p>
          <w:p>
            <w:pPr>
              <w:numPr>
                <w:ilvl w:val="0"/>
                <w:numId w:val="31903043"/>
              </w:numPr>
              <w:spacing w:before="0" w:after="0" w:line="262" w:lineRule="auto"/>
              <w:jc w:val="left"/>
              <w:rPr>
                <w:color w:val="00274C"/>
                <w:sz w:val="20"/>
                <w:szCs w:val="20"/>
              </w:rPr>
            </w:pPr>
            <w:r>
              <w:rPr>
                <w:color w:val="00274C"/>
                <w:position w:val="0"/>
                <w:sz w:val="20"/>
                <w:szCs w:val="20"/>
              </w:rPr>
              <w:t xml:space="preserve">Do not expose the turbocharger to dust and dirt if it is not in its original packaging.</w:t>
            </w:r>
          </w:p>
          <w:p>
            <w:pPr>
              <w:numPr>
                <w:ilvl w:val="0"/>
                <w:numId w:val="31903043"/>
              </w:numPr>
              <w:spacing w:before="0" w:after="0" w:line="262" w:lineRule="auto"/>
              <w:jc w:val="left"/>
              <w:rPr>
                <w:color w:val="00274C"/>
                <w:sz w:val="20"/>
                <w:szCs w:val="20"/>
              </w:rPr>
            </w:pPr>
            <w:r>
              <w:rPr>
                <w:color w:val="00274C"/>
                <w:position w:val="0"/>
                <w:sz w:val="20"/>
                <w:szCs w:val="20"/>
              </w:rPr>
              <w:t xml:space="preserve">Do not lift of hold the turbocharger from the actuator rod if it is not in its original packaging.</w:t>
            </w:r>
          </w:p>
          <w:p>
            <w:pPr>
              <w:numPr>
                <w:ilvl w:val="0"/>
                <w:numId w:val="31903043"/>
              </w:numPr>
              <w:spacing w:before="0" w:after="0" w:line="262" w:lineRule="auto"/>
              <w:jc w:val="left"/>
              <w:rPr>
                <w:color w:val="00274C"/>
                <w:sz w:val="20"/>
                <w:szCs w:val="20"/>
              </w:rPr>
            </w:pPr>
            <w:r>
              <w:rPr>
                <w:color w:val="00274C"/>
                <w:position w:val="0"/>
                <w:sz w:val="20"/>
                <w:szCs w:val="20"/>
              </w:rPr>
              <w:t xml:space="preserve">Do not apply additives to the lubricating oil and fuel, unless instructed to do so by Kohler.</w:t>
            </w:r>
          </w:p>
          <w:p>
            <w:pPr>
              <w:numPr>
                <w:ilvl w:val="0"/>
                <w:numId w:val="31903043"/>
              </w:numPr>
              <w:spacing w:before="0" w:after="0" w:line="262" w:lineRule="auto"/>
              <w:jc w:val="left"/>
              <w:rPr>
                <w:color w:val="00274C"/>
                <w:sz w:val="20"/>
                <w:szCs w:val="20"/>
              </w:rPr>
            </w:pPr>
            <w:r>
              <w:rPr>
                <w:color w:val="00274C"/>
                <w:position w:val="0"/>
                <w:sz w:val="20"/>
                <w:szCs w:val="20"/>
              </w:rPr>
              <w:t xml:space="preserve">Do not increase engine speed, or apply loads, immediately after start-up.</w:t>
            </w:r>
          </w:p>
          <w:p>
            <w:pPr>
              <w:numPr>
                <w:ilvl w:val="0"/>
                <w:numId w:val="31903043"/>
              </w:numPr>
              <w:spacing w:before="0" w:after="0" w:line="262" w:lineRule="auto"/>
              <w:jc w:val="left"/>
              <w:rPr>
                <w:color w:val="00274C"/>
                <w:sz w:val="20"/>
                <w:szCs w:val="20"/>
              </w:rPr>
            </w:pPr>
            <w:r>
              <w:rPr>
                <w:color w:val="00274C"/>
                <w:position w:val="0"/>
                <w:sz w:val="20"/>
                <w:szCs w:val="20"/>
              </w:rPr>
              <w:t xml:space="preserve">Do not intervene on the actuator settings  </w:t>
            </w:r>
            <w:r>
              <w:rPr>
                <w:b/>
                <w:bCs/>
                <w:color w:val="00274C"/>
                <w:position w:val="0"/>
                <w:sz w:val="20"/>
                <w:szCs w:val="20"/>
              </w:rPr>
              <w:t xml:space="preserve">A (Fig. 2.61)</w:t>
            </w:r>
            <w:r>
              <w:rPr>
                <w:color w:val="00274C"/>
                <w:position w:val="0"/>
                <w:sz w:val="20"/>
                <w:szCs w:val="20"/>
              </w:rPr>
              <w:t xml:space="preserve"> .</w:t>
            </w:r>
          </w:p>
          <w:p>
            <w:pPr>
              <w:numPr>
                <w:ilvl w:val="0"/>
                <w:numId w:val="31903043"/>
              </w:numPr>
              <w:spacing w:before="0" w:after="0" w:line="262" w:lineRule="auto"/>
              <w:jc w:val="left"/>
              <w:rPr>
                <w:color w:val="00274C"/>
                <w:sz w:val="20"/>
                <w:szCs w:val="20"/>
              </w:rPr>
            </w:pPr>
            <w:r>
              <w:rPr>
                <w:color w:val="00274C"/>
                <w:position w:val="0"/>
                <w:sz w:val="20"/>
                <w:szCs w:val="20"/>
              </w:rPr>
              <w:t xml:space="preserve">Do not let the vehicle / engine run at idle speed for more than 20-30 minutes at a time.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2.18.2 Practical operating rules</w:t>
            </w:r>
          </w:p>
          <w:p>
            <w:pPr>
              <w:widowControl w:val="on"/>
              <w:pBdr/>
              <w:spacing w:before="0" w:after="0" w:line="262" w:lineRule="auto"/>
              <w:ind w:left="0" w:right="0"/>
              <w:jc w:val="left"/>
              <w:textAlignment w:val="center"/>
            </w:pPr>
            <w:r>
              <w:rPr>
                <w:color w:val="00274C"/>
                <w:position w:val="-2"/>
                <w:sz w:val="20"/>
                <w:szCs w:val="20"/>
              </w:rPr>
              <w:br/>
              <w:t xml:space="preserve">Users can help to maximise the duration of their turbocharger by following the rules described below.</w:t>
            </w:r>
          </w:p>
          <w:p>
            <w:pPr>
              <w:numPr>
                <w:ilvl w:val="0"/>
                <w:numId w:val="31903047"/>
              </w:numPr>
              <w:spacing w:before="0" w:after="0" w:line="262" w:lineRule="auto"/>
              <w:jc w:val="left"/>
              <w:rPr>
                <w:color w:val="00274C"/>
                <w:sz w:val="20"/>
                <w:szCs w:val="20"/>
              </w:rPr>
            </w:pPr>
            <w:r>
              <w:rPr>
                <w:b/>
                <w:bCs/>
                <w:color w:val="00274C"/>
                <w:position w:val="-2"/>
                <w:sz w:val="20"/>
                <w:szCs w:val="20"/>
              </w:rPr>
              <w:t xml:space="preserve">Start-up</w:t>
            </w:r>
            <w:r>
              <w:rPr>
                <w:color w:val="00274C"/>
                <w:position w:val="-2"/>
                <w:sz w:val="20"/>
                <w:szCs w:val="20"/>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Immediately increasing the engine speed upon start-up means making the turbocharger run at high speed with suboptimal lubrication, which may compromise the life of the turbocharger.</w:t>
            </w:r>
          </w:p>
          <w:p>
            <w:pPr>
              <w:numPr>
                <w:ilvl w:val="0"/>
                <w:numId w:val="31903047"/>
              </w:numPr>
              <w:spacing w:before="0" w:after="0" w:line="262" w:lineRule="auto"/>
              <w:jc w:val="left"/>
              <w:rPr>
                <w:color w:val="00274C"/>
                <w:sz w:val="20"/>
                <w:szCs w:val="20"/>
              </w:rPr>
            </w:pPr>
            <w:r>
              <w:rPr>
                <w:b/>
                <w:bCs/>
                <w:color w:val="00274C"/>
                <w:position w:val="-2"/>
                <w:sz w:val="20"/>
                <w:szCs w:val="20"/>
              </w:rPr>
              <w:t xml:space="preserve">After maintenance or a new installation</w:t>
            </w:r>
            <w:r>
              <w:rPr>
                <w:color w:val="00274C"/>
                <w:position w:val="-2"/>
                <w:sz w:val="20"/>
                <w:szCs w:val="20"/>
              </w:rPr>
              <w:br/>
              <w:t xml:space="preserve">Proceed with pre-lubrication by filling new oil into the oil supply duct </w:t>
            </w:r>
            <w:r>
              <w:rPr>
                <w:b/>
                <w:bCs/>
                <w:color w:val="00274C"/>
                <w:position w:val="-2"/>
                <w:sz w:val="20"/>
                <w:szCs w:val="20"/>
              </w:rPr>
              <w:t xml:space="preserve">B</w:t>
            </w:r>
            <w:r>
              <w:rPr>
                <w:color w:val="00274C"/>
                <w:position w:val="-2"/>
                <w:sz w:val="20"/>
                <w:szCs w:val="20"/>
              </w:rPr>
              <w:t xml:space="preserve"> until filling it completely. Start the engine at idle speed, or without a load, for a few minutes in order to ensure that the oil and bearings system operate satisfactorily.</w:t>
            </w:r>
          </w:p>
          <w:p>
            <w:pPr>
              <w:numPr>
                <w:ilvl w:val="0"/>
                <w:numId w:val="31903047"/>
              </w:numPr>
              <w:spacing w:before="0" w:after="0" w:line="262" w:lineRule="auto"/>
              <w:jc w:val="left"/>
              <w:rPr>
                <w:color w:val="00274C"/>
                <w:sz w:val="20"/>
                <w:szCs w:val="20"/>
              </w:rPr>
            </w:pPr>
            <w:r>
              <w:rPr>
                <w:b/>
                <w:bCs/>
                <w:color w:val="00274C"/>
                <w:position w:val="-2"/>
                <w:sz w:val="20"/>
                <w:szCs w:val="20"/>
              </w:rPr>
              <w:t xml:space="preserve">Low temperature air or engine inactivity</w:t>
            </w:r>
            <w:r>
              <w:rPr>
                <w:color w:val="00274C"/>
                <w:position w:val="-2"/>
                <w:sz w:val="20"/>
                <w:szCs w:val="20"/>
              </w:rPr>
              <w:br/>
              <w:t xml:space="preserve">If the engine has been inactive for some time, or the air temperature is very low, start the engine at idle speed or without a load for a few minutes.</w:t>
            </w:r>
          </w:p>
          <w:p>
            <w:pPr>
              <w:numPr>
                <w:ilvl w:val="0"/>
                <w:numId w:val="31903047"/>
              </w:numPr>
              <w:spacing w:before="0" w:after="0" w:line="262" w:lineRule="auto"/>
              <w:jc w:val="left"/>
              <w:rPr>
                <w:color w:val="00274C"/>
                <w:sz w:val="20"/>
                <w:szCs w:val="20"/>
              </w:rPr>
            </w:pPr>
            <w:r>
              <w:rPr>
                <w:b/>
                <w:bCs/>
                <w:color w:val="00274C"/>
                <w:position w:val="-2"/>
                <w:sz w:val="20"/>
                <w:szCs w:val="20"/>
              </w:rPr>
              <w:t xml:space="preserve">Engine shutdown</w:t>
            </w:r>
            <w:r>
              <w:rPr>
                <w:color w:val="00274C"/>
                <w:position w:val="-2"/>
                <w:sz w:val="20"/>
                <w:szCs w:val="20"/>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31903047"/>
              </w:numPr>
              <w:spacing w:before="0" w:after="0" w:line="262" w:lineRule="auto"/>
              <w:jc w:val="left"/>
              <w:rPr>
                <w:color w:val="00274C"/>
                <w:sz w:val="20"/>
                <w:szCs w:val="20"/>
              </w:rPr>
            </w:pPr>
            <w:r>
              <w:rPr>
                <w:b/>
                <w:bCs/>
                <w:color w:val="00274C"/>
                <w:position w:val="-2"/>
                <w:sz w:val="20"/>
                <w:szCs w:val="20"/>
              </w:rPr>
              <w:t xml:space="preserve">Engine at idle speed</w:t>
            </w:r>
            <w:r>
              <w:rPr>
                <w:color w:val="00274C"/>
                <w:position w:val="-2"/>
                <w:sz w:val="20"/>
                <w:szCs w:val="20"/>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rPr>
              <w:t xml:space="preserve">C</w:t>
            </w:r>
            <w:r>
              <w:rPr>
                <w:color w:val="00274C"/>
                <w:position w:val="-2"/>
                <w:sz w:val="20"/>
                <w:szCs w:val="20"/>
              </w:rPr>
              <w:t xml:space="preserve"> and air supply </w:t>
            </w:r>
            <w:r>
              <w:rPr>
                <w:b/>
                <w:bCs/>
                <w:color w:val="00274C"/>
                <w:position w:val="-2"/>
                <w:sz w:val="20"/>
                <w:szCs w:val="20"/>
              </w:rPr>
              <w:t xml:space="preserve">D</w:t>
            </w:r>
            <w:r>
              <w:rPr>
                <w:color w:val="00274C"/>
                <w:position w:val="-2"/>
                <w:sz w:val="20"/>
                <w:szCs w:val="20"/>
              </w:rPr>
              <w:t xml:space="preserve"> ; this may cause oil leaks from seals </w:t>
            </w:r>
            <w:r>
              <w:rPr>
                <w:b/>
                <w:bCs/>
                <w:color w:val="00274C"/>
                <w:position w:val="-2"/>
                <w:sz w:val="20"/>
                <w:szCs w:val="20"/>
              </w:rPr>
              <w:t xml:space="preserve">E</w:t>
            </w:r>
            <w:r>
              <w:rPr>
                <w:color w:val="00274C"/>
                <w:position w:val="-2"/>
                <w:sz w:val="20"/>
                <w:szCs w:val="20"/>
              </w:rPr>
              <w:br/>
              <w:t xml:space="preserve">to the extremity of the shaft. Even if this does not cause damage, it can cause blue smoke from the exhaust when the engine speed and load are increased.</w:t>
            </w:r>
          </w:p>
        </w:tc>
        <w:tc>
          <w:tcPr>
            <w:tcMar>
              <w:top w:w="150" w:type="dxa"/>
              <w:bottom w:w="150" w:type="dxa"/>
            </w:tcMar>
            <w:vAlign w:val="top"/>
          </w:tcPr>
          <w:p>
            <w:r>
              <w:rPr>
                <w:position w:val="-230"/>
              </w:rPr>
              <w:drawing>
                <wp:inline distT="0" distB="0" distL="0" distR="0">
                  <wp:extent cx="2232000" cy="1504800"/>
                  <wp:docPr id="73167627" name="name4273601d70cada02d"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4781601d70cada0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r>
              <w:rPr>
                <w:position w:val="-230"/>
              </w:rPr>
              <w:drawing>
                <wp:inline distT="0" distB="0" distL="0" distR="0">
                  <wp:extent cx="2232000" cy="1504800"/>
                  <wp:docPr id="37029406" name="name8181601d70cae97a9"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3407601d70cae97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246187" name="name1926601d70cb06c7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79601d70cb06c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Do not lift the turbocharger with one hand from the  box.</w:t>
            </w:r>
          </w:p>
          <w:p>
            <w:pPr>
              <w:numPr>
                <w:ilvl w:val="0"/>
                <w:numId w:val="31903043"/>
              </w:numPr>
              <w:spacing w:before="0" w:after="0" w:line="262" w:lineRule="auto"/>
              <w:jc w:val="left"/>
              <w:rPr>
                <w:color w:val="00274C"/>
                <w:sz w:val="20"/>
                <w:szCs w:val="20"/>
              </w:rPr>
            </w:pPr>
            <w:r>
              <w:rPr>
                <w:color w:val="00274C"/>
                <w:position w:val="-2"/>
                <w:sz w:val="20"/>
                <w:szCs w:val="20"/>
              </w:rPr>
              <w:t xml:space="preserve">Do not lift turbocharger from Comp hsg side.</w:t>
            </w:r>
          </w:p>
          <w:p>
            <w:pPr>
              <w:numPr>
                <w:ilvl w:val="0"/>
                <w:numId w:val="31903043"/>
              </w:numPr>
              <w:spacing w:before="0" w:after="0" w:line="262" w:lineRule="auto"/>
              <w:jc w:val="left"/>
              <w:rPr>
                <w:color w:val="00274C"/>
                <w:sz w:val="20"/>
                <w:szCs w:val="20"/>
              </w:rPr>
            </w:pPr>
            <w:r>
              <w:rPr>
                <w:color w:val="00274C"/>
                <w:position w:val="-2"/>
                <w:sz w:val="20"/>
                <w:szCs w:val="20"/>
              </w:rPr>
              <w:t xml:space="preserve">Lift the turbocharger with both hands from box.</w:t>
            </w:r>
          </w:p>
          <w:p>
            <w:pPr>
              <w:numPr>
                <w:ilvl w:val="0"/>
                <w:numId w:val="31903043"/>
              </w:numPr>
              <w:spacing w:before="0" w:after="0" w:line="262" w:lineRule="auto"/>
              <w:jc w:val="left"/>
              <w:rPr>
                <w:color w:val="00274C"/>
                <w:sz w:val="20"/>
                <w:szCs w:val="20"/>
              </w:rPr>
            </w:pPr>
            <w:r>
              <w:rPr>
                <w:color w:val="00274C"/>
                <w:position w:val="-2"/>
                <w:sz w:val="20"/>
                <w:szCs w:val="20"/>
              </w:rPr>
              <w:t xml:space="preserve">Make sure to use clean gloves.</w:t>
            </w:r>
          </w:p>
          <w:p>
            <w:pPr>
              <w:numPr>
                <w:ilvl w:val="0"/>
                <w:numId w:val="31903043"/>
              </w:numPr>
              <w:spacing w:before="0" w:after="0" w:line="262" w:lineRule="auto"/>
              <w:jc w:val="left"/>
              <w:rPr>
                <w:color w:val="00274C"/>
                <w:sz w:val="20"/>
                <w:szCs w:val="20"/>
              </w:rPr>
            </w:pPr>
            <w:r>
              <w:rPr>
                <w:color w:val="00274C"/>
                <w:position w:val="-2"/>
                <w:sz w:val="20"/>
                <w:szCs w:val="20"/>
              </w:rPr>
              <w:t xml:space="preserve">Handle the turbocharger as indicated in </w:t>
            </w:r>
            <w:hyperlink r:id="rId2701601d70cb072df"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40726403" name="name2038601d70cb1882b"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3617601d70cb1882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31903048"/>
              </w:numPr>
              <w:spacing w:before="0" w:after="0" w:line="262" w:lineRule="auto"/>
              <w:jc w:val="left"/>
              <w:rPr>
                <w:color w:val="00274C"/>
                <w:sz w:val="20"/>
                <w:szCs w:val="20"/>
              </w:rPr>
            </w:pPr>
            <w:r>
              <w:rPr>
                <w:color w:val="00274C"/>
                <w:position w:val="-2"/>
                <w:sz w:val="20"/>
                <w:szCs w:val="20"/>
              </w:rPr>
              <w:t xml:space="preserve">Avoid lifting from the intake side </w:t>
            </w:r>
            <w:r>
              <w:rPr>
                <w:b/>
                <w:bCs/>
                <w:color w:val="00274C"/>
                <w:position w:val="-2"/>
                <w:sz w:val="20"/>
                <w:szCs w:val="20"/>
              </w:rPr>
              <w:t xml:space="preserve">G</w:t>
            </w:r>
            <w:r>
              <w:rPr>
                <w:color w:val="00274C"/>
                <w:position w:val="-2"/>
                <w:sz w:val="20"/>
                <w:szCs w:val="20"/>
              </w:rPr>
              <w:t xml:space="preserve"> .</w:t>
            </w:r>
          </w:p>
          <w:p>
            <w:pPr>
              <w:numPr>
                <w:ilvl w:val="0"/>
                <w:numId w:val="31903048"/>
              </w:numPr>
              <w:spacing w:before="0" w:after="0" w:line="262" w:lineRule="auto"/>
              <w:jc w:val="left"/>
              <w:rPr>
                <w:color w:val="00274C"/>
                <w:sz w:val="20"/>
                <w:szCs w:val="20"/>
              </w:rPr>
            </w:pPr>
            <w:r>
              <w:rPr>
                <w:color w:val="00274C"/>
                <w:position w:val="-2"/>
                <w:sz w:val="20"/>
                <w:szCs w:val="20"/>
              </w:rPr>
              <w:t xml:space="preserve">Remove cap guard </w:t>
            </w:r>
            <w:r>
              <w:rPr>
                <w:b/>
                <w:bCs/>
                <w:color w:val="00274C"/>
                <w:position w:val="-2"/>
                <w:sz w:val="20"/>
                <w:szCs w:val="20"/>
              </w:rPr>
              <w:t xml:space="preserve">F</w:t>
            </w:r>
            <w:r>
              <w:rPr>
                <w:color w:val="00274C"/>
                <w:position w:val="-2"/>
                <w:sz w:val="20"/>
                <w:szCs w:val="20"/>
              </w:rPr>
              <w:t xml:space="preserve"> and check that there is no excessive shaft axial and radial clearances.</w:t>
            </w:r>
          </w:p>
        </w:tc>
        <w:tc>
          <w:tcPr>
            <w:tcMar>
              <w:top w:w="150" w:type="dxa"/>
              <w:bottom w:w="150" w:type="dxa"/>
            </w:tcMar>
            <w:vAlign w:val="top"/>
          </w:tcPr>
          <w:p>
            <w:r>
              <w:rPr>
                <w:position w:val="-228"/>
              </w:rPr>
              <w:drawing>
                <wp:inline distT="0" distB="0" distL="0" distR="0">
                  <wp:extent cx="2232000" cy="1497600"/>
                  <wp:docPr id="29751643" name="name7105601d70cb2a35e"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7859601d70cb2a35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31903049"/>
              </w:numPr>
              <w:spacing w:before="0" w:after="0" w:line="262" w:lineRule="auto"/>
              <w:jc w:val="left"/>
              <w:rPr>
                <w:color w:val="00274C"/>
                <w:sz w:val="20"/>
                <w:szCs w:val="20"/>
              </w:rPr>
            </w:pPr>
            <w:r>
              <w:rPr>
                <w:color w:val="00274C"/>
                <w:position w:val="-2"/>
                <w:sz w:val="20"/>
                <w:szCs w:val="20"/>
              </w:rPr>
              <w:t xml:space="preserve">Check for any signs of friction of the turbine on the turbocharger body.</w:t>
            </w:r>
          </w:p>
          <w:p>
            <w:pPr>
              <w:numPr>
                <w:ilvl w:val="0"/>
                <w:numId w:val="31903049"/>
              </w:numPr>
              <w:spacing w:before="0" w:after="0" w:line="262" w:lineRule="auto"/>
              <w:jc w:val="left"/>
              <w:rPr>
                <w:color w:val="00274C"/>
                <w:sz w:val="20"/>
                <w:szCs w:val="20"/>
              </w:rPr>
            </w:pPr>
            <w:r>
              <w:rPr>
                <w:color w:val="00274C"/>
                <w:position w:val="-2"/>
                <w:sz w:val="20"/>
                <w:szCs w:val="20"/>
              </w:rPr>
              <w:t xml:space="preserve">Check for any traces of oil leaks on the turbocharger body.</w:t>
            </w:r>
          </w:p>
          <w:p>
            <w:pPr>
              <w:numPr>
                <w:ilvl w:val="0"/>
                <w:numId w:val="31903049"/>
              </w:numPr>
              <w:spacing w:before="0" w:after="0" w:line="262" w:lineRule="auto"/>
              <w:jc w:val="left"/>
              <w:rPr>
                <w:color w:val="00274C"/>
                <w:sz w:val="20"/>
                <w:szCs w:val="20"/>
              </w:rPr>
            </w:pPr>
            <w:r>
              <w:rPr>
                <w:color w:val="00274C"/>
                <w:position w:val="-2"/>
                <w:sz w:val="20"/>
                <w:szCs w:val="20"/>
              </w:rPr>
              <w:t xml:space="preserve">After having check everything, reapply cap </w:t>
            </w:r>
            <w:r>
              <w:rPr>
                <w:b/>
                <w:bCs/>
                <w:color w:val="00274C"/>
                <w:position w:val="-2"/>
                <w:sz w:val="20"/>
                <w:szCs w:val="20"/>
              </w:rPr>
              <w:t xml:space="preserve">F</w:t>
            </w:r>
            <w:r>
              <w:rPr>
                <w:color w:val="00274C"/>
                <w:position w:val="-2"/>
                <w:sz w:val="20"/>
                <w:szCs w:val="20"/>
              </w:rPr>
              <w:t xml:space="preserve"> on intake opening </w:t>
            </w:r>
            <w:r>
              <w:rPr>
                <w:b/>
                <w:bCs/>
                <w:color w:val="00274C"/>
                <w:position w:val="-2"/>
                <w:sz w:val="20"/>
                <w:szCs w:val="20"/>
              </w:rPr>
              <w:t xml:space="preserve">H</w:t>
            </w:r>
            <w:r>
              <w:rPr>
                <w:color w:val="00274C"/>
                <w:position w:val="-2"/>
                <w:sz w:val="20"/>
                <w:szCs w:val="20"/>
              </w:rPr>
              <w:t xml:space="preserve"> of the turbocharger and do not remove it until assembly has been completed.</w:t>
            </w:r>
          </w:p>
        </w:tc>
        <w:tc>
          <w:tcPr>
            <w:tcMar>
              <w:top w:w="150" w:type="dxa"/>
              <w:bottom w:w="150" w:type="dxa"/>
            </w:tcMar>
            <w:vAlign w:val="top"/>
          </w:tcPr>
          <w:p>
            <w:r>
              <w:rPr>
                <w:position w:val="-230"/>
              </w:rPr>
              <w:drawing>
                <wp:inline distT="0" distB="0" distL="0" distR="0">
                  <wp:extent cx="2232000" cy="1504800"/>
                  <wp:docPr id="87354012" name="name7222601d70cb3d7cf"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9253601d70cb3d7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31903050"/>
              </w:numPr>
              <w:spacing w:before="0" w:after="0" w:line="262" w:lineRule="auto"/>
              <w:jc w:val="left"/>
              <w:rPr>
                <w:color w:val="00274C"/>
                <w:sz w:val="20"/>
                <w:szCs w:val="20"/>
              </w:rPr>
            </w:pPr>
            <w:r>
              <w:rPr>
                <w:color w:val="00274C"/>
                <w:position w:val="-2"/>
                <w:sz w:val="20"/>
                <w:szCs w:val="20"/>
              </w:rPr>
              <w:t xml:space="preserve">Check the correct assembly of the capscrews and the presence of paint on them.</w:t>
            </w:r>
          </w:p>
        </w:tc>
        <w:tc>
          <w:tcPr>
            <w:tcMar>
              <w:top w:w="150" w:type="dxa"/>
              <w:bottom w:w="150" w:type="dxa"/>
            </w:tcMar>
            <w:vAlign w:val="top"/>
          </w:tcPr>
          <w:p>
            <w:r>
              <w:rPr>
                <w:position w:val="-228"/>
              </w:rPr>
              <w:drawing>
                <wp:inline distT="0" distB="0" distL="0" distR="0">
                  <wp:extent cx="2232000" cy="1497600"/>
                  <wp:docPr id="82766338" name="name9790601d70cb507b0"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4120601d70cb507a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 instructions</w:t>
            </w:r>
          </w:p>
          <w:p/>
          <w:p/>
          <w:p>
            <w:pPr>
              <w:numPr>
                <w:ilvl w:val="0"/>
                <w:numId w:val="31903051"/>
              </w:numPr>
              <w:spacing w:before="0" w:after="0" w:line="262" w:lineRule="auto"/>
              <w:jc w:val="left"/>
              <w:rPr>
                <w:color w:val="00274C"/>
                <w:sz w:val="20"/>
                <w:szCs w:val="20"/>
              </w:rPr>
            </w:pPr>
            <w:r>
              <w:rPr>
                <w:b/>
                <w:bCs/>
                <w:color w:val="00274C"/>
                <w:position w:val="-2"/>
                <w:sz w:val="20"/>
                <w:szCs w:val="20"/>
              </w:rPr>
              <w:t xml:space="preserve">Remove the cap guards with care only when assembling.</w:t>
            </w:r>
            <w:r>
              <w:rPr>
                <w:color w:val="00274C"/>
                <w:position w:val="-2"/>
                <w:sz w:val="20"/>
                <w:szCs w:val="20"/>
              </w:rPr>
              <w:br/>
              <w:t xml:space="preserve">Handle carefully avoiding erratic movements.</w:t>
            </w:r>
          </w:p>
        </w:tc>
        <w:tc>
          <w:tcPr>
            <w:tcMar>
              <w:top w:w="150" w:type="dxa"/>
              <w:bottom w:w="150" w:type="dxa"/>
            </w:tcMar>
            <w:vAlign w:val="top"/>
          </w:tcPr>
          <w:p>
            <w:r>
              <w:rPr>
                <w:position w:val="-228"/>
              </w:rPr>
              <w:drawing>
                <wp:inline distT="0" distB="0" distL="0" distR="0">
                  <wp:extent cx="2232000" cy="1497600"/>
                  <wp:docPr id="34468009" name="name9074601d70cb63ddf"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8482601d70cb63dd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Replacement instructions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in doubt, contact </w:t>
            </w:r>
            <w:r>
              <w:rPr>
                <w:b/>
                <w:bCs/>
                <w:color w:val="00274C"/>
                <w:position w:val="-2"/>
                <w:sz w:val="20"/>
                <w:szCs w:val="20"/>
              </w:rPr>
              <w:t xml:space="preserve">KOHLER</w:t>
            </w:r>
            <w:r>
              <w:rPr>
                <w:color w:val="00274C"/>
                <w:position w:val="-2"/>
                <w:sz w:val="20"/>
                <w:szCs w:val="20"/>
              </w:rPr>
              <w:t xml:space="preserve"> service department.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786800" name="name6674601d70cb743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39601d70cb743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Failure to comply with these instructions can cause damage to the turbocharger and void the warranty.</w:t>
            </w:r>
          </w:p>
          <w:p>
            <w:pPr>
              <w:numPr>
                <w:ilvl w:val="0"/>
                <w:numId w:val="31903043"/>
              </w:numPr>
              <w:spacing w:before="0" w:after="0" w:line="262" w:lineRule="auto"/>
              <w:jc w:val="left"/>
              <w:rPr>
                <w:color w:val="00274C"/>
                <w:sz w:val="20"/>
                <w:szCs w:val="20"/>
              </w:rPr>
            </w:pPr>
            <w:r>
              <w:rPr>
                <w:color w:val="00274C"/>
                <w:position w:val="-2"/>
                <w:sz w:val="20"/>
                <w:szCs w:val="20"/>
              </w:rPr>
              <w:t xml:space="preserve">Modifying the calibration of the turbocharger damages the turbocharger/engine.</w:t>
            </w:r>
          </w:p>
          <w:p>
            <w:pPr>
              <w:numPr>
                <w:ilvl w:val="0"/>
                <w:numId w:val="31903043"/>
              </w:numPr>
              <w:spacing w:before="0" w:after="0" w:line="262" w:lineRule="auto"/>
              <w:jc w:val="left"/>
              <w:rPr>
                <w:color w:val="00274C"/>
                <w:sz w:val="20"/>
                <w:szCs w:val="20"/>
              </w:rPr>
            </w:pPr>
            <w:r>
              <w:rPr>
                <w:color w:val="00274C"/>
                <w:position w:val="-2"/>
                <w:sz w:val="20"/>
                <w:szCs w:val="20"/>
              </w:rPr>
              <w:t xml:space="preserve">Always use the correct gaskets, and fit carefully to avoid blocking holes when mounting.</w:t>
            </w:r>
          </w:p>
          <w:p>
            <w:pPr>
              <w:numPr>
                <w:ilvl w:val="0"/>
                <w:numId w:val="31903043"/>
              </w:numPr>
              <w:spacing w:before="0" w:after="0" w:line="262" w:lineRule="auto"/>
              <w:jc w:val="left"/>
              <w:rPr>
                <w:color w:val="00274C"/>
                <w:sz w:val="20"/>
                <w:szCs w:val="20"/>
              </w:rPr>
            </w:pPr>
            <w:r>
              <w:rPr>
                <w:color w:val="00274C"/>
                <w:position w:val="-2"/>
                <w:sz w:val="20"/>
                <w:szCs w:val="20"/>
              </w:rPr>
              <w:t xml:space="preserve">Refer to the manual of the engine / vehicle, for: the correct type and quantity of oil, the correct tightening of components, instructions and installation.</w:t>
            </w:r>
          </w:p>
          <w:p>
            <w:pPr>
              <w:numPr>
                <w:ilvl w:val="0"/>
                <w:numId w:val="31903043"/>
              </w:numPr>
              <w:spacing w:before="0" w:after="0" w:line="262" w:lineRule="auto"/>
              <w:jc w:val="left"/>
              <w:rPr>
                <w:color w:val="00274C"/>
                <w:sz w:val="20"/>
                <w:szCs w:val="20"/>
              </w:rPr>
            </w:pPr>
            <w:r>
              <w:rPr>
                <w:color w:val="00274C"/>
                <w:position w:val="-2"/>
                <w:sz w:val="20"/>
                <w:szCs w:val="20"/>
              </w:rPr>
              <w:t xml:space="preserve">It is forbidden to use liquid gaskets or sealants, particularly for the oil inlet/outlet.</w:t>
            </w:r>
          </w:p>
          <w:p>
            <w:pPr>
              <w:numPr>
                <w:ilvl w:val="0"/>
                <w:numId w:val="31903043"/>
              </w:numPr>
              <w:spacing w:before="0" w:after="0" w:line="262" w:lineRule="auto"/>
              <w:jc w:val="left"/>
              <w:rPr>
                <w:color w:val="00274C"/>
                <w:sz w:val="20"/>
                <w:szCs w:val="20"/>
              </w:rPr>
            </w:pPr>
            <w:r>
              <w:rPr>
                <w:color w:val="00274C"/>
                <w:position w:val="-2"/>
                <w:sz w:val="20"/>
                <w:szCs w:val="20"/>
              </w:rPr>
              <w:t xml:space="preserve">Avoid dirt / debris while installing the turbocharger.</w:t>
            </w:r>
          </w:p>
          <w:p>
            <w:pPr>
              <w:numPr>
                <w:ilvl w:val="0"/>
                <w:numId w:val="31903043"/>
              </w:numPr>
              <w:spacing w:before="0" w:after="0" w:line="262" w:lineRule="auto"/>
              <w:jc w:val="left"/>
              <w:rPr>
                <w:color w:val="00274C"/>
                <w:sz w:val="20"/>
                <w:szCs w:val="20"/>
              </w:rPr>
            </w:pPr>
            <w:r>
              <w:rPr>
                <w:color w:val="00274C"/>
                <w:position w:val="-2"/>
                <w:sz w:val="20"/>
                <w:szCs w:val="20"/>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support box</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Conductor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Conducted balance shaft</w:t>
                  </w:r>
                </w:p>
              </w:tc>
            </w:tr>
          </w:tbl>
          <w:p/>
        </w:tc>
        <w:tc>
          <w:tcPr>
            <w:tcMar>
              <w:top w:w="150" w:type="dxa"/>
              <w:bottom w:w="150" w:type="dxa"/>
            </w:tcMar>
            <w:vAlign w:val="top"/>
          </w:tcPr>
          <w:p>
            <w:r>
              <w:rPr>
                <w:position w:val="-296"/>
              </w:rPr>
              <w:drawing>
                <wp:inline distT="0" distB="0" distL="0" distR="0">
                  <wp:extent cx="1936800" cy="1922400"/>
                  <wp:docPr id="53226620" name="name6161601d70cb8eb70"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9291601d70cb8eb6a" cstate="print"/>
                          <a:stretch>
                            <a:fillRect/>
                          </a:stretch>
                        </pic:blipFill>
                        <pic:spPr>
                          <a:xfrm>
                            <a:off x="0" y="0"/>
                            <a:ext cx="1936800" cy="1922400"/>
                          </a:xfrm>
                          <a:prstGeom prst="rect">
                            <a:avLst/>
                          </a:prstGeom>
                          <a:ln w="0">
                            <a:noFill/>
                          </a:ln>
                        </pic:spPr>
                      </pic:pic>
                    </a:graphicData>
                  </a:graphic>
                </wp:inline>
              </w:drawing>
            </w:r>
            <w:r>
              <w:rPr>
                <w:b/>
                <w:bCs/>
                <w:color w:val="00274C"/>
                <w:position w:val="0"/>
                <w:sz w:val="20"/>
                <w:szCs w:val="20"/>
              </w:rPr>
              <w:br/>
              <w:t xml:space="preserve">Fig 2.67</w:t>
            </w:r>
          </w:p>
        </w:tc>
      </w:tr>
    </w:tbl>
    <w:p>
      <w:pPr>
        <w:pStyle w:val="Titolo1"/>
        <w:outlineLvl w:val="0"/>
      </w:pPr>
      <w:r>
        <w:rPr/>
        <w:t xml:space="preserve">Safety information</w:t>
      </w:r>
    </w:p>
    <w:p>
      <w:pPr>
        <w:widowControl w:val="on"/>
        <w:pBdr/>
        <w:spacing w:before="0" w:after="0" w:line="240" w:lineRule="auto"/>
        <w:ind w:left="0" w:right="0"/>
        <w:jc w:val="left"/>
      </w:pPr>
    </w:p>
    <w:p>
      <w:pPr>
        <w:pStyle w:val="Titolo2"/>
      </w:pPr>
      <w:r>
        <w:rPr/>
        <w:t xml:space="preserve">Before start-up</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31903043"/>
              </w:numPr>
              <w:spacing w:before="0" w:after="0" w:line="262" w:lineRule="auto"/>
              <w:jc w:val="left"/>
              <w:rPr>
                <w:color w:val="00274C"/>
                <w:sz w:val="20"/>
                <w:szCs w:val="20"/>
              </w:rPr>
            </w:pPr>
            <w:r>
              <w:rPr>
                <w:color w:val="00274C"/>
                <w:position w:val="-2"/>
                <w:sz w:val="20"/>
                <w:szCs w:val="20"/>
              </w:rPr>
              <w:t xml:space="preserve">Read the manual carefully and carry out the operations described below in compliance with the instructions specified.</w:t>
            </w:r>
          </w:p>
          <w:p>
            <w:pPr>
              <w:numPr>
                <w:ilvl w:val="0"/>
                <w:numId w:val="31903043"/>
              </w:numPr>
              <w:spacing w:before="0" w:after="0" w:line="262" w:lineRule="auto"/>
              <w:jc w:val="left"/>
              <w:rPr>
                <w:color w:val="00274C"/>
                <w:sz w:val="20"/>
                <w:szCs w:val="20"/>
              </w:rPr>
            </w:pPr>
            <w:r>
              <w:rPr>
                <w:color w:val="00274C"/>
                <w:position w:val="-2"/>
                <w:sz w:val="20"/>
                <w:szCs w:val="20"/>
              </w:rPr>
              <w:t xml:space="preserve">Periodic inspection and maintenance operations must be carried out as indicated in this manual and under the user's responsibility.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614123" name="name3471601d70cb9e7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67601d70cb9e7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Only use original spare parts and accessories.</w:t>
            </w:r>
          </w:p>
          <w:p>
            <w:pPr>
              <w:numPr>
                <w:ilvl w:val="0"/>
                <w:numId w:val="31903043"/>
              </w:numPr>
              <w:spacing w:before="0" w:after="0" w:line="262" w:lineRule="auto"/>
              <w:jc w:val="left"/>
              <w:rPr>
                <w:color w:val="00274C"/>
                <w:sz w:val="20"/>
                <w:szCs w:val="20"/>
              </w:rPr>
            </w:pPr>
            <w:r>
              <w:rPr>
                <w:color w:val="00274C"/>
                <w:position w:val="-2"/>
                <w:sz w:val="20"/>
                <w:szCs w:val="20"/>
              </w:rPr>
              <w:t xml:space="preserve">The use of non-original parts, as well as voiding the warranty, affects the life and performance of the engine, and may be dangerous.</w:t>
            </w:r>
          </w:p>
          <w:p>
            <w:pPr>
              <w:numPr>
                <w:ilvl w:val="0"/>
                <w:numId w:val="31903043"/>
              </w:numPr>
              <w:spacing w:before="0" w:after="0" w:line="262" w:lineRule="auto"/>
              <w:jc w:val="left"/>
              <w:rPr>
                <w:color w:val="00274C"/>
                <w:sz w:val="20"/>
                <w:szCs w:val="20"/>
              </w:rPr>
            </w:pPr>
            <w:r>
              <w:rPr>
                <w:color w:val="00274C"/>
                <w:position w:val="-2"/>
                <w:sz w:val="20"/>
                <w:szCs w:val="20"/>
              </w:rPr>
              <w:t xml:space="preserve">Non compliance with the operations described in the following pages may result damage to the engine and vehicle on which it is installed, as well as to people and/or property.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precautions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31903043"/>
              </w:numPr>
              <w:spacing w:before="0" w:after="0" w:line="262" w:lineRule="auto"/>
              <w:jc w:val="left"/>
              <w:rPr>
                <w:color w:val="00274C"/>
                <w:sz w:val="20"/>
                <w:szCs w:val="20"/>
              </w:rPr>
            </w:pPr>
            <w:r>
              <w:rPr>
                <w:color w:val="00274C"/>
                <w:position w:val="-2"/>
                <w:sz w:val="20"/>
                <w:szCs w:val="20"/>
              </w:rPr>
              <w:t xml:space="preserve">The intended use of the engine is in conformity with the machine on which it is mounted.</w:t>
            </w:r>
          </w:p>
          <w:p>
            <w:pPr>
              <w:numPr>
                <w:ilvl w:val="0"/>
                <w:numId w:val="31903043"/>
              </w:numPr>
              <w:spacing w:before="0" w:after="0" w:line="262" w:lineRule="auto"/>
              <w:jc w:val="left"/>
              <w:rPr>
                <w:color w:val="00274C"/>
                <w:sz w:val="20"/>
                <w:szCs w:val="20"/>
              </w:rPr>
            </w:pPr>
            <w:r>
              <w:rPr>
                <w:color w:val="00274C"/>
                <w:position w:val="-2"/>
                <w:sz w:val="20"/>
                <w:szCs w:val="20"/>
              </w:rPr>
              <w:t xml:space="preserve">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responsibility for any change to the engine not described in this manual made by unauthorized </w:t>
            </w:r>
            <w:r>
              <w:rPr>
                <w:b/>
                <w:bCs/>
                <w:color w:val="00274C"/>
                <w:position w:val="-2"/>
                <w:sz w:val="20"/>
                <w:szCs w:val="20"/>
              </w:rPr>
              <w:t xml:space="preserve">KOHLER</w:t>
            </w:r>
            <w:r>
              <w:rPr>
                <w:color w:val="00274C"/>
                <w:position w:val="-2"/>
                <w:sz w:val="20"/>
                <w:szCs w:val="20"/>
              </w:rPr>
              <w:t xml:space="preserve"> personnel.</w:t>
            </w:r>
          </w:p>
          <w:p>
            <w:pPr>
              <w:numPr>
                <w:ilvl w:val="0"/>
                <w:numId w:val="31903043"/>
              </w:numPr>
              <w:spacing w:before="0" w:after="0" w:line="262" w:lineRule="auto"/>
              <w:jc w:val="left"/>
              <w:rPr>
                <w:color w:val="00274C"/>
                <w:sz w:val="20"/>
                <w:szCs w:val="20"/>
              </w:rPr>
            </w:pPr>
            <w:r>
              <w:rPr>
                <w:color w:val="00274C"/>
                <w:position w:val="-2"/>
                <w:sz w:val="20"/>
                <w:szCs w:val="20"/>
              </w:rPr>
              <w:t xml:space="preserve">A proper use of the engine, a strict observance of the rules listed below and the rigorous application of all these precautions will avoid the risk of accidents or injuries.</w:t>
            </w:r>
          </w:p>
          <w:p>
            <w:pPr>
              <w:numPr>
                <w:ilvl w:val="0"/>
                <w:numId w:val="31903043"/>
              </w:numPr>
              <w:spacing w:before="0" w:after="0" w:line="262" w:lineRule="auto"/>
              <w:jc w:val="left"/>
              <w:rPr>
                <w:color w:val="00274C"/>
                <w:sz w:val="20"/>
                <w:szCs w:val="20"/>
              </w:rPr>
            </w:pPr>
            <w:r>
              <w:rPr>
                <w:color w:val="00274C"/>
                <w:position w:val="-2"/>
                <w:sz w:val="20"/>
                <w:szCs w:val="20"/>
              </w:rPr>
              <w:t xml:space="preserve">Those who carry out the use and maintenance on the engine must wear the safety equipment and the accident-prevention guards </w:t>
            </w:r>
            <w:hyperlink r:id="rId4020601d70cba0008" w:history="1">
              <w:r>
                <w:rPr>
                  <w:b/>
                  <w:bCs/>
                  <w:color w:val="0000FF"/>
                  <w:position w:val="-2"/>
                  <w:sz w:val="20"/>
                  <w:szCs w:val="20"/>
                </w:rPr>
                <w:t xml:space="preserve">(Par 3.4.3)</w:t>
              </w:r>
            </w:hyperlink>
            <w:r>
              <w:rPr>
                <w:color w:val="00274C"/>
                <w:position w:val="-2"/>
                <w:sz w:val="20"/>
                <w:szCs w:val="20"/>
              </w:rPr>
              <w:t xml:space="preserve"> </w:t>
            </w:r>
            <w:r>
              <w:rPr>
                <w:b/>
                <w:bCs/>
                <w:color w:val="00274C"/>
                <w:position w:val="-2"/>
                <w:sz w:val="20"/>
                <w:szCs w:val="20"/>
              </w:rPr>
              <w:t xml:space="preserve">.</w:t>
            </w:r>
          </w:p>
          <w:p>
            <w:pPr>
              <w:numPr>
                <w:ilvl w:val="0"/>
                <w:numId w:val="31903043"/>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direct and indirect liability for failure to comply with the standards of conduct contained in this manual.</w:t>
            </w:r>
          </w:p>
          <w:p>
            <w:pPr>
              <w:numPr>
                <w:ilvl w:val="0"/>
                <w:numId w:val="31903043"/>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cannot consider every reasonably unforeseeable misuse that may cause a potential danger.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General remarks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3.3.1 Note for OEM</w:t>
            </w:r>
          </w:p>
          <w:p>
            <w:pPr>
              <w:numPr>
                <w:ilvl w:val="0"/>
                <w:numId w:val="31903043"/>
              </w:numPr>
              <w:spacing w:before="0" w:after="0" w:line="262" w:lineRule="auto"/>
              <w:jc w:val="left"/>
              <w:rPr>
                <w:color w:val="00274C"/>
                <w:sz w:val="20"/>
                <w:szCs w:val="20"/>
              </w:rPr>
            </w:pPr>
            <w:r>
              <w:rPr>
                <w:color w:val="00274C"/>
                <w:position w:val="-2"/>
                <w:sz w:val="20"/>
                <w:szCs w:val="20"/>
              </w:rPr>
              <w:t xml:space="preserve">When installing the </w:t>
            </w:r>
            <w:r>
              <w:rPr>
                <w:b/>
                <w:bCs/>
                <w:color w:val="00274C"/>
                <w:position w:val="-2"/>
                <w:sz w:val="20"/>
                <w:szCs w:val="20"/>
              </w:rPr>
              <w:t xml:space="preserve">KDI</w:t>
            </w:r>
            <w:r>
              <w:rPr>
                <w:color w:val="00274C"/>
                <w:position w:val="-2"/>
                <w:sz w:val="20"/>
                <w:szCs w:val="20"/>
              </w:rPr>
              <w:t xml:space="preserve"> engines, always bear in mind that any variation to the functional systems may involve serious failures to the engine.</w:t>
            </w:r>
          </w:p>
          <w:p>
            <w:pPr>
              <w:numPr>
                <w:ilvl w:val="0"/>
                <w:numId w:val="31903043"/>
              </w:numPr>
              <w:spacing w:before="0" w:after="0" w:line="262" w:lineRule="auto"/>
              <w:jc w:val="left"/>
              <w:rPr>
                <w:color w:val="00274C"/>
                <w:sz w:val="20"/>
                <w:szCs w:val="20"/>
              </w:rPr>
            </w:pPr>
            <w:r>
              <w:rPr>
                <w:color w:val="00274C"/>
                <w:position w:val="-2"/>
                <w:sz w:val="20"/>
                <w:szCs w:val="20"/>
              </w:rPr>
              <w:t xml:space="preserve">Any improvement must be verified at </w:t>
            </w:r>
            <w:r>
              <w:rPr>
                <w:b/>
                <w:bCs/>
                <w:color w:val="00274C"/>
                <w:position w:val="-2"/>
                <w:sz w:val="20"/>
                <w:szCs w:val="20"/>
              </w:rPr>
              <w:t xml:space="preserve">KOHLER</w:t>
            </w:r>
            <w:r>
              <w:rPr>
                <w:color w:val="00274C"/>
                <w:position w:val="-2"/>
                <w:sz w:val="20"/>
                <w:szCs w:val="20"/>
              </w:rPr>
              <w:t xml:space="preserve"> testing laboratories before application of the engine.</w:t>
            </w:r>
          </w:p>
          <w:p>
            <w:pPr>
              <w:numPr>
                <w:ilvl w:val="0"/>
                <w:numId w:val="31903043"/>
              </w:numPr>
              <w:spacing w:before="0" w:after="0" w:line="262" w:lineRule="auto"/>
              <w:jc w:val="left"/>
              <w:rPr>
                <w:color w:val="00274C"/>
                <w:sz w:val="20"/>
                <w:szCs w:val="20"/>
              </w:rPr>
            </w:pPr>
            <w:r>
              <w:rPr>
                <w:color w:val="00274C"/>
                <w:position w:val="-2"/>
                <w:sz w:val="20"/>
                <w:szCs w:val="20"/>
              </w:rPr>
              <w:t xml:space="preserve">In the event KOHLER does not approve the type of modification, </w:t>
            </w:r>
            <w:r>
              <w:rPr>
                <w:b/>
                <w:bCs/>
                <w:color w:val="00274C"/>
                <w:position w:val="-2"/>
                <w:sz w:val="20"/>
                <w:szCs w:val="20"/>
              </w:rPr>
              <w:t xml:space="preserve">KOHLER</w:t>
            </w:r>
            <w:r>
              <w:rPr>
                <w:color w:val="00274C"/>
                <w:position w:val="-2"/>
                <w:sz w:val="20"/>
                <w:szCs w:val="20"/>
              </w:rPr>
              <w:t xml:space="preserve"> shall not be held responsible for any consequential operation anomalies that the engine may undergo and any damage the engine may cause to persons and things.</w:t>
            </w:r>
          </w:p>
          <w:p>
            <w:pPr>
              <w:numPr>
                <w:ilvl w:val="0"/>
                <w:numId w:val="31903043"/>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31903043"/>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widowControl w:val="on"/>
              <w:pBdr/>
              <w:spacing w:before="0" w:after="0" w:line="262" w:lineRule="auto"/>
              <w:ind w:left="0" w:right="0"/>
              <w:jc w:val="left"/>
              <w:textAlignment w:val="center"/>
            </w:pPr>
            <w:r>
              <w:rPr>
                <w:b/>
                <w:bCs/>
                <w:color w:val="00274C"/>
                <w:position w:val="-2"/>
                <w:sz w:val="20"/>
                <w:szCs w:val="20"/>
              </w:rPr>
              <w:br/>
              <w:t xml:space="preserve">3.3.2 Note for end user</w:t>
            </w:r>
          </w:p>
          <w:p>
            <w:pPr>
              <w:numPr>
                <w:ilvl w:val="0"/>
                <w:numId w:val="31903043"/>
              </w:numPr>
              <w:spacing w:before="0" w:after="0" w:line="262" w:lineRule="auto"/>
              <w:jc w:val="left"/>
              <w:rPr>
                <w:color w:val="00274C"/>
                <w:sz w:val="20"/>
                <w:szCs w:val="20"/>
              </w:rPr>
            </w:pPr>
            <w:r>
              <w:rPr>
                <w:color w:val="00274C"/>
                <w:position w:val="-2"/>
                <w:sz w:val="20"/>
                <w:szCs w:val="20"/>
              </w:rPr>
              <w:t xml:space="preserve">The following indications are dedicated to the user of the machine in order to reduce or eliminate risks concerning engine operation and the relative routine maintenance work.</w:t>
            </w:r>
          </w:p>
          <w:p>
            <w:pPr>
              <w:numPr>
                <w:ilvl w:val="0"/>
                <w:numId w:val="31903043"/>
              </w:numPr>
              <w:spacing w:before="0" w:after="0" w:line="262" w:lineRule="auto"/>
              <w:jc w:val="left"/>
              <w:rPr>
                <w:color w:val="00274C"/>
                <w:sz w:val="20"/>
                <w:szCs w:val="20"/>
              </w:rPr>
            </w:pPr>
            <w:r>
              <w:rPr>
                <w:color w:val="00274C"/>
                <w:position w:val="-2"/>
                <w:sz w:val="20"/>
                <w:szCs w:val="20"/>
              </w:rPr>
              <w:t xml:space="preserve">The user must read these instructions carefully. Failure to do this could lead to serious danger for his personal safety and health and that of any persons who may be in the vicinity of the machine.</w:t>
            </w:r>
          </w:p>
          <w:p>
            <w:pPr>
              <w:numPr>
                <w:ilvl w:val="0"/>
                <w:numId w:val="31903043"/>
              </w:numPr>
              <w:spacing w:before="0" w:after="0" w:line="262" w:lineRule="auto"/>
              <w:jc w:val="left"/>
              <w:rPr>
                <w:color w:val="00274C"/>
                <w:sz w:val="20"/>
                <w:szCs w:val="20"/>
              </w:rPr>
            </w:pPr>
            <w:r>
              <w:rPr>
                <w:color w:val="00274C"/>
                <w:position w:val="-2"/>
                <w:sz w:val="20"/>
                <w:szCs w:val="20"/>
              </w:rPr>
              <w:t xml:space="preserve">On starting, make sure that the engine is as horizontal as possible, unless the machine specifications differ.</w:t>
            </w:r>
          </w:p>
          <w:p>
            <w:pPr>
              <w:numPr>
                <w:ilvl w:val="0"/>
                <w:numId w:val="31903043"/>
              </w:numPr>
              <w:spacing w:before="0" w:after="0" w:line="262" w:lineRule="auto"/>
              <w:jc w:val="left"/>
              <w:rPr>
                <w:color w:val="00274C"/>
                <w:sz w:val="20"/>
                <w:szCs w:val="20"/>
              </w:rPr>
            </w:pPr>
            <w:r>
              <w:rPr>
                <w:color w:val="00274C"/>
                <w:position w:val="-2"/>
                <w:sz w:val="20"/>
                <w:szCs w:val="20"/>
              </w:rPr>
              <w:t xml:space="preserve">Make sure that the machine is stable to prevent the risk of overturning.</w:t>
            </w:r>
          </w:p>
          <w:p>
            <w:pPr>
              <w:numPr>
                <w:ilvl w:val="0"/>
                <w:numId w:val="31903043"/>
              </w:numPr>
              <w:spacing w:before="0" w:after="0" w:line="262" w:lineRule="auto"/>
              <w:jc w:val="left"/>
              <w:rPr>
                <w:color w:val="00274C"/>
                <w:sz w:val="20"/>
                <w:szCs w:val="20"/>
              </w:rPr>
            </w:pPr>
            <w:r>
              <w:rPr>
                <w:color w:val="00274C"/>
                <w:position w:val="-2"/>
                <w:sz w:val="20"/>
                <w:szCs w:val="20"/>
              </w:rPr>
              <w:t xml:space="preserve">The engine must not operate in places containing inflammable materials, in explosive atmospheres, where there is dust that can easily catch fire unless specific, adequate and clearly indicated precautions have been taken and have been certified for the machine.</w:t>
            </w:r>
          </w:p>
          <w:p>
            <w:pPr>
              <w:numPr>
                <w:ilvl w:val="0"/>
                <w:numId w:val="31903043"/>
              </w:numPr>
              <w:spacing w:before="0" w:after="0" w:line="262" w:lineRule="auto"/>
              <w:jc w:val="left"/>
              <w:rPr>
                <w:color w:val="00274C"/>
                <w:sz w:val="20"/>
                <w:szCs w:val="20"/>
              </w:rPr>
            </w:pPr>
            <w:r>
              <w:rPr>
                <w:color w:val="00274C"/>
                <w:position w:val="-2"/>
                <w:sz w:val="20"/>
                <w:szCs w:val="20"/>
              </w:rPr>
              <w:t xml:space="preserve">To prevent fire hazards, always keep the machine at least one meter from buildings or from other machinery.</w:t>
            </w:r>
          </w:p>
          <w:p>
            <w:pPr>
              <w:numPr>
                <w:ilvl w:val="0"/>
                <w:numId w:val="31903043"/>
              </w:numPr>
              <w:spacing w:before="0" w:after="0" w:line="262" w:lineRule="auto"/>
              <w:jc w:val="left"/>
              <w:rPr>
                <w:color w:val="00274C"/>
                <w:sz w:val="20"/>
                <w:szCs w:val="20"/>
              </w:rPr>
            </w:pPr>
            <w:r>
              <w:rPr>
                <w:color w:val="00274C"/>
                <w:position w:val="-2"/>
                <w:sz w:val="20"/>
                <w:szCs w:val="20"/>
              </w:rPr>
              <w:t xml:space="preserve">Children and animals must be kept at a due distance from operating machines in order to prevent hazards deriving from their operation.</w:t>
            </w:r>
          </w:p>
          <w:p>
            <w:pPr>
              <w:numPr>
                <w:ilvl w:val="0"/>
                <w:numId w:val="31903043"/>
              </w:numPr>
              <w:spacing w:before="0" w:after="0" w:line="262" w:lineRule="auto"/>
              <w:jc w:val="left"/>
              <w:rPr>
                <w:color w:val="00274C"/>
                <w:sz w:val="20"/>
                <w:szCs w:val="20"/>
              </w:rPr>
            </w:pPr>
            <w:r>
              <w:rPr>
                <w:color w:val="00274C"/>
                <w:position w:val="-2"/>
                <w:sz w:val="20"/>
                <w:szCs w:val="20"/>
              </w:rPr>
              <w:t xml:space="preserve">Thoroughly wash and clean all the external parts of the engine before performing any operation, in order to avoid the accidental introduction of impurities/foreign bodies. Use only water and/or appropriate products to clean the engine. If cleaning engine with a pressure washer or steam cleaner, it is important to maintain a minimum distance of at least 200mm between the surface to be washed and the nozzle. Avoid directing the nozzle on electrical components, cable connections and sealed rings (oil seals etc). Thoroughly wash and clean the area surrounding the engine following the instructions provided by machine manufacturer.</w:t>
            </w:r>
          </w:p>
          <w:p>
            <w:pPr>
              <w:numPr>
                <w:ilvl w:val="0"/>
                <w:numId w:val="31903043"/>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31903043"/>
              </w:numPr>
              <w:spacing w:before="0" w:after="0" w:line="262" w:lineRule="auto"/>
              <w:jc w:val="left"/>
              <w:rPr>
                <w:color w:val="00274C"/>
                <w:sz w:val="20"/>
                <w:szCs w:val="20"/>
              </w:rPr>
            </w:pPr>
            <w:r>
              <w:rPr>
                <w:color w:val="00274C"/>
                <w:position w:val="-2"/>
                <w:sz w:val="20"/>
                <w:szCs w:val="20"/>
              </w:rPr>
              <w:t xml:space="preserve">Make sure that no soundproofing panels and the ground or floor on which the machine is standing have not soaked up any fuel.</w:t>
            </w:r>
          </w:p>
          <w:p>
            <w:pPr>
              <w:numPr>
                <w:ilvl w:val="0"/>
                <w:numId w:val="31903043"/>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31903043"/>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numPr>
                <w:ilvl w:val="0"/>
                <w:numId w:val="31903043"/>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31903043"/>
              </w:numPr>
              <w:spacing w:before="0" w:after="0" w:line="262" w:lineRule="auto"/>
              <w:jc w:val="left"/>
              <w:rPr>
                <w:color w:val="00274C"/>
                <w:sz w:val="20"/>
                <w:szCs w:val="20"/>
              </w:rPr>
            </w:pPr>
            <w:r>
              <w:rPr>
                <w:color w:val="00274C"/>
                <w:position w:val="-2"/>
                <w:sz w:val="20"/>
                <w:szCs w:val="20"/>
              </w:rPr>
              <w:t xml:space="preserve">Do not smoke or use open flames when refuelling.</w:t>
            </w:r>
          </w:p>
          <w:p>
            <w:pPr>
              <w:numPr>
                <w:ilvl w:val="0"/>
                <w:numId w:val="31903043"/>
              </w:numPr>
              <w:spacing w:before="0" w:after="0" w:line="262" w:lineRule="auto"/>
              <w:jc w:val="left"/>
              <w:rPr>
                <w:color w:val="00274C"/>
                <w:sz w:val="20"/>
                <w:szCs w:val="20"/>
              </w:rPr>
            </w:pPr>
            <w:r>
              <w:rPr>
                <w:color w:val="00274C"/>
                <w:position w:val="-2"/>
                <w:sz w:val="20"/>
                <w:szCs w:val="20"/>
              </w:rPr>
              <w:t xml:space="preserve">During operation, the surface of the engine can become dangerously hot. Avoid touching the exhaust system in particular.</w:t>
            </w:r>
          </w:p>
          <w:p>
            <w:pPr>
              <w:numPr>
                <w:ilvl w:val="0"/>
                <w:numId w:val="31903043"/>
              </w:numPr>
              <w:spacing w:before="0" w:after="0" w:line="262" w:lineRule="auto"/>
              <w:jc w:val="left"/>
              <w:rPr>
                <w:color w:val="00274C"/>
                <w:sz w:val="20"/>
                <w:szCs w:val="20"/>
              </w:rPr>
            </w:pPr>
            <w:r>
              <w:rPr>
                <w:color w:val="00274C"/>
                <w:position w:val="-2"/>
                <w:sz w:val="20"/>
                <w:szCs w:val="20"/>
              </w:rPr>
              <w:t xml:space="preserve">Before proceeding with any operation on the engine, stop it and allow it to cool.</w:t>
            </w:r>
          </w:p>
          <w:p>
            <w:pPr>
              <w:numPr>
                <w:ilvl w:val="0"/>
                <w:numId w:val="31903043"/>
              </w:numPr>
              <w:spacing w:before="0" w:after="0" w:line="262" w:lineRule="auto"/>
              <w:jc w:val="left"/>
              <w:rPr>
                <w:color w:val="00274C"/>
                <w:sz w:val="20"/>
                <w:szCs w:val="20"/>
              </w:rPr>
            </w:pPr>
            <w:r>
              <w:rPr>
                <w:color w:val="00274C"/>
                <w:position w:val="-2"/>
                <w:sz w:val="20"/>
                <w:szCs w:val="20"/>
              </w:rPr>
              <w:t xml:space="preserve">Always open the radiator plug or expansion chamber with the utmost caution, wearing protective garments and goggles.</w:t>
            </w:r>
          </w:p>
          <w:p>
            <w:pPr>
              <w:numPr>
                <w:ilvl w:val="0"/>
                <w:numId w:val="31903043"/>
              </w:numPr>
              <w:spacing w:before="0" w:after="0" w:line="262" w:lineRule="auto"/>
              <w:jc w:val="left"/>
              <w:rPr>
                <w:color w:val="00274C"/>
                <w:sz w:val="20"/>
                <w:szCs w:val="20"/>
              </w:rPr>
            </w:pPr>
            <w:r>
              <w:rPr>
                <w:color w:val="00274C"/>
                <w:position w:val="-2"/>
                <w:sz w:val="20"/>
                <w:szCs w:val="20"/>
              </w:rPr>
              <w:t xml:space="preserve">The coolant fluid is under pressure. Never carry out any inspections until the engine has cooled.</w:t>
            </w:r>
          </w:p>
          <w:p>
            <w:pPr>
              <w:numPr>
                <w:ilvl w:val="0"/>
                <w:numId w:val="31903043"/>
              </w:numPr>
              <w:spacing w:before="0" w:after="0" w:line="262" w:lineRule="auto"/>
              <w:jc w:val="left"/>
              <w:rPr>
                <w:color w:val="00274C"/>
                <w:sz w:val="20"/>
                <w:szCs w:val="20"/>
              </w:rPr>
            </w:pPr>
            <w:r>
              <w:rPr>
                <w:color w:val="00274C"/>
                <w:position w:val="-2"/>
                <w:sz w:val="20"/>
                <w:szCs w:val="20"/>
              </w:rPr>
              <w:t xml:space="preserve">If there is an electric fan, do not approach the engine when it is still hot as the fan could also start operating when the engine is at a standstill.</w:t>
            </w:r>
          </w:p>
          <w:p>
            <w:pPr>
              <w:numPr>
                <w:ilvl w:val="0"/>
                <w:numId w:val="31903043"/>
              </w:numPr>
              <w:spacing w:before="0" w:after="0" w:line="262" w:lineRule="auto"/>
              <w:jc w:val="left"/>
              <w:rPr>
                <w:color w:val="00274C"/>
                <w:sz w:val="20"/>
                <w:szCs w:val="20"/>
              </w:rPr>
            </w:pPr>
            <w:r>
              <w:rPr>
                <w:color w:val="00274C"/>
                <w:position w:val="-2"/>
                <w:sz w:val="20"/>
                <w:szCs w:val="20"/>
              </w:rPr>
              <w:t xml:space="preserve">The oil must be drained whilst the engine is hot. Particular care is required to prevent burns. Do not allow oil to come into contact with the skin because of the health hazards involved. It is recommended to use an oil intake pump.</w:t>
            </w:r>
          </w:p>
          <w:p>
            <w:pPr>
              <w:numPr>
                <w:ilvl w:val="0"/>
                <w:numId w:val="31903043"/>
              </w:numPr>
              <w:spacing w:before="0" w:after="0" w:line="262" w:lineRule="auto"/>
              <w:jc w:val="left"/>
              <w:rPr>
                <w:color w:val="00274C"/>
                <w:sz w:val="20"/>
                <w:szCs w:val="20"/>
              </w:rPr>
            </w:pPr>
            <w:r>
              <w:rPr>
                <w:color w:val="00274C"/>
                <w:position w:val="-2"/>
                <w:sz w:val="20"/>
                <w:szCs w:val="20"/>
              </w:rPr>
              <w:t xml:space="preserve">During operations that involve access to moving parts of the engine and/or removal of rotating guards, disconnect and insulate the negative wire (-) of the battery to prevent accidental short-circuits and to stop the starter motor from being energized.</w:t>
            </w:r>
          </w:p>
          <w:p>
            <w:pPr>
              <w:numPr>
                <w:ilvl w:val="0"/>
                <w:numId w:val="31903043"/>
              </w:numPr>
              <w:spacing w:before="0" w:after="0" w:line="262" w:lineRule="auto"/>
              <w:jc w:val="left"/>
              <w:rPr>
                <w:color w:val="00274C"/>
                <w:sz w:val="20"/>
                <w:szCs w:val="20"/>
              </w:rPr>
            </w:pPr>
            <w:r>
              <w:rPr>
                <w:color w:val="00274C"/>
                <w:position w:val="-2"/>
                <w:sz w:val="20"/>
                <w:szCs w:val="20"/>
              </w:rPr>
              <w:t xml:space="preserve">Check belt tension only when the engine is off.</w:t>
            </w:r>
          </w:p>
          <w:p>
            <w:pPr>
              <w:numPr>
                <w:ilvl w:val="0"/>
                <w:numId w:val="31903043"/>
              </w:numPr>
              <w:spacing w:before="0" w:after="0" w:line="262" w:lineRule="auto"/>
              <w:jc w:val="left"/>
              <w:rPr>
                <w:color w:val="00274C"/>
                <w:sz w:val="20"/>
                <w:szCs w:val="20"/>
              </w:rPr>
            </w:pPr>
            <w:r>
              <w:rPr>
                <w:color w:val="00274C"/>
                <w:position w:val="-2"/>
                <w:sz w:val="20"/>
                <w:szCs w:val="20"/>
              </w:rPr>
              <w:t xml:space="preserve">Fully tighten the tank cap each time after refuelling. Do not fill the tank right to the top but leave an adequate space for the fuel to expand.</w:t>
            </w:r>
          </w:p>
          <w:p>
            <w:pPr>
              <w:numPr>
                <w:ilvl w:val="0"/>
                <w:numId w:val="31903043"/>
              </w:numPr>
              <w:spacing w:before="0" w:after="0" w:line="262" w:lineRule="auto"/>
              <w:jc w:val="left"/>
              <w:rPr>
                <w:color w:val="00274C"/>
                <w:sz w:val="20"/>
                <w:szCs w:val="20"/>
              </w:rPr>
            </w:pPr>
            <w:r>
              <w:rPr>
                <w:color w:val="00274C"/>
                <w:position w:val="-2"/>
                <w:sz w:val="20"/>
                <w:szCs w:val="20"/>
              </w:rPr>
              <w:t xml:space="preserve">To start the engine follow the specific instructions provided in the engine and/or machine operating manual. Do not use auxiliary starting devices not originally installed on the machine (e.g. Startpilot).</w:t>
            </w:r>
          </w:p>
          <w:p>
            <w:pPr>
              <w:numPr>
                <w:ilvl w:val="0"/>
                <w:numId w:val="31903043"/>
              </w:numPr>
              <w:spacing w:before="0" w:after="0" w:line="262" w:lineRule="auto"/>
              <w:jc w:val="left"/>
              <w:rPr>
                <w:color w:val="00274C"/>
                <w:sz w:val="20"/>
                <w:szCs w:val="20"/>
              </w:rPr>
            </w:pPr>
            <w:r>
              <w:rPr>
                <w:color w:val="00274C"/>
                <w:position w:val="-2"/>
                <w:sz w:val="20"/>
                <w:szCs w:val="20"/>
              </w:rPr>
              <w:t xml:space="preserve">Before starting, remove any tools that were used to service the engine and/or machine. Make sure that all guards have been refitted.</w:t>
            </w:r>
          </w:p>
          <w:p>
            <w:pPr>
              <w:numPr>
                <w:ilvl w:val="0"/>
                <w:numId w:val="31903043"/>
              </w:numPr>
              <w:spacing w:before="0" w:after="0" w:line="262" w:lineRule="auto"/>
              <w:jc w:val="left"/>
              <w:rPr>
                <w:color w:val="00274C"/>
                <w:sz w:val="20"/>
                <w:szCs w:val="20"/>
              </w:rPr>
            </w:pPr>
            <w:r>
              <w:rPr>
                <w:color w:val="00274C"/>
                <w:position w:val="-2"/>
                <w:sz w:val="20"/>
                <w:szCs w:val="20"/>
              </w:rPr>
              <w:t xml:space="preserve">Do not mix fuel with elements such as oil or kerosene. Failure to comply with this prohibition will cause the non-operation of the catalyst and non-observance of the emissions declared by </w:t>
            </w:r>
            <w:r>
              <w:rPr>
                <w:b/>
                <w:bCs/>
                <w:color w:val="00274C"/>
                <w:position w:val="-2"/>
                <w:sz w:val="20"/>
                <w:szCs w:val="20"/>
              </w:rPr>
              <w:t xml:space="preserve">KOHLER</w:t>
            </w: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Pay attention to the temperature of the oil filter when the filter itself is replaced.</w:t>
            </w:r>
          </w:p>
          <w:p>
            <w:pPr>
              <w:numPr>
                <w:ilvl w:val="0"/>
                <w:numId w:val="31903043"/>
              </w:numPr>
              <w:spacing w:before="0" w:after="0" w:line="262" w:lineRule="auto"/>
              <w:jc w:val="left"/>
              <w:rPr>
                <w:color w:val="00274C"/>
                <w:sz w:val="20"/>
                <w:szCs w:val="20"/>
              </w:rPr>
            </w:pPr>
            <w:r>
              <w:rPr>
                <w:color w:val="00274C"/>
                <w:position w:val="-2"/>
                <w:sz w:val="20"/>
                <w:szCs w:val="20"/>
              </w:rPr>
              <w:t xml:space="preserve">Only check, top up and change the coolant fluid when the engine is off and reached the ambient temperature. Coolant fluid is polluting, it must therefore be disposed of in the correct way.</w:t>
            </w:r>
          </w:p>
          <w:p>
            <w:pPr>
              <w:numPr>
                <w:ilvl w:val="0"/>
                <w:numId w:val="31903043"/>
              </w:numPr>
              <w:spacing w:before="0" w:after="0" w:line="262" w:lineRule="auto"/>
              <w:jc w:val="left"/>
              <w:rPr>
                <w:color w:val="00274C"/>
                <w:sz w:val="20"/>
                <w:szCs w:val="20"/>
              </w:rPr>
            </w:pPr>
            <w:r>
              <w:rPr>
                <w:color w:val="00274C"/>
                <w:position w:val="-2"/>
                <w:sz w:val="20"/>
                <w:szCs w:val="20"/>
              </w:rPr>
              <w:t xml:space="preserve">Do not use jets of air and water at high pressure on the cables, connectors and electronic injectors.</w:t>
            </w:r>
          </w:p>
          <w:p>
            <w:pPr>
              <w:numPr>
                <w:ilvl w:val="0"/>
                <w:numId w:val="31903043"/>
              </w:numPr>
              <w:spacing w:before="0" w:after="0" w:line="262" w:lineRule="auto"/>
              <w:jc w:val="left"/>
              <w:rPr>
                <w:color w:val="00274C"/>
                <w:sz w:val="20"/>
                <w:szCs w:val="20"/>
              </w:rPr>
            </w:pPr>
            <w:r>
              <w:rPr>
                <w:color w:val="00274C"/>
                <w:position w:val="-2"/>
                <w:sz w:val="20"/>
                <w:szCs w:val="20"/>
              </w:rPr>
              <w:t xml:space="preserve">For engines equipped with ATS device, it is necessary to inhibit regeneration if using the engine in environments featuring risk of fire (e.g.: woods, areas containing flammable materials, areas containing flammable gas or liquids and any type of combustible material - if this function is available).</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991759" name="name8399601d70cbad2d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64601d70cbad2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Only use the eyebolts </w:t>
            </w:r>
            <w:r>
              <w:rPr>
                <w:b/>
                <w:bCs/>
                <w:color w:val="00274C"/>
                <w:position w:val="-2"/>
                <w:sz w:val="20"/>
                <w:szCs w:val="20"/>
              </w:rPr>
              <w:t xml:space="preserve">A</w:t>
            </w:r>
            <w:r>
              <w:rPr>
                <w:color w:val="00274C"/>
                <w:position w:val="-2"/>
                <w:sz w:val="20"/>
                <w:szCs w:val="20"/>
              </w:rPr>
              <w:t xml:space="preserve"> installed by </w:t>
            </w:r>
            <w:r>
              <w:rPr>
                <w:b/>
                <w:bCs/>
                <w:color w:val="00274C"/>
                <w:position w:val="-2"/>
                <w:sz w:val="20"/>
                <w:szCs w:val="20"/>
              </w:rPr>
              <w:t xml:space="preserve">KOHLER</w:t>
            </w:r>
            <w:r>
              <w:rPr>
                <w:color w:val="00274C"/>
                <w:position w:val="-2"/>
                <w:sz w:val="20"/>
                <w:szCs w:val="20"/>
              </w:rPr>
              <w:t xml:space="preserve"> to move the engine </w:t>
            </w:r>
            <w:r>
              <w:rPr>
                <w:b/>
                <w:bCs/>
                <w:color w:val="00274C"/>
                <w:position w:val="-2"/>
                <w:sz w:val="20"/>
                <w:szCs w:val="20"/>
              </w:rPr>
              <w:t xml:space="preserve">(Fig. 3.1).</w:t>
            </w:r>
          </w:p>
          <w:p>
            <w:pPr>
              <w:numPr>
                <w:ilvl w:val="0"/>
                <w:numId w:val="31903043"/>
              </w:numPr>
              <w:spacing w:before="0" w:after="0" w:line="262" w:lineRule="auto"/>
              <w:jc w:val="left"/>
              <w:rPr>
                <w:color w:val="00274C"/>
                <w:sz w:val="20"/>
                <w:szCs w:val="20"/>
              </w:rPr>
            </w:pPr>
            <w:r>
              <w:rPr>
                <w:color w:val="00274C"/>
                <w:position w:val="-2"/>
                <w:sz w:val="20"/>
                <w:szCs w:val="20"/>
              </w:rPr>
              <w:br/>
              <w:t xml:space="preserve">The angle between each lifting chain and the eyebolts shall not exceed 15° inwards.</w:t>
            </w:r>
          </w:p>
          <w:p>
            <w:pPr>
              <w:numPr>
                <w:ilvl w:val="0"/>
                <w:numId w:val="31903043"/>
              </w:numPr>
              <w:spacing w:before="0" w:after="0" w:line="262" w:lineRule="auto"/>
              <w:jc w:val="left"/>
              <w:rPr>
                <w:color w:val="00274C"/>
                <w:sz w:val="20"/>
                <w:szCs w:val="20"/>
              </w:rPr>
            </w:pPr>
            <w:r>
              <w:rPr>
                <w:color w:val="00274C"/>
                <w:position w:val="-2"/>
                <w:sz w:val="20"/>
                <w:szCs w:val="20"/>
              </w:rPr>
              <w:t xml:space="preserve">The correct tightening of the lifting brace capscrews is </w:t>
            </w:r>
            <w:r>
              <w:rPr>
                <w:b/>
                <w:bCs/>
                <w:color w:val="00274C"/>
                <w:position w:val="-2"/>
                <w:sz w:val="20"/>
                <w:szCs w:val="20"/>
              </w:rPr>
              <w:t xml:space="preserve">25 Nm</w:t>
            </w: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Do not interpose spacers or washers between the eyebolts and engine head.</w:t>
            </w:r>
          </w:p>
          <w:p>
            <w:pPr>
              <w:widowControl w:val="on"/>
              <w:pBdr/>
              <w:spacing w:before="0" w:after="0" w:line="262" w:lineRule="auto"/>
              <w:ind w:left="0" w:right="0"/>
              <w:jc w:val="left"/>
              <w:textAlignment w:val="center"/>
            </w:pPr>
            <w:r>
              <w:rPr>
                <w:position w:val="-235"/>
              </w:rPr>
              <w:drawing>
                <wp:inline distT="0" distB="0" distL="0" distR="0">
                  <wp:extent cx="4752000" cy="2995200"/>
                  <wp:docPr id="26243446" name="name5649601d70cbc5dad"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8316601d70cbc5da8" cstate="print"/>
                          <a:stretch>
                            <a:fillRect/>
                          </a:stretch>
                        </pic:blipFill>
                        <pic:spPr>
                          <a:xfrm>
                            <a:off x="0" y="0"/>
                            <a:ext cx="4752000" cy="2995200"/>
                          </a:xfrm>
                          <a:prstGeom prst="rect">
                            <a:avLst/>
                          </a:prstGeom>
                          <a:ln w="0">
                            <a:noFill/>
                          </a:ln>
                        </pic:spPr>
                      </pic:pic>
                    </a:graphicData>
                  </a:graphic>
                </wp:inline>
              </w:drawing>
            </w:r>
            <w:r>
              <w:rPr>
                <w:b/>
                <w:bCs/>
                <w:color w:val="00274C"/>
                <w:position w:val="-2"/>
                <w:sz w:val="20"/>
                <w:szCs w:val="20"/>
              </w:rPr>
              <w:br/>
              <w:br/>
              <w:t xml:space="preserve">Fig 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signal description</w:t>
      </w:r>
    </w:p>
    <w:p>
      <w:pPr>
        <w:numPr>
          <w:ilvl w:val="0"/>
          <w:numId w:val="31903043"/>
        </w:numPr>
        <w:spacing w:before="0" w:after="0" w:line="240" w:lineRule="auto"/>
        <w:jc w:val="left"/>
        <w:rPr>
          <w:color w:val="00274C"/>
          <w:sz w:val="20"/>
          <w:szCs w:val="20"/>
        </w:rPr>
      </w:pPr>
      <w:r>
        <w:rPr>
          <w:color w:val="00274C"/>
          <w:sz w:val="20"/>
          <w:szCs w:val="20"/>
        </w:rPr>
        <w:t xml:space="preserve">To ensure safe operation please read the following statements and understand their meaning.</w:t>
      </w:r>
    </w:p>
    <w:p>
      <w:pPr>
        <w:numPr>
          <w:ilvl w:val="0"/>
          <w:numId w:val="31903043"/>
        </w:numPr>
        <w:spacing w:before="0" w:after="0" w:line="240" w:lineRule="auto"/>
        <w:jc w:val="left"/>
        <w:rPr>
          <w:color w:val="00274C"/>
          <w:sz w:val="20"/>
          <w:szCs w:val="20"/>
        </w:rPr>
      </w:pPr>
      <w:r>
        <w:rPr>
          <w:color w:val="00274C"/>
          <w:sz w:val="20"/>
          <w:szCs w:val="20"/>
        </w:rPr>
        <w:t xml:space="preserve">Also refer to your equipment manufacturer's manual for other important safety information.</w:t>
      </w:r>
    </w:p>
    <w:p>
      <w:pPr>
        <w:numPr>
          <w:ilvl w:val="0"/>
          <w:numId w:val="31903043"/>
        </w:numPr>
        <w:spacing w:before="0" w:after="0" w:line="240" w:lineRule="auto"/>
        <w:jc w:val="left"/>
        <w:rPr>
          <w:color w:val="00274C"/>
          <w:sz w:val="20"/>
          <w:szCs w:val="20"/>
        </w:rPr>
      </w:pPr>
      <w:r>
        <w:rPr>
          <w:color w:val="00274C"/>
          <w:sz w:val="20"/>
          <w:szCs w:val="20"/>
        </w:rPr>
        <w:t xml:space="preserve">This manual contains safety precautions which are explained below.</w:t>
      </w:r>
    </w:p>
    <w:p>
      <w:pPr>
        <w:numPr>
          <w:ilvl w:val="0"/>
          <w:numId w:val="31903043"/>
        </w:numPr>
        <w:spacing w:before="0" w:after="0" w:line="240" w:lineRule="auto"/>
        <w:jc w:val="left"/>
        <w:rPr>
          <w:color w:val="00274C"/>
          <w:sz w:val="20"/>
          <w:szCs w:val="20"/>
        </w:rPr>
      </w:pPr>
      <w:r>
        <w:rPr>
          <w:color w:val="00274C"/>
          <w:sz w:val="20"/>
          <w:szCs w:val="20"/>
        </w:rPr>
        <w:t xml:space="preserve">Please read them carefully.</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Adhesive safety plates</w:t>
            </w:r>
          </w:p>
          <w:p>
            <w:pPr>
              <w:widowControl w:val="on"/>
              <w:pBdr/>
              <w:spacing w:before="0" w:after="0" w:line="262" w:lineRule="auto"/>
              <w:ind w:left="0" w:right="0"/>
              <w:jc w:val="left"/>
              <w:textAlignment w:val="center"/>
            </w:pPr>
            <w:r>
              <w:rPr>
                <w:color w:val="00274C"/>
                <w:position w:val="-2"/>
                <w:sz w:val="20"/>
                <w:szCs w:val="20"/>
              </w:rPr>
              <w:t xml:space="preserve">The following is a list of the adhesive safety plates that may be found on the engine, which indicate potential points of danger to the operator.</w:t>
            </w:r>
          </w:p>
        </w:tc>
      </w:tr>
      <w:tr>
        <w:trPr>
          <w:trHeight w:val="0" w:hRule="atLeast"/>
        </w:trPr>
        <w:tc>
          <w:tcPr>
            <w:tcMar>
              <w:top w:w="150" w:type="dxa"/>
              <w:bottom w:w="150" w:type="dxa"/>
            </w:tcMar>
            <w:vAlign w:val="center"/>
          </w:tcPr>
          <w:p>
            <w:r>
              <w:rPr>
                <w:position w:val="-52"/>
              </w:rPr>
              <w:drawing>
                <wp:inline distT="0" distB="0" distL="0" distR="0">
                  <wp:extent cx="360000" cy="727200"/>
                  <wp:docPr id="54737445" name="name8548601d70cbd654c"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6072601d70cbd6548"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Read the Operation and Maintenance handbook before performing any operation on the engine.</w:t>
            </w:r>
          </w:p>
        </w:tc>
      </w:tr>
      <w:tr>
        <w:trPr>
          <w:trHeight w:val="0" w:hRule="atLeast"/>
        </w:trPr>
        <w:tc>
          <w:tcPr>
            <w:tcMar>
              <w:top w:w="150" w:type="dxa"/>
              <w:bottom w:w="150" w:type="dxa"/>
            </w:tcMar>
            <w:vAlign w:val="center"/>
          </w:tcPr>
          <w:p>
            <w:r>
              <w:rPr>
                <w:position w:val="-51"/>
              </w:rPr>
              <w:drawing>
                <wp:inline distT="0" distB="0" distL="0" distR="0">
                  <wp:extent cx="360000" cy="720000"/>
                  <wp:docPr id="66772694" name="name5117601d70cbe95f3"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2536601d70cbe95ef"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Hot Parts.</w:t>
            </w:r>
            <w:r>
              <w:rPr>
                <w:color w:val="00274C"/>
                <w:position w:val="0"/>
                <w:sz w:val="20"/>
                <w:szCs w:val="20"/>
              </w:rPr>
              <w:br/>
              <w:t xml:space="preserve">Danger of burns.</w:t>
            </w:r>
          </w:p>
        </w:tc>
      </w:tr>
      <w:tr>
        <w:trPr>
          <w:trHeight w:val="0" w:hRule="atLeast"/>
        </w:trPr>
        <w:tc>
          <w:tcPr>
            <w:tcMar>
              <w:top w:w="150" w:type="dxa"/>
              <w:bottom w:w="150" w:type="dxa"/>
            </w:tcMar>
            <w:vAlign w:val="center"/>
          </w:tcPr>
          <w:p>
            <w:r>
              <w:rPr>
                <w:position w:val="-52"/>
              </w:rPr>
              <w:drawing>
                <wp:inline distT="0" distB="0" distL="0" distR="0">
                  <wp:extent cx="360000" cy="727200"/>
                  <wp:docPr id="82982969" name="name8487601d70cc07cff"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1009601d70cc07cfa"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rotating parts.</w:t>
            </w:r>
            <w:r>
              <w:rPr>
                <w:color w:val="00274C"/>
                <w:position w:val="0"/>
                <w:sz w:val="20"/>
                <w:szCs w:val="20"/>
              </w:rPr>
              <w:br/>
              <w:t xml:space="preserve">Danger of jamming or cutting.</w:t>
            </w:r>
          </w:p>
        </w:tc>
      </w:tr>
      <w:tr>
        <w:trPr>
          <w:trHeight w:val="0" w:hRule="atLeast"/>
        </w:trPr>
        <w:tc>
          <w:tcPr>
            <w:tcMar>
              <w:top w:w="150" w:type="dxa"/>
              <w:bottom w:w="150" w:type="dxa"/>
            </w:tcMar>
            <w:vAlign w:val="center"/>
          </w:tcPr>
          <w:p>
            <w:r>
              <w:rPr>
                <w:position w:val="-51"/>
              </w:rPr>
              <w:drawing>
                <wp:inline distT="0" distB="0" distL="0" distR="0">
                  <wp:extent cx="360000" cy="720000"/>
                  <wp:docPr id="2647538" name="name2096601d70cc15b1a"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9923601d70cc15b16"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explosive fuel.</w:t>
            </w:r>
            <w:r>
              <w:rPr>
                <w:color w:val="00274C"/>
                <w:position w:val="0"/>
                <w:sz w:val="20"/>
                <w:szCs w:val="20"/>
              </w:rPr>
              <w:br/>
              <w:t xml:space="preserve">Danger of fire or explosion.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83608010" name="name7421601d70cc25806"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8091601d70cc25802"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steam and pressurized coolant.</w:t>
            </w:r>
            <w:r>
              <w:rPr>
                <w:color w:val="00274C"/>
                <w:position w:val="0"/>
                <w:sz w:val="20"/>
                <w:szCs w:val="20"/>
              </w:rPr>
              <w:br/>
              <w:t xml:space="preserve">Danger of burns.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Warnings</w:t>
            </w:r>
            <w:r>
              <w:rPr>
                <w:color w:val="00274C"/>
                <w:position w:val="-2"/>
                <w:sz w:val="20"/>
                <w:szCs w:val="20"/>
              </w:rPr>
              <w:br/>
              <w:t xml:space="preserve">Hereunder is a list of safety warnings that may be found in the manual, which advise you to pay attention when carrying out particular procedures that may be potentially dangerous to the operator or things.</w:t>
            </w:r>
          </w:p>
        </w:tc>
      </w:tr>
      <w:tr>
        <w:trPr>
          <w:trHeight w:val="0" w:hRule="atLeast"/>
        </w:trPr>
        <w:tc>
          <w:tcPr>
            <w:tcMar>
              <w:top w:w="150" w:type="dxa"/>
              <w:bottom w:w="150" w:type="dxa"/>
            </w:tcMar>
            <w:vAlign w:val="center"/>
          </w:tcPr>
          <w:p>
            <w:r>
              <w:rPr>
                <w:position w:val="-20"/>
              </w:rPr>
              <w:drawing>
                <wp:inline distT="0" distB="0" distL="0" distR="0">
                  <wp:extent cx="324000" cy="324000"/>
                  <wp:docPr id="93939531" name="name2663601d70cc33f4a"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9775601d70cc33f44"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Danger</w:t>
            </w:r>
            <w:r>
              <w:rPr>
                <w:color w:val="00274C"/>
                <w:position w:val="0"/>
                <w:sz w:val="20"/>
                <w:szCs w:val="20"/>
              </w:rPr>
              <w:br/>
              <w:t xml:space="preserve">This indicates situations of grave danger which, if ignored, may seriously threaten the health and safety of individuals.</w:t>
            </w:r>
          </w:p>
        </w:tc>
      </w:tr>
      <w:tr>
        <w:trPr>
          <w:trHeight w:val="0" w:hRule="atLeast"/>
        </w:trPr>
        <w:tc>
          <w:tcPr>
            <w:tcMar>
              <w:top w:w="150" w:type="dxa"/>
              <w:bottom w:w="150" w:type="dxa"/>
            </w:tcMar>
            <w:vAlign w:val="center"/>
          </w:tcPr>
          <w:p>
            <w:r>
              <w:rPr>
                <w:position w:val="-20"/>
              </w:rPr>
              <w:drawing>
                <wp:inline distT="0" distB="0" distL="0" distR="0">
                  <wp:extent cx="324000" cy="324000"/>
                  <wp:docPr id="34465911" name="name7464601d70cc45d01"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4454601d70cc45cfd"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shd w:val="clear" w:color="auto" w:fill="FFFFFF"/>
              </w:rPr>
              <w:t xml:space="preserve">Important</w:t>
            </w:r>
            <w:r>
              <w:rPr>
                <w:color w:val="00274C"/>
                <w:position w:val="0"/>
                <w:sz w:val="20"/>
                <w:szCs w:val="20"/>
              </w:rPr>
              <w:br/>
              <w:t xml:space="preserve">This indicates particularly important technical information that should not be ignored.</w:t>
            </w:r>
          </w:p>
        </w:tc>
      </w:tr>
      <w:tr>
        <w:trPr>
          <w:trHeight w:val="0" w:hRule="atLeast"/>
        </w:trPr>
        <w:tc>
          <w:tcPr>
            <w:tcMar>
              <w:top w:w="150" w:type="dxa"/>
              <w:bottom w:w="150" w:type="dxa"/>
            </w:tcMar>
            <w:vAlign w:val="center"/>
          </w:tcPr>
          <w:p>
            <w:r>
              <w:rPr>
                <w:position w:val="-20"/>
              </w:rPr>
              <w:drawing>
                <wp:inline distT="0" distB="0" distL="0" distR="0">
                  <wp:extent cx="324000" cy="324000"/>
                  <wp:docPr id="81505984" name="name3909601d70cc5729c"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4088601d70cc57298"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Warning</w:t>
            </w:r>
            <w:r>
              <w:rPr>
                <w:color w:val="00274C"/>
                <w:position w:val="0"/>
                <w:sz w:val="20"/>
                <w:szCs w:val="20"/>
              </w:rPr>
              <w:br/>
              <w:t xml:space="preserve">This indicates that failure to comply with it can cause minor damage or injury.</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Safety guards</w:t>
            </w:r>
            <w:r>
              <w:rPr>
                <w:color w:val="00274C"/>
                <w:position w:val="-2"/>
                <w:sz w:val="20"/>
                <w:szCs w:val="20"/>
              </w:rPr>
              <w:t xml:space="preserve"> Hereunder is a list of safety guards that must be worn prior to carrying out any type of operation and to avoid potential</w:t>
            </w:r>
            <w:r>
              <w:rPr>
                <w:color w:val="00274C"/>
                <w:position w:val="-2"/>
                <w:sz w:val="20"/>
                <w:szCs w:val="20"/>
              </w:rPr>
              <w:br/>
              <w:br/>
              <w:t xml:space="preserve">harm to the operator.</w:t>
            </w:r>
          </w:p>
        </w:tc>
      </w:tr>
      <w:tr>
        <w:trPr>
          <w:trHeight w:val="0" w:hRule="atLeast"/>
        </w:trPr>
        <w:tc>
          <w:tcPr>
            <w:tcMar>
              <w:top w:w="150" w:type="dxa"/>
              <w:bottom w:w="150" w:type="dxa"/>
            </w:tcMar>
            <w:vAlign w:val="center"/>
          </w:tcPr>
          <w:p>
            <w:r>
              <w:rPr>
                <w:position w:val="-22"/>
              </w:rPr>
              <w:drawing>
                <wp:inline distT="0" distB="0" distL="0" distR="0">
                  <wp:extent cx="360000" cy="352800"/>
                  <wp:docPr id="45546391" name="name3128601d70cc6b807"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4048601d70cc6b802"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suitable protective gloves before carrying out any type of operation.</w:t>
            </w:r>
          </w:p>
        </w:tc>
      </w:tr>
      <w:tr>
        <w:trPr>
          <w:trHeight w:val="0" w:hRule="atLeast"/>
        </w:trPr>
        <w:tc>
          <w:tcPr>
            <w:tcMar>
              <w:top w:w="150" w:type="dxa"/>
              <w:bottom w:w="150" w:type="dxa"/>
            </w:tcMar>
            <w:vAlign w:val="center"/>
          </w:tcPr>
          <w:p>
            <w:r>
              <w:rPr>
                <w:position w:val="-24"/>
              </w:rPr>
              <w:drawing>
                <wp:inline distT="0" distB="0" distL="0" distR="0">
                  <wp:extent cx="360000" cy="381600"/>
                  <wp:docPr id="70608711" name="name7127601d70cc7b5cf"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3206601d70cc7b5cc"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protective goggles before carrying out any type of operation.</w:t>
            </w:r>
          </w:p>
        </w:tc>
      </w:tr>
      <w:tr>
        <w:trPr>
          <w:trHeight w:val="0" w:hRule="atLeast"/>
        </w:trPr>
        <w:tc>
          <w:tcPr>
            <w:tcMar>
              <w:top w:w="150" w:type="dxa"/>
              <w:bottom w:w="150" w:type="dxa"/>
            </w:tcMar>
            <w:vAlign w:val="center"/>
          </w:tcPr>
          <w:p>
            <w:r>
              <w:rPr>
                <w:position w:val="-22"/>
              </w:rPr>
              <w:drawing>
                <wp:inline distT="0" distB="0" distL="0" distR="0">
                  <wp:extent cx="360000" cy="360000"/>
                  <wp:docPr id="34348030" name="name3077601d70cc8c5bf"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7453601d70cc8c5b9"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earmuffs before carrying out any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Information and safety signals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5469487" name="name9427601d70ccae28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793601d70ccae28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ACCIDENTAL START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415839" name="name1359601d70ccbddd2"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9541601d70ccbddcc"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12877063" name="name4525601d70ccceae4"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7572601d70ccceae0"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85450260" name="name7432601d70cce0005"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2283601d70ccdffff"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Accidental Starts can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Before working on the engine or equipment, disconnect the battery negative (-) wire.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4873449" name="name6590601d70cd00e1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867601d70cd00e0c"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HOT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7694160" name="name4843601d70cd12563"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5934601d70cd1255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Hot Parts can cause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components can get extremely hot from operation. Do not touch engine while operating or just after stopping.</w:t>
                  </w:r>
                  <w:r>
                    <w:rPr>
                      <w:color w:val="00274C"/>
                      <w:position w:val="-2"/>
                      <w:sz w:val="20"/>
                      <w:szCs w:val="20"/>
                    </w:rPr>
                    <w:br/>
                    <w:br/>
                    <w:t xml:space="preserve">Never operate the engine with heat shields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3606595" name="name4167601d70cd21c1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419601d70cd21c1c"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ROTATING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9577992" name="name7909601d70cd3479a"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2241601d70cd34796"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Rotating Parts can cause severe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Stay away while engine is in operation. Keep hands, feet, hair, and clothing away from all moving parts to prevent injury. Never operate the engine with covers, shrouds,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7677028" name="name9388601d70cd4afb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695601d70cd4afa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LETHAL EXHAUST GASES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8874195" name="name2912601d70cd61a2a"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7823601d70cd61a25"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Carbon Monoxide can cause severe nausea, fainting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Avoid inhaling exhaust fumes and never run the engine in a closed building or confined area.</w:t>
                  </w:r>
                  <w:r>
                    <w:rPr>
                      <w:color w:val="00274C"/>
                      <w:position w:val="-2"/>
                      <w:sz w:val="20"/>
                      <w:szCs w:val="20"/>
                    </w:rPr>
                    <w:br/>
                    <w:t xml:space="preserve">Carbon monoxide is toxic, odorless, colorless, and can cause death if inhaled.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2022909" name="name5078601d70cd70fb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591601d70cd70fb4"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ELECTRICAL SHOCK</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8819869" name="name8431601d70cd7fdfa"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3980601d70cd7fdf6"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Electrical Shock can cause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Do not touch wires while engine is running.</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1474194" name="name7932601d70cd92fd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458601d70cd92fd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HIGH PRESSURE FLUID RISK OF PUNCTURE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6549792" name="name4242601d70cdbf1a6"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8938601d70cdbf1a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High Pressure Fluids can puncture skin and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Work on the injection system must be carried out by suitably trained staff wearing protection equipment. Injuries caused by fluid penetration are highly toxic and dangerous.</w:t>
                  </w:r>
                  <w:r>
                    <w:rPr>
                      <w:b/>
                      <w:bCs/>
                      <w:color w:val="00274C"/>
                      <w:position w:val="-2"/>
                      <w:sz w:val="20"/>
                      <w:szCs w:val="20"/>
                    </w:rPr>
                    <w:br/>
                    <w:t xml:space="preserve">If an injury occurs, seek immediate medical attention.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4938038" name="name1722601d70cdd101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349601d70cdd100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5756608" name="name5698601d70cde11cf"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1596601d70cde11c9"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fuel can cause fires and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Fuel is flammable and its vapours can ignite. Store fuel only in approved containers, in well ventilated,</w:t>
                  </w:r>
                  <w:r>
                    <w:rPr>
                      <w:color w:val="00274C"/>
                      <w:position w:val="-2"/>
                      <w:sz w:val="20"/>
                      <w:szCs w:val="20"/>
                    </w:rPr>
                    <w:br/>
                    <w:t xml:space="preserve">unoccupied buildings. Do not fill the fuel tank while the engine is hot or running, since spilled fuel could ignite if it comes in contact with hot parts or sparks from ignition. Do not start the engine near spilled fuel. Never use fuel as a cleaning agent.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9217071" name="name7131601d70cdf119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004601d70cdf118c"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4708371" name="name6390601d70ce0db31"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6414601d70ce0db29"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Gas can cause fires and severe acid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Charge battery only in a well ventilated area. Keep sparks, open flames, and other sources of ignition away from the battery at all times. Batteries produce explosive hydrogen gas while being charged.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Keep batteries out of the reach of children. Remove all jewelry when servicing batteries. Before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disconnecting the negative (-) ground cable, make sure all switches are OFF. If ON, a spark will occur at the ground cable terminal which could cause an explosion.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6998217" name="name6174601d70ce1bbf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876601d70ce1bbf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WARNING - DECLARATION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exhaust from this product contains chemicals known to the State of California to cause cancer, birth defects, or other reproductive harm.</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and environmental impact</w:t>
      </w:r>
    </w:p>
    <w:p>
      <w:pPr>
        <w:widowControl w:val="on"/>
        <w:pBdr/>
        <w:spacing w:before="0" w:after="0" w:line="262" w:lineRule="auto"/>
        <w:ind w:left="0" w:right="0"/>
        <w:jc w:val="left"/>
      </w:pPr>
      <w:r>
        <w:rPr>
          <w:color w:val="00274C"/>
          <w:sz w:val="20"/>
          <w:szCs w:val="20"/>
        </w:rPr>
        <w:t xml:space="preserve">Every organisation has a duty to implement procedures to identify, assess and monitor the influence of its own activities (products, services, etc.) on the environment. Procedures for identifying the extent of the impact on the environment must consider the following factors: - Disposal of liquids.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Waste management.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Soil contamination.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Atmospheric emissions.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Use of raw materials and natural resources.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Regulations and directives regarding environmental impact.
</w:t>
      </w:r>
    </w:p>
    <w:p>
      <w:pPr>
        <w:widowControl w:val="on"/>
        <w:pBdr/>
        <w:spacing w:before="0" w:after="0" w:line="262" w:lineRule="auto"/>
        <w:ind w:left="0" w:right="0"/>
        <w:jc w:val="left"/>
      </w:pPr>
      <w:r>
        <w:rPr>
          <w:color w:val="00274C"/>
          <w:sz w:val="20"/>
          <w:szCs w:val="20"/>
        </w:rPr>
        <w:br/>
        <w:t xml:space="preserve">In order to minimise the impact on the environment, </w:t>
      </w:r>
      <w:r>
        <w:rPr>
          <w:b/>
          <w:bCs/>
          <w:color w:val="00274C"/>
          <w:sz w:val="20"/>
          <w:szCs w:val="20"/>
        </w:rPr>
        <w:t xml:space="preserve">KOHLER</w:t>
      </w:r>
      <w:r>
        <w:rPr>
          <w:color w:val="00274C"/>
          <w:sz w:val="20"/>
          <w:szCs w:val="20"/>
        </w:rPr>
        <w:t xml:space="preserve"> provides some indications to be followed by all those handling the engine, for any reason, during its expected lifetime. - All components and fluids must be disposed of in accordance with the laws of the country in which disposal is taking place.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Keep the injection system as well as engine management and exhaust pipes in efficient working order to limit environmental and noise pollution.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When decommissioning the engine, select all components according to their chemical characteristics and dispose of them separately.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Location of safety signals on engine</w:t>
      </w:r>
    </w:p>
    <w:p>
      <w:pPr>
        <w:widowControl w:val="on"/>
        <w:pBdr/>
        <w:spacing w:before="225" w:after="225" w:line="262" w:lineRule="auto"/>
        <w:ind w:left="0" w:right="0"/>
        <w:jc w:val="left"/>
      </w:pPr>
      <w:r>
        <w:drawing>
          <wp:inline distT="0" distB="0" distL="0" distR="0">
            <wp:extent cx="5544000" cy="3333600"/>
            <wp:docPr id="97780794" name="name2847601d70ce5ad42" descr="2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4.png"/>
                    <pic:cNvPicPr/>
                  </pic:nvPicPr>
                  <pic:blipFill>
                    <a:blip r:embed="rId3200601d70ce5ad3a" cstate="print"/>
                    <a:stretch>
                      <a:fillRect/>
                    </a:stretch>
                  </pic:blipFill>
                  <pic:spPr>
                    <a:xfrm>
                      <a:off x="0" y="0"/>
                      <a:ext cx="5544000" cy="3333600"/>
                    </a:xfrm>
                    <a:prstGeom prst="rect">
                      <a:avLst/>
                    </a:prstGeom>
                    <a:ln w="0">
                      <a:noFill/>
                    </a:ln>
                  </pic:spPr>
                </pic:pic>
              </a:graphicData>
            </a:graphic>
          </wp:inline>
        </w:drawing>
      </w:r>
    </w:p>
    <w:p>
      <w:pPr>
        <w:pStyle w:val="Titolo1"/>
        <w:outlineLvl w:val="0"/>
      </w:pPr>
      <w:r>
        <w:rPr/>
        <w:t xml:space="preserve">Storage information</w:t>
      </w:r>
    </w:p>
    <w:p>
      <w:pPr>
        <w:widowControl w:val="on"/>
        <w:pBdr/>
        <w:spacing w:before="0" w:after="0" w:line="240" w:lineRule="auto"/>
        <w:ind w:left="0" w:right="0"/>
        <w:jc w:val="left"/>
      </w:pPr>
    </w:p>
    <w:p>
      <w:pPr>
        <w:pStyle w:val="Titolo2"/>
      </w:pPr>
      <w:r>
        <w:rPr/>
        <w:t xml:space="preserve">Product preservation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949164" name="name3290601d70ce688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99601d70ce688e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1903043"/>
        </w:numPr>
        <w:spacing w:before="0" w:after="0" w:line="240" w:lineRule="auto"/>
        <w:jc w:val="left"/>
        <w:rPr>
          <w:color w:val="00274C"/>
          <w:sz w:val="20"/>
          <w:szCs w:val="20"/>
        </w:rPr>
      </w:pPr>
      <w:r>
        <w:rPr>
          <w:color w:val="00274C"/>
          <w:sz w:val="20"/>
          <w:szCs w:val="20"/>
        </w:rPr>
        <w:t xml:space="preserve">If the engines are not to be used for 6 months, they must be protected by carrying out the operations described in Engine storage (up to 6 months) </w:t>
      </w:r>
      <w:hyperlink r:id="rId2474601d70ce69049" w:history="1">
        <w:r>
          <w:rPr>
            <w:b/>
            <w:bCs/>
            <w:color w:val="0000FF"/>
            <w:sz w:val="20"/>
            <w:szCs w:val="20"/>
          </w:rPr>
          <w:t xml:space="preserve">(Par. 4.2)</w:t>
        </w:r>
      </w:hyperlink>
      <w:r>
        <w:rPr>
          <w:color w:val="00274C"/>
          <w:sz w:val="20"/>
          <w:szCs w:val="20"/>
        </w:rPr>
        <w:t xml:space="preserve"> .</w:t>
      </w:r>
    </w:p>
    <w:p>
      <w:pPr>
        <w:numPr>
          <w:ilvl w:val="0"/>
          <w:numId w:val="31903043"/>
        </w:numPr>
        <w:spacing w:before="0" w:after="0" w:line="240" w:lineRule="auto"/>
        <w:jc w:val="left"/>
        <w:rPr>
          <w:color w:val="00274C"/>
          <w:sz w:val="20"/>
          <w:szCs w:val="20"/>
        </w:rPr>
      </w:pPr>
      <w:r>
        <w:rPr>
          <w:color w:val="00274C"/>
          <w:sz w:val="20"/>
          <w:szCs w:val="20"/>
        </w:rPr>
        <w:t xml:space="preserve">If the engine is still not in use after the first 6 months, it is necessary to carry out a further procedure to extend the protection period (more than 6 months) </w:t>
      </w:r>
      <w:hyperlink r:id="rId3661601d70ce690cb" w:history="1">
        <w:r>
          <w:rPr>
            <w:b/>
            <w:bCs/>
            <w:color w:val="0000FF"/>
            <w:sz w:val="20"/>
            <w:szCs w:val="20"/>
          </w:rPr>
          <w:t xml:space="preserve">(Par. 4.3)</w:t>
        </w:r>
      </w:hyperlink>
      <w:r>
        <w:rPr>
          <w:color w:val="00274C"/>
          <w:sz w:val="20"/>
          <w:szCs w:val="20"/>
        </w:rPr>
        <w:t xml:space="preserve"> .</w:t>
      </w:r>
    </w:p>
    <w:p>
      <w:pPr>
        <w:numPr>
          <w:ilvl w:val="0"/>
          <w:numId w:val="31903043"/>
        </w:numPr>
        <w:spacing w:before="0" w:after="0" w:line="240" w:lineRule="auto"/>
        <w:jc w:val="left"/>
        <w:rPr>
          <w:color w:val="00274C"/>
          <w:sz w:val="20"/>
          <w:szCs w:val="20"/>
        </w:rPr>
      </w:pPr>
      <w:r>
        <w:rPr>
          <w:color w:val="00274C"/>
          <w:sz w:val="20"/>
          <w:szCs w:val="20"/>
        </w:rPr>
        <w:t xml:space="preserve">If the engine is not to be used for an extended period, the protective treatment procedure must be repeated within 24 months of the previous one.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(up to 6 months)</w:t>
      </w:r>
    </w:p>
    <w:p>
      <w:pPr>
        <w:widowControl w:val="on"/>
        <w:pBdr/>
        <w:spacing w:before="0" w:after="0" w:line="262" w:lineRule="auto"/>
        <w:ind w:left="0" w:right="0"/>
        <w:jc w:val="left"/>
      </w:pPr>
      <w:r>
        <w:rPr>
          <w:b/>
          <w:bCs/>
          <w:color w:val="00274C"/>
          <w:sz w:val="20"/>
          <w:szCs w:val="20"/>
        </w:rPr>
        <w:t xml:space="preserve">Before storing the engine check that:</w:t>
      </w:r>
    </w:p>
    <w:p>
      <w:pPr>
        <w:numPr>
          <w:ilvl w:val="0"/>
          <w:numId w:val="31903043"/>
        </w:numPr>
        <w:spacing w:before="0" w:after="0" w:line="240" w:lineRule="auto"/>
        <w:jc w:val="left"/>
        <w:rPr>
          <w:color w:val="00274C"/>
          <w:sz w:val="20"/>
          <w:szCs w:val="20"/>
        </w:rPr>
      </w:pPr>
      <w:r>
        <w:rPr>
          <w:color w:val="00274C"/>
          <w:sz w:val="20"/>
          <w:szCs w:val="20"/>
        </w:rPr>
        <w:t xml:space="preserve">The environments are not humid or exposed to bad weather. Cover the engine with a proper protective sheet against dampness and atmospheric contaminants.</w:t>
      </w:r>
    </w:p>
    <w:p>
      <w:pPr>
        <w:numPr>
          <w:ilvl w:val="0"/>
          <w:numId w:val="31903043"/>
        </w:numPr>
        <w:spacing w:before="0" w:after="0" w:line="240" w:lineRule="auto"/>
        <w:jc w:val="left"/>
        <w:rPr>
          <w:color w:val="00274C"/>
          <w:sz w:val="20"/>
          <w:szCs w:val="20"/>
        </w:rPr>
      </w:pPr>
      <w:r>
        <w:rPr>
          <w:color w:val="00274C"/>
          <w:sz w:val="20"/>
          <w:szCs w:val="20"/>
        </w:rPr>
        <w:t xml:space="preserve">The place is not near electric panel.</w:t>
      </w:r>
    </w:p>
    <w:p>
      <w:pPr>
        <w:numPr>
          <w:ilvl w:val="0"/>
          <w:numId w:val="31903043"/>
        </w:numPr>
        <w:spacing w:before="0" w:after="0" w:line="240" w:lineRule="auto"/>
        <w:jc w:val="left"/>
        <w:rPr>
          <w:color w:val="00274C"/>
          <w:sz w:val="20"/>
          <w:szCs w:val="20"/>
        </w:rPr>
      </w:pPr>
      <w:r>
        <w:rPr>
          <w:color w:val="00274C"/>
          <w:sz w:val="20"/>
          <w:szCs w:val="20"/>
        </w:rPr>
        <w:t xml:space="preserve">Avoid storing the engine in direct contact with the ground.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(over 6 months)</w:t>
      </w:r>
    </w:p>
    <w:p>
      <w:pPr>
        <w:widowControl w:val="on"/>
        <w:pBdr/>
        <w:spacing w:before="0" w:after="0" w:line="262" w:lineRule="auto"/>
        <w:ind w:left="0" w:right="0"/>
        <w:jc w:val="left"/>
      </w:pPr>
      <w:r>
        <w:rPr>
          <w:b/>
          <w:bCs/>
          <w:color w:val="00274C"/>
          <w:sz w:val="20"/>
          <w:szCs w:val="20"/>
        </w:rPr>
        <w:t xml:space="preserve">Follow the steps described in Par. 4.2.</w:t>
      </w:r>
    </w:p>
    <w:p>
      <w:pPr>
        <w:numPr>
          <w:ilvl w:val="0"/>
          <w:numId w:val="31903052"/>
        </w:numPr>
        <w:spacing w:before="0" w:after="0" w:line="240" w:lineRule="auto"/>
        <w:jc w:val="left"/>
        <w:rPr>
          <w:color w:val="00274C"/>
          <w:sz w:val="20"/>
          <w:szCs w:val="20"/>
        </w:rPr>
      </w:pPr>
      <w:r>
        <w:rPr>
          <w:color w:val="00274C"/>
          <w:sz w:val="20"/>
          <w:szCs w:val="20"/>
        </w:rPr>
        <w:t xml:space="preserve">Pour protective oil in the carter up to the MAX level.</w:t>
      </w:r>
    </w:p>
    <w:p>
      <w:pPr>
        <w:numPr>
          <w:ilvl w:val="0"/>
          <w:numId w:val="31903052"/>
        </w:numPr>
        <w:spacing w:before="0" w:after="0" w:line="240" w:lineRule="auto"/>
        <w:jc w:val="left"/>
        <w:rPr>
          <w:color w:val="00274C"/>
          <w:sz w:val="20"/>
          <w:szCs w:val="20"/>
        </w:rPr>
      </w:pPr>
      <w:r>
        <w:rPr>
          <w:color w:val="00274C"/>
          <w:sz w:val="20"/>
          <w:szCs w:val="20"/>
        </w:rPr>
        <w:t xml:space="preserve">Refuel with fuel additives for long storage.The following additives are recommended: DEFA Fluid Plus (Pakelo Lubricants),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31903052"/>
        </w:numPr>
        <w:spacing w:before="0" w:after="0" w:line="240" w:lineRule="auto"/>
        <w:jc w:val="left"/>
        <w:rPr>
          <w:color w:val="00274C"/>
          <w:sz w:val="20"/>
          <w:szCs w:val="20"/>
        </w:rPr>
      </w:pPr>
      <w:r>
        <w:rPr>
          <w:color w:val="00274C"/>
          <w:sz w:val="20"/>
          <w:szCs w:val="20"/>
        </w:rPr>
        <w:t xml:space="preserve">With expansion tank:</w:t>
      </w:r>
      <w:r>
        <w:rPr>
          <w:color w:val="00274C"/>
          <w:sz w:val="20"/>
          <w:szCs w:val="20"/>
        </w:rPr>
        <w:br/>
        <w:t xml:space="preserve">make sure that the coolant is up to the </w:t>
      </w:r>
      <w:r>
        <w:rPr>
          <w:b/>
          <w:bCs/>
          <w:color w:val="00274C"/>
          <w:sz w:val="20"/>
          <w:szCs w:val="20"/>
        </w:rPr>
        <w:t xml:space="preserve">maximum</w:t>
      </w:r>
      <w:r>
        <w:rPr>
          <w:color w:val="00274C"/>
          <w:sz w:val="20"/>
          <w:szCs w:val="20"/>
        </w:rPr>
        <w:t xml:space="preserve"> level.</w:t>
      </w:r>
    </w:p>
    <w:p>
      <w:pPr>
        <w:numPr>
          <w:ilvl w:val="0"/>
          <w:numId w:val="31903052"/>
        </w:numPr>
        <w:spacing w:before="0" w:after="0" w:line="240" w:lineRule="auto"/>
        <w:jc w:val="left"/>
        <w:rPr>
          <w:color w:val="00274C"/>
          <w:sz w:val="20"/>
          <w:szCs w:val="20"/>
        </w:rPr>
      </w:pPr>
      <w:r>
        <w:rPr>
          <w:color w:val="00274C"/>
          <w:sz w:val="20"/>
          <w:szCs w:val="20"/>
        </w:rPr>
        <w:t xml:space="preserve">Without expansion tank: Top liquid up until the pipes inside the radiator are covered by about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Do not overfill the radiator, but leave room for the fuel to expand.</w:t>
      </w:r>
    </w:p>
    <w:p>
      <w:pPr>
        <w:numPr>
          <w:ilvl w:val="0"/>
          <w:numId w:val="31903052"/>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31903052"/>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31903052"/>
        </w:numPr>
        <w:spacing w:before="0" w:after="0" w:line="240" w:lineRule="auto"/>
        <w:jc w:val="left"/>
        <w:rPr>
          <w:color w:val="00274C"/>
          <w:sz w:val="20"/>
          <w:szCs w:val="20"/>
        </w:rPr>
      </w:pPr>
      <w:r>
        <w:rPr>
          <w:color w:val="00274C"/>
          <w:sz w:val="20"/>
          <w:szCs w:val="20"/>
        </w:rPr>
        <w:t xml:space="preserve">Turn off the engine.</w:t>
      </w:r>
    </w:p>
    <w:p>
      <w:pPr>
        <w:numPr>
          <w:ilvl w:val="0"/>
          <w:numId w:val="31903052"/>
        </w:numPr>
        <w:spacing w:before="0" w:after="0" w:line="240" w:lineRule="auto"/>
        <w:jc w:val="left"/>
        <w:rPr>
          <w:color w:val="00274C"/>
          <w:sz w:val="20"/>
          <w:szCs w:val="20"/>
        </w:rPr>
      </w:pPr>
      <w:r>
        <w:rPr>
          <w:color w:val="00274C"/>
          <w:sz w:val="20"/>
          <w:szCs w:val="20"/>
        </w:rPr>
        <w:t xml:space="preserve">Empty out completely the fuel tank.</w:t>
      </w:r>
    </w:p>
    <w:p>
      <w:pPr>
        <w:numPr>
          <w:ilvl w:val="0"/>
          <w:numId w:val="31903052"/>
        </w:numPr>
        <w:spacing w:before="0" w:after="0" w:line="240" w:lineRule="auto"/>
        <w:jc w:val="left"/>
        <w:rPr>
          <w:color w:val="00274C"/>
          <w:sz w:val="20"/>
          <w:szCs w:val="20"/>
        </w:rPr>
      </w:pPr>
      <w:r>
        <w:rPr>
          <w:color w:val="00274C"/>
          <w:sz w:val="20"/>
          <w:szCs w:val="20"/>
        </w:rPr>
        <w:t xml:space="preserve">Spray SAE 10W-40 on the exhaust and intake manifolds.</w:t>
      </w:r>
    </w:p>
    <w:p>
      <w:pPr>
        <w:numPr>
          <w:ilvl w:val="0"/>
          <w:numId w:val="31903052"/>
        </w:numPr>
        <w:spacing w:before="0" w:after="0" w:line="240" w:lineRule="auto"/>
        <w:jc w:val="left"/>
        <w:rPr>
          <w:color w:val="00274C"/>
          <w:sz w:val="20"/>
          <w:szCs w:val="20"/>
        </w:rPr>
      </w:pPr>
      <w:r>
        <w:rPr>
          <w:color w:val="00274C"/>
          <w:sz w:val="20"/>
          <w:szCs w:val="20"/>
        </w:rPr>
        <w:t xml:space="preserve">Seal the exhaust and intake ducts to prevent foreign bodies from entering.</w:t>
      </w:r>
    </w:p>
    <w:p>
      <w:pPr>
        <w:numPr>
          <w:ilvl w:val="0"/>
          <w:numId w:val="31903052"/>
        </w:numPr>
        <w:spacing w:before="0" w:after="0" w:line="240" w:lineRule="auto"/>
        <w:jc w:val="left"/>
        <w:rPr>
          <w:color w:val="00274C"/>
          <w:sz w:val="20"/>
          <w:szCs w:val="20"/>
        </w:rPr>
      </w:pPr>
      <w:r>
        <w:rPr>
          <w:color w:val="00274C"/>
          <w:sz w:val="20"/>
          <w:szCs w:val="20"/>
        </w:rPr>
        <w:t xml:space="preserve">When cleaning the engine, if using a pressure washer or steam cleaning device, avoid directing the nozzle on electrical components, cable connections and sealed rings (oil seals etc).</w:t>
      </w:r>
      <w:r>
        <w:rPr>
          <w:color w:val="00274C"/>
          <w:sz w:val="20"/>
          <w:szCs w:val="20"/>
        </w:rPr>
        <w:br/>
        <w:t xml:space="preserve">If cleaning engine with a pressure washer or steam cleaner, it is important to maintain a minimum distance of at least 200mm between the surface to be washed and the nozzle - avoiding absolutely electrical components such as alternators, starter motors and engine control units (ECU).</w:t>
      </w:r>
    </w:p>
    <w:p>
      <w:pPr>
        <w:numPr>
          <w:ilvl w:val="0"/>
          <w:numId w:val="31903052"/>
        </w:numPr>
        <w:spacing w:before="0" w:after="0" w:line="240" w:lineRule="auto"/>
        <w:jc w:val="left"/>
        <w:rPr>
          <w:color w:val="00274C"/>
          <w:sz w:val="20"/>
          <w:szCs w:val="20"/>
        </w:rPr>
      </w:pPr>
      <w:r>
        <w:rPr>
          <w:color w:val="00274C"/>
          <w:sz w:val="20"/>
          <w:szCs w:val="20"/>
        </w:rPr>
        <w:t xml:space="preserve">Treat non-painted parts with protective products.</w:t>
      </w:r>
    </w:p>
    <w:p>
      <w:pPr>
        <w:numPr>
          <w:ilvl w:val="0"/>
          <w:numId w:val="31903052"/>
        </w:numPr>
        <w:spacing w:before="0" w:after="0" w:line="240" w:lineRule="auto"/>
        <w:jc w:val="left"/>
        <w:rPr>
          <w:color w:val="00274C"/>
          <w:sz w:val="20"/>
          <w:szCs w:val="20"/>
        </w:rPr>
      </w:pPr>
      <w:r>
        <w:rPr>
          <w:color w:val="00274C"/>
          <w:sz w:val="20"/>
          <w:szCs w:val="20"/>
        </w:rPr>
        <w:t xml:space="preserve">Loosen the alternator belt  </w:t>
      </w:r>
      <w:hyperlink r:id="rId2910601d70ce6950e" w:history="1">
        <w:r>
          <w:rPr>
            <w:b/>
            <w:bCs/>
            <w:color w:val="0000FF"/>
            <w:sz w:val="20"/>
            <w:szCs w:val="20"/>
          </w:rPr>
          <w:t xml:space="preserve">Par. 7.3 point 1 and 2</w:t>
        </w:r>
      </w:hyperlink>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For Poly-V belt </w:t>
      </w:r>
      <w:hyperlink r:id="rId7881601d70ce6954c" w:history="1">
        <w:r>
          <w:rPr>
            <w:b/>
            <w:bCs/>
            <w:color w:val="0000FF"/>
            <w:sz w:val="20"/>
            <w:szCs w:val="20"/>
          </w:rPr>
          <w:t xml:space="preserve">Par. 11.3 from points 1 to 3</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the engine protection is performed according to the suggestions indicated no corrosion damage will be found.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starting after storage</w:t>
      </w:r>
    </w:p>
    <w:p>
      <w:pPr>
        <w:numPr>
          <w:ilvl w:val="0"/>
          <w:numId w:val="31903053"/>
        </w:numPr>
        <w:spacing w:before="0" w:after="0" w:line="240" w:lineRule="auto"/>
        <w:jc w:val="left"/>
        <w:rPr>
          <w:color w:val="00274C"/>
          <w:sz w:val="20"/>
          <w:szCs w:val="20"/>
        </w:rPr>
      </w:pPr>
      <w:r>
        <w:rPr>
          <w:color w:val="00274C"/>
          <w:sz w:val="20"/>
          <w:szCs w:val="20"/>
        </w:rPr>
        <w:t xml:space="preserve">Remove the protective sheet.</w:t>
      </w:r>
    </w:p>
    <w:p>
      <w:pPr>
        <w:numPr>
          <w:ilvl w:val="0"/>
          <w:numId w:val="31903053"/>
        </w:numPr>
        <w:spacing w:before="0" w:after="0" w:line="240" w:lineRule="auto"/>
        <w:jc w:val="left"/>
        <w:rPr>
          <w:color w:val="00274C"/>
          <w:sz w:val="20"/>
          <w:szCs w:val="20"/>
        </w:rPr>
      </w:pPr>
      <w:r>
        <w:rPr>
          <w:color w:val="00274C"/>
          <w:sz w:val="20"/>
          <w:szCs w:val="20"/>
        </w:rPr>
        <w:t xml:space="preserve">Use a cloth soaked in degreasing product to remove the protective treatment from the external parts.</w:t>
      </w:r>
    </w:p>
    <w:p>
      <w:pPr>
        <w:numPr>
          <w:ilvl w:val="0"/>
          <w:numId w:val="31903053"/>
        </w:numPr>
        <w:spacing w:before="0" w:after="0" w:line="240" w:lineRule="auto"/>
        <w:jc w:val="left"/>
        <w:rPr>
          <w:color w:val="00274C"/>
          <w:sz w:val="20"/>
          <w:szCs w:val="20"/>
        </w:rPr>
      </w:pPr>
      <w:r>
        <w:rPr>
          <w:color w:val="00274C"/>
          <w:sz w:val="20"/>
          <w:szCs w:val="20"/>
        </w:rPr>
        <w:t xml:space="preserve">Inject lubricating oil (no more than 2 cm3) into the intake ducts.</w:t>
      </w:r>
    </w:p>
    <w:p>
      <w:pPr>
        <w:numPr>
          <w:ilvl w:val="0"/>
          <w:numId w:val="31903053"/>
        </w:numPr>
        <w:spacing w:before="0" w:after="0" w:line="240" w:lineRule="auto"/>
        <w:jc w:val="left"/>
        <w:rPr>
          <w:color w:val="00274C"/>
          <w:sz w:val="20"/>
          <w:szCs w:val="20"/>
        </w:rPr>
      </w:pPr>
      <w:r>
        <w:rPr>
          <w:color w:val="00274C"/>
          <w:sz w:val="20"/>
          <w:szCs w:val="20"/>
        </w:rPr>
        <w:t xml:space="preserve">Adjust the alternator belt tension ( </w:t>
      </w:r>
      <w:hyperlink r:id="rId4903601d70ce696a6" w:history="1">
        <w:r>
          <w:rPr>
            <w:b/>
            <w:bCs/>
            <w:color w:val="0000FF"/>
            <w:sz w:val="20"/>
            <w:szCs w:val="20"/>
          </w:rPr>
          <w:t xml:space="preserve">Par. 9.15.2 from points 7 to 10</w:t>
        </w:r>
      </w:hyperlink>
      <w:r>
        <w:rPr>
          <w:color w:val="00274C"/>
          <w:sz w:val="20"/>
          <w:szCs w:val="20"/>
        </w:rPr>
        <w:t xml:space="preserve"> ) - for a Poly-V belt ( </w:t>
      </w:r>
      <w:hyperlink r:id="rId3052601d70ce696c2" w:history="1">
        <w:r>
          <w:rPr>
            <w:b/>
            <w:bCs/>
            <w:color w:val="0000FF"/>
            <w:sz w:val="20"/>
            <w:szCs w:val="20"/>
          </w:rPr>
          <w:t xml:space="preserve">Par. 11.3 from point 5 to 8</w:t>
        </w:r>
      </w:hyperlink>
      <w:r>
        <w:rPr>
          <w:color w:val="00274C"/>
          <w:sz w:val="20"/>
          <w:szCs w:val="20"/>
        </w:rPr>
        <w:t xml:space="preserve"> )or replace if there are signs of deterioration.</w:t>
      </w:r>
    </w:p>
    <w:p>
      <w:pPr>
        <w:numPr>
          <w:ilvl w:val="0"/>
          <w:numId w:val="31903053"/>
        </w:numPr>
        <w:spacing w:before="0" w:after="0" w:line="240" w:lineRule="auto"/>
        <w:jc w:val="left"/>
        <w:rPr>
          <w:color w:val="00274C"/>
          <w:sz w:val="20"/>
          <w:szCs w:val="20"/>
        </w:rPr>
      </w:pPr>
      <w:r>
        <w:rPr>
          <w:color w:val="00274C"/>
          <w:sz w:val="20"/>
          <w:szCs w:val="20"/>
        </w:rPr>
        <w:t xml:space="preserve">Refill the tank with fresh fuel.</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64610" name="name8135601d70ce80da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852601d70ce80da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31903043"/>
        </w:numPr>
        <w:spacing w:before="0" w:after="0" w:line="240" w:lineRule="auto"/>
        <w:jc w:val="left"/>
        <w:rPr>
          <w:color w:val="00274C"/>
          <w:sz w:val="20"/>
          <w:szCs w:val="20"/>
        </w:rPr>
      </w:pPr>
      <w:r>
        <w:rPr>
          <w:color w:val="00274C"/>
          <w:sz w:val="20"/>
          <w:szCs w:val="20"/>
        </w:rPr>
        <w:t xml:space="preserve">Over time, lubricants and filters lose their properties, so itis important to consider whether they need replacing, also based on the criteria described in </w:t>
      </w:r>
      <w:hyperlink r:id="rId8584601d70ce81353"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31903054"/>
        </w:numPr>
        <w:spacing w:before="0" w:after="0" w:line="240" w:lineRule="auto"/>
        <w:jc w:val="left"/>
        <w:rPr>
          <w:color w:val="00274C"/>
          <w:sz w:val="20"/>
          <w:szCs w:val="20"/>
        </w:rPr>
      </w:pPr>
      <w:r>
        <w:rPr>
          <w:color w:val="00274C"/>
          <w:sz w:val="20"/>
          <w:szCs w:val="20"/>
        </w:rPr>
        <w:t xml:space="preserve">Make sure that the oil and the coolant are up to the </w:t>
      </w:r>
      <w:r>
        <w:rPr>
          <w:b/>
          <w:bCs/>
          <w:color w:val="00274C"/>
          <w:sz w:val="20"/>
          <w:szCs w:val="20"/>
        </w:rPr>
        <w:t xml:space="preserve">maximum</w:t>
      </w:r>
      <w:r>
        <w:rPr>
          <w:color w:val="00274C"/>
          <w:sz w:val="20"/>
          <w:szCs w:val="20"/>
        </w:rPr>
        <w:t xml:space="preserve"> level.</w:t>
      </w:r>
    </w:p>
    <w:p>
      <w:pPr>
        <w:numPr>
          <w:ilvl w:val="0"/>
          <w:numId w:val="31903054"/>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31903054"/>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31903054"/>
        </w:numPr>
        <w:spacing w:before="0" w:after="0" w:line="240" w:lineRule="auto"/>
        <w:jc w:val="left"/>
        <w:rPr>
          <w:color w:val="00274C"/>
          <w:sz w:val="20"/>
          <w:szCs w:val="20"/>
        </w:rPr>
      </w:pPr>
      <w:r>
        <w:rPr>
          <w:color w:val="00274C"/>
          <w:sz w:val="20"/>
          <w:szCs w:val="20"/>
        </w:rPr>
        <w:t xml:space="preserve">Stop the engine and while the oil still hot, perform the operation in </w:t>
      </w:r>
      <w:hyperlink r:id="rId5281601d70ce81400" w:history="1">
        <w:r>
          <w:rPr>
            <w:b/>
            <w:bCs/>
            <w:color w:val="0000FF"/>
            <w:sz w:val="20"/>
            <w:szCs w:val="20"/>
          </w:rPr>
          <w:t xml:space="preserve">Par. 5.2</w:t>
        </w:r>
      </w:hyperlink>
      <w:r>
        <w:rPr>
          <w:color w:val="00274C"/>
          <w:sz w:val="20"/>
          <w:szCs w:val="20"/>
        </w:rPr>
        <w:t xml:space="preserve"> .</w:t>
      </w:r>
    </w:p>
    <w:p>
      <w:pPr>
        <w:numPr>
          <w:ilvl w:val="0"/>
          <w:numId w:val="31903054"/>
        </w:numPr>
        <w:spacing w:before="0" w:after="0" w:line="240" w:lineRule="auto"/>
        <w:jc w:val="left"/>
        <w:rPr>
          <w:color w:val="00274C"/>
          <w:sz w:val="20"/>
          <w:szCs w:val="20"/>
        </w:rPr>
      </w:pPr>
      <w:r>
        <w:rPr>
          <w:color w:val="00274C"/>
          <w:sz w:val="20"/>
          <w:szCs w:val="20"/>
        </w:rPr>
        <w:t xml:space="preserve">Replace the filters (air, oil, fuel) with original spare parts.</w:t>
      </w:r>
    </w:p>
    <w:p>
      <w:pPr>
        <w:numPr>
          <w:ilvl w:val="0"/>
          <w:numId w:val="31903054"/>
        </w:numPr>
        <w:spacing w:before="0" w:after="0" w:line="240" w:lineRule="auto"/>
        <w:jc w:val="left"/>
        <w:rPr>
          <w:color w:val="00274C"/>
          <w:sz w:val="20"/>
          <w:szCs w:val="20"/>
        </w:rPr>
      </w:pPr>
      <w:r>
        <w:rPr>
          <w:color w:val="00274C"/>
          <w:sz w:val="20"/>
          <w:szCs w:val="20"/>
        </w:rPr>
        <w:t xml:space="preserve">Perform the operations described in </w:t>
      </w:r>
      <w:hyperlink r:id="rId4577601d70ce8144c" w:history="1">
        <w:r>
          <w:rPr>
            <w:b/>
            <w:bCs/>
            <w:color w:val="0000FF"/>
            <w:sz w:val="20"/>
            <w:szCs w:val="20"/>
          </w:rPr>
          <w:t xml:space="preserve">Par. 10.1</w:t>
        </w:r>
      </w:hyperlink>
      <w:r>
        <w:rPr>
          <w:color w:val="00274C"/>
          <w:sz w:val="20"/>
          <w:szCs w:val="20"/>
        </w:rPr>
        <w:t xml:space="preserve"> .</w:t>
      </w:r>
    </w:p>
    <w:p>
      <w:pPr>
        <w:numPr>
          <w:ilvl w:val="0"/>
          <w:numId w:val="31903054"/>
        </w:numPr>
        <w:spacing w:before="0" w:after="0" w:line="240" w:lineRule="auto"/>
        <w:jc w:val="left"/>
        <w:rPr>
          <w:color w:val="00274C"/>
          <w:sz w:val="20"/>
          <w:szCs w:val="20"/>
        </w:rPr>
      </w:pPr>
      <w:r>
        <w:rPr>
          <w:color w:val="00274C"/>
          <w:sz w:val="20"/>
          <w:szCs w:val="20"/>
        </w:rPr>
        <w:t xml:space="preserve">Perform the operations described in  </w:t>
      </w:r>
      <w:hyperlink r:id="rId5635601d70ce8147a" w:history="1">
        <w:r>
          <w:rPr>
            <w:b/>
            <w:bCs/>
            <w:color w:val="0000FF"/>
            <w:sz w:val="20"/>
            <w:szCs w:val="20"/>
            <w:u w:val="single"/>
          </w:rPr>
          <w:t xml:space="preserve">Par. 5.1</w:t>
        </w:r>
      </w:hyperlink>
      <w:r>
        <w:rPr>
          <w:color w:val="00274C"/>
          <w:sz w:val="20"/>
          <w:szCs w:val="20"/>
        </w:rPr>
        <w:t xml:space="preserve"> and </w:t>
      </w:r>
      <w:hyperlink r:id="rId4415601d70ce8148e" w:history="1">
        <w:r>
          <w:rPr>
            <w:b/>
            <w:bCs/>
            <w:color w:val="0000FF"/>
            <w:sz w:val="20"/>
            <w:szCs w:val="20"/>
            <w:u w:val="single"/>
          </w:rPr>
          <w:t xml:space="preserve">Par. 10.2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regarding discharge of liquids</w:t>
      </w:r>
    </w:p>
    <w:p>
      <w:pPr>
        <w:widowControl w:val="on"/>
        <w:pBdr/>
        <w:spacing w:before="0" w:after="0" w:line="240" w:lineRule="auto"/>
        <w:ind w:left="0" w:right="0"/>
        <w:jc w:val="left"/>
      </w:pP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283546" name="name2922601d70ce8f4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23601d70ce8f3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Before proceeding with operation, read  </w:t>
            </w:r>
            <w:hyperlink r:id="rId4966601d70ce900fa"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 The representation of the radiator is purely indicative.</w:t>
            </w:r>
          </w:p>
          <w:p>
            <w:pPr>
              <w:widowControl w:val="on"/>
              <w:pBdr/>
              <w:spacing w:before="0" w:after="0" w:line="262" w:lineRule="auto"/>
              <w:ind w:left="0" w:right="0"/>
              <w:jc w:val="left"/>
              <w:textAlignment w:val="center"/>
            </w:pPr>
            <w:r>
              <w:rPr>
                <w:color w:val="00274C"/>
                <w:position w:val="-2"/>
                <w:sz w:val="20"/>
                <w:szCs w:val="20"/>
              </w:rPr>
              <w:br/>
              <w:b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646633" name="name2198601d70ce9e52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976601d70ce9e5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Presence of steam pressurized coolant danger of burns.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55"/>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carefully (circuit under pressure).</w:t>
            </w:r>
          </w:p>
        </w:tc>
        <w:tc>
          <w:tcPr>
            <w:tcMar>
              <w:top w:w="150" w:type="dxa"/>
              <w:bottom w:w="150" w:type="dxa"/>
            </w:tcMar>
            <w:vAlign w:val="top"/>
          </w:tcPr>
          <w:p>
            <w:r>
              <w:rPr>
                <w:position w:val="-224"/>
              </w:rPr>
              <w:drawing>
                <wp:inline distT="0" distB="0" distL="0" distR="0">
                  <wp:extent cx="2232000" cy="1476000"/>
                  <wp:docPr id="96629719" name="name2250601d70ceb1e2e"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3833601d70ceb1e2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31903056"/>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cap </w:t>
            </w:r>
            <w:r>
              <w:rPr>
                <w:b/>
                <w:bCs/>
                <w:color w:val="00274C"/>
                <w:position w:val="-2"/>
                <w:sz w:val="20"/>
                <w:szCs w:val="20"/>
              </w:rPr>
              <w:t xml:space="preserve">B</w:t>
            </w:r>
            <w:r>
              <w:rPr>
                <w:color w:val="00274C"/>
                <w:position w:val="-2"/>
                <w:sz w:val="20"/>
                <w:szCs w:val="20"/>
              </w:rPr>
              <w:t xml:space="preserve"> from exhaust pipe </w:t>
            </w:r>
            <w:r>
              <w:rPr>
                <w:b/>
                <w:bCs/>
                <w:color w:val="00274C"/>
                <w:position w:val="-2"/>
                <w:sz w:val="20"/>
                <w:szCs w:val="20"/>
              </w:rPr>
              <w:t xml:space="preserve">C</w:t>
            </w:r>
            <w:r>
              <w:rPr>
                <w:color w:val="00274C"/>
                <w:position w:val="-2"/>
                <w:sz w:val="20"/>
                <w:szCs w:val="20"/>
              </w:rPr>
              <w:t xml:space="preserve"> , draining the liquid into an appropriate container and refer to ( </w:t>
            </w:r>
            <w:hyperlink r:id="rId2779601d70ceb48b7"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2093312" name="name6769601d70cec8bcb"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3942601d70cec8bc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numPr>
                <w:ilvl w:val="0"/>
                <w:numId w:val="31903057"/>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F</w:t>
            </w:r>
            <w:r>
              <w:rPr>
                <w:color w:val="00274C"/>
                <w:position w:val="-2"/>
                <w:sz w:val="20"/>
                <w:szCs w:val="20"/>
              </w:rPr>
              <w:t xml:space="preserve"> to drain all liquid from the system contained in the engine crankcase ducts into an appropriate container and refer to ( </w:t>
            </w:r>
            <w:hyperlink r:id="rId6937601d70cec9937"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3176102" name="name4171601d70cedfaf6"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6316601d70cedfaf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5.3</w:t>
            </w:r>
          </w:p>
          <w:p/>
          <w:p/>
          <w:p/>
          <w:p/>
          <w:p>
            <w:pPr>
              <w:widowControl w:val="on"/>
              <w:pBdr/>
              <w:spacing w:before="0" w:after="0" w:line="262" w:lineRule="auto"/>
              <w:ind w:left="0" w:right="0"/>
              <w:jc w:val="left"/>
              <w:textAlignment w:val="top"/>
            </w:pPr>
            <w:r>
              <w:rPr>
                <w:position w:val="-226"/>
              </w:rPr>
              <w:drawing>
                <wp:inline distT="0" distB="0" distL="0" distR="0">
                  <wp:extent cx="2232000" cy="1483200"/>
                  <wp:docPr id="76697219" name="name2842601d70cf02020"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8351601d70cf0201c"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970601d70cf02b16" w:history="1">
              <w:r>
                <w:rPr>
                  <w:color w:val="0000FF"/>
                  <w:position w:val="0"/>
                  <w:sz w:val="20"/>
                  <w:szCs w:val="20"/>
                  <w:u w:val="single"/>
                </w:rPr>
                <w:t xml:space="preserve">https://www.youtube.com/embed/_s_qNZuOqQU?rel=0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446119" name="name5110601d70cf11e5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928601d70cf11e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Before proceeding with operation, read  </w:t>
            </w:r>
            <w:hyperlink r:id="rId5780601d70cf12833" w:history="1">
              <w:r>
                <w:rPr>
                  <w:b/>
                  <w:bCs/>
                  <w:color w:val="0000FF"/>
                  <w:position w:val="-2"/>
                  <w:sz w:val="20"/>
                  <w:szCs w:val="20"/>
                </w:rPr>
                <w:t xml:space="preserve">Par. 3.3.2</w:t>
              </w:r>
            </w:hyperlink>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This operation should be carried out with vacuum pump. The oil must be drained whilst the engine is hot, which requires particular care to prevent burns. Do not allow oil to come into contact with the skin because of the health hazards involved. It is recommended to use an oil intake pump via the oil dipstick hole </w:t>
            </w:r>
            <w:r>
              <w:rPr>
                <w:b/>
                <w:bCs/>
                <w:color w:val="00274C"/>
                <w:position w:val="-2"/>
                <w:sz w:val="20"/>
                <w:szCs w:val="20"/>
              </w:rPr>
              <w:t xml:space="preserve">B.</w:t>
            </w:r>
          </w:p>
          <w:p>
            <w:pPr>
              <w:numPr>
                <w:ilvl w:val="0"/>
                <w:numId w:val="31903043"/>
              </w:numPr>
              <w:spacing w:before="0" w:after="0" w:line="262" w:lineRule="auto"/>
              <w:jc w:val="left"/>
              <w:rPr>
                <w:color w:val="00274C"/>
                <w:sz w:val="20"/>
                <w:szCs w:val="20"/>
              </w:rPr>
            </w:pPr>
            <w:r>
              <w:rPr>
                <w:color w:val="00274C"/>
                <w:position w:val="-2"/>
                <w:sz w:val="20"/>
                <w:szCs w:val="20"/>
              </w:rPr>
              <w:t xml:space="preserve">Electric/pneumatic screwdrivers are forbidden.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58"/>
              </w:numPr>
              <w:spacing w:before="0" w:after="0" w:line="262" w:lineRule="auto"/>
              <w:jc w:val="left"/>
              <w:rPr>
                <w:color w:val="00274C"/>
                <w:sz w:val="20"/>
                <w:szCs w:val="20"/>
              </w:rPr>
            </w:pPr>
            <w:r>
              <w:rPr>
                <w:color w:val="00274C"/>
                <w:position w:val="-2"/>
                <w:sz w:val="20"/>
                <w:szCs w:val="20"/>
              </w:rPr>
              <w:t xml:space="preserve">Undo the cartridge holder cover </w:t>
            </w:r>
            <w:r>
              <w:rPr>
                <w:b/>
                <w:bCs/>
                <w:color w:val="00274C"/>
                <w:position w:val="-2"/>
                <w:sz w:val="20"/>
                <w:szCs w:val="20"/>
              </w:rPr>
              <w:t xml:space="preserve">C</w:t>
            </w:r>
            <w:r>
              <w:rPr>
                <w:color w:val="00274C"/>
                <w:position w:val="-2"/>
                <w:sz w:val="20"/>
                <w:szCs w:val="20"/>
              </w:rPr>
              <w:t xml:space="preserve"> by performing three complete turns and wait 1 minute.</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this operation will allow to oil contained in the support </w:t>
            </w:r>
            <w:r>
              <w:rPr>
                <w:b/>
                <w:bCs/>
                <w:color w:val="00274C"/>
                <w:position w:val="-2"/>
                <w:sz w:val="20"/>
                <w:szCs w:val="20"/>
              </w:rPr>
              <w:t xml:space="preserve">G</w:t>
            </w:r>
            <w:r>
              <w:rPr>
                <w:color w:val="00274C"/>
                <w:position w:val="-2"/>
                <w:sz w:val="20"/>
                <w:szCs w:val="20"/>
              </w:rPr>
              <w:t xml:space="preserve"> to flow into the oil sump in the correct way.</w:t>
            </w:r>
          </w:p>
          <w:p>
            <w:pPr>
              <w:numPr>
                <w:ilvl w:val="0"/>
                <w:numId w:val="31903059"/>
              </w:numPr>
              <w:spacing w:before="0" w:after="0" w:line="262" w:lineRule="auto"/>
              <w:jc w:val="left"/>
              <w:rPr>
                <w:color w:val="00274C"/>
                <w:sz w:val="20"/>
                <w:szCs w:val="20"/>
              </w:rPr>
            </w:pPr>
            <w:r>
              <w:rPr>
                <w:color w:val="00274C"/>
                <w:position w:val="-2"/>
                <w:sz w:val="20"/>
                <w:szCs w:val="20"/>
              </w:rPr>
              <w:br/>
              <w:br/>
              <w:t xml:space="preserve">Unscrew cartridge holder cover </w:t>
            </w:r>
            <w:r>
              <w:rPr>
                <w:b/>
                <w:bCs/>
                <w:color w:val="00274C"/>
                <w:position w:val="-2"/>
                <w:sz w:val="20"/>
                <w:szCs w:val="20"/>
              </w:rPr>
              <w:t xml:space="preserve">C</w:t>
            </w:r>
            <w:r>
              <w:rPr>
                <w:color w:val="00274C"/>
                <w:position w:val="-2"/>
                <w:sz w:val="20"/>
                <w:szCs w:val="20"/>
              </w:rPr>
              <w:t xml:space="preserve"> and check that the oil in the lub. oil filter bracket </w:t>
            </w:r>
            <w:r>
              <w:rPr>
                <w:b/>
                <w:bCs/>
                <w:color w:val="00274C"/>
                <w:position w:val="-2"/>
                <w:sz w:val="20"/>
                <w:szCs w:val="20"/>
              </w:rPr>
              <w:t xml:space="preserve">G</w:t>
            </w:r>
            <w:r>
              <w:rPr>
                <w:color w:val="00274C"/>
                <w:position w:val="-2"/>
                <w:sz w:val="20"/>
                <w:szCs w:val="20"/>
              </w:rPr>
              <w:t xml:space="preserve"> has flowed towards the oil sump (refer to </w:t>
            </w:r>
            <w:r>
              <w:rPr>
                <w:b/>
                <w:bCs/>
                <w:color w:val="00274C"/>
                <w:position w:val="-2"/>
                <w:sz w:val="20"/>
                <w:szCs w:val="20"/>
              </w:rPr>
              <w:t xml:space="preserve">NOTE</w:t>
            </w:r>
            <w:r>
              <w:rPr>
                <w:color w:val="00274C"/>
                <w:position w:val="-2"/>
                <w:sz w:val="20"/>
                <w:szCs w:val="20"/>
              </w:rPr>
              <w:t xml:space="preserve"> in </w:t>
            </w:r>
            <w:hyperlink r:id="rId6198601d70cf12aa8" w:history="1">
              <w:r>
                <w:rPr>
                  <w:b/>
                  <w:bCs/>
                  <w:color w:val="0000FF"/>
                  <w:position w:val="-2"/>
                  <w:sz w:val="20"/>
                  <w:szCs w:val="20"/>
                </w:rPr>
                <w:t xml:space="preserve">Par. 2.10.3</w:t>
              </w:r>
            </w:hyperlink>
            <w:r>
              <w:rPr>
                <w:color w:val="00274C"/>
                <w:position w:val="-2"/>
                <w:sz w:val="20"/>
                <w:szCs w:val="20"/>
              </w:rPr>
              <w:t xml:space="preserve"> ).</w:t>
            </w:r>
          </w:p>
          <w:p>
            <w:pPr>
              <w:numPr>
                <w:ilvl w:val="0"/>
                <w:numId w:val="31903059"/>
              </w:numPr>
              <w:spacing w:before="0" w:after="0" w:line="262" w:lineRule="auto"/>
              <w:jc w:val="left"/>
              <w:rPr>
                <w:color w:val="00274C"/>
                <w:sz w:val="20"/>
                <w:szCs w:val="20"/>
              </w:rPr>
            </w:pPr>
            <w:r>
              <w:rPr>
                <w:color w:val="00274C"/>
                <w:position w:val="-2"/>
                <w:sz w:val="20"/>
                <w:szCs w:val="20"/>
              </w:rPr>
              <w:t xml:space="preserve">Undo the oil filler cap </w:t>
            </w:r>
            <w:r>
              <w:rPr>
                <w:b/>
                <w:bCs/>
                <w:color w:val="00274C"/>
                <w:position w:val="-2"/>
                <w:sz w:val="20"/>
                <w:szCs w:val="20"/>
              </w:rPr>
              <w:t xml:space="preserve">A (Fig. 5.5)</w:t>
            </w:r>
            <w:r>
              <w:rPr>
                <w:color w:val="00274C"/>
                <w:position w:val="-2"/>
                <w:sz w:val="20"/>
                <w:szCs w:val="20"/>
              </w:rPr>
              <w:t xml:space="preserve"> .</w:t>
            </w:r>
          </w:p>
          <w:p>
            <w:pPr>
              <w:numPr>
                <w:ilvl w:val="0"/>
                <w:numId w:val="31903059"/>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w:t>
            </w:r>
          </w:p>
          <w:p>
            <w:pPr>
              <w:numPr>
                <w:ilvl w:val="0"/>
                <w:numId w:val="31903059"/>
              </w:numPr>
              <w:spacing w:before="0" w:after="0" w:line="262" w:lineRule="auto"/>
              <w:jc w:val="left"/>
              <w:rPr>
                <w:color w:val="00274C"/>
                <w:sz w:val="20"/>
                <w:szCs w:val="20"/>
              </w:rPr>
            </w:pPr>
            <w:r>
              <w:rPr>
                <w:color w:val="00274C"/>
                <w:position w:val="-2"/>
                <w:sz w:val="20"/>
                <w:szCs w:val="20"/>
              </w:rPr>
              <w:t xml:space="preserve">Remove the oil drain plug </w:t>
            </w:r>
            <w:r>
              <w:rPr>
                <w:b/>
                <w:bCs/>
                <w:color w:val="00274C"/>
                <w:position w:val="-2"/>
                <w:sz w:val="20"/>
                <w:szCs w:val="20"/>
              </w:rPr>
              <w:t xml:space="preserve">D</w:t>
            </w:r>
            <w:r>
              <w:rPr>
                <w:color w:val="00274C"/>
                <w:position w:val="-2"/>
                <w:sz w:val="20"/>
                <w:szCs w:val="20"/>
              </w:rPr>
              <w:t xml:space="preserve"> and the gasket </w:t>
            </w:r>
            <w:r>
              <w:rPr>
                <w:b/>
                <w:bCs/>
                <w:color w:val="00274C"/>
                <w:position w:val="-2"/>
                <w:sz w:val="20"/>
                <w:szCs w:val="20"/>
              </w:rPr>
              <w:t xml:space="preserve">E</w:t>
            </w:r>
            <w:r>
              <w:rPr>
                <w:color w:val="00274C"/>
                <w:position w:val="-2"/>
                <w:sz w:val="20"/>
                <w:szCs w:val="20"/>
              </w:rPr>
              <w:t xml:space="preserve"> (the oil drain plug is on both sides of the oil sump).</w:t>
            </w:r>
          </w:p>
          <w:p>
            <w:pPr>
              <w:numPr>
                <w:ilvl w:val="0"/>
                <w:numId w:val="31903059"/>
              </w:numPr>
              <w:spacing w:before="0" w:after="0" w:line="262" w:lineRule="auto"/>
              <w:jc w:val="left"/>
              <w:rPr>
                <w:color w:val="00274C"/>
                <w:sz w:val="20"/>
                <w:szCs w:val="20"/>
              </w:rPr>
            </w:pPr>
            <w:r>
              <w:rPr>
                <w:color w:val="00274C"/>
                <w:position w:val="-2"/>
                <w:sz w:val="20"/>
                <w:szCs w:val="20"/>
              </w:rPr>
              <w:t xml:space="preserve">Drain oil in to an appropriate container.</w:t>
            </w:r>
            <w:r>
              <w:rPr>
                <w:color w:val="00274C"/>
                <w:position w:val="-2"/>
                <w:sz w:val="20"/>
                <w:szCs w:val="20"/>
              </w:rPr>
              <w:br/>
              <w:t xml:space="preserve">(For used oil disposal refer to the </w:t>
            </w:r>
            <w:hyperlink r:id="rId2057601d70cf12c42" w:history="1">
              <w:r>
                <w:rPr>
                  <w:b/>
                  <w:bCs/>
                  <w:color w:val="0000FF"/>
                  <w:position w:val="-2"/>
                  <w:sz w:val="20"/>
                  <w:szCs w:val="20"/>
                </w:rPr>
                <w:t xml:space="preserve">Par. 3.6</w:t>
              </w:r>
            </w:hyperlink>
            <w:r>
              <w:rPr>
                <w:color w:val="00274C"/>
                <w:position w:val="-2"/>
                <w:sz w:val="20"/>
                <w:szCs w:val="20"/>
              </w:rPr>
              <w:t xml:space="preserve"> ).</w:t>
            </w:r>
          </w:p>
          <w:p>
            <w:pPr>
              <w:numPr>
                <w:ilvl w:val="0"/>
                <w:numId w:val="31903059"/>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E</w:t>
            </w:r>
            <w:r>
              <w:rPr>
                <w:color w:val="00274C"/>
                <w:position w:val="-2"/>
                <w:sz w:val="20"/>
                <w:szCs w:val="20"/>
              </w:rPr>
              <w:t xml:space="preserve"> .</w:t>
            </w:r>
          </w:p>
          <w:p>
            <w:pPr>
              <w:numPr>
                <w:ilvl w:val="0"/>
                <w:numId w:val="31903059"/>
              </w:numPr>
              <w:spacing w:before="0" w:after="0" w:line="262" w:lineRule="auto"/>
              <w:jc w:val="left"/>
              <w:rPr>
                <w:color w:val="00274C"/>
                <w:sz w:val="20"/>
                <w:szCs w:val="20"/>
              </w:rPr>
            </w:pPr>
            <w:r>
              <w:rPr>
                <w:color w:val="00274C"/>
                <w:position w:val="-2"/>
                <w:sz w:val="20"/>
                <w:szCs w:val="20"/>
              </w:rPr>
              <w:t xml:space="preserve">Tighten the drain oil plug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31903059"/>
              </w:numPr>
              <w:spacing w:before="0" w:after="0" w:line="262" w:lineRule="auto"/>
              <w:jc w:val="left"/>
              <w:rPr>
                <w:color w:val="00274C"/>
                <w:sz w:val="20"/>
                <w:szCs w:val="20"/>
              </w:rPr>
            </w:pPr>
            <w:r>
              <w:rPr>
                <w:color w:val="00274C"/>
                <w:position w:val="-2"/>
                <w:sz w:val="20"/>
                <w:szCs w:val="20"/>
              </w:rPr>
              <w:t xml:space="preserve">Perform the operations described in </w:t>
            </w:r>
            <w:hyperlink r:id="rId5923601d70cf12d6b" w:history="1">
              <w:r>
                <w:rPr>
                  <w:b/>
                  <w:bCs/>
                  <w:color w:val="0000FF"/>
                  <w:position w:val="-2"/>
                  <w:sz w:val="20"/>
                  <w:szCs w:val="20"/>
                </w:rPr>
                <w:t xml:space="preserve">Par. 6.10.2</w:t>
              </w:r>
            </w:hyperlink>
            <w:r>
              <w:rPr>
                <w:color w:val="00274C"/>
                <w:position w:val="-2"/>
                <w:sz w:val="20"/>
                <w:szCs w:val="20"/>
              </w:rPr>
              <w:t xml:space="preserve"> and the operation 5 </w:t>
            </w:r>
            <w:hyperlink r:id="rId1706601d70cf12d96" w:history="1">
              <w:r>
                <w:rPr>
                  <w:b/>
                  <w:bCs/>
                  <w:color w:val="0000FF"/>
                  <w:position w:val="-2"/>
                  <w:sz w:val="20"/>
                  <w:szCs w:val="20"/>
                </w:rPr>
                <w:t xml:space="preserve">Par. 6.10.3.</w:t>
              </w:r>
            </w:hyperlink>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88800" cy="1461600"/>
                  <wp:docPr id="71247981" name="name6592601d70cf26b7e"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5631601d70cf26b78"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5.5</w:t>
            </w:r>
          </w:p>
          <w:p>
            <w:pPr>
              <w:widowControl w:val="on"/>
              <w:pBdr/>
              <w:spacing w:before="0" w:after="0" w:line="262" w:lineRule="auto"/>
              <w:ind w:left="0" w:right="0"/>
              <w:jc w:val="left"/>
              <w:textAlignment w:val="top"/>
            </w:pPr>
            <w:r>
              <w:rPr>
                <w:position w:val="-224"/>
              </w:rPr>
              <w:drawing>
                <wp:inline distT="0" distB="0" distL="0" distR="0">
                  <wp:extent cx="2232000" cy="1476000"/>
                  <wp:docPr id="71530586" name="name2898601d70cf3c768"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1054601d70cf3c76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t xml:space="preserve">Fig 5.6</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342601d70cf3f0ed" w:history="1">
              <w:r>
                <w:rPr>
                  <w:color w:val="0000FF"/>
                  <w:position w:val="0"/>
                  <w:sz w:val="20"/>
                  <w:szCs w:val="20"/>
                  <w:u w:val="single"/>
                </w:rPr>
                <w:t xml:space="preserve">https://www.youtube.com/embed/7T2NNBQqPpU?rel=0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replacing the functional units</w:t>
      </w:r>
    </w:p>
    <w:p>
      <w:pPr>
        <w:widowControl w:val="on"/>
        <w:pBdr/>
        <w:spacing w:before="0" w:after="0" w:line="240" w:lineRule="auto"/>
        <w:ind w:left="0" w:right="0"/>
        <w:jc w:val="left"/>
      </w:pPr>
    </w:p>
    <w:p>
      <w:pPr>
        <w:pStyle w:val="Titolo2"/>
      </w:pPr>
      <w:r>
        <w:rPr/>
        <w:t xml:space="preserve">Electronic injector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83214" name="name8536601d70cf4eb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33601d70cf4eb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Before proceeding with operation, read  </w:t>
            </w:r>
            <w:hyperlink r:id="rId5789601d70cf4f61c" w:history="1">
              <w:r>
                <w:rPr>
                  <w:b/>
                  <w:bCs/>
                  <w:color w:val="0000FF"/>
                  <w:position w:val="-2"/>
                  <w:sz w:val="20"/>
                  <w:szCs w:val="20"/>
                </w:rPr>
                <w:t xml:space="preserve">Par. 3.3.2</w:t>
              </w:r>
            </w:hyperlink>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In the event of the electronic injectors being disassembled (not necessarily replaced) their position with respect to individual cylinders must not be changed when re-assembled. Refer to the reference between each injector and respective cylinder number.</w:t>
            </w:r>
          </w:p>
          <w:p>
            <w:pPr>
              <w:numPr>
                <w:ilvl w:val="0"/>
                <w:numId w:val="31903043"/>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1519601d70cf4f69d" w:history="1">
              <w:r>
                <w:rPr>
                  <w:b/>
                  <w:bCs/>
                  <w:color w:val="0000FF"/>
                  <w:position w:val="-2"/>
                  <w:sz w:val="20"/>
                  <w:szCs w:val="20"/>
                  <w:u w:val="single"/>
                </w:rPr>
                <w:t xml:space="preserve">Par. 2.9.8</w:t>
              </w:r>
            </w:hyperlink>
            <w:r>
              <w:rPr>
                <w:color w:val="00274C"/>
                <w:position w:val="-2"/>
                <w:sz w:val="20"/>
                <w:szCs w:val="20"/>
              </w:rPr>
              <w:t xml:space="preserve"> during disassembly.</w:t>
            </w:r>
          </w:p>
          <w:p>
            <w:pPr>
              <w:numPr>
                <w:ilvl w:val="0"/>
                <w:numId w:val="31903043"/>
              </w:numPr>
              <w:spacing w:before="0" w:after="0" w:line="262" w:lineRule="auto"/>
              <w:jc w:val="left"/>
              <w:rPr>
                <w:color w:val="00274C"/>
                <w:sz w:val="20"/>
                <w:szCs w:val="20"/>
              </w:rPr>
            </w:pPr>
            <w:r>
              <w:rPr>
                <w:color w:val="00274C"/>
                <w:position w:val="-2"/>
                <w:sz w:val="20"/>
                <w:szCs w:val="20"/>
              </w:rPr>
              <w:t xml:space="preserve">Handle the components as described in </w:t>
            </w:r>
            <w:hyperlink r:id="rId8375601d70cf4f6ef"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Replace all seal gaskets after each assembly for all components on which they are provided.</w:t>
            </w:r>
          </w:p>
          <w:p>
            <w:pPr>
              <w:numPr>
                <w:ilvl w:val="0"/>
                <w:numId w:val="31903043"/>
              </w:numPr>
              <w:spacing w:before="0" w:after="0" w:line="262" w:lineRule="auto"/>
              <w:jc w:val="left"/>
              <w:rPr>
                <w:color w:val="00274C"/>
                <w:sz w:val="20"/>
                <w:szCs w:val="20"/>
              </w:rPr>
            </w:pPr>
            <w:r>
              <w:rPr>
                <w:color w:val="00274C"/>
                <w:position w:val="-2"/>
                <w:sz w:val="20"/>
                <w:szCs w:val="20"/>
              </w:rPr>
              <w:t xml:space="preserve">The high pressure pipes must be replaced every time they are disassembled.</w:t>
            </w:r>
          </w:p>
          <w:p>
            <w:pPr>
              <w:numPr>
                <w:ilvl w:val="0"/>
                <w:numId w:val="31903043"/>
              </w:numPr>
              <w:spacing w:before="0" w:after="0" w:line="262" w:lineRule="auto"/>
              <w:jc w:val="left"/>
              <w:rPr>
                <w:color w:val="00274C"/>
                <w:sz w:val="20"/>
                <w:szCs w:val="20"/>
              </w:rPr>
            </w:pPr>
            <w:r>
              <w:rPr>
                <w:color w:val="00274C"/>
                <w:position w:val="-2"/>
                <w:sz w:val="20"/>
                <w:szCs w:val="20"/>
              </w:rPr>
              <w:t xml:space="preserve">Before disassembling the electronic injectors, make sure the new high pressure pipes are available.</w:t>
            </w:r>
          </w:p>
          <w:p>
            <w:pPr>
              <w:numPr>
                <w:ilvl w:val="0"/>
                <w:numId w:val="31903043"/>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the new calibration data must be entered in the ECU through a specific instrument </w:t>
            </w:r>
            <w:r>
              <w:rPr>
                <w:b/>
                <w:bCs/>
                <w:color w:val="00274C"/>
                <w:position w:val="-2"/>
                <w:sz w:val="20"/>
                <w:szCs w:val="20"/>
              </w:rPr>
              <w:t xml:space="preserve">( </w:t>
            </w:r>
            <w:hyperlink r:id="rId3477601d70cf4f846"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Electronic injectors are not repairable.</w:t>
            </w:r>
          </w:p>
          <w:p>
            <w:pPr>
              <w:numPr>
                <w:ilvl w:val="0"/>
                <w:numId w:val="31903043"/>
              </w:numPr>
              <w:spacing w:before="0" w:after="0" w:line="262" w:lineRule="auto"/>
              <w:jc w:val="left"/>
              <w:rPr>
                <w:color w:val="00274C"/>
                <w:sz w:val="20"/>
                <w:szCs w:val="20"/>
              </w:rPr>
            </w:pPr>
            <w:r>
              <w:rPr>
                <w:color w:val="00274C"/>
                <w:position w:val="-2"/>
                <w:sz w:val="20"/>
                <w:szCs w:val="20"/>
              </w:rPr>
              <w:t xml:space="preserve">This procedure may be performed on one or more electronic injectors.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event of a leak upon replacement (oil - coolant - fuel - air), do not intervene with the engine running, but stop it and wait for 5/10 minutes before checking and solving the problem.</w:t>
            </w:r>
          </w:p>
        </w:tc>
        <w:tc>
          <w:tcPr>
            <w:tcMar>
              <w:top w:w="150" w:type="dxa"/>
              <w:bottom w:w="150" w:type="dxa"/>
            </w:tcMar>
            <w:vAlign w:val="top"/>
          </w:tcPr>
          <w:p>
            <w:r>
              <w:rPr>
                <w:position w:val="-230"/>
              </w:rPr>
              <w:drawing>
                <wp:inline distT="0" distB="0" distL="0" distR="0">
                  <wp:extent cx="2232000" cy="1504800"/>
                  <wp:docPr id="12154069" name="name5948601d70cf5f3de"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4560601d70cf5f3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Fuel return pipes disassembly (Common Rail/electronic injectors)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31903060"/>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503133" name="name3690601d70cf74abf"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3849601d70cf74a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31903061"/>
              </w:numPr>
              <w:spacing w:before="0" w:after="0" w:line="262" w:lineRule="auto"/>
              <w:jc w:val="left"/>
              <w:rPr>
                <w:color w:val="00274C"/>
                <w:sz w:val="20"/>
                <w:szCs w:val="20"/>
              </w:rPr>
            </w:pPr>
            <w:r>
              <w:rPr>
                <w:color w:val="00274C"/>
                <w:position w:val="-2"/>
                <w:sz w:val="20"/>
                <w:szCs w:val="20"/>
              </w:rPr>
              <w:t xml:space="preserve">Remove clips </w:t>
            </w:r>
            <w:r>
              <w:rPr>
                <w:b/>
                <w:bCs/>
                <w:color w:val="00274C"/>
                <w:position w:val="-2"/>
                <w:sz w:val="20"/>
                <w:szCs w:val="20"/>
              </w:rPr>
              <w:t xml:space="preserve">E</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w:t>
            </w:r>
          </w:p>
          <w:p>
            <w:pPr>
              <w:numPr>
                <w:ilvl w:val="0"/>
                <w:numId w:val="31903061"/>
              </w:numPr>
              <w:spacing w:before="0" w:after="0" w:line="262" w:lineRule="auto"/>
              <w:jc w:val="left"/>
              <w:rPr>
                <w:color w:val="00274C"/>
                <w:sz w:val="20"/>
                <w:szCs w:val="20"/>
              </w:rPr>
            </w:pPr>
            <w:r>
              <w:rPr>
                <w:color w:val="00274C"/>
                <w:position w:val="-2"/>
                <w:sz w:val="20"/>
                <w:szCs w:val="20"/>
              </w:rPr>
              <w:t xml:space="preserve">Disconnect the junction </w:t>
            </w:r>
            <w:r>
              <w:rPr>
                <w:b/>
                <w:bCs/>
                <w:color w:val="00274C"/>
                <w:position w:val="-2"/>
                <w:sz w:val="20"/>
                <w:szCs w:val="20"/>
              </w:rPr>
              <w:t xml:space="preserve">G</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972046" name="name2731601d70cf85e8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189601d70cf85e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After removing the fittings, the clips </w:t>
            </w:r>
            <w:r>
              <w:rPr>
                <w:b/>
                <w:bCs/>
                <w:color w:val="00274C"/>
                <w:position w:val="-2"/>
                <w:sz w:val="20"/>
                <w:szCs w:val="20"/>
              </w:rPr>
              <w:t xml:space="preserve">E</w:t>
            </w:r>
            <w:r>
              <w:rPr>
                <w:color w:val="00274C"/>
                <w:position w:val="-2"/>
                <w:sz w:val="20"/>
                <w:szCs w:val="20"/>
              </w:rPr>
              <w:t xml:space="preserve"> must automatically return to their initial position; otherwise they must be replaced.</w:t>
            </w:r>
          </w:p>
          <w:p/>
          <w:p/>
          <w:p>
            <w:pPr>
              <w:numPr>
                <w:ilvl w:val="0"/>
                <w:numId w:val="31903062"/>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9019601d70cf86501" w:history="1">
              <w:r>
                <w:rPr>
                  <w:b/>
                  <w:bCs/>
                  <w:color w:val="0000FF"/>
                  <w:position w:val="-2"/>
                  <w:sz w:val="20"/>
                  <w:szCs w:val="20"/>
                  <w:u w:val="single"/>
                </w:rPr>
                <w:t xml:space="preserve">Par. 2.9.8</w:t>
              </w:r>
            </w:hyperlink>
            <w:r>
              <w:rPr>
                <w:color w:val="00274C"/>
                <w:position w:val="-2"/>
                <w:sz w:val="20"/>
                <w:szCs w:val="20"/>
              </w:rPr>
              <w:t xml:space="preserve"> </w:t>
            </w:r>
            <w:r>
              <w:rPr>
                <w:b/>
                <w:bCs/>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6565949" name="name7437601d70cf9e036"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1562601d70cf9e0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High pressure fuel pipes disassembly (Common Rail/electronic injectors)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281911" name="name1786601d70cface0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194601d70cface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The fuel injection circuit is under high pressure, use safety protections as described in </w:t>
            </w:r>
            <w:hyperlink r:id="rId1707601d70cfad368" w:history="1">
              <w:r>
                <w:rPr>
                  <w:b/>
                  <w:bCs/>
                  <w:color w:val="0000FF"/>
                  <w:position w:val="-2"/>
                  <w:sz w:val="20"/>
                  <w:szCs w:val="20"/>
                </w:rPr>
                <w:t xml:space="preserve">Par 3.4.3</w:t>
              </w:r>
            </w:hyperlink>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63"/>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H</w:t>
            </w:r>
            <w:r>
              <w:rPr>
                <w:color w:val="00274C"/>
                <w:position w:val="-2"/>
                <w:sz w:val="20"/>
                <w:szCs w:val="20"/>
              </w:rPr>
              <w:t xml:space="preserve"> on the Common Rail </w:t>
            </w:r>
            <w:r>
              <w:rPr>
                <w:b/>
                <w:bCs/>
                <w:color w:val="00274C"/>
                <w:position w:val="-2"/>
                <w:sz w:val="20"/>
                <w:szCs w:val="20"/>
              </w:rPr>
              <w:t xml:space="preserve">L</w:t>
            </w:r>
            <w:r>
              <w:rPr>
                <w:color w:val="00274C"/>
                <w:position w:val="-2"/>
                <w:sz w:val="20"/>
                <w:szCs w:val="20"/>
              </w:rPr>
              <w:t xml:space="preserve"> and then the nut </w:t>
            </w:r>
            <w:r>
              <w:rPr>
                <w:b/>
                <w:bCs/>
                <w:color w:val="00274C"/>
                <w:position w:val="-2"/>
                <w:sz w:val="20"/>
                <w:szCs w:val="20"/>
              </w:rPr>
              <w:t xml:space="preserve">M</w:t>
            </w:r>
            <w:r>
              <w:rPr>
                <w:color w:val="00274C"/>
                <w:position w:val="-2"/>
                <w:sz w:val="20"/>
                <w:szCs w:val="20"/>
              </w:rPr>
              <w:t xml:space="preserve"> on the electronic injector </w:t>
            </w:r>
            <w:r>
              <w:rPr>
                <w:b/>
                <w:bCs/>
                <w:color w:val="00274C"/>
                <w:position w:val="-2"/>
                <w:sz w:val="20"/>
                <w:szCs w:val="20"/>
              </w:rPr>
              <w:t xml:space="preserve">F</w:t>
            </w:r>
            <w:r>
              <w:rPr>
                <w:color w:val="00274C"/>
                <w:position w:val="-2"/>
                <w:sz w:val="20"/>
                <w:szCs w:val="20"/>
              </w:rPr>
              <w:t xml:space="preserve"> and remove the pipe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640513" name="name2959601d70cfbdd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68601d70cfbdd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w:t>
            </w:r>
          </w:p>
          <w:p>
            <w:pPr>
              <w:numPr>
                <w:ilvl w:val="0"/>
                <w:numId w:val="31903043"/>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2719601d70cfbe319" w:history="1">
              <w:r>
                <w:rPr>
                  <w:b/>
                  <w:bCs/>
                  <w:color w:val="0000FF"/>
                  <w:position w:val="-2"/>
                  <w:sz w:val="20"/>
                  <w:szCs w:val="20"/>
                  <w:u w:val="single"/>
                </w:rPr>
                <w:t xml:space="preserve">Par. 2.9.8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617070" name="name3809601d70cfd545c"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6960601d70cfd545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Electronic injectors disassembly</w:t>
            </w:r>
          </w:p>
          <w:p/>
          <w:p/>
          <w:p>
            <w:pPr>
              <w:numPr>
                <w:ilvl w:val="0"/>
                <w:numId w:val="31903064"/>
              </w:numPr>
              <w:spacing w:before="0" w:after="0" w:line="262" w:lineRule="auto"/>
              <w:jc w:val="left"/>
              <w:rPr>
                <w:color w:val="00274C"/>
                <w:sz w:val="20"/>
                <w:szCs w:val="20"/>
              </w:rPr>
            </w:pPr>
            <w:r>
              <w:rPr>
                <w:color w:val="00274C"/>
                <w:position w:val="-2"/>
                <w:sz w:val="20"/>
                <w:szCs w:val="20"/>
              </w:rPr>
              <w:br/>
              <w:t xml:space="preserve">Undo and remove the screw </w:t>
            </w:r>
            <w:r>
              <w:rPr>
                <w:b/>
                <w:bCs/>
                <w:color w:val="00274C"/>
                <w:position w:val="-2"/>
                <w:sz w:val="20"/>
                <w:szCs w:val="20"/>
              </w:rPr>
              <w:t xml:space="preserve">P</w:t>
            </w:r>
            <w:r>
              <w:rPr>
                <w:color w:val="00274C"/>
                <w:position w:val="-2"/>
                <w:sz w:val="20"/>
                <w:szCs w:val="20"/>
              </w:rPr>
              <w:t xml:space="preserve"> with the washer </w:t>
            </w:r>
            <w:r>
              <w:rPr>
                <w:b/>
                <w:bCs/>
                <w:color w:val="00274C"/>
                <w:position w:val="-2"/>
                <w:sz w:val="20"/>
                <w:szCs w:val="20"/>
              </w:rPr>
              <w:t xml:space="preserve">R</w:t>
            </w:r>
            <w:r>
              <w:rPr>
                <w:color w:val="00274C"/>
                <w:position w:val="-2"/>
                <w:sz w:val="20"/>
                <w:szCs w:val="20"/>
              </w:rPr>
              <w:t xml:space="preserve"> e and then the bracket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526748" name="name4278601d70cfe87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37601d70cfe87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Replace rings </w:t>
            </w:r>
            <w:r>
              <w:rPr>
                <w:b/>
                <w:bCs/>
                <w:color w:val="00274C"/>
                <w:position w:val="-2"/>
                <w:sz w:val="20"/>
                <w:szCs w:val="20"/>
              </w:rPr>
              <w:t xml:space="preserve">X</w:t>
            </w:r>
            <w:r>
              <w:rPr>
                <w:color w:val="00274C"/>
                <w:position w:val="-2"/>
                <w:sz w:val="20"/>
                <w:szCs w:val="20"/>
              </w:rPr>
              <w:t xml:space="preserve"> , if damaged.</w:t>
            </w:r>
          </w:p>
          <w:p>
            <w:pPr>
              <w:widowControl w:val="on"/>
              <w:pBdr/>
              <w:spacing w:before="0" w:after="0" w:line="262" w:lineRule="auto"/>
              <w:ind w:left="0" w:right="0"/>
              <w:jc w:val="left"/>
              <w:textAlignment w:val="center"/>
            </w:pPr>
            <w:r>
              <w:rPr>
                <w:color w:val="00274C"/>
                <w:position w:val="-2"/>
                <w:sz w:val="20"/>
                <w:szCs w:val="20"/>
              </w:rPr>
              <w:t xml:space="preserve">2. Pull out the electronic injector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w:t>
            </w:r>
          </w:p>
          <w:p>
            <w:pPr>
              <w:widowControl w:val="on"/>
              <w:pBdr/>
              <w:spacing w:before="0" w:after="0" w:line="262" w:lineRule="auto"/>
              <w:ind w:left="0" w:right="0"/>
              <w:jc w:val="left"/>
              <w:textAlignment w:val="center"/>
            </w:pPr>
            <w:r>
              <w:rPr>
                <w:color w:val="00274C"/>
                <w:position w:val="-2"/>
                <w:sz w:val="20"/>
                <w:szCs w:val="20"/>
              </w:rPr>
              <w:br/>
              <w:t xml:space="preserve">3. Seal all injection component unions as illustrated in </w:t>
            </w:r>
            <w:hyperlink r:id="rId8954601d70cfe8e03" w:history="1">
              <w:r>
                <w:rPr>
                  <w:b/>
                  <w:bCs/>
                  <w:color w:val="0000FF"/>
                  <w:position w:val="-2"/>
                  <w:sz w:val="20"/>
                  <w:szCs w:val="20"/>
                  <w:u w:val="single"/>
                </w:rPr>
                <w:t xml:space="preserve">Par. 2.9.8</w:t>
              </w:r>
            </w:hyperlink>
            <w:r>
              <w:rPr>
                <w:color w:val="00274C"/>
                <w:position w:val="-2"/>
                <w:sz w:val="20"/>
                <w:szCs w:val="20"/>
              </w:rPr>
              <w:t xml:space="preserve"> .</w:t>
            </w:r>
            <w:r>
              <w:rPr>
                <w:color w:val="00274C"/>
                <w:position w:val="-2"/>
                <w:sz w:val="20"/>
                <w:szCs w:val="20"/>
              </w:rPr>
              <w:br/>
              <w:t xml:space="preserve">4. Ensure that gasket </w:t>
            </w:r>
            <w:r>
              <w:rPr>
                <w:b/>
                <w:bCs/>
                <w:color w:val="00274C"/>
                <w:position w:val="-2"/>
                <w:sz w:val="20"/>
                <w:szCs w:val="20"/>
              </w:rPr>
              <w:t xml:space="preserve">S</w:t>
            </w:r>
            <w:r>
              <w:rPr>
                <w:color w:val="00274C"/>
                <w:position w:val="-2"/>
                <w:sz w:val="20"/>
                <w:szCs w:val="20"/>
              </w:rPr>
              <w:t xml:space="preserve"> has remained in the correct position </w:t>
            </w:r>
            <w:r>
              <w:rPr>
                <w:b/>
                <w:bCs/>
                <w:color w:val="00274C"/>
                <w:position w:val="-2"/>
                <w:sz w:val="20"/>
                <w:szCs w:val="20"/>
              </w:rPr>
              <w:t xml:space="preserve">(Fig. 6.6)</w:t>
            </w:r>
            <w:r>
              <w:rPr>
                <w:color w:val="00274C"/>
                <w:position w:val="-2"/>
                <w:sz w:val="20"/>
                <w:szCs w:val="20"/>
              </w:rPr>
              <w:t xml:space="preserve"> . Otherwise, recover the gasket from inside the electronic injector </w:t>
            </w:r>
            <w:r>
              <w:rPr>
                <w:b/>
                <w:bCs/>
                <w:color w:val="00274C"/>
                <w:position w:val="-2"/>
                <w:sz w:val="20"/>
                <w:szCs w:val="20"/>
              </w:rPr>
              <w:t xml:space="preserve">T</w:t>
            </w:r>
            <w:r>
              <w:rPr>
                <w:color w:val="00274C"/>
                <w:position w:val="-2"/>
                <w:sz w:val="20"/>
                <w:szCs w:val="20"/>
              </w:rPr>
              <w:t xml:space="preserve"> manifold.</w:t>
            </w:r>
          </w:p>
        </w:tc>
        <w:tc>
          <w:tcPr>
            <w:tcMar>
              <w:top w:w="150" w:type="dxa"/>
              <w:bottom w:w="150" w:type="dxa"/>
            </w:tcMar>
            <w:vAlign w:val="top"/>
          </w:tcPr>
          <w:p>
            <w:r>
              <w:rPr>
                <w:position w:val="-222"/>
              </w:rPr>
              <w:drawing>
                <wp:inline distT="0" distB="0" distL="0" distR="0">
                  <wp:extent cx="2232000" cy="1454400"/>
                  <wp:docPr id="25396320" name="name5313601d70d005ce8"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5129601d70d005ce1"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6.5</w:t>
            </w:r>
            <w:r>
              <w:rPr>
                <w:position w:val="-224"/>
              </w:rPr>
              <w:drawing>
                <wp:inline distT="0" distB="0" distL="0" distR="0">
                  <wp:extent cx="2232000" cy="1476000"/>
                  <wp:docPr id="14898929" name="name5836601d70d01878d"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3778601d70d01878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666601d70d01927f" w:history="1">
              <w:r>
                <w:rPr>
                  <w:color w:val="0000FF"/>
                  <w:position w:val="0"/>
                  <w:sz w:val="20"/>
                  <w:szCs w:val="20"/>
                  <w:u w:val="single"/>
                </w:rPr>
                <w:t xml:space="preserve">https://www.youtube.com/embed/QQZtx2i75AY?rel=0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Electronic injector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052502" name="name5838601d70d02a55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33601d70d02a5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AA</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of the electronic injectors </w:t>
            </w:r>
            <w:r>
              <w:rPr>
                <w:b/>
                <w:bCs/>
                <w:color w:val="00274C"/>
                <w:position w:val="-2"/>
                <w:sz w:val="20"/>
                <w:szCs w:val="20"/>
              </w:rPr>
              <w:t xml:space="preserve">F</w:t>
            </w:r>
            <w:r>
              <w:rPr>
                <w:color w:val="00274C"/>
                <w:position w:val="-2"/>
                <w:sz w:val="20"/>
                <w:szCs w:val="20"/>
              </w:rPr>
              <w:t xml:space="preserve"> with fuel, every time they are replaced.</w:t>
            </w:r>
          </w:p>
          <w:p>
            <w:pPr>
              <w:numPr>
                <w:ilvl w:val="0"/>
                <w:numId w:val="31903043"/>
              </w:numPr>
              <w:spacing w:before="0" w:after="0" w:line="262" w:lineRule="auto"/>
              <w:jc w:val="left"/>
              <w:rPr>
                <w:color w:val="00274C"/>
                <w:sz w:val="20"/>
                <w:szCs w:val="20"/>
              </w:rPr>
            </w:pPr>
            <w:r>
              <w:rPr>
                <w:color w:val="00274C"/>
                <w:position w:val="-2"/>
                <w:sz w:val="20"/>
                <w:szCs w:val="20"/>
              </w:rPr>
              <w:t xml:space="preserve">Reposition the electronic injectors (not replaced) by following the references made for disassembly, as indicated in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6.1.2.</w:t>
            </w:r>
          </w:p>
          <w:p>
            <w:pPr>
              <w:numPr>
                <w:ilvl w:val="0"/>
                <w:numId w:val="31903043"/>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F</w:t>
            </w:r>
            <w:r>
              <w:rPr>
                <w:b/>
                <w:bCs/>
                <w:color w:val="00274C"/>
                <w:position w:val="-2"/>
                <w:sz w:val="20"/>
                <w:szCs w:val="20"/>
              </w:rPr>
              <w:t xml:space="preserve"> </w:t>
            </w:r>
            <w:r>
              <w:rPr>
                <w:b/>
                <w:bCs/>
                <w:color w:val="00274C"/>
                <w:position w:val="-2"/>
                <w:sz w:val="20"/>
                <w:szCs w:val="20"/>
              </w:rPr>
              <w:t xml:space="preserve"> near to the part in contact with the gasket </w:t>
            </w:r>
            <w:r>
              <w:rPr>
                <w:b/>
                <w:bCs/>
                <w:color w:val="00274C"/>
                <w:position w:val="-2"/>
                <w:sz w:val="20"/>
                <w:szCs w:val="20"/>
              </w:rPr>
              <w:t xml:space="preserve">AB</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65"/>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S</w:t>
            </w:r>
            <w:r>
              <w:rPr>
                <w:color w:val="00274C"/>
                <w:position w:val="-2"/>
                <w:sz w:val="20"/>
                <w:szCs w:val="20"/>
              </w:rPr>
              <w:t xml:space="preserve"> on the electronic injectors </w:t>
            </w:r>
            <w:r>
              <w:rPr>
                <w:b/>
                <w:bCs/>
                <w:color w:val="00274C"/>
                <w:position w:val="-2"/>
                <w:sz w:val="20"/>
                <w:szCs w:val="20"/>
              </w:rPr>
              <w:t xml:space="preserve">F (Fig. 6.7)</w:t>
            </w:r>
            <w:r>
              <w:rPr>
                <w:color w:val="00274C"/>
                <w:position w:val="-2"/>
                <w:sz w:val="20"/>
                <w:szCs w:val="20"/>
              </w:rPr>
              <w:t xml:space="preserve"> .</w:t>
            </w:r>
          </w:p>
          <w:p>
            <w:pPr>
              <w:numPr>
                <w:ilvl w:val="0"/>
                <w:numId w:val="31903065"/>
              </w:numPr>
              <w:spacing w:before="0" w:after="0" w:line="262" w:lineRule="auto"/>
              <w:jc w:val="left"/>
              <w:rPr>
                <w:color w:val="00274C"/>
                <w:sz w:val="20"/>
                <w:szCs w:val="20"/>
              </w:rPr>
            </w:pPr>
            <w:r>
              <w:rPr>
                <w:color w:val="00274C"/>
                <w:position w:val="-2"/>
                <w:sz w:val="20"/>
                <w:szCs w:val="20"/>
              </w:rPr>
              <w:t xml:space="preserve">Insert electronic injector </w:t>
            </w:r>
            <w:r>
              <w:rPr>
                <w:b/>
                <w:bCs/>
                <w:color w:val="00274C"/>
                <w:position w:val="-2"/>
                <w:sz w:val="20"/>
                <w:szCs w:val="20"/>
              </w:rPr>
              <w:t xml:space="preserve">F</w:t>
            </w:r>
            <w:r>
              <w:rPr>
                <w:color w:val="00274C"/>
                <w:position w:val="-2"/>
                <w:sz w:val="20"/>
                <w:szCs w:val="20"/>
              </w:rPr>
              <w:t xml:space="preserve"> into manifold </w:t>
            </w:r>
            <w:r>
              <w:rPr>
                <w:b/>
                <w:bCs/>
                <w:color w:val="00274C"/>
                <w:position w:val="-2"/>
                <w:sz w:val="20"/>
                <w:szCs w:val="20"/>
              </w:rPr>
              <w:t xml:space="preserve">T</w:t>
            </w:r>
            <w:r>
              <w:rPr>
                <w:color w:val="00274C"/>
                <w:position w:val="-2"/>
                <w:sz w:val="20"/>
                <w:szCs w:val="20"/>
              </w:rPr>
              <w:t xml:space="preserve"> , being extra careful not to damage gasket </w:t>
            </w:r>
            <w:r>
              <w:rPr>
                <w:b/>
                <w:bCs/>
                <w:color w:val="00274C"/>
                <w:position w:val="-2"/>
                <w:sz w:val="20"/>
                <w:szCs w:val="20"/>
              </w:rPr>
              <w:t xml:space="preserve">AB</w:t>
            </w:r>
            <w:r>
              <w:rPr>
                <w:color w:val="00274C"/>
                <w:position w:val="-2"/>
                <w:sz w:val="20"/>
                <w:szCs w:val="20"/>
              </w:rPr>
              <w:t xml:space="preserve"> and direct it as indicated in </w:t>
            </w:r>
            <w:r>
              <w:rPr>
                <w:b/>
                <w:bCs/>
                <w:color w:val="00274C"/>
                <w:position w:val="-2"/>
                <w:sz w:val="20"/>
                <w:szCs w:val="20"/>
              </w:rPr>
              <w:t xml:space="preserve">Fig. 6.7</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651275" name="name5827601d70d041052"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6092601d70d0410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High pressure fuel pipes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012273" name="name8378601d70d053be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26601d70d053b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N</w:t>
            </w:r>
            <w:r>
              <w:rPr>
                <w:color w:val="00274C"/>
                <w:position w:val="-2"/>
                <w:sz w:val="20"/>
                <w:szCs w:val="20"/>
              </w:rPr>
              <w:t xml:space="preserve"> after each assembly.</w:t>
            </w:r>
          </w:p>
          <w:p>
            <w:pPr>
              <w:numPr>
                <w:ilvl w:val="0"/>
                <w:numId w:val="31903043"/>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P</w:t>
            </w:r>
            <w:r>
              <w:rPr>
                <w:color w:val="00274C"/>
                <w:position w:val="-2"/>
                <w:sz w:val="20"/>
                <w:szCs w:val="20"/>
              </w:rPr>
              <w:t xml:space="preserve">  to ensure the gaskets are sealed properly.</w:t>
            </w:r>
          </w:p>
          <w:p>
            <w:pPr>
              <w:numPr>
                <w:ilvl w:val="0"/>
                <w:numId w:val="31903066"/>
              </w:numPr>
              <w:spacing w:before="0" w:after="0" w:line="262" w:lineRule="auto"/>
              <w:jc w:val="left"/>
              <w:rPr>
                <w:color w:val="00274C"/>
                <w:sz w:val="20"/>
                <w:szCs w:val="20"/>
              </w:rPr>
            </w:pPr>
            <w:r>
              <w:rPr>
                <w:color w:val="00274C"/>
                <w:position w:val="-2"/>
                <w:sz w:val="20"/>
                <w:szCs w:val="20"/>
              </w:rPr>
              <w:t xml:space="preserve">Position tube </w:t>
            </w:r>
            <w:r>
              <w:rPr>
                <w:b/>
                <w:bCs/>
                <w:color w:val="00274C"/>
                <w:position w:val="-2"/>
                <w:sz w:val="20"/>
                <w:szCs w:val="20"/>
              </w:rPr>
              <w:t xml:space="preserve">N</w:t>
            </w:r>
            <w:r>
              <w:rPr>
                <w:color w:val="00274C"/>
                <w:position w:val="-2"/>
                <w:sz w:val="20"/>
                <w:szCs w:val="20"/>
              </w:rPr>
              <w:t xml:space="preserve"> in the Common Rail seat of the electronic injector; correct the position of the electronic injector by means of the entrance of the electronic injector unions </w:t>
            </w:r>
            <w:r>
              <w:rPr>
                <w:b/>
                <w:bCs/>
                <w:color w:val="00274C"/>
                <w:position w:val="-2"/>
                <w:sz w:val="20"/>
                <w:szCs w:val="20"/>
              </w:rPr>
              <w:t xml:space="preserve">F</w:t>
            </w:r>
            <w:r>
              <w:rPr>
                <w:color w:val="00274C"/>
                <w:position w:val="-2"/>
                <w:sz w:val="20"/>
                <w:szCs w:val="20"/>
              </w:rPr>
              <w:t xml:space="preserve"> and Common Rail </w:t>
            </w:r>
            <w:r>
              <w:rPr>
                <w:b/>
                <w:bCs/>
                <w:color w:val="00274C"/>
                <w:position w:val="-2"/>
                <w:sz w:val="20"/>
                <w:szCs w:val="20"/>
              </w:rPr>
              <w:t xml:space="preserve">L</w:t>
            </w:r>
            <w:r>
              <w:rPr>
                <w:color w:val="00274C"/>
                <w:position w:val="-2"/>
                <w:sz w:val="20"/>
                <w:szCs w:val="20"/>
              </w:rPr>
              <w:t xml:space="preserve"> .</w:t>
            </w:r>
          </w:p>
          <w:p>
            <w:pPr>
              <w:numPr>
                <w:ilvl w:val="0"/>
                <w:numId w:val="31903066"/>
              </w:numPr>
              <w:spacing w:before="0" w:after="0" w:line="262" w:lineRule="auto"/>
              <w:jc w:val="left"/>
              <w:rPr>
                <w:color w:val="00274C"/>
                <w:sz w:val="20"/>
                <w:szCs w:val="20"/>
              </w:rPr>
            </w:pPr>
            <w:r>
              <w:rPr>
                <w:color w:val="00274C"/>
                <w:position w:val="-2"/>
                <w:sz w:val="20"/>
                <w:szCs w:val="20"/>
              </w:rPr>
              <w:t xml:space="preserve">Apply the nuts </w:t>
            </w:r>
            <w:r>
              <w:rPr>
                <w:b/>
                <w:bCs/>
                <w:color w:val="00274C"/>
                <w:position w:val="-2"/>
                <w:sz w:val="20"/>
                <w:szCs w:val="20"/>
              </w:rPr>
              <w:t xml:space="preserve">H</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by hand without tightening them.</w:t>
            </w:r>
          </w:p>
          <w:p>
            <w:pPr>
              <w:numPr>
                <w:ilvl w:val="0"/>
                <w:numId w:val="31903066"/>
              </w:numPr>
              <w:spacing w:before="0" w:after="0" w:line="262" w:lineRule="auto"/>
              <w:jc w:val="left"/>
              <w:rPr>
                <w:color w:val="00274C"/>
                <w:sz w:val="20"/>
                <w:szCs w:val="20"/>
              </w:rPr>
            </w:pPr>
            <w:r>
              <w:rPr>
                <w:color w:val="00274C"/>
                <w:position w:val="-2"/>
                <w:sz w:val="20"/>
                <w:szCs w:val="20"/>
              </w:rPr>
              <w:t xml:space="preserve">Position the fastening brace of electronic injectors </w:t>
            </w:r>
            <w:r>
              <w:rPr>
                <w:b/>
                <w:bCs/>
                <w:color w:val="00274C"/>
                <w:position w:val="-2"/>
                <w:sz w:val="20"/>
                <w:szCs w:val="20"/>
              </w:rPr>
              <w:t xml:space="preserve">Q</w:t>
            </w:r>
            <w:r>
              <w:rPr>
                <w:color w:val="00274C"/>
                <w:position w:val="-2"/>
                <w:sz w:val="20"/>
                <w:szCs w:val="20"/>
              </w:rPr>
              <w:t xml:space="preserve"> on capscrew surface </w:t>
            </w:r>
            <w:r>
              <w:rPr>
                <w:b/>
                <w:bCs/>
                <w:color w:val="00274C"/>
                <w:position w:val="-2"/>
                <w:sz w:val="20"/>
                <w:szCs w:val="20"/>
              </w:rPr>
              <w:t xml:space="preserve">AD</w:t>
            </w:r>
            <w:r>
              <w:rPr>
                <w:color w:val="00274C"/>
                <w:position w:val="-2"/>
                <w:sz w:val="20"/>
                <w:szCs w:val="20"/>
              </w:rPr>
              <w:t xml:space="preserve"> , insert capscrews </w:t>
            </w:r>
            <w:r>
              <w:rPr>
                <w:b/>
                <w:bCs/>
                <w:color w:val="00274C"/>
                <w:position w:val="-2"/>
                <w:sz w:val="20"/>
                <w:szCs w:val="20"/>
              </w:rPr>
              <w:t xml:space="preserve">P</w:t>
            </w:r>
            <w:r>
              <w:rPr>
                <w:color w:val="00274C"/>
                <w:position w:val="-2"/>
                <w:sz w:val="20"/>
                <w:szCs w:val="20"/>
              </w:rPr>
              <w:t xml:space="preserve"> in brace </w:t>
            </w:r>
            <w:r>
              <w:rPr>
                <w:b/>
                <w:bCs/>
                <w:color w:val="00274C"/>
                <w:position w:val="-2"/>
                <w:sz w:val="20"/>
                <w:szCs w:val="20"/>
              </w:rPr>
              <w:t xml:space="preserve">Q</w:t>
            </w:r>
            <w:r>
              <w:rPr>
                <w:color w:val="00274C"/>
                <w:position w:val="-2"/>
                <w:sz w:val="20"/>
                <w:szCs w:val="20"/>
              </w:rPr>
              <w:t xml:space="preserve"> inserting washer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769768" name="name5674601d70d0663a3"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9539601d70d0663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820539" name="name2435601d70d0759a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07601d70d0759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Ensure that brace </w:t>
            </w:r>
            <w:r>
              <w:rPr>
                <w:b/>
                <w:bCs/>
                <w:color w:val="00274C"/>
                <w:position w:val="-2"/>
                <w:sz w:val="20"/>
                <w:szCs w:val="20"/>
              </w:rPr>
              <w:t xml:space="preserve">S</w:t>
            </w:r>
            <w:r>
              <w:rPr>
                <w:color w:val="00274C"/>
                <w:position w:val="-2"/>
                <w:sz w:val="20"/>
                <w:szCs w:val="20"/>
              </w:rPr>
              <w:t xml:space="preserve"> is perfectly positioned onto the electronic injector.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4.  Tighten the fixing screws </w:t>
            </w:r>
            <w:r>
              <w:rPr>
                <w:b/>
                <w:bCs/>
                <w:color w:val="00274C"/>
                <w:position w:val="-2"/>
                <w:sz w:val="20"/>
                <w:szCs w:val="20"/>
              </w:rPr>
              <w:t xml:space="preserve">P</w:t>
            </w:r>
            <w:r>
              <w:rPr>
                <w:color w:val="00274C"/>
                <w:position w:val="-2"/>
                <w:sz w:val="20"/>
                <w:szCs w:val="20"/>
              </w:rPr>
              <w:t xml:space="preserve"> of the electronic injector bracket (tightening torque at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Tighten the nut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Tighten the nut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77334504" name="name8072601d70d08aabd"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8065601d70d08aab8"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Fuel return pipes assembly</w:t>
            </w:r>
          </w:p>
          <w:p/>
          <w:p/>
          <w:p>
            <w:pPr>
              <w:numPr>
                <w:ilvl w:val="0"/>
                <w:numId w:val="31903067"/>
              </w:numPr>
              <w:spacing w:before="0" w:after="0" w:line="262" w:lineRule="auto"/>
              <w:jc w:val="left"/>
              <w:rPr>
                <w:color w:val="00274C"/>
                <w:sz w:val="20"/>
                <w:szCs w:val="20"/>
              </w:rPr>
            </w:pPr>
            <w:r>
              <w:rPr>
                <w:color w:val="00274C"/>
                <w:position w:val="-2"/>
                <w:sz w:val="20"/>
                <w:szCs w:val="20"/>
              </w:rPr>
              <w:t xml:space="preserve">Check the condition of the gaskets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060210" name="name5572601d70d0a1baa"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5413601d70d0a1b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6.10</w:t>
            </w:r>
          </w:p>
        </w:tc>
      </w:tr>
      <w:tr>
        <w:trPr>
          <w:trHeight w:val="0" w:hRule="atLeast"/>
        </w:trPr>
        <w:tc>
          <w:tcPr>
            <w:tcMar>
              <w:top w:w="150" w:type="dxa"/>
              <w:bottom w:w="150" w:type="dxa"/>
            </w:tcMar>
            <w:vAlign w:val="center"/>
          </w:tcPr>
          <w:p>
            <w:pPr>
              <w:numPr>
                <w:ilvl w:val="0"/>
                <w:numId w:val="31903068"/>
              </w:numPr>
              <w:spacing w:before="0" w:after="0" w:line="262" w:lineRule="auto"/>
              <w:jc w:val="left"/>
              <w:rPr>
                <w:color w:val="00274C"/>
                <w:sz w:val="20"/>
                <w:szCs w:val="20"/>
              </w:rPr>
            </w:pPr>
            <w:r>
              <w:rPr>
                <w:color w:val="00274C"/>
                <w:position w:val="-2"/>
                <w:sz w:val="20"/>
                <w:szCs w:val="20"/>
              </w:rPr>
              <w:t xml:space="preserve">Insert unions </w:t>
            </w:r>
            <w:r>
              <w:rPr>
                <w:b/>
                <w:bCs/>
                <w:color w:val="00274C"/>
                <w:position w:val="-2"/>
                <w:sz w:val="20"/>
                <w:szCs w:val="20"/>
              </w:rPr>
              <w:t xml:space="preserve">AF</w:t>
            </w:r>
            <w:r>
              <w:rPr>
                <w:color w:val="00274C"/>
                <w:position w:val="-2"/>
                <w:sz w:val="20"/>
                <w:szCs w:val="20"/>
              </w:rPr>
              <w:t xml:space="preserve"> onto electronic injectors </w:t>
            </w:r>
            <w:r>
              <w:rPr>
                <w:b/>
                <w:bCs/>
                <w:color w:val="00274C"/>
                <w:position w:val="-2"/>
                <w:sz w:val="20"/>
                <w:szCs w:val="20"/>
              </w:rPr>
              <w:t xml:space="preserve">F</w:t>
            </w:r>
            <w:r>
              <w:rPr>
                <w:color w:val="00274C"/>
                <w:position w:val="-2"/>
                <w:sz w:val="20"/>
                <w:szCs w:val="20"/>
              </w:rPr>
              <w:t xml:space="preserve"> and block them with clips </w:t>
            </w:r>
            <w:r>
              <w:rPr>
                <w:b/>
                <w:bCs/>
                <w:color w:val="00274C"/>
                <w:position w:val="-2"/>
                <w:sz w:val="20"/>
                <w:szCs w:val="20"/>
              </w:rPr>
              <w:t xml:space="preserve">E</w:t>
            </w:r>
            <w:r>
              <w:rPr>
                <w:color w:val="00274C"/>
                <w:position w:val="-2"/>
                <w:sz w:val="20"/>
                <w:szCs w:val="20"/>
              </w:rPr>
              <w:t xml:space="preserve"> .</w:t>
            </w:r>
          </w:p>
          <w:p>
            <w:pPr>
              <w:numPr>
                <w:ilvl w:val="0"/>
                <w:numId w:val="31903068"/>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w:t>
            </w:r>
            <w:r>
              <w:rPr>
                <w:color w:val="00274C"/>
                <w:position w:val="-2"/>
                <w:sz w:val="20"/>
                <w:szCs w:val="20"/>
              </w:rPr>
              <w:t xml:space="preserve"> on the electronic injectors </w:t>
            </w:r>
            <w:r>
              <w:rPr>
                <w:b/>
                <w:bCs/>
                <w:color w:val="00274C"/>
                <w:position w:val="-2"/>
                <w:sz w:val="20"/>
                <w:szCs w:val="20"/>
              </w:rPr>
              <w:t xml:space="preserve">F</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590255" name="name5595601d70d0b197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865601d70d0b19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Slightly move the wiring support to check that the electrical wire of connector </w:t>
            </w:r>
            <w:r>
              <w:rPr>
                <w:b/>
                <w:bCs/>
                <w:color w:val="00274C"/>
                <w:position w:val="-2"/>
                <w:sz w:val="20"/>
                <w:szCs w:val="20"/>
              </w:rPr>
              <w:t xml:space="preserve">C</w:t>
            </w:r>
            <w:r>
              <w:rPr>
                <w:color w:val="00274C"/>
                <w:position w:val="-2"/>
                <w:sz w:val="20"/>
                <w:szCs w:val="20"/>
              </w:rPr>
              <w:t xml:space="preserve"> is not strained in correspondence with the outlet hole</w:t>
            </w:r>
            <w:r>
              <w:rPr>
                <w:color w:val="00274C"/>
                <w:position w:val="-2"/>
                <w:sz w:val="20"/>
                <w:szCs w:val="20"/>
              </w:rPr>
              <w:t xml:space="preserve">   </w:t>
            </w:r>
            <w:r>
              <w:rPr>
                <w:b/>
                <w:bCs/>
                <w:color w:val="00274C"/>
                <w:position w:val="-2"/>
                <w:sz w:val="20"/>
                <w:szCs w:val="20"/>
              </w:rPr>
              <w:t xml:space="preserve">AF</w:t>
            </w:r>
            <w:r>
              <w:rPr>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57721692" name="name6987601d70d0ccc0d"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3072601d70d0ccc0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418601d70d0cdc63" w:history="1">
              <w:r>
                <w:rPr>
                  <w:color w:val="0000FF"/>
                  <w:position w:val="0"/>
                  <w:sz w:val="20"/>
                  <w:szCs w:val="20"/>
                  <w:u w:val="single"/>
                </w:rPr>
                <w:t xml:space="preserve">https://www.youtube.com/embed/ArOgFV739EU?rel=0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High-pressure fuel injection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434470" name="name2898601d70d0defe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460601d70d0def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5948601d70d0df5f1" w:history="1">
              <w:r>
                <w:rPr>
                  <w:b/>
                  <w:bCs/>
                  <w:color w:val="0000FF"/>
                  <w:position w:val="-2"/>
                  <w:sz w:val="20"/>
                  <w:szCs w:val="20"/>
                </w:rPr>
                <w:t xml:space="preserve">Par 3.4.3</w:t>
              </w:r>
            </w:hyperlink>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391326" name="name1567601d70d0ee3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67601d70d0ee3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Before proceeding with operation, read  </w:t>
            </w:r>
            <w:hyperlink r:id="rId6806601d70d0eeaec" w:history="1">
              <w:r>
                <w:rPr>
                  <w:b/>
                  <w:bCs/>
                  <w:color w:val="0000FF"/>
                  <w:position w:val="-2"/>
                  <w:sz w:val="20"/>
                  <w:szCs w:val="20"/>
                </w:rPr>
                <w:t xml:space="preserve">Par. 3.3.2</w:t>
              </w:r>
            </w:hyperlink>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Always replace the high pressure pipes after each disassembly.</w:t>
            </w:r>
          </w:p>
          <w:p>
            <w:pPr>
              <w:numPr>
                <w:ilvl w:val="0"/>
                <w:numId w:val="31903043"/>
              </w:numPr>
              <w:spacing w:before="0" w:after="0" w:line="262" w:lineRule="auto"/>
              <w:jc w:val="left"/>
              <w:rPr>
                <w:color w:val="00274C"/>
                <w:sz w:val="20"/>
                <w:szCs w:val="20"/>
              </w:rPr>
            </w:pPr>
            <w:r>
              <w:rPr>
                <w:color w:val="00274C"/>
                <w:position w:val="-2"/>
                <w:sz w:val="20"/>
                <w:szCs w:val="20"/>
              </w:rPr>
              <w:t xml:space="preserve">Before disassembling the injection pump, make sure the new high-pressure pipe is available.</w:t>
            </w:r>
          </w:p>
          <w:p>
            <w:pPr>
              <w:numPr>
                <w:ilvl w:val="0"/>
                <w:numId w:val="31903043"/>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31903043"/>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9967601d70d0eeb9e" w:history="1">
              <w:r>
                <w:rPr>
                  <w:b/>
                  <w:bCs/>
                  <w:color w:val="0000FF"/>
                  <w:position w:val="-2"/>
                  <w:sz w:val="20"/>
                  <w:szCs w:val="20"/>
                </w:rPr>
                <w:t xml:space="preserve">ST_01</w:t>
              </w:r>
            </w:hyperlink>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1172601d70d0eebe1" w:history="1">
              <w:r>
                <w:rPr>
                  <w:b/>
                  <w:bCs/>
                  <w:color w:val="0000FF"/>
                  <w:position w:val="-2"/>
                  <w:sz w:val="20"/>
                  <w:szCs w:val="20"/>
                  <w:u w:val="single"/>
                </w:rPr>
                <w:t xml:space="preserve">Par. 2.9.8.</w:t>
              </w:r>
            </w:hyperlink>
          </w:p>
          <w:p>
            <w:pPr>
              <w:numPr>
                <w:ilvl w:val="0"/>
                <w:numId w:val="31903043"/>
              </w:numPr>
              <w:spacing w:before="0" w:after="0" w:line="262" w:lineRule="auto"/>
              <w:jc w:val="left"/>
              <w:rPr>
                <w:color w:val="00274C"/>
                <w:sz w:val="20"/>
                <w:szCs w:val="20"/>
              </w:rPr>
            </w:pPr>
            <w:r>
              <w:rPr>
                <w:color w:val="00274C"/>
                <w:position w:val="-2"/>
                <w:sz w:val="20"/>
                <w:szCs w:val="20"/>
              </w:rPr>
              <w:t xml:space="preserve">To handling components refer to </w:t>
            </w:r>
            <w:hyperlink r:id="rId6430601d70d0eec1d" w:history="1">
              <w:r>
                <w:rPr>
                  <w:b/>
                  <w:bCs/>
                  <w:color w:val="0000FF"/>
                  <w:position w:val="-2"/>
                  <w:sz w:val="20"/>
                  <w:szCs w:val="20"/>
                  <w:u w:val="single"/>
                </w:rPr>
                <w:t xml:space="preserve">Par. 2.17.</w:t>
              </w:r>
            </w:hyperlink>
          </w:p>
          <w:p>
            <w:pPr>
              <w:numPr>
                <w:ilvl w:val="0"/>
                <w:numId w:val="31903043"/>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tc>
        <w:tc>
          <w:tcPr>
            <w:tcMar>
              <w:top w:w="150" w:type="dxa"/>
              <w:bottom w:w="150" w:type="dxa"/>
            </w:tcMar>
            <w:vAlign w:val="top"/>
          </w:tcPr>
          <w:p>
            <w:r>
              <w:rPr>
                <w:position w:val="-226"/>
              </w:rPr>
              <w:drawing>
                <wp:inline distT="0" distB="0" distL="0" distR="0">
                  <wp:extent cx="2232000" cy="1483200"/>
                  <wp:docPr id="42969190" name="name6783601d70d10cadf"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1863601d70d10cad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High-pressure fuel line disassembly (from the injection pump to the Common Rail).</w:t>
            </w:r>
          </w:p>
          <w:p/>
          <w:p/>
          <w:p>
            <w:pPr>
              <w:numPr>
                <w:ilvl w:val="0"/>
                <w:numId w:val="31903069"/>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4698508" name="name2512601d70d122ed2"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5095601d70d122ec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31903070"/>
              </w:numPr>
              <w:spacing w:before="0" w:after="0" w:line="262" w:lineRule="auto"/>
              <w:jc w:val="left"/>
              <w:rPr>
                <w:color w:val="00274C"/>
                <w:sz w:val="20"/>
                <w:szCs w:val="20"/>
              </w:rPr>
            </w:pPr>
            <w:r>
              <w:rPr>
                <w:color w:val="00274C"/>
                <w:position w:val="-2"/>
                <w:sz w:val="20"/>
                <w:szCs w:val="20"/>
              </w:rPr>
              <w:t xml:space="preserve">Undo nut </w:t>
            </w:r>
            <w:r>
              <w:rPr>
                <w:b/>
                <w:bCs/>
                <w:color w:val="00274C"/>
                <w:position w:val="-2"/>
                <w:sz w:val="20"/>
                <w:szCs w:val="20"/>
              </w:rPr>
              <w:t xml:space="preserve">D</w:t>
            </w:r>
            <w:r>
              <w:rPr>
                <w:color w:val="00274C"/>
                <w:position w:val="-2"/>
                <w:sz w:val="20"/>
                <w:szCs w:val="20"/>
              </w:rPr>
              <w:t xml:space="preserve"> from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643232" name="name7374601d70d156630"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2835601d70d1566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31903071"/>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B</w:t>
            </w:r>
            <w:r>
              <w:rPr>
                <w:color w:val="00274C"/>
                <w:position w:val="-2"/>
                <w:sz w:val="20"/>
                <w:szCs w:val="20"/>
              </w:rPr>
              <w:t xml:space="preserve"> on the intake manifold </w:t>
            </w:r>
            <w:r>
              <w:rPr>
                <w:b/>
                <w:bCs/>
                <w:color w:val="00274C"/>
                <w:position w:val="-2"/>
                <w:sz w:val="20"/>
                <w:szCs w:val="20"/>
              </w:rPr>
              <w:t xml:space="preserve">C</w:t>
            </w:r>
            <w:r>
              <w:rPr>
                <w:color w:val="00274C"/>
                <w:position w:val="-2"/>
                <w:sz w:val="20"/>
                <w:szCs w:val="20"/>
              </w:rPr>
              <w:t xml:space="preserve"> and remove the pipe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240163" name="name8033601d70d16ce50"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1178601d70d16ce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Timing system carter oil filling flange disassembly</w:t>
            </w:r>
          </w:p>
          <w:p/>
          <w:p/>
          <w:p>
            <w:pPr>
              <w:numPr>
                <w:ilvl w:val="0"/>
                <w:numId w:val="31903072"/>
              </w:numPr>
              <w:spacing w:before="0" w:after="0" w:line="262" w:lineRule="auto"/>
              <w:jc w:val="left"/>
              <w:rPr>
                <w:color w:val="00274C"/>
                <w:sz w:val="20"/>
                <w:szCs w:val="20"/>
              </w:rPr>
            </w:pPr>
            <w:r>
              <w:rPr>
                <w:color w:val="00274C"/>
                <w:position w:val="-2"/>
                <w:sz w:val="20"/>
                <w:szCs w:val="20"/>
              </w:rPr>
              <w:t xml:space="preserve">Remove starter motor </w:t>
            </w:r>
            <w:r>
              <w:rPr>
                <w:b/>
                <w:bCs/>
                <w:color w:val="00274C"/>
                <w:position w:val="-2"/>
                <w:sz w:val="20"/>
                <w:szCs w:val="20"/>
              </w:rPr>
              <w:t xml:space="preserve">( </w:t>
            </w:r>
            <w:hyperlink r:id="rId5006601d70d16e584"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and assemble special tool </w:t>
            </w:r>
            <w:hyperlink r:id="rId5245601d70d16e5b9"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 </w:t>
            </w:r>
            <w:hyperlink r:id="rId9532601d70d16e5e7" w:history="1">
              <w:r>
                <w:rPr>
                  <w:b/>
                  <w:bCs/>
                  <w:color w:val="0000FF"/>
                  <w:position w:val="-2"/>
                  <w:sz w:val="20"/>
                  <w:szCs w:val="20"/>
                  <w:u w:val="single"/>
                </w:rPr>
                <w:t xml:space="preserve">Par. 7.7 point 2</w:t>
              </w:r>
            </w:hyperlink>
            <w:r>
              <w:rPr>
                <w:b/>
                <w:bCs/>
                <w:color w:val="00274C"/>
                <w:position w:val="-2"/>
                <w:sz w:val="20"/>
                <w:szCs w:val="20"/>
              </w:rPr>
              <w:t xml:space="preserve"> )</w:t>
            </w:r>
            <w:r>
              <w:rPr>
                <w:color w:val="00274C"/>
                <w:position w:val="-2"/>
                <w:sz w:val="20"/>
                <w:szCs w:val="20"/>
              </w:rPr>
              <w:t xml:space="preserve"> .</w:t>
            </w:r>
          </w:p>
          <w:p>
            <w:pPr>
              <w:numPr>
                <w:ilvl w:val="0"/>
                <w:numId w:val="3190307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 </w:t>
            </w:r>
            <w:hyperlink r:id="rId5224601d70d16e656"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,remove the clamp </w:t>
            </w:r>
            <w:r>
              <w:rPr>
                <w:b/>
                <w:bCs/>
                <w:color w:val="00274C"/>
                <w:position w:val="-2"/>
                <w:sz w:val="20"/>
                <w:szCs w:val="20"/>
              </w:rPr>
              <w:t xml:space="preserve">E</w:t>
            </w:r>
            <w:r>
              <w:rPr>
                <w:color w:val="00274C"/>
                <w:position w:val="-2"/>
                <w:sz w:val="20"/>
                <w:szCs w:val="20"/>
              </w:rPr>
              <w:t xml:space="preserve"> and the flange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715241" name="name2065601d70d180b8e"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1349601d70d180b8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High-pressure fuel injection pump disassembly</w:t>
            </w:r>
          </w:p>
          <w:p/>
          <w:p/>
          <w:p>
            <w:pPr>
              <w:numPr>
                <w:ilvl w:val="0"/>
                <w:numId w:val="31903073"/>
              </w:numPr>
              <w:spacing w:before="0" w:after="0" w:line="262" w:lineRule="auto"/>
              <w:jc w:val="left"/>
              <w:rPr>
                <w:color w:val="00274C"/>
                <w:sz w:val="20"/>
                <w:szCs w:val="20"/>
              </w:rPr>
            </w:pPr>
            <w:r>
              <w:rPr>
                <w:color w:val="00274C"/>
                <w:position w:val="-2"/>
                <w:sz w:val="20"/>
                <w:szCs w:val="20"/>
              </w:rPr>
              <w:t xml:space="preserve">Undo and remove nut </w:t>
            </w:r>
            <w:r>
              <w:rPr>
                <w:b/>
                <w:bCs/>
                <w:color w:val="00274C"/>
                <w:position w:val="-2"/>
                <w:sz w:val="20"/>
                <w:szCs w:val="20"/>
              </w:rPr>
              <w:t xml:space="preserve">L</w:t>
            </w:r>
            <w:r>
              <w:rPr>
                <w:color w:val="00274C"/>
                <w:position w:val="-2"/>
                <w:sz w:val="20"/>
                <w:szCs w:val="20"/>
              </w:rPr>
              <w:t xml:space="preserve"> fixing the fuel feeding pump control</w:t>
            </w:r>
            <w:r>
              <w:rPr>
                <w:color w:val="00274C"/>
                <w:position w:val="-2"/>
                <w:sz w:val="20"/>
                <w:szCs w:val="20"/>
              </w:rPr>
              <w:br/>
              <w:t xml:space="preserve">gear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790642" name="name8551601d70d19062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37601d70d1906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Be careful that the nut </w:t>
            </w:r>
            <w:r>
              <w:rPr>
                <w:b/>
                <w:bCs/>
                <w:color w:val="00274C"/>
                <w:position w:val="-2"/>
                <w:sz w:val="20"/>
                <w:szCs w:val="20"/>
              </w:rPr>
              <w:t xml:space="preserve">L</w:t>
            </w:r>
            <w:r>
              <w:rPr>
                <w:color w:val="00274C"/>
                <w:position w:val="-2"/>
                <w:sz w:val="20"/>
                <w:szCs w:val="20"/>
              </w:rPr>
              <w:t xml:space="preserve"> does not fall into the timing cover.</w:t>
            </w:r>
          </w:p>
          <w:p/>
          <w:p/>
          <w:p>
            <w:pPr>
              <w:numPr>
                <w:ilvl w:val="0"/>
                <w:numId w:val="31903074"/>
              </w:numPr>
              <w:spacing w:before="0" w:after="0" w:line="262" w:lineRule="auto"/>
              <w:jc w:val="left"/>
              <w:rPr>
                <w:color w:val="00274C"/>
                <w:sz w:val="20"/>
                <w:szCs w:val="20"/>
              </w:rPr>
            </w:pPr>
            <w:r>
              <w:rPr>
                <w:color w:val="00274C"/>
                <w:position w:val="-2"/>
                <w:sz w:val="20"/>
                <w:szCs w:val="20"/>
              </w:rPr>
              <w:t xml:space="preserve">Tighten tool </w:t>
            </w:r>
            <w:hyperlink r:id="rId4018601d70d190c8d" w:history="1">
              <w:r>
                <w:rPr>
                  <w:b/>
                  <w:bCs/>
                  <w:color w:val="0000FF"/>
                  <w:position w:val="-2"/>
                  <w:sz w:val="20"/>
                  <w:szCs w:val="20"/>
                </w:rPr>
                <w:t xml:space="preserve">ST_04</w:t>
              </w:r>
            </w:hyperlink>
            <w:r>
              <w:rPr>
                <w:color w:val="00274C"/>
                <w:position w:val="-2"/>
                <w:sz w:val="20"/>
                <w:szCs w:val="20"/>
              </w:rPr>
              <w:t xml:space="preserve"> on the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87747829" name="name6642601d70d1a1d9d"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8972601d70d1a1d95"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778927" name="name2191601d70d1b0d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22601d70d1b0d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t>
            </w:r>
            <w:r>
              <w:rPr>
                <w:b/>
                <w:bCs/>
                <w:color w:val="00274C"/>
                <w:position w:val="-2"/>
                <w:sz w:val="20"/>
                <w:szCs w:val="20"/>
              </w:rPr>
              <w:t xml:space="preserve">W</w:t>
            </w:r>
            <w:r>
              <w:rPr>
                <w:color w:val="00274C"/>
                <w:position w:val="-2"/>
                <w:sz w:val="20"/>
                <w:szCs w:val="20"/>
              </w:rPr>
              <w:t xml:space="preserve"> as a handle, to prevent damage or fuel leaks.</w:t>
            </w:r>
          </w:p>
          <w:p>
            <w:pPr>
              <w:numPr>
                <w:ilvl w:val="0"/>
                <w:numId w:val="31903043"/>
              </w:numPr>
              <w:spacing w:before="0" w:after="0" w:line="262" w:lineRule="auto"/>
              <w:jc w:val="left"/>
              <w:rPr>
                <w:color w:val="00274C"/>
                <w:sz w:val="20"/>
                <w:szCs w:val="20"/>
              </w:rPr>
            </w:pPr>
            <w:r>
              <w:rPr>
                <w:color w:val="00274C"/>
                <w:position w:val="-2"/>
                <w:sz w:val="20"/>
                <w:szCs w:val="20"/>
              </w:rPr>
              <w:t xml:space="preserve">Before disassembling, carefully read </w:t>
            </w:r>
            <w:hyperlink r:id="rId4927601d70d1b12b5" w:history="1">
              <w:r>
                <w:rPr>
                  <w:b/>
                  <w:bCs/>
                  <w:color w:val="0000FF"/>
                  <w:position w:val="-2"/>
                  <w:sz w:val="20"/>
                  <w:szCs w:val="20"/>
                </w:rPr>
                <w:t xml:space="preserve">Par. 2.17</w:t>
              </w:r>
            </w:hyperlink>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8601601d70d1b12e5" w:history="1">
              <w:r>
                <w:rPr>
                  <w:b/>
                  <w:bCs/>
                  <w:color w:val="0000FF"/>
                  <w:position w:val="-2"/>
                  <w:sz w:val="20"/>
                  <w:szCs w:val="20"/>
                  <w:u w:val="single"/>
                </w:rPr>
                <w:t xml:space="preserve">Par. 2.9.8.</w:t>
              </w:r>
            </w:hyperlink>
          </w:p>
          <w:p>
            <w:pPr>
              <w:numPr>
                <w:ilvl w:val="0"/>
                <w:numId w:val="31903075"/>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N</w:t>
            </w:r>
            <w:r>
              <w:rPr>
                <w:color w:val="00274C"/>
                <w:position w:val="-2"/>
                <w:sz w:val="20"/>
                <w:szCs w:val="20"/>
              </w:rPr>
              <w:t xml:space="preserve"> on the return pipe </w:t>
            </w:r>
            <w:r>
              <w:rPr>
                <w:b/>
                <w:bCs/>
                <w:color w:val="00274C"/>
                <w:position w:val="-2"/>
                <w:sz w:val="20"/>
                <w:szCs w:val="20"/>
              </w:rPr>
              <w:t xml:space="preserve">P</w:t>
            </w:r>
            <w:r>
              <w:rPr>
                <w:color w:val="00274C"/>
                <w:position w:val="-2"/>
                <w:sz w:val="20"/>
                <w:szCs w:val="20"/>
              </w:rPr>
              <w:t xml:space="preserve"> and on the fuel inlet pipe </w:t>
            </w:r>
            <w:r>
              <w:rPr>
                <w:b/>
                <w:bCs/>
                <w:color w:val="00274C"/>
                <w:position w:val="-2"/>
                <w:sz w:val="20"/>
                <w:szCs w:val="20"/>
              </w:rPr>
              <w:t xml:space="preserve">Q</w:t>
            </w:r>
            <w:r>
              <w:rPr>
                <w:color w:val="00274C"/>
                <w:position w:val="-2"/>
                <w:sz w:val="20"/>
                <w:szCs w:val="20"/>
              </w:rPr>
              <w:t xml:space="preserve"> .</w:t>
            </w:r>
          </w:p>
          <w:p>
            <w:pPr>
              <w:numPr>
                <w:ilvl w:val="0"/>
                <w:numId w:val="31903075"/>
              </w:numPr>
              <w:spacing w:before="0" w:after="0" w:line="262" w:lineRule="auto"/>
              <w:jc w:val="left"/>
              <w:rPr>
                <w:color w:val="00274C"/>
                <w:sz w:val="20"/>
                <w:szCs w:val="20"/>
              </w:rPr>
            </w:pPr>
            <w:r>
              <w:rPr>
                <w:color w:val="00274C"/>
                <w:position w:val="-2"/>
                <w:sz w:val="20"/>
                <w:szCs w:val="20"/>
              </w:rPr>
              <w:t xml:space="preserve">Disconnect tubes </w:t>
            </w:r>
            <w:r>
              <w:rPr>
                <w:b/>
                <w:bCs/>
                <w:color w:val="00274C"/>
                <w:position w:val="-2"/>
                <w:sz w:val="20"/>
                <w:szCs w:val="20"/>
              </w:rPr>
              <w:t xml:space="preserve">P</w:t>
            </w:r>
            <w:r>
              <w:rPr>
                <w:color w:val="00274C"/>
                <w:position w:val="-2"/>
                <w:sz w:val="20"/>
                <w:szCs w:val="20"/>
              </w:rPr>
              <w:t xml:space="preserve"> and </w:t>
            </w:r>
            <w:r>
              <w:rPr>
                <w:b/>
                <w:bCs/>
                <w:color w:val="00274C"/>
                <w:position w:val="-2"/>
                <w:sz w:val="20"/>
                <w:szCs w:val="20"/>
              </w:rPr>
              <w:t xml:space="preserve">Q</w:t>
            </w:r>
            <w:r>
              <w:rPr>
                <w:color w:val="00274C"/>
                <w:position w:val="-2"/>
                <w:sz w:val="20"/>
                <w:szCs w:val="20"/>
              </w:rPr>
              <w:t xml:space="preserve"> from fuel feeding pump </w:t>
            </w:r>
            <w:r>
              <w:rPr>
                <w:b/>
                <w:bCs/>
                <w:color w:val="00274C"/>
                <w:position w:val="-2"/>
                <w:sz w:val="20"/>
                <w:szCs w:val="20"/>
              </w:rPr>
              <w:t xml:space="preserve">R</w:t>
            </w:r>
            <w:r>
              <w:rPr>
                <w:color w:val="00274C"/>
                <w:position w:val="-2"/>
                <w:sz w:val="20"/>
                <w:szCs w:val="20"/>
              </w:rPr>
              <w:t xml:space="preserve"> .</w:t>
            </w:r>
          </w:p>
          <w:p>
            <w:pPr>
              <w:numPr>
                <w:ilvl w:val="0"/>
                <w:numId w:val="31903075"/>
              </w:numPr>
              <w:spacing w:before="0" w:after="0" w:line="262" w:lineRule="auto"/>
              <w:jc w:val="left"/>
              <w:rPr>
                <w:color w:val="00274C"/>
                <w:sz w:val="20"/>
                <w:szCs w:val="20"/>
              </w:rPr>
            </w:pPr>
            <w:r>
              <w:rPr>
                <w:color w:val="00274C"/>
                <w:position w:val="-2"/>
                <w:sz w:val="20"/>
                <w:szCs w:val="20"/>
              </w:rPr>
              <w:t xml:space="preserve">Disconnect connectors </w:t>
            </w:r>
            <w:r>
              <w:rPr>
                <w:b/>
                <w:bCs/>
                <w:color w:val="00274C"/>
                <w:position w:val="-2"/>
                <w:sz w:val="20"/>
                <w:szCs w:val="20"/>
              </w:rPr>
              <w:t xml:space="preserve">S</w:t>
            </w:r>
            <w:r>
              <w:rPr>
                <w:color w:val="00274C"/>
                <w:position w:val="-2"/>
                <w:sz w:val="20"/>
                <w:szCs w:val="20"/>
              </w:rPr>
              <w:t xml:space="preserve"> and </w:t>
            </w:r>
            <w:r>
              <w:rPr>
                <w:b/>
                <w:bCs/>
                <w:color w:val="00274C"/>
                <w:position w:val="-2"/>
                <w:sz w:val="20"/>
                <w:szCs w:val="20"/>
              </w:rPr>
              <w:t xml:space="preserve">T</w:t>
            </w:r>
            <w:r>
              <w:rPr>
                <w:color w:val="00274C"/>
                <w:position w:val="-2"/>
                <w:sz w:val="20"/>
                <w:szCs w:val="20"/>
              </w:rPr>
              <w:t xml:space="preserve"> .</w:t>
            </w:r>
          </w:p>
          <w:p>
            <w:pPr>
              <w:numPr>
                <w:ilvl w:val="0"/>
                <w:numId w:val="31903075"/>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U</w:t>
            </w:r>
            <w:r>
              <w:rPr>
                <w:color w:val="00274C"/>
                <w:position w:val="-2"/>
                <w:sz w:val="20"/>
                <w:szCs w:val="20"/>
              </w:rPr>
              <w:t xml:space="preserve"> .</w:t>
            </w:r>
          </w:p>
          <w:p>
            <w:pPr>
              <w:numPr>
                <w:ilvl w:val="0"/>
                <w:numId w:val="31903075"/>
              </w:numPr>
              <w:spacing w:before="0" w:after="0" w:line="262" w:lineRule="auto"/>
              <w:jc w:val="left"/>
              <w:rPr>
                <w:color w:val="00274C"/>
                <w:sz w:val="20"/>
                <w:szCs w:val="20"/>
              </w:rPr>
            </w:pPr>
            <w:r>
              <w:rPr>
                <w:color w:val="00274C"/>
                <w:position w:val="-2"/>
                <w:sz w:val="20"/>
                <w:szCs w:val="20"/>
              </w:rPr>
              <w:t xml:space="preserve">Redo the capscrew of tool </w:t>
            </w:r>
            <w:hyperlink r:id="rId4870601d70d1b13cc" w:history="1">
              <w:r>
                <w:rPr>
                  <w:b/>
                  <w:bCs/>
                  <w:color w:val="0000FF"/>
                  <w:position w:val="-2"/>
                  <w:sz w:val="20"/>
                  <w:szCs w:val="20"/>
                </w:rPr>
                <w:t xml:space="preserve">ST_04</w:t>
              </w:r>
            </w:hyperlink>
            <w:r>
              <w:rPr>
                <w:color w:val="00274C"/>
                <w:position w:val="-2"/>
                <w:sz w:val="20"/>
                <w:szCs w:val="20"/>
              </w:rPr>
              <w:t xml:space="preserve"> to disconnect injection</w:t>
            </w:r>
            <w:r>
              <w:rPr>
                <w:color w:val="00274C"/>
                <w:position w:val="-2"/>
                <w:sz w:val="20"/>
                <w:szCs w:val="20"/>
              </w:rPr>
              <w:br/>
              <w:t xml:space="preserve">pump </w:t>
            </w:r>
            <w:r>
              <w:rPr>
                <w:b/>
                <w:bCs/>
                <w:color w:val="00274C"/>
                <w:position w:val="-2"/>
                <w:sz w:val="20"/>
                <w:szCs w:val="20"/>
              </w:rPr>
              <w:t xml:space="preserve">R</w:t>
            </w:r>
            <w:r>
              <w:rPr>
                <w:color w:val="00274C"/>
                <w:position w:val="-2"/>
                <w:sz w:val="20"/>
                <w:szCs w:val="20"/>
              </w:rPr>
              <w:t xml:space="preserve"> from gear </w:t>
            </w:r>
            <w:r>
              <w:rPr>
                <w:b/>
                <w:bCs/>
                <w:color w:val="00274C"/>
                <w:position w:val="-2"/>
                <w:sz w:val="20"/>
                <w:szCs w:val="20"/>
              </w:rPr>
              <w:t xml:space="preserve">M</w:t>
            </w:r>
            <w:r>
              <w:rPr>
                <w:color w:val="00274C"/>
                <w:position w:val="-2"/>
                <w:sz w:val="20"/>
                <w:szCs w:val="20"/>
              </w:rPr>
              <w:t xml:space="preserve"> .</w:t>
            </w:r>
          </w:p>
          <w:p>
            <w:pPr>
              <w:numPr>
                <w:ilvl w:val="0"/>
                <w:numId w:val="31903075"/>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U</w:t>
            </w:r>
            <w:r>
              <w:rPr>
                <w:color w:val="00274C"/>
                <w:position w:val="-2"/>
                <w:sz w:val="20"/>
                <w:szCs w:val="20"/>
              </w:rPr>
              <w:t xml:space="preserve"> and extract injection pump </w:t>
            </w:r>
            <w:r>
              <w:rPr>
                <w:b/>
                <w:bCs/>
                <w:color w:val="00274C"/>
                <w:position w:val="-2"/>
                <w:sz w:val="20"/>
                <w:szCs w:val="20"/>
              </w:rPr>
              <w:t xml:space="preserve">R</w:t>
            </w:r>
            <w:r>
              <w:rPr>
                <w:color w:val="00274C"/>
                <w:position w:val="-2"/>
                <w:sz w:val="20"/>
                <w:szCs w:val="20"/>
              </w:rPr>
              <w:t xml:space="preserve"> with the relevant gasket </w:t>
            </w:r>
            <w:r>
              <w:rPr>
                <w:b/>
                <w:bCs/>
                <w:color w:val="00274C"/>
                <w:position w:val="-2"/>
                <w:sz w:val="20"/>
                <w:szCs w:val="20"/>
              </w:rPr>
              <w:t xml:space="preserve">V</w:t>
            </w:r>
            <w:r>
              <w:rPr>
                <w:color w:val="00274C"/>
                <w:position w:val="-2"/>
                <w:sz w:val="20"/>
                <w:szCs w:val="20"/>
              </w:rPr>
              <w:t xml:space="preserve"> .</w:t>
            </w:r>
          </w:p>
          <w:p>
            <w:pPr>
              <w:numPr>
                <w:ilvl w:val="0"/>
                <w:numId w:val="31903075"/>
              </w:numPr>
              <w:spacing w:before="0" w:after="0" w:line="262" w:lineRule="auto"/>
              <w:jc w:val="left"/>
              <w:rPr>
                <w:color w:val="00274C"/>
                <w:sz w:val="20"/>
                <w:szCs w:val="20"/>
              </w:rPr>
            </w:pPr>
            <w:r>
              <w:rPr>
                <w:color w:val="00274C"/>
                <w:position w:val="-2"/>
                <w:sz w:val="20"/>
                <w:szCs w:val="20"/>
              </w:rPr>
              <w:t xml:space="preserve">Undo and remove the tool </w:t>
            </w:r>
            <w:hyperlink r:id="rId4881601d70d1b1450" w:history="1">
              <w:r>
                <w:rPr>
                  <w:b/>
                  <w:bCs/>
                  <w:color w:val="0000FF"/>
                  <w:position w:val="-2"/>
                  <w:sz w:val="20"/>
                  <w:szCs w:val="20"/>
                </w:rPr>
                <w:t xml:space="preserve">ST_04</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64697169" name="name4387601d70d1ca152"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5834601d70d1ca14a"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6.18</w:t>
            </w:r>
            <w:r>
              <w:rPr>
                <w:position w:val="-230"/>
              </w:rPr>
              <w:drawing>
                <wp:inline distT="0" distB="0" distL="0" distR="0">
                  <wp:extent cx="2232000" cy="1504800"/>
                  <wp:docPr id="60727755" name="name6460601d70d1dc074"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6825601d70d1dc0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951601d70d1dd3f1" w:history="1">
              <w:r>
                <w:rPr>
                  <w:color w:val="0000FF"/>
                  <w:position w:val="0"/>
                  <w:sz w:val="20"/>
                  <w:szCs w:val="20"/>
                  <w:u w:val="single"/>
                </w:rPr>
                <w:t xml:space="preserve">https://www.youtube.com/embed/UaZgKyWrP48?rel=0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High-pressure fuel injection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802166" name="name2209601d70d1efc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25601d70d1efc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Before assembling, carefully read </w:t>
            </w:r>
            <w:hyperlink r:id="rId9827601d70d1f023f" w:history="1">
              <w:r>
                <w:rPr>
                  <w:b/>
                  <w:bCs/>
                  <w:color w:val="0000FF"/>
                  <w:position w:val="-2"/>
                  <w:sz w:val="20"/>
                  <w:szCs w:val="20"/>
                </w:rPr>
                <w:t xml:space="preserve">Par. 2.17</w:t>
              </w:r>
            </w:hyperlink>
          </w:p>
          <w:p>
            <w:pPr>
              <w:numPr>
                <w:ilvl w:val="0"/>
                <w:numId w:val="3190304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 The gasket </w:t>
            </w:r>
            <w:r>
              <w:rPr>
                <w:b/>
                <w:bCs/>
                <w:color w:val="00274C"/>
                <w:position w:val="-2"/>
                <w:sz w:val="20"/>
                <w:szCs w:val="20"/>
              </w:rPr>
              <w:t xml:space="preserve">V</w:t>
            </w:r>
            <w:r>
              <w:rPr>
                <w:color w:val="00274C"/>
                <w:position w:val="-2"/>
                <w:sz w:val="20"/>
                <w:szCs w:val="20"/>
              </w:rPr>
              <w:t xml:space="preserve"> can only be fitted in one direction.</w:t>
            </w:r>
          </w:p>
          <w:p>
            <w:pPr>
              <w:numPr>
                <w:ilvl w:val="0"/>
                <w:numId w:val="31903043"/>
              </w:numPr>
              <w:spacing w:before="0" w:after="0" w:line="262" w:lineRule="auto"/>
              <w:jc w:val="left"/>
              <w:rPr>
                <w:color w:val="00274C"/>
                <w:sz w:val="20"/>
                <w:szCs w:val="20"/>
              </w:rPr>
            </w:pPr>
            <w:r>
              <w:rPr>
                <w:color w:val="00274C"/>
                <w:position w:val="-2"/>
                <w:sz w:val="20"/>
                <w:szCs w:val="20"/>
              </w:rPr>
              <w:t xml:space="preserve">Remove the tool </w:t>
            </w:r>
            <w:hyperlink r:id="rId1665601d70d1f02a1" w:history="1">
              <w:r>
                <w:rPr>
                  <w:b/>
                  <w:bCs/>
                  <w:color w:val="0000FF"/>
                  <w:position w:val="-2"/>
                  <w:sz w:val="20"/>
                  <w:szCs w:val="20"/>
                </w:rPr>
                <w:t xml:space="preserve">ST_04</w:t>
              </w:r>
            </w:hyperlink>
            <w:r>
              <w:rPr>
                <w:color w:val="00274C"/>
                <w:position w:val="-2"/>
                <w:sz w:val="20"/>
                <w:szCs w:val="20"/>
              </w:rPr>
              <w:t xml:space="preserve"> from the pump control gear ( </w:t>
            </w:r>
            <w:r>
              <w:rPr>
                <w:b/>
                <w:bCs/>
                <w:color w:val="00274C"/>
                <w:position w:val="-2"/>
                <w:sz w:val="20"/>
                <w:szCs w:val="20"/>
              </w:rPr>
              <w:t xml:space="preserve">Ref. M</w:t>
            </w:r>
            <w:r>
              <w:rPr>
                <w:color w:val="00274C"/>
                <w:position w:val="-2"/>
                <w:sz w:val="20"/>
                <w:szCs w:val="20"/>
              </w:rPr>
              <w:t xml:space="preserve"> </w:t>
            </w:r>
            <w:r>
              <w:rPr>
                <w:b/>
                <w:bCs/>
                <w:color w:val="00274C"/>
                <w:position w:val="-2"/>
                <w:sz w:val="20"/>
                <w:szCs w:val="20"/>
              </w:rPr>
              <w:t xml:space="preserve">of Par. 6.2.3</w:t>
            </w:r>
            <w:r>
              <w:rPr>
                <w:color w:val="00274C"/>
                <w:position w:val="-2"/>
                <w:sz w:val="20"/>
                <w:szCs w:val="20"/>
              </w:rPr>
              <w:t xml:space="preserve"> ) if applicable.</w:t>
            </w:r>
          </w:p>
          <w:p>
            <w:pPr>
              <w:numPr>
                <w:ilvl w:val="0"/>
                <w:numId w:val="31903043"/>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 as a handle, to prevent damage or fuel leaks.</w:t>
            </w:r>
          </w:p>
          <w:p>
            <w:pPr>
              <w:numPr>
                <w:ilvl w:val="0"/>
                <w:numId w:val="31903043"/>
              </w:numPr>
              <w:spacing w:before="0" w:after="0" w:line="262" w:lineRule="auto"/>
              <w:jc w:val="left"/>
              <w:rPr>
                <w:color w:val="00274C"/>
                <w:sz w:val="20"/>
                <w:szCs w:val="20"/>
              </w:rPr>
            </w:pPr>
            <w:r>
              <w:rPr>
                <w:color w:val="00274C"/>
                <w:position w:val="-2"/>
                <w:sz w:val="20"/>
                <w:szCs w:val="20"/>
              </w:rPr>
              <w:t xml:space="preserve">Remove the protection caps only when reconnecting the hoses.</w:t>
            </w:r>
          </w:p>
        </w:tc>
        <w:tc>
          <w:tcPr>
            <w:tcMar>
              <w:top w:w="150" w:type="dxa"/>
              <w:bottom w:w="150" w:type="dxa"/>
            </w:tcMar>
            <w:vAlign w:val="top"/>
          </w:tcPr>
          <w:p>
            <w:r>
              <w:rPr>
                <w:position w:val="-218"/>
              </w:rPr>
              <w:drawing>
                <wp:inline distT="0" distB="0" distL="0" distR="0">
                  <wp:extent cx="2232000" cy="1440000"/>
                  <wp:docPr id="25112987" name="name3048601d70d211415"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6741601d70d21140c"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31903076"/>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AA</w:t>
            </w:r>
            <w:r>
              <w:rPr>
                <w:color w:val="00274C"/>
                <w:position w:val="-2"/>
                <w:sz w:val="20"/>
                <w:szCs w:val="20"/>
              </w:rPr>
              <w:t xml:space="preserve"> are free from impurities.</w:t>
            </w:r>
          </w:p>
          <w:p>
            <w:pPr>
              <w:numPr>
                <w:ilvl w:val="0"/>
                <w:numId w:val="31903076"/>
              </w:numPr>
              <w:spacing w:before="0" w:after="0" w:line="262" w:lineRule="auto"/>
              <w:jc w:val="left"/>
              <w:rPr>
                <w:color w:val="00274C"/>
                <w:sz w:val="20"/>
                <w:szCs w:val="20"/>
              </w:rPr>
            </w:pPr>
            <w:r>
              <w:rPr>
                <w:color w:val="00274C"/>
                <w:position w:val="-2"/>
                <w:sz w:val="20"/>
                <w:szCs w:val="20"/>
              </w:rPr>
              <w:t xml:space="preserve">Insert the reference key </w:t>
            </w:r>
            <w:r>
              <w:rPr>
                <w:b/>
                <w:bCs/>
                <w:color w:val="00274C"/>
                <w:position w:val="-2"/>
                <w:sz w:val="20"/>
                <w:szCs w:val="20"/>
              </w:rPr>
              <w:t xml:space="preserve">K</w:t>
            </w:r>
            <w:r>
              <w:rPr>
                <w:color w:val="00274C"/>
                <w:position w:val="-2"/>
                <w:sz w:val="20"/>
                <w:szCs w:val="20"/>
              </w:rPr>
              <w:t xml:space="preserve"> in the seat of the shaft </w:t>
            </w:r>
            <w:r>
              <w:rPr>
                <w:b/>
                <w:bCs/>
                <w:color w:val="00274C"/>
                <w:position w:val="-2"/>
                <w:sz w:val="20"/>
                <w:szCs w:val="20"/>
              </w:rPr>
              <w:t xml:space="preserve">Z</w:t>
            </w:r>
            <w:r>
              <w:rPr>
                <w:color w:val="00274C"/>
                <w:position w:val="-2"/>
                <w:sz w:val="20"/>
                <w:szCs w:val="20"/>
              </w:rPr>
              <w:t xml:space="preserve"> .</w:t>
            </w:r>
          </w:p>
          <w:p>
            <w:pPr>
              <w:numPr>
                <w:ilvl w:val="0"/>
                <w:numId w:val="31903076"/>
              </w:numPr>
              <w:spacing w:before="0" w:after="0" w:line="262" w:lineRule="auto"/>
              <w:jc w:val="left"/>
              <w:rPr>
                <w:color w:val="00274C"/>
                <w:sz w:val="20"/>
                <w:szCs w:val="20"/>
              </w:rPr>
            </w:pPr>
            <w:r>
              <w:rPr>
                <w:color w:val="00274C"/>
                <w:position w:val="-2"/>
                <w:sz w:val="20"/>
                <w:szCs w:val="20"/>
              </w:rPr>
              <w:t xml:space="preserve">Assemble the new gasket </w:t>
            </w:r>
            <w:r>
              <w:rPr>
                <w:b/>
                <w:bCs/>
                <w:color w:val="00274C"/>
                <w:position w:val="-2"/>
                <w:sz w:val="20"/>
                <w:szCs w:val="20"/>
              </w:rPr>
              <w:t xml:space="preserve">V</w:t>
            </w:r>
            <w:r>
              <w:rPr>
                <w:color w:val="00274C"/>
                <w:position w:val="-2"/>
                <w:sz w:val="20"/>
                <w:szCs w:val="20"/>
              </w:rPr>
              <w:t xml:space="preserve"> on injection pump </w:t>
            </w:r>
            <w:r>
              <w:rPr>
                <w:b/>
                <w:bCs/>
                <w:color w:val="00274C"/>
                <w:position w:val="-2"/>
                <w:sz w:val="20"/>
                <w:szCs w:val="20"/>
              </w:rPr>
              <w:t xml:space="preserve">R</w:t>
            </w:r>
            <w:r>
              <w:rPr>
                <w:color w:val="00274C"/>
                <w:position w:val="-2"/>
                <w:sz w:val="20"/>
                <w:szCs w:val="20"/>
              </w:rPr>
              <w:t xml:space="preserve"> . Insert injection pump </w:t>
            </w:r>
            <w:r>
              <w:rPr>
                <w:b/>
                <w:bCs/>
                <w:color w:val="00274C"/>
                <w:position w:val="-2"/>
                <w:sz w:val="20"/>
                <w:szCs w:val="20"/>
              </w:rPr>
              <w:t xml:space="preserve">R</w:t>
            </w:r>
            <w:r>
              <w:rPr>
                <w:color w:val="00274C"/>
                <w:position w:val="-2"/>
                <w:sz w:val="20"/>
                <w:szCs w:val="20"/>
              </w:rPr>
              <w:t xml:space="preserve"> in its housing on crankcase </w:t>
            </w:r>
            <w:r>
              <w:rPr>
                <w:b/>
                <w:bCs/>
                <w:color w:val="00274C"/>
                <w:position w:val="-2"/>
                <w:sz w:val="20"/>
                <w:szCs w:val="20"/>
              </w:rPr>
              <w:t xml:space="preserve">AA</w:t>
            </w:r>
            <w:r>
              <w:rPr>
                <w:color w:val="00274C"/>
                <w:position w:val="-2"/>
                <w:sz w:val="20"/>
                <w:szCs w:val="20"/>
              </w:rPr>
              <w:t xml:space="preserve"> making key </w:t>
            </w:r>
            <w:r>
              <w:rPr>
                <w:b/>
                <w:bCs/>
                <w:color w:val="00274C"/>
                <w:position w:val="-2"/>
                <w:sz w:val="20"/>
                <w:szCs w:val="20"/>
              </w:rPr>
              <w:t xml:space="preserve">K</w:t>
            </w:r>
            <w:r>
              <w:rPr>
                <w:color w:val="00274C"/>
                <w:position w:val="-2"/>
                <w:sz w:val="20"/>
                <w:szCs w:val="20"/>
              </w:rPr>
              <w:t xml:space="preserve"> coincide with key seat </w:t>
            </w:r>
            <w:r>
              <w:rPr>
                <w:b/>
                <w:bCs/>
                <w:color w:val="00274C"/>
                <w:position w:val="-2"/>
                <w:sz w:val="20"/>
                <w:szCs w:val="20"/>
              </w:rPr>
              <w:t xml:space="preserve">AH</w:t>
            </w:r>
            <w:r>
              <w:rPr>
                <w:color w:val="00274C"/>
                <w:position w:val="-2"/>
                <w:sz w:val="20"/>
                <w:szCs w:val="20"/>
              </w:rPr>
              <w:t xml:space="preserve"> of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844539" name="name2226601d70d229d74"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7667601d70d229d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31903077"/>
              </w:numPr>
              <w:spacing w:before="0" w:after="0" w:line="262" w:lineRule="auto"/>
              <w:jc w:val="left"/>
              <w:rPr>
                <w:color w:val="00274C"/>
                <w:sz w:val="20"/>
                <w:szCs w:val="20"/>
              </w:rPr>
            </w:pPr>
            <w:r>
              <w:rPr>
                <w:color w:val="00274C"/>
                <w:position w:val="-2"/>
                <w:sz w:val="20"/>
                <w:szCs w:val="20"/>
              </w:rPr>
              <w:t xml:space="preserve">Fully tighten the nut </w:t>
            </w:r>
            <w:r>
              <w:rPr>
                <w:b/>
                <w:bCs/>
                <w:color w:val="00274C"/>
                <w:position w:val="-2"/>
                <w:sz w:val="20"/>
                <w:szCs w:val="20"/>
              </w:rPr>
              <w:t xml:space="preserve">L</w:t>
            </w:r>
            <w:r>
              <w:rPr>
                <w:color w:val="00274C"/>
                <w:position w:val="-2"/>
                <w:sz w:val="20"/>
                <w:szCs w:val="20"/>
              </w:rPr>
              <w:t xml:space="preserve"> on the shaft </w:t>
            </w:r>
            <w:r>
              <w:rPr>
                <w:b/>
                <w:bCs/>
                <w:color w:val="00274C"/>
                <w:position w:val="-2"/>
                <w:sz w:val="20"/>
                <w:szCs w:val="20"/>
              </w:rPr>
              <w:t xml:space="preserve">Z</w:t>
            </w:r>
            <w:r>
              <w:rPr>
                <w:color w:val="00274C"/>
                <w:position w:val="-2"/>
                <w:sz w:val="20"/>
                <w:szCs w:val="20"/>
              </w:rPr>
              <w:t xml:space="preserve"> of the injection pump.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865186" name="name8822601d70d23b5f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40601d70d23b5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Apply nut </w:t>
            </w:r>
            <w:r>
              <w:rPr>
                <w:b/>
                <w:bCs/>
                <w:color w:val="00274C"/>
                <w:position w:val="-2"/>
                <w:sz w:val="20"/>
                <w:szCs w:val="20"/>
              </w:rPr>
              <w:t xml:space="preserve">L</w:t>
            </w:r>
            <w:r>
              <w:rPr>
                <w:color w:val="00274C"/>
                <w:position w:val="-2"/>
                <w:sz w:val="20"/>
                <w:szCs w:val="20"/>
              </w:rPr>
              <w:t xml:space="preserve"> by hand, but do not tighten.</w:t>
            </w:r>
          </w:p>
        </w:tc>
        <w:tc>
          <w:tcPr>
            <w:tcMar>
              <w:top w:w="150" w:type="dxa"/>
              <w:bottom w:w="150" w:type="dxa"/>
            </w:tcMar>
            <w:vAlign w:val="top"/>
          </w:tcPr>
          <w:p>
            <w:r>
              <w:rPr>
                <w:position w:val="-230"/>
              </w:rPr>
              <w:drawing>
                <wp:inline distT="0" distB="0" distL="0" distR="0">
                  <wp:extent cx="2232000" cy="1504800"/>
                  <wp:docPr id="64549599" name="name7078601d70d24c247"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7403601d70d24c2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043840" name="name3176601d70d25cb4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22601d70d25cb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It is mandatory to replace the screws </w:t>
            </w:r>
            <w:r>
              <w:rPr>
                <w:b/>
                <w:bCs/>
                <w:color w:val="00274C"/>
                <w:position w:val="-2"/>
                <w:sz w:val="20"/>
                <w:szCs w:val="20"/>
              </w:rPr>
              <w:t xml:space="preserve">U</w:t>
            </w:r>
            <w:r>
              <w:rPr>
                <w:color w:val="00274C"/>
                <w:position w:val="-2"/>
                <w:sz w:val="20"/>
                <w:szCs w:val="20"/>
              </w:rPr>
              <w:t xml:space="preserve"> or apply a few drops of </w:t>
            </w:r>
            <w:r>
              <w:rPr>
                <w:b/>
                <w:bCs/>
                <w:color w:val="00274C"/>
                <w:position w:val="-2"/>
                <w:sz w:val="20"/>
                <w:szCs w:val="20"/>
              </w:rPr>
              <w:t xml:space="preserve">Loctite 270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78"/>
              </w:numPr>
              <w:spacing w:before="0" w:after="0" w:line="262" w:lineRule="auto"/>
              <w:jc w:val="left"/>
              <w:rPr>
                <w:color w:val="00274C"/>
                <w:sz w:val="20"/>
                <w:szCs w:val="20"/>
              </w:rPr>
            </w:pPr>
            <w:r>
              <w:rPr>
                <w:color w:val="00274C"/>
                <w:position w:val="-2"/>
                <w:sz w:val="20"/>
                <w:szCs w:val="20"/>
              </w:rPr>
              <w:t xml:space="preserve">Clamp the screws </w:t>
            </w:r>
            <w:r>
              <w:rPr>
                <w:b/>
                <w:bCs/>
                <w:color w:val="00274C"/>
                <w:position w:val="-2"/>
                <w:sz w:val="20"/>
                <w:szCs w:val="20"/>
              </w:rPr>
              <w:t xml:space="preserve">U</w:t>
            </w:r>
            <w:r>
              <w:rPr>
                <w:color w:val="00274C"/>
                <w:position w:val="-2"/>
                <w:sz w:val="20"/>
                <w:szCs w:val="20"/>
              </w:rPr>
              <w:t xml:space="preserve"> on the crankcase </w:t>
            </w:r>
            <w:r>
              <w:rPr>
                <w:b/>
                <w:bCs/>
                <w:color w:val="00274C"/>
                <w:position w:val="-2"/>
                <w:sz w:val="20"/>
                <w:szCs w:val="20"/>
              </w:rPr>
              <w:t xml:space="preserve">AB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31903078"/>
              </w:numPr>
              <w:spacing w:before="0" w:after="0" w:line="262" w:lineRule="auto"/>
              <w:jc w:val="left"/>
              <w:rPr>
                <w:color w:val="00274C"/>
                <w:sz w:val="20"/>
                <w:szCs w:val="20"/>
              </w:rPr>
            </w:pPr>
            <w:r>
              <w:rPr>
                <w:color w:val="00274C"/>
                <w:position w:val="-2"/>
                <w:sz w:val="20"/>
                <w:szCs w:val="20"/>
              </w:rPr>
              <w:t xml:space="preserve">Clamp the nut </w:t>
            </w:r>
            <w:r>
              <w:rPr>
                <w:b/>
                <w:bCs/>
                <w:color w:val="00274C"/>
                <w:position w:val="-2"/>
                <w:sz w:val="20"/>
                <w:szCs w:val="20"/>
              </w:rPr>
              <w:t xml:space="preserve">L (Fig. 6.22)</w:t>
            </w:r>
            <w:r>
              <w:rPr>
                <w:color w:val="00274C"/>
                <w:position w:val="-2"/>
                <w:sz w:val="20"/>
                <w:szCs w:val="20"/>
              </w:rPr>
              <w:t xml:space="preserve"> (tightening torque at  </w:t>
            </w:r>
            <w:r>
              <w:rPr>
                <w:b/>
                <w:bCs/>
                <w:color w:val="00274C"/>
                <w:position w:val="-2"/>
                <w:sz w:val="20"/>
                <w:szCs w:val="20"/>
              </w:rPr>
              <w:t xml:space="preserve">65 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59791768" name="name8303601d70d26cfb6"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6267601d70d26cfaf"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31903079"/>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T</w:t>
            </w:r>
            <w:r>
              <w:rPr>
                <w:color w:val="00274C"/>
                <w:position w:val="-2"/>
                <w:sz w:val="20"/>
                <w:szCs w:val="20"/>
              </w:rPr>
              <w:t xml:space="preserve"> on the sensor </w:t>
            </w:r>
            <w:r>
              <w:rPr>
                <w:b/>
                <w:bCs/>
                <w:color w:val="00274C"/>
                <w:position w:val="-2"/>
                <w:sz w:val="20"/>
                <w:szCs w:val="20"/>
              </w:rPr>
              <w:t xml:space="preserve">J</w:t>
            </w:r>
            <w:r>
              <w:rPr>
                <w:color w:val="00274C"/>
                <w:position w:val="-2"/>
                <w:sz w:val="20"/>
                <w:szCs w:val="20"/>
              </w:rPr>
              <w:t xml:space="preserve"> .</w:t>
            </w:r>
          </w:p>
          <w:p>
            <w:pPr>
              <w:numPr>
                <w:ilvl w:val="0"/>
                <w:numId w:val="31903079"/>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S</w:t>
            </w:r>
            <w:r>
              <w:rPr>
                <w:color w:val="00274C"/>
                <w:position w:val="-2"/>
                <w:sz w:val="20"/>
                <w:szCs w:val="20"/>
              </w:rPr>
              <w:t xml:space="preserve"> on the sensor </w:t>
            </w:r>
            <w:r>
              <w:rPr>
                <w:b/>
                <w:bCs/>
                <w:color w:val="00274C"/>
                <w:position w:val="-2"/>
                <w:sz w:val="20"/>
                <w:szCs w:val="20"/>
              </w:rPr>
              <w:t xml:space="preserve">Y</w:t>
            </w:r>
            <w:r>
              <w:rPr>
                <w:color w:val="00274C"/>
                <w:position w:val="-2"/>
                <w:sz w:val="20"/>
                <w:szCs w:val="20"/>
              </w:rPr>
              <w:t xml:space="preserve"> .</w:t>
            </w:r>
          </w:p>
          <w:p>
            <w:pPr>
              <w:numPr>
                <w:ilvl w:val="0"/>
                <w:numId w:val="31903079"/>
              </w:numPr>
              <w:spacing w:before="0" w:after="0" w:line="262" w:lineRule="auto"/>
              <w:jc w:val="left"/>
              <w:rPr>
                <w:color w:val="00274C"/>
                <w:sz w:val="20"/>
                <w:szCs w:val="20"/>
              </w:rPr>
            </w:pPr>
            <w:r>
              <w:rPr>
                <w:color w:val="00274C"/>
                <w:position w:val="-2"/>
                <w:sz w:val="20"/>
                <w:szCs w:val="20"/>
              </w:rPr>
              <w:t xml:space="preserve">Remove the protection caps.</w:t>
            </w:r>
          </w:p>
          <w:p>
            <w:pPr>
              <w:numPr>
                <w:ilvl w:val="0"/>
                <w:numId w:val="31903079"/>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Q</w:t>
            </w:r>
            <w:r>
              <w:rPr>
                <w:color w:val="00274C"/>
                <w:position w:val="-2"/>
                <w:sz w:val="20"/>
                <w:szCs w:val="20"/>
              </w:rPr>
              <w:t xml:space="preserve"> on the fitting </w:t>
            </w:r>
            <w:r>
              <w:rPr>
                <w:b/>
                <w:bCs/>
                <w:color w:val="00274C"/>
                <w:position w:val="-2"/>
                <w:sz w:val="20"/>
                <w:szCs w:val="20"/>
              </w:rPr>
              <w:t xml:space="preserve">AA</w:t>
            </w:r>
            <w:r>
              <w:rPr>
                <w:color w:val="00274C"/>
                <w:position w:val="-2"/>
                <w:sz w:val="20"/>
                <w:szCs w:val="20"/>
              </w:rPr>
              <w:t xml:space="preserve"> .</w:t>
            </w:r>
          </w:p>
          <w:p>
            <w:pPr>
              <w:numPr>
                <w:ilvl w:val="0"/>
                <w:numId w:val="31903079"/>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P</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31903079"/>
              </w:numPr>
              <w:spacing w:before="0" w:after="0" w:line="262" w:lineRule="auto"/>
              <w:jc w:val="left"/>
              <w:rPr>
                <w:color w:val="00274C"/>
                <w:sz w:val="20"/>
                <w:szCs w:val="20"/>
              </w:rPr>
            </w:pPr>
            <w:r>
              <w:rPr>
                <w:color w:val="00274C"/>
                <w:position w:val="-2"/>
                <w:sz w:val="20"/>
                <w:szCs w:val="20"/>
              </w:rPr>
              <w:t xml:space="preserve">Hook the clamps </w:t>
            </w:r>
            <w:r>
              <w:rPr>
                <w:b/>
                <w:bCs/>
                <w:color w:val="00274C"/>
                <w:position w:val="-2"/>
                <w:sz w:val="20"/>
                <w:szCs w:val="20"/>
              </w:rPr>
              <w:t xml:space="preserve">N</w:t>
            </w:r>
            <w:r>
              <w:rPr>
                <w:color w:val="00274C"/>
                <w:position w:val="-2"/>
                <w:sz w:val="20"/>
                <w:szCs w:val="20"/>
              </w:rPr>
              <w:t xml:space="preserve"> on the hoses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182273" name="name3158601d70d286574"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8768601d70d2865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6.2.5 High-pressure line assembly (injection pump /</w:t>
            </w:r>
            <w:r>
              <w:rPr>
                <w:b/>
                <w:bCs/>
                <w:color w:val="00274C"/>
                <w:position w:val="-2"/>
                <w:sz w:val="20"/>
                <w:szCs w:val="20"/>
              </w:rPr>
              <w:br/>
              <w:t xml:space="preserve">Common Rail)</w:t>
            </w:r>
          </w:p>
          <w:p/>
          <w:p/>
          <w:p>
            <w:pPr>
              <w:numPr>
                <w:ilvl w:val="0"/>
                <w:numId w:val="31903080"/>
              </w:numPr>
              <w:spacing w:before="0" w:after="0" w:line="262" w:lineRule="auto"/>
              <w:jc w:val="left"/>
              <w:rPr>
                <w:color w:val="00274C"/>
                <w:sz w:val="20"/>
                <w:szCs w:val="20"/>
              </w:rPr>
            </w:pPr>
            <w:r>
              <w:rPr>
                <w:color w:val="00274C"/>
                <w:position w:val="-2"/>
                <w:sz w:val="20"/>
                <w:szCs w:val="20"/>
              </w:rPr>
              <w:t xml:space="preserve">Remove the protection cap.</w:t>
            </w:r>
          </w:p>
          <w:p>
            <w:pPr>
              <w:numPr>
                <w:ilvl w:val="0"/>
                <w:numId w:val="31903080"/>
              </w:numPr>
              <w:spacing w:before="0" w:after="0" w:line="262" w:lineRule="auto"/>
              <w:jc w:val="left"/>
              <w:rPr>
                <w:color w:val="00274C"/>
                <w:sz w:val="20"/>
                <w:szCs w:val="20"/>
              </w:rPr>
            </w:pPr>
            <w:r>
              <w:rPr>
                <w:color w:val="00274C"/>
                <w:position w:val="-2"/>
                <w:sz w:val="20"/>
                <w:szCs w:val="20"/>
              </w:rPr>
              <w:t xml:space="preserve">Position the pipe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821791" name="name2393601d70d2971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08601d70d2971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1359805" name="name9780601d70d2aacbe"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1789601d70d2aacb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31903081"/>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D</w:t>
            </w:r>
            <w:r>
              <w:rPr>
                <w:color w:val="00274C"/>
                <w:position w:val="-2"/>
                <w:sz w:val="20"/>
                <w:szCs w:val="20"/>
              </w:rPr>
              <w:t xml:space="preserve"> .</w:t>
            </w:r>
          </w:p>
          <w:p>
            <w:pPr>
              <w:numPr>
                <w:ilvl w:val="0"/>
                <w:numId w:val="31903081"/>
              </w:numPr>
              <w:spacing w:before="0" w:after="0" w:line="262" w:lineRule="auto"/>
              <w:jc w:val="left"/>
              <w:rPr>
                <w:color w:val="00274C"/>
                <w:sz w:val="20"/>
                <w:szCs w:val="20"/>
              </w:rPr>
            </w:pPr>
            <w:r>
              <w:rPr>
                <w:color w:val="00274C"/>
                <w:position w:val="-2"/>
                <w:sz w:val="20"/>
                <w:szCs w:val="20"/>
              </w:rPr>
              <w:t xml:space="preserve">Fix clamp </w:t>
            </w:r>
            <w:r>
              <w:rPr>
                <w:b/>
                <w:bCs/>
                <w:color w:val="00274C"/>
                <w:position w:val="-2"/>
                <w:sz w:val="20"/>
                <w:szCs w:val="20"/>
              </w:rPr>
              <w:t xml:space="preserve">AC</w:t>
            </w:r>
            <w:r>
              <w:rPr>
                <w:color w:val="00274C"/>
                <w:position w:val="-2"/>
                <w:sz w:val="20"/>
                <w:szCs w:val="20"/>
              </w:rPr>
              <w:t xml:space="preserve"> by means of capscrew </w:t>
            </w:r>
            <w:r>
              <w:rPr>
                <w:b/>
                <w:bCs/>
                <w:color w:val="00274C"/>
                <w:position w:val="-2"/>
                <w:sz w:val="20"/>
                <w:szCs w:val="20"/>
              </w:rPr>
              <w:t xml:space="preserve">B</w:t>
            </w:r>
            <w:r>
              <w:rPr>
                <w:color w:val="00274C"/>
                <w:position w:val="-2"/>
                <w:sz w:val="20"/>
                <w:szCs w:val="20"/>
              </w:rPr>
              <w:t xml:space="preserve"> on intake manifold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 - </w:t>
            </w:r>
            <w:hyperlink r:id="rId5732601d70d2ad9e4"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31903081"/>
              </w:numPr>
              <w:spacing w:before="0" w:after="0" w:line="262" w:lineRule="auto"/>
              <w:jc w:val="left"/>
              <w:rPr>
                <w:color w:val="00274C"/>
                <w:sz w:val="20"/>
                <w:szCs w:val="20"/>
              </w:rPr>
            </w:pPr>
            <w:r>
              <w:rPr>
                <w:color w:val="00274C"/>
                <w:position w:val="-2"/>
                <w:sz w:val="20"/>
                <w:szCs w:val="20"/>
              </w:rPr>
              <w:t xml:space="preserve">Clamp nut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 and </w:t>
            </w:r>
            <w:r>
              <w:rPr>
                <w:b/>
                <w:bCs/>
                <w:color w:val="00274C"/>
                <w:position w:val="-2"/>
                <w:sz w:val="20"/>
                <w:szCs w:val="20"/>
              </w:rPr>
              <w:t xml:space="preserve">A</w:t>
            </w:r>
            <w:r>
              <w:rPr>
                <w:color w:val="00274C"/>
                <w:position w:val="-2"/>
                <w:sz w:val="20"/>
                <w:szCs w:val="20"/>
              </w:rPr>
              <w:t xml:space="preserve"> (tightening</w:t>
            </w:r>
            <w:r>
              <w:rPr>
                <w:color w:val="00274C"/>
                <w:position w:val="-2"/>
                <w:sz w:val="20"/>
                <w:szCs w:val="20"/>
              </w:rPr>
              <w:br/>
              <w:t xml:space="preserve">torque at </w:t>
            </w:r>
            <w:r>
              <w:rPr>
                <w:b/>
                <w:bCs/>
                <w:color w:val="00274C"/>
                <w:position w:val="-2"/>
                <w:sz w:val="20"/>
                <w:szCs w:val="20"/>
              </w:rPr>
              <w:t xml:space="preserve">25 Nm</w:t>
            </w:r>
            <w:r>
              <w:rPr>
                <w:color w:val="00274C"/>
                <w:position w:val="-2"/>
                <w:sz w:val="20"/>
                <w:szCs w:val="20"/>
              </w:rPr>
              <w:t xml:space="preserve"> ) in sequence.</w:t>
            </w:r>
          </w:p>
        </w:tc>
        <w:tc>
          <w:tcPr>
            <w:tcMar>
              <w:top w:w="150" w:type="dxa"/>
              <w:bottom w:w="150" w:type="dxa"/>
            </w:tcMar>
            <w:vAlign w:val="top"/>
          </w:tcPr>
          <w:p>
            <w:r>
              <w:rPr>
                <w:position w:val="-230"/>
              </w:rPr>
              <w:drawing>
                <wp:inline distT="0" distB="0" distL="0" distR="0">
                  <wp:extent cx="2232000" cy="1504800"/>
                  <wp:docPr id="9712296" name="name6753601d70d2c5c72"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5115601d70d2c5c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6.2.6 Timing system carter oil filling flange assembly</w:t>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AE</w:t>
            </w:r>
            <w:r>
              <w:rPr>
                <w:color w:val="00274C"/>
                <w:position w:val="-2"/>
                <w:sz w:val="20"/>
                <w:szCs w:val="20"/>
              </w:rPr>
              <w:t xml:space="preserve"> after each assembly.</w:t>
            </w:r>
          </w:p>
          <w:p/>
          <w:p/>
          <w:p>
            <w:pPr>
              <w:numPr>
                <w:ilvl w:val="0"/>
                <w:numId w:val="31903082"/>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AE</w:t>
            </w:r>
            <w:r>
              <w:rPr>
                <w:color w:val="00274C"/>
                <w:position w:val="-2"/>
                <w:sz w:val="20"/>
                <w:szCs w:val="20"/>
              </w:rPr>
              <w:t xml:space="preserve"> in the set on the flange </w:t>
            </w:r>
            <w:r>
              <w:rPr>
                <w:b/>
                <w:bCs/>
                <w:color w:val="00274C"/>
                <w:position w:val="-2"/>
                <w:sz w:val="20"/>
                <w:szCs w:val="20"/>
              </w:rPr>
              <w:t xml:space="preserve">H</w:t>
            </w:r>
            <w:r>
              <w:rPr>
                <w:color w:val="00274C"/>
                <w:position w:val="-2"/>
                <w:sz w:val="20"/>
                <w:szCs w:val="20"/>
              </w:rPr>
              <w:t xml:space="preserve"> .</w:t>
            </w:r>
          </w:p>
          <w:p>
            <w:pPr>
              <w:numPr>
                <w:ilvl w:val="0"/>
                <w:numId w:val="31903082"/>
              </w:numPr>
              <w:spacing w:before="0" w:after="0" w:line="262" w:lineRule="auto"/>
              <w:jc w:val="left"/>
              <w:rPr>
                <w:color w:val="00274C"/>
                <w:sz w:val="20"/>
                <w:szCs w:val="20"/>
              </w:rPr>
            </w:pPr>
            <w:r>
              <w:rPr>
                <w:color w:val="00274C"/>
                <w:position w:val="-2"/>
                <w:sz w:val="20"/>
                <w:szCs w:val="20"/>
              </w:rPr>
              <w:t xml:space="preserve">Fix the flange H on the crankcase </w:t>
            </w:r>
            <w:r>
              <w:rPr>
                <w:b/>
                <w:bCs/>
                <w:color w:val="00274C"/>
                <w:position w:val="-2"/>
                <w:sz w:val="20"/>
                <w:szCs w:val="20"/>
              </w:rPr>
              <w:t xml:space="preserve">AF</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10 Nm - </w:t>
            </w:r>
            <w:hyperlink r:id="rId7481601d70d2c6cc5"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31903082"/>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31903082"/>
              </w:numPr>
              <w:spacing w:before="0" w:after="0" w:line="262" w:lineRule="auto"/>
              <w:jc w:val="left"/>
              <w:rPr>
                <w:color w:val="00274C"/>
                <w:sz w:val="20"/>
                <w:szCs w:val="20"/>
              </w:rPr>
            </w:pPr>
            <w:r>
              <w:rPr>
                <w:color w:val="00274C"/>
                <w:position w:val="-2"/>
                <w:sz w:val="20"/>
                <w:szCs w:val="20"/>
              </w:rPr>
              <w:t xml:space="preserve">Disassemble the special tool </w:t>
            </w:r>
            <w:hyperlink r:id="rId3908601d70d2c6d54" w:history="1">
              <w:r>
                <w:rPr>
                  <w:b/>
                  <w:bCs/>
                  <w:color w:val="0000FF"/>
                  <w:position w:val="-2"/>
                  <w:sz w:val="20"/>
                  <w:szCs w:val="20"/>
                </w:rPr>
                <w:t xml:space="preserve">ST_34</w:t>
              </w:r>
            </w:hyperlink>
            <w:r>
              <w:rPr>
                <w:color w:val="00274C"/>
                <w:position w:val="-2"/>
                <w:sz w:val="20"/>
                <w:szCs w:val="20"/>
              </w:rPr>
              <w:t xml:space="preserve"> and assemble the starter motor (tightening torque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755102" name="name1705601d70d2dfa8f"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1462601d70d2dfa8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363601d70d2e092f" w:history="1">
              <w:r>
                <w:rPr>
                  <w:color w:val="0000FF"/>
                  <w:position w:val="0"/>
                  <w:sz w:val="20"/>
                  <w:szCs w:val="20"/>
                  <w:u w:val="single"/>
                </w:rPr>
                <w:t xml:space="preserve">https://www.youtube.com/embed/o3h6Say9sc4?rel=0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Unit EGR Cooler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369557" name="name6984601d70d2ef6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93601d70d2ef6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Before proceeding with operation, read  </w:t>
            </w:r>
            <w:hyperlink r:id="rId7986601d70d2efcef" w:history="1">
              <w:r>
                <w:rPr>
                  <w:b/>
                  <w:bCs/>
                  <w:color w:val="0000FF"/>
                  <w:position w:val="-2"/>
                  <w:sz w:val="20"/>
                  <w:szCs w:val="20"/>
                </w:rPr>
                <w:t xml:space="preserve">Par. 3.3.2</w:t>
              </w:r>
            </w:hyperlink>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To handling components refer to </w:t>
            </w:r>
            <w:hyperlink r:id="rId8861601d70d2efd31" w:history="1">
              <w:r>
                <w:rPr>
                  <w:b/>
                  <w:bCs/>
                  <w:color w:val="0000FF"/>
                  <w:position w:val="-2"/>
                  <w:sz w:val="20"/>
                  <w:szCs w:val="20"/>
                  <w:u w:val="single"/>
                </w:rPr>
                <w:t xml:space="preserve">Par. 2.17.</w:t>
              </w:r>
            </w:hyperlink>
          </w:p>
          <w:p>
            <w:pPr>
              <w:numPr>
                <w:ilvl w:val="0"/>
                <w:numId w:val="31903043"/>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3928601d70d2efd8f" w:history="1">
              <w:r>
                <w:rPr>
                  <w:b/>
                  <w:bCs/>
                  <w:color w:val="0000FF"/>
                  <w:position w:val="-2"/>
                  <w:sz w:val="20"/>
                  <w:szCs w:val="20"/>
                </w:rPr>
                <w:t xml:space="preserve">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8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of pipe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653824" name="name8038601d70d311999"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4554601d70d3119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31903084"/>
              </w:numPr>
              <w:spacing w:before="0" w:after="0" w:line="262" w:lineRule="auto"/>
              <w:jc w:val="left"/>
              <w:rPr>
                <w:color w:val="00274C"/>
                <w:sz w:val="20"/>
                <w:szCs w:val="20"/>
              </w:rPr>
            </w:pPr>
            <w:r>
              <w:rPr>
                <w:color w:val="00274C"/>
                <w:position w:val="-2"/>
                <w:sz w:val="20"/>
                <w:szCs w:val="20"/>
              </w:rPr>
              <w:t xml:space="preserve">Undo screws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w:t>
            </w:r>
          </w:p>
          <w:p>
            <w:pPr>
              <w:numPr>
                <w:ilvl w:val="0"/>
                <w:numId w:val="31903084"/>
              </w:numPr>
              <w:spacing w:before="0" w:after="0" w:line="262" w:lineRule="auto"/>
              <w:jc w:val="left"/>
              <w:rPr>
                <w:color w:val="00274C"/>
                <w:sz w:val="20"/>
                <w:szCs w:val="20"/>
              </w:rPr>
            </w:pPr>
            <w:r>
              <w:rPr>
                <w:color w:val="00274C"/>
                <w:position w:val="-2"/>
                <w:sz w:val="20"/>
                <w:szCs w:val="20"/>
              </w:rPr>
              <w:t xml:space="preserve">Remove pipe </w:t>
            </w:r>
            <w:r>
              <w:rPr>
                <w:b/>
                <w:bCs/>
                <w:color w:val="00274C"/>
                <w:position w:val="-2"/>
                <w:sz w:val="20"/>
                <w:szCs w:val="20"/>
              </w:rPr>
              <w:t xml:space="preserve">F</w:t>
            </w:r>
            <w:r>
              <w:rPr>
                <w:color w:val="00274C"/>
                <w:position w:val="-2"/>
                <w:sz w:val="20"/>
                <w:szCs w:val="20"/>
              </w:rPr>
              <w:t xml:space="preserve"> and the relevant metal gaskets.</w:t>
            </w:r>
          </w:p>
          <w:p>
            <w:pPr>
              <w:numPr>
                <w:ilvl w:val="0"/>
                <w:numId w:val="31903084"/>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G</w:t>
            </w:r>
            <w:r>
              <w:rPr>
                <w:color w:val="00274C"/>
                <w:position w:val="-2"/>
                <w:sz w:val="20"/>
                <w:szCs w:val="20"/>
              </w:rPr>
              <w:t xml:space="preserve"> and remove the sleeve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646776" name="name8313601d70d327c56"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4356601d70d327c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3190308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EGR Cooler </w:t>
            </w:r>
            <w:r>
              <w:rPr>
                <w:b/>
                <w:bCs/>
                <w:color w:val="00274C"/>
                <w:position w:val="-2"/>
                <w:sz w:val="20"/>
                <w:szCs w:val="20"/>
              </w:rPr>
              <w:t xml:space="preserve">L</w:t>
            </w:r>
            <w:r>
              <w:rPr>
                <w:color w:val="00274C"/>
                <w:position w:val="-2"/>
                <w:sz w:val="20"/>
                <w:szCs w:val="20"/>
              </w:rPr>
              <w:t xml:space="preserve"> from the sleeve </w:t>
            </w:r>
            <w:r>
              <w:rPr>
                <w:b/>
                <w:bCs/>
                <w:color w:val="00274C"/>
                <w:position w:val="-2"/>
                <w:sz w:val="20"/>
                <w:szCs w:val="20"/>
              </w:rPr>
              <w:t xml:space="preserve">N</w:t>
            </w:r>
            <w:r>
              <w:rPr>
                <w:color w:val="00274C"/>
                <w:position w:val="-2"/>
                <w:sz w:val="20"/>
                <w:szCs w:val="20"/>
              </w:rPr>
              <w:t xml:space="preserve"> ( </w:t>
            </w:r>
            <w:hyperlink r:id="rId2969601d70d3287be" w:history="1">
              <w:r>
                <w:rPr>
                  <w:b/>
                  <w:bCs/>
                  <w:color w:val="0000FF"/>
                  <w:position w:val="-2"/>
                  <w:sz w:val="20"/>
                  <w:szCs w:val="20"/>
                </w:rPr>
                <w:t xml:space="preserve">ST_05</w:t>
              </w:r>
            </w:hyperlink>
            <w:r>
              <w:rPr>
                <w:color w:val="00274C"/>
                <w:position w:val="-2"/>
                <w:sz w:val="20"/>
                <w:szCs w:val="20"/>
              </w:rPr>
              <w:t xml:space="preserve"> ).</w:t>
            </w:r>
          </w:p>
          <w:p>
            <w:pPr>
              <w:numPr>
                <w:ilvl w:val="0"/>
                <w:numId w:val="31903085"/>
              </w:numPr>
              <w:spacing w:before="0" w:after="0" w:line="262" w:lineRule="auto"/>
              <w:jc w:val="left"/>
              <w:rPr>
                <w:color w:val="00274C"/>
                <w:sz w:val="20"/>
                <w:szCs w:val="20"/>
              </w:rPr>
            </w:pPr>
            <w:r>
              <w:rPr>
                <w:color w:val="00274C"/>
                <w:position w:val="-2"/>
                <w:sz w:val="20"/>
                <w:szCs w:val="20"/>
              </w:rPr>
              <w:t xml:space="preserve">Should the passage ducts of the gas exhaust be clogged by soot or carbon, replace 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969072" name="name4854601d70d33bc12"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2826601d70d33bc0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768601d70d33c7c2" w:history="1">
              <w:r>
                <w:rPr>
                  <w:color w:val="0000FF"/>
                  <w:position w:val="0"/>
                  <w:sz w:val="20"/>
                  <w:szCs w:val="20"/>
                  <w:u w:val="single"/>
                </w:rPr>
                <w:t xml:space="preserve">https://www.youtube.com/embed/xGWUnc-V1YY?rel=0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Assembly</w:t>
            </w:r>
          </w:p>
          <w:p>
            <w:pPr>
              <w:numPr>
                <w:ilvl w:val="0"/>
                <w:numId w:val="31903086"/>
              </w:numPr>
              <w:spacing w:before="0" w:after="0" w:line="262" w:lineRule="auto"/>
              <w:jc w:val="left"/>
              <w:rPr>
                <w:color w:val="00274C"/>
                <w:sz w:val="20"/>
                <w:szCs w:val="20"/>
              </w:rPr>
            </w:pPr>
            <w:r>
              <w:rPr>
                <w:color w:val="00274C"/>
                <w:position w:val="-2"/>
                <w:sz w:val="20"/>
                <w:szCs w:val="20"/>
              </w:rPr>
              <w:br/>
              <w:br/>
              <w:br/>
              <w:t xml:space="preserve">Insert the fitting </w:t>
            </w:r>
            <w:r>
              <w:rPr>
                <w:b/>
                <w:bCs/>
                <w:color w:val="00274C"/>
                <w:position w:val="-2"/>
                <w:sz w:val="20"/>
                <w:szCs w:val="20"/>
              </w:rPr>
              <w:t xml:space="preserve">U</w:t>
            </w:r>
            <w:r>
              <w:rPr>
                <w:color w:val="00274C"/>
                <w:position w:val="-2"/>
                <w:sz w:val="20"/>
                <w:szCs w:val="20"/>
              </w:rPr>
              <w:t xml:space="preserve"> in the manifold </w:t>
            </w:r>
            <w:r>
              <w:rPr>
                <w:b/>
                <w:bCs/>
                <w:color w:val="00274C"/>
                <w:position w:val="-2"/>
                <w:sz w:val="20"/>
                <w:szCs w:val="20"/>
              </w:rPr>
              <w:t xml:space="preserve">M</w:t>
            </w:r>
            <w:r>
              <w:rPr>
                <w:color w:val="00274C"/>
                <w:position w:val="-2"/>
                <w:sz w:val="20"/>
                <w:szCs w:val="20"/>
              </w:rPr>
              <w:t xml:space="preserve"> of the EGR valve unit.</w:t>
            </w:r>
          </w:p>
          <w:p>
            <w:pPr>
              <w:numPr>
                <w:ilvl w:val="0"/>
                <w:numId w:val="31903086"/>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on the intake manifold </w:t>
            </w:r>
            <w:r>
              <w:rPr>
                <w:b/>
                <w:bCs/>
                <w:color w:val="00274C"/>
                <w:position w:val="-2"/>
                <w:sz w:val="20"/>
                <w:szCs w:val="20"/>
              </w:rPr>
              <w:t xml:space="preserve">S</w:t>
            </w:r>
            <w:r>
              <w:rPr>
                <w:color w:val="00274C"/>
                <w:position w:val="-2"/>
                <w:sz w:val="20"/>
                <w:szCs w:val="20"/>
              </w:rPr>
              <w:t xml:space="preserve"> (tightening torque at </w:t>
            </w:r>
            <w:r>
              <w:rPr>
                <w:b/>
                <w:bCs/>
                <w:color w:val="00274C"/>
                <w:position w:val="-2"/>
                <w:sz w:val="20"/>
                <w:szCs w:val="20"/>
              </w:rPr>
              <w:t xml:space="preserve">22 Nm - </w:t>
            </w:r>
            <w:r>
              <w:rPr>
                <w:color w:val="00274C"/>
                <w:position w:val="-2"/>
                <w:sz w:val="20"/>
                <w:szCs w:val="20"/>
              </w:rPr>
              <w:t xml:space="preserve"> </w:t>
            </w:r>
            <w:hyperlink r:id="rId4757601d70d33ccac" w:history="1">
              <w:r>
                <w:rPr>
                  <w:b/>
                  <w:bCs/>
                  <w:color w:val="0000FF"/>
                  <w:position w:val="-2"/>
                  <w:sz w:val="20"/>
                  <w:szCs w:val="20"/>
                </w:rPr>
                <w:t xml:space="preserve">ST_05</w:t>
              </w:r>
              <w:r>
                <w:rPr>
                  <w:color w:val="0000FF"/>
                  <w:position w:val="-2"/>
                  <w:sz w:val="20"/>
                  <w:szCs w:val="20"/>
                  <w:u w:val="single"/>
                </w:rPr>
                <w:t xml:space="preserve"> </w:t>
              </w:r>
              <w:r>
                <w:rPr>
                  <w:b/>
                  <w:bCs/>
                  <w:i/>
                  <w:iCs/>
                  <w:color w:val="0000FF"/>
                  <w:position w:val="-2"/>
                  <w:sz w:val="20"/>
                  <w:szCs w:val="20"/>
                </w:rPr>
                <w:t xml:space="preserve">)</w:t>
              </w:r>
            </w:hyperlink>
          </w:p>
          <w:p>
            <w:pPr>
              <w:numPr>
                <w:ilvl w:val="0"/>
                <w:numId w:val="31903086"/>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V</w:t>
            </w:r>
            <w:r>
              <w:rPr>
                <w:color w:val="00274C"/>
                <w:position w:val="-2"/>
                <w:sz w:val="20"/>
                <w:szCs w:val="20"/>
              </w:rPr>
              <w:t xml:space="preserve"> .</w:t>
            </w:r>
          </w:p>
          <w:p>
            <w:pPr>
              <w:numPr>
                <w:ilvl w:val="0"/>
                <w:numId w:val="31903086"/>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211439" name="name1860601d70d351d0e"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8807601d70d351d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31903087"/>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N</w:t>
            </w:r>
            <w:r>
              <w:rPr>
                <w:color w:val="00274C"/>
                <w:position w:val="-2"/>
                <w:sz w:val="20"/>
                <w:szCs w:val="20"/>
              </w:rPr>
              <w:t xml:space="preserve"> between the hose </w:t>
            </w:r>
            <w:r>
              <w:rPr>
                <w:b/>
                <w:bCs/>
                <w:color w:val="00274C"/>
                <w:position w:val="-2"/>
                <w:sz w:val="20"/>
                <w:szCs w:val="20"/>
              </w:rPr>
              <w:t xml:space="preserve">B</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fix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0203093" name="name3093601d70d3668cd"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5804601d70d3668c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31903088"/>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its housing on the manifold </w:t>
            </w:r>
            <w:r>
              <w:rPr>
                <w:b/>
                <w:bCs/>
                <w:color w:val="00274C"/>
                <w:position w:val="-2"/>
                <w:sz w:val="20"/>
                <w:szCs w:val="20"/>
              </w:rPr>
              <w:t xml:space="preserve">S</w:t>
            </w:r>
            <w:r>
              <w:rPr>
                <w:color w:val="00274C"/>
                <w:position w:val="-2"/>
                <w:sz w:val="20"/>
                <w:szCs w:val="20"/>
              </w:rPr>
              <w:t xml:space="preserve"> inserting the gasket </w:t>
            </w:r>
            <w:r>
              <w:rPr>
                <w:b/>
                <w:bCs/>
                <w:color w:val="00274C"/>
                <w:position w:val="-2"/>
                <w:sz w:val="20"/>
                <w:szCs w:val="20"/>
              </w:rPr>
              <w:t xml:space="preserve">R</w:t>
            </w:r>
            <w:r>
              <w:rPr>
                <w:color w:val="00274C"/>
                <w:position w:val="-2"/>
                <w:sz w:val="20"/>
                <w:szCs w:val="20"/>
              </w:rPr>
              <w:t xml:space="preserve"> .</w:t>
            </w:r>
          </w:p>
          <w:p>
            <w:pPr>
              <w:numPr>
                <w:ilvl w:val="0"/>
                <w:numId w:val="31903088"/>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w:t>
            </w:r>
            <w:r>
              <w:rPr>
                <w:color w:val="00274C"/>
                <w:position w:val="-2"/>
                <w:sz w:val="20"/>
                <w:szCs w:val="20"/>
              </w:rPr>
              <w:t xml:space="preserve"> between the hose </w:t>
            </w:r>
            <w:r>
              <w:rPr>
                <w:b/>
                <w:bCs/>
                <w:color w:val="00274C"/>
                <w:position w:val="-2"/>
                <w:sz w:val="20"/>
                <w:szCs w:val="20"/>
              </w:rPr>
              <w:t xml:space="preserve">E</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fit the 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31903088"/>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22 Nm - </w:t>
            </w:r>
            <w:hyperlink r:id="rId6480601d70d3673ff" w:history="1">
              <w:r>
                <w:rPr>
                  <w:b/>
                  <w:bCs/>
                  <w:color w:val="0000FF"/>
                  <w:position w:val="-2"/>
                  <w:sz w:val="20"/>
                  <w:szCs w:val="20"/>
                  <w:u w:val="single"/>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6146601d70d367451"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11853779" name="name6978601d70d37bcdf"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3623601d70d37bcdb"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395601d70d37c85a" w:history="1">
              <w:r>
                <w:rPr>
                  <w:color w:val="0000FF"/>
                  <w:position w:val="0"/>
                  <w:sz w:val="20"/>
                  <w:szCs w:val="20"/>
                  <w:u w:val="single"/>
                </w:rPr>
                <w:t xml:space="preserve">https://www.youtube.com/embed/XSTfzyJa-9Q?rel=0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035718" name="name7729601d70d38b5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28601d70d38b5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Before proceeding with operation, read  </w:t>
            </w:r>
            <w:hyperlink r:id="rId9563601d70d38c04e"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Perform the operations described in </w:t>
            </w:r>
            <w:hyperlink r:id="rId2648601d70d38c0ea" w:history="1">
              <w:r>
                <w:rPr>
                  <w:b/>
                  <w:bCs/>
                  <w:color w:val="0000FF"/>
                  <w:position w:val="-2"/>
                  <w:sz w:val="20"/>
                  <w:szCs w:val="20"/>
                  <w:u w:val="single"/>
                </w:rPr>
                <w:t xml:space="preserve">Par. 5.1</w:t>
              </w:r>
            </w:hyperlink>
            <w:r>
              <w:rPr>
                <w:color w:val="00274C"/>
                <w:position w:val="-2"/>
                <w:sz w:val="20"/>
                <w:szCs w:val="20"/>
              </w:rPr>
              <w:t xml:space="preserve"> .</w:t>
            </w:r>
          </w:p>
          <w:p/>
          <w:p/>
          <w:p>
            <w:pPr>
              <w:numPr>
                <w:ilvl w:val="0"/>
                <w:numId w:val="31903089"/>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w:t>
            </w:r>
            <w:r>
              <w:rPr>
                <w:color w:val="00274C"/>
                <w:position w:val="-2"/>
                <w:sz w:val="20"/>
                <w:szCs w:val="20"/>
              </w:rPr>
              <w:t xml:space="preserve"> from the valve </w:t>
            </w:r>
            <w:r>
              <w:rPr>
                <w:b/>
                <w:bCs/>
                <w:color w:val="00274C"/>
                <w:position w:val="-2"/>
                <w:sz w:val="20"/>
                <w:szCs w:val="20"/>
              </w:rPr>
              <w:t xml:space="preserve">C</w:t>
            </w:r>
            <w:r>
              <w:rPr>
                <w:color w:val="00274C"/>
                <w:position w:val="-2"/>
                <w:sz w:val="20"/>
                <w:szCs w:val="20"/>
              </w:rPr>
              <w:t xml:space="preserve"> .</w:t>
            </w:r>
          </w:p>
          <w:p>
            <w:pPr>
              <w:numPr>
                <w:ilvl w:val="0"/>
                <w:numId w:val="3190308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EGR valve </w:t>
            </w:r>
            <w:r>
              <w:rPr>
                <w:b/>
                <w:bCs/>
                <w:color w:val="00274C"/>
                <w:position w:val="-2"/>
                <w:sz w:val="20"/>
                <w:szCs w:val="20"/>
              </w:rPr>
              <w:t xml:space="preserve">C</w:t>
            </w:r>
            <w:r>
              <w:rPr>
                <w:color w:val="00274C"/>
                <w:position w:val="-2"/>
                <w:sz w:val="20"/>
                <w:szCs w:val="20"/>
              </w:rPr>
              <w:t xml:space="preserve"> with the relevant gasket.</w:t>
            </w:r>
          </w:p>
        </w:tc>
        <w:tc>
          <w:tcPr>
            <w:tcMar>
              <w:top w:w="150" w:type="dxa"/>
              <w:bottom w:w="150" w:type="dxa"/>
            </w:tcMar>
            <w:vAlign w:val="top"/>
          </w:tcPr>
          <w:p>
            <w:r>
              <w:rPr>
                <w:position w:val="-230"/>
              </w:rPr>
              <w:drawing>
                <wp:inline distT="0" distB="0" distL="0" distR="0">
                  <wp:extent cx="2232000" cy="1504800"/>
                  <wp:docPr id="24911061" name="name6504601d70d3a2315"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2742601d70d3a23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189601d70d3a42c0" w:history="1">
              <w:r>
                <w:rPr>
                  <w:color w:val="0000FF"/>
                  <w:position w:val="0"/>
                  <w:sz w:val="20"/>
                  <w:szCs w:val="20"/>
                  <w:u w:val="single"/>
                </w:rPr>
                <w:t xml:space="preserve">https://www.youtube.com/embed/lZlk78GFzsg?rel=0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736598" name="name5885601d70d3b6c4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88601d70d3b6c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D</w:t>
            </w:r>
            <w:r>
              <w:rPr>
                <w:color w:val="00274C"/>
                <w:position w:val="-2"/>
                <w:sz w:val="20"/>
                <w:szCs w:val="20"/>
              </w:rPr>
              <w:t xml:space="preserve"> after each assembly.</w:t>
            </w:r>
          </w:p>
          <w:p>
            <w:pPr>
              <w:numPr>
                <w:ilvl w:val="0"/>
                <w:numId w:val="31903043"/>
              </w:numPr>
              <w:spacing w:before="0" w:after="0" w:line="262" w:lineRule="auto"/>
              <w:jc w:val="left"/>
              <w:rPr>
                <w:color w:val="00274C"/>
                <w:sz w:val="20"/>
                <w:szCs w:val="20"/>
              </w:rPr>
            </w:pPr>
            <w:r>
              <w:rPr>
                <w:color w:val="00274C"/>
                <w:position w:val="-2"/>
                <w:sz w:val="20"/>
                <w:szCs w:val="20"/>
              </w:rPr>
              <w:t xml:space="preserve">The EGR valve is not a serviceable item, and if faulty / worn out, should be replaced with a new one.</w:t>
            </w:r>
          </w:p>
          <w:p>
            <w:pPr>
              <w:numPr>
                <w:ilvl w:val="0"/>
                <w:numId w:val="31903043"/>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5259601d70d3b7731" w:history="1">
              <w:r>
                <w:rPr>
                  <w:b/>
                  <w:bCs/>
                  <w:color w:val="0000FF"/>
                  <w:position w:val="-2"/>
                  <w:sz w:val="20"/>
                  <w:szCs w:val="20"/>
                  <w:u w:val="single"/>
                </w:rPr>
                <w:t xml:space="preserve">Par. 2.17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90"/>
              </w:numPr>
              <w:spacing w:before="0" w:after="0" w:line="262" w:lineRule="auto"/>
              <w:jc w:val="left"/>
              <w:rPr>
                <w:color w:val="00274C"/>
                <w:sz w:val="20"/>
                <w:szCs w:val="20"/>
              </w:rPr>
            </w:pPr>
            <w:r>
              <w:rPr>
                <w:color w:val="00274C"/>
                <w:position w:val="-2"/>
                <w:sz w:val="20"/>
                <w:szCs w:val="20"/>
              </w:rPr>
              <w:t xml:space="preserve">Mount the new gasket </w:t>
            </w:r>
            <w:r>
              <w:rPr>
                <w:b/>
                <w:bCs/>
                <w:color w:val="00274C"/>
                <w:position w:val="-2"/>
                <w:sz w:val="20"/>
                <w:szCs w:val="20"/>
              </w:rPr>
              <w:t xml:space="preserve">D</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w:t>
            </w:r>
          </w:p>
          <w:p>
            <w:pPr>
              <w:numPr>
                <w:ilvl w:val="0"/>
                <w:numId w:val="31903090"/>
              </w:numPr>
              <w:spacing w:before="0" w:after="0" w:line="262" w:lineRule="auto"/>
              <w:jc w:val="left"/>
              <w:rPr>
                <w:color w:val="00274C"/>
                <w:sz w:val="20"/>
                <w:szCs w:val="20"/>
              </w:rPr>
            </w:pPr>
            <w:r>
              <w:rPr>
                <w:color w:val="00274C"/>
                <w:position w:val="-2"/>
                <w:sz w:val="20"/>
                <w:szCs w:val="20"/>
              </w:rPr>
              <w:t xml:space="preserve">Fit the valve </w:t>
            </w:r>
            <w:r>
              <w:rPr>
                <w:b/>
                <w:bCs/>
                <w:color w:val="00274C"/>
                <w:position w:val="-2"/>
                <w:sz w:val="20"/>
                <w:szCs w:val="20"/>
              </w:rPr>
              <w:t xml:space="preserve">C</w:t>
            </w:r>
            <w:r>
              <w:rPr>
                <w:color w:val="00274C"/>
                <w:position w:val="-2"/>
                <w:sz w:val="20"/>
                <w:szCs w:val="20"/>
              </w:rPr>
              <w:t xml:space="preserve"> on the flange </w:t>
            </w:r>
            <w:r>
              <w:rPr>
                <w:b/>
                <w:bCs/>
                <w:color w:val="00274C"/>
                <w:position w:val="-2"/>
                <w:sz w:val="20"/>
                <w:szCs w:val="20"/>
              </w:rPr>
              <w:t xml:space="preserve">E</w:t>
            </w:r>
            <w:r>
              <w:rPr>
                <w:color w:val="00274C"/>
                <w:position w:val="-2"/>
                <w:sz w:val="20"/>
                <w:szCs w:val="20"/>
              </w:rPr>
              <w:t xml:space="preserve"> with 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326726" name="name8618601d70d3d0b3a"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8037601d70d3d0b3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31903091"/>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A</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7452601d70d3d19ce" w:history="1">
              <w:r>
                <w:rPr>
                  <w:b/>
                  <w:bCs/>
                  <w:color w:val="0000FF"/>
                  <w:position w:val="-2"/>
                  <w:sz w:val="20"/>
                  <w:szCs w:val="20"/>
                </w:rPr>
                <w:t xml:space="preserve">Par. 10.2</w:t>
              </w:r>
            </w:hyperlink>
          </w:p>
        </w:tc>
        <w:tc>
          <w:tcPr>
            <w:tcMar>
              <w:top w:w="150" w:type="dxa"/>
              <w:bottom w:w="150" w:type="dxa"/>
            </w:tcMar>
            <w:vAlign w:val="top"/>
          </w:tcPr>
          <w:p>
            <w:r>
              <w:rPr>
                <w:position w:val="-226"/>
              </w:rPr>
              <w:drawing>
                <wp:inline distT="0" distB="0" distL="0" distR="0">
                  <wp:extent cx="2232000" cy="1483200"/>
                  <wp:docPr id="70413800" name="name6917601d70d3e716e"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7383601d70d3e716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281601d70d3e8c4f" w:history="1">
              <w:r>
                <w:rPr>
                  <w:color w:val="0000FF"/>
                  <w:position w:val="0"/>
                  <w:sz w:val="20"/>
                  <w:szCs w:val="20"/>
                  <w:u w:val="single"/>
                </w:rPr>
                <w:t xml:space="preserve">https://www.youtube.com/embed/KGHm0dnsQdc?rel=0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Disassembly</w:t>
            </w:r>
            <w:r>
              <w:rPr>
                <w:b/>
                <w:bCs/>
                <w:color w:val="00274C"/>
                <w:position w:val="-2"/>
                <w:sz w:val="20"/>
                <w:szCs w:val="20"/>
              </w:rPr>
              <w:br/>
              <w:br/>
              <w:t xml:space="preserve">NOTE:</w:t>
            </w:r>
            <w:r>
              <w:rPr>
                <w:color w:val="00274C"/>
                <w:position w:val="-2"/>
                <w:sz w:val="20"/>
                <w:szCs w:val="20"/>
              </w:rPr>
              <w:t xml:space="preserve"> Perform the operations described in </w:t>
            </w:r>
            <w:hyperlink r:id="rId8903601d70d3e9c83" w:history="1">
              <w:r>
                <w:rPr>
                  <w:b/>
                  <w:bCs/>
                  <w:color w:val="0000FF"/>
                  <w:position w:val="-2"/>
                  <w:sz w:val="20"/>
                  <w:szCs w:val="20"/>
                  <w:u w:val="single"/>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680133" name="name7084601d70d406de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44601d70d406d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Before proceeding with operation, read  </w:t>
            </w:r>
            <w:hyperlink r:id="rId4999601d70d407453" w:history="1">
              <w:r>
                <w:rPr>
                  <w:b/>
                  <w:bCs/>
                  <w:color w:val="0000FF"/>
                  <w:position w:val="-2"/>
                  <w:sz w:val="20"/>
                  <w:szCs w:val="20"/>
                </w:rPr>
                <w:t xml:space="preserve">Par. 3.3.2</w:t>
              </w:r>
            </w:hyperlink>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2190601d70d407489" w:history="1">
              <w:r>
                <w:rPr>
                  <w:b/>
                  <w:bCs/>
                  <w:color w:val="0000FF"/>
                  <w:position w:val="-2"/>
                  <w:sz w:val="20"/>
                  <w:szCs w:val="20"/>
                </w:rPr>
                <w:t xml:space="preserve">Par. 11.3</w:t>
              </w:r>
            </w:hyperlink>
            <w:r>
              <w:rPr>
                <w:color w:val="00274C"/>
                <w:position w:val="-2"/>
                <w:sz w:val="20"/>
                <w:szCs w:val="20"/>
              </w:rPr>
              <w:t xml:space="preserve"> .</w:t>
            </w:r>
          </w:p>
          <w:p/>
          <w:p/>
          <w:p>
            <w:pPr>
              <w:numPr>
                <w:ilvl w:val="0"/>
                <w:numId w:val="31903092"/>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31903092"/>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and remove the belt </w:t>
            </w:r>
            <w:r>
              <w:rPr>
                <w:b/>
                <w:bCs/>
                <w:color w:val="00274C"/>
                <w:position w:val="-2"/>
                <w:sz w:val="20"/>
                <w:szCs w:val="20"/>
              </w:rPr>
              <w:t xml:space="preserve">E</w:t>
            </w:r>
            <w:r>
              <w:rPr>
                <w:color w:val="00274C"/>
                <w:position w:val="-2"/>
                <w:sz w:val="20"/>
                <w:szCs w:val="20"/>
              </w:rPr>
              <w:t xml:space="preserve"> .</w:t>
            </w:r>
          </w:p>
          <w:p>
            <w:pPr>
              <w:numPr>
                <w:ilvl w:val="0"/>
                <w:numId w:val="31903092"/>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F</w:t>
            </w:r>
            <w:r>
              <w:rPr>
                <w:color w:val="00274C"/>
                <w:position w:val="-2"/>
                <w:sz w:val="20"/>
                <w:szCs w:val="20"/>
              </w:rPr>
              <w:t xml:space="preserve"> and disconnect tube </w:t>
            </w:r>
            <w:r>
              <w:rPr>
                <w:b/>
                <w:bCs/>
                <w:color w:val="00274C"/>
                <w:position w:val="-2"/>
                <w:sz w:val="20"/>
                <w:szCs w:val="20"/>
              </w:rPr>
              <w:t xml:space="preserve">G</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If union </w:t>
            </w:r>
            <w:r>
              <w:rPr>
                <w:b/>
                <w:bCs/>
                <w:color w:val="00274C"/>
                <w:position w:val="-2"/>
                <w:sz w:val="20"/>
                <w:szCs w:val="20"/>
              </w:rPr>
              <w:t xml:space="preserve">R</w:t>
            </w:r>
            <w:r>
              <w:rPr>
                <w:color w:val="00274C"/>
                <w:position w:val="-2"/>
                <w:sz w:val="20"/>
                <w:szCs w:val="20"/>
              </w:rPr>
              <w:t xml:space="preserve"> , is disassembled, replace it or alternatively apply </w:t>
            </w:r>
            <w:r>
              <w:rPr>
                <w:b/>
                <w:bCs/>
                <w:color w:val="00274C"/>
                <w:position w:val="-2"/>
                <w:sz w:val="20"/>
                <w:szCs w:val="20"/>
              </w:rPr>
              <w:t xml:space="preserve">Loctite 2701</w:t>
            </w:r>
            <w:r>
              <w:rPr>
                <w:color w:val="00274C"/>
                <w:position w:val="-2"/>
                <w:sz w:val="20"/>
                <w:szCs w:val="20"/>
              </w:rPr>
              <w:t xml:space="preserve"> on the thread when assembling on pump </w:t>
            </w:r>
            <w:r>
              <w:rPr>
                <w:b/>
                <w:bCs/>
                <w:color w:val="00274C"/>
                <w:position w:val="-2"/>
                <w:sz w:val="20"/>
                <w:szCs w:val="20"/>
              </w:rPr>
              <w:t xml:space="preserve">G</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573183" name="name2601601d70d41a5a3"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6095601d70d41a59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6.37</w:t>
            </w:r>
            <w:r>
              <w:rPr>
                <w:position w:val="-242"/>
              </w:rPr>
              <w:drawing>
                <wp:inline distT="0" distB="0" distL="0" distR="0">
                  <wp:extent cx="2880000" cy="1576800"/>
                  <wp:docPr id="5693689" name="name7255601d70d431410"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1967601d70d431407"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31903093"/>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Pr>
              <w:numPr>
                <w:ilvl w:val="0"/>
                <w:numId w:val="3190309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pump </w:t>
            </w:r>
            <w:r>
              <w:rPr>
                <w:b/>
                <w:bCs/>
                <w:color w:val="00274C"/>
                <w:position w:val="-2"/>
                <w:sz w:val="20"/>
                <w:szCs w:val="20"/>
              </w:rPr>
              <w:t xml:space="preserve">N</w:t>
            </w:r>
            <w:r>
              <w:rPr>
                <w:color w:val="00274C"/>
                <w:position w:val="-2"/>
                <w:sz w:val="20"/>
                <w:szCs w:val="20"/>
              </w:rPr>
              <w:t xml:space="preserve"> with the relevant gasket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45489285" name="name1206601d70d448cf3"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3130601d70d448cec"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9514601d70d44a01d" w:history="1">
              <w:r>
                <w:rPr>
                  <w:color w:val="0000FF"/>
                  <w:position w:val="0"/>
                  <w:sz w:val="20"/>
                  <w:szCs w:val="20"/>
                  <w:u w:val="single"/>
                </w:rPr>
                <w:t xml:space="preserve">https://www.youtube.com/embed/_QESHZf50PU?rel=0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512734" name="name2039601d70d4597a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64601d70d4597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L</w:t>
            </w:r>
            <w:r>
              <w:rPr>
                <w:color w:val="00274C"/>
                <w:position w:val="-2"/>
                <w:sz w:val="20"/>
                <w:szCs w:val="20"/>
              </w:rPr>
              <w:t xml:space="preserve"> , after each disassembly.</w:t>
            </w:r>
          </w:p>
          <w:p>
            <w:pPr>
              <w:numPr>
                <w:ilvl w:val="0"/>
                <w:numId w:val="31903043"/>
              </w:numPr>
              <w:spacing w:before="0" w:after="0" w:line="262" w:lineRule="auto"/>
              <w:jc w:val="left"/>
              <w:rPr>
                <w:color w:val="00274C"/>
                <w:sz w:val="20"/>
                <w:szCs w:val="20"/>
              </w:rPr>
            </w:pPr>
            <w:r>
              <w:rPr>
                <w:color w:val="00274C"/>
                <w:position w:val="-2"/>
                <w:sz w:val="20"/>
                <w:szCs w:val="20"/>
              </w:rPr>
              <w:t xml:space="preserve">Always replace the belt </w:t>
            </w:r>
            <w:r>
              <w:rPr>
                <w:b/>
                <w:bCs/>
                <w:color w:val="00274C"/>
                <w:position w:val="-2"/>
                <w:sz w:val="20"/>
                <w:szCs w:val="20"/>
              </w:rPr>
              <w:t xml:space="preserve">E</w:t>
            </w:r>
            <w:r>
              <w:rPr>
                <w:color w:val="00274C"/>
                <w:position w:val="-2"/>
                <w:sz w:val="20"/>
                <w:szCs w:val="20"/>
              </w:rPr>
              <w:t xml:space="preserve"> after each assembly.</w:t>
            </w:r>
          </w:p>
          <w:p>
            <w:pPr>
              <w:numPr>
                <w:ilvl w:val="0"/>
                <w:numId w:val="31903043"/>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6990601d70d45a002" w:history="1">
              <w:r>
                <w:rPr>
                  <w:b/>
                  <w:bCs/>
                  <w:color w:val="0000FF"/>
                  <w:position w:val="-2"/>
                  <w:sz w:val="20"/>
                  <w:szCs w:val="20"/>
                </w:rPr>
                <w:t xml:space="preserve">Par. 11.3</w:t>
              </w:r>
            </w:hyperlink>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To handling components refer to </w:t>
            </w:r>
            <w:hyperlink r:id="rId2238601d70d45a053" w:history="1">
              <w:r>
                <w:rPr>
                  <w:b/>
                  <w:bCs/>
                  <w:color w:val="0000FF"/>
                  <w:position w:val="-2"/>
                  <w:sz w:val="20"/>
                  <w:szCs w:val="20"/>
                  <w:u w:val="single"/>
                </w:rPr>
                <w:t xml:space="preserve">Par. 2.17.</w:t>
              </w:r>
            </w:hyperlink>
          </w:p>
          <w:p>
            <w:pPr>
              <w:numPr>
                <w:ilvl w:val="0"/>
                <w:numId w:val="31903043"/>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w:t>
            </w:r>
          </w:p>
          <w:p/>
          <w:p/>
          <w:p>
            <w:pPr>
              <w:numPr>
                <w:ilvl w:val="0"/>
                <w:numId w:val="31903094"/>
              </w:numPr>
              <w:spacing w:before="0" w:after="0" w:line="262" w:lineRule="auto"/>
              <w:jc w:val="left"/>
              <w:rPr>
                <w:color w:val="00274C"/>
                <w:sz w:val="20"/>
                <w:szCs w:val="20"/>
              </w:rPr>
            </w:pPr>
            <w:r>
              <w:rPr>
                <w:color w:val="00274C"/>
                <w:position w:val="-2"/>
                <w:sz w:val="20"/>
                <w:szCs w:val="20"/>
              </w:rPr>
              <w:t xml:space="preserve">Fit the coolant pump </w:t>
            </w:r>
            <w:r>
              <w:rPr>
                <w:b/>
                <w:bCs/>
                <w:color w:val="00274C"/>
                <w:position w:val="-2"/>
                <w:sz w:val="20"/>
                <w:szCs w:val="20"/>
              </w:rPr>
              <w:t xml:space="preserve">N</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new gasket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610474" name="name8635601d70d46f6cc"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7747601d70d46f6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31903095"/>
              </w:numPr>
              <w:spacing w:before="0" w:after="0" w:line="262" w:lineRule="auto"/>
              <w:jc w:val="left"/>
              <w:rPr>
                <w:color w:val="00274C"/>
                <w:sz w:val="20"/>
                <w:szCs w:val="20"/>
              </w:rPr>
            </w:pPr>
            <w:r>
              <w:rPr>
                <w:color w:val="00274C"/>
                <w:position w:val="-2"/>
                <w:sz w:val="20"/>
                <w:szCs w:val="20"/>
              </w:rPr>
              <w:t xml:space="preserve">Reinsert the pipe </w:t>
            </w:r>
            <w:r>
              <w:rPr>
                <w:b/>
                <w:bCs/>
                <w:color w:val="00274C"/>
                <w:position w:val="-2"/>
                <w:sz w:val="20"/>
                <w:szCs w:val="20"/>
              </w:rPr>
              <w:t xml:space="preserve">G</w:t>
            </w:r>
            <w:r>
              <w:rPr>
                <w:color w:val="00274C"/>
                <w:position w:val="-2"/>
                <w:sz w:val="20"/>
                <w:szCs w:val="20"/>
              </w:rPr>
              <w:t xml:space="preserve"> and hook the clamp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Fig. 6.38</w:t>
            </w:r>
            <w:r>
              <w:rPr>
                <w:color w:val="00274C"/>
                <w:position w:val="-2"/>
                <w:sz w:val="20"/>
                <w:szCs w:val="20"/>
              </w:rPr>
              <w:t xml:space="preserve"> ).</w:t>
            </w:r>
          </w:p>
          <w:p>
            <w:pPr>
              <w:numPr>
                <w:ilvl w:val="0"/>
                <w:numId w:val="31903095"/>
              </w:numPr>
              <w:spacing w:before="0" w:after="0" w:line="262" w:lineRule="auto"/>
              <w:jc w:val="left"/>
              <w:rPr>
                <w:color w:val="00274C"/>
                <w:sz w:val="20"/>
                <w:szCs w:val="20"/>
              </w:rPr>
            </w:pPr>
            <w:r>
              <w:rPr>
                <w:color w:val="00274C"/>
                <w:position w:val="-2"/>
                <w:sz w:val="20"/>
                <w:szCs w:val="20"/>
              </w:rPr>
              <w:t xml:space="preserve">Rehook the clamp </w:t>
            </w:r>
            <w:r>
              <w:rPr>
                <w:b/>
                <w:bCs/>
                <w:color w:val="00274C"/>
                <w:position w:val="-2"/>
                <w:sz w:val="20"/>
                <w:szCs w:val="20"/>
              </w:rPr>
              <w:t xml:space="preserve">M</w:t>
            </w:r>
            <w:r>
              <w:rPr>
                <w:color w:val="00274C"/>
                <w:position w:val="-2"/>
                <w:sz w:val="20"/>
                <w:szCs w:val="20"/>
              </w:rPr>
              <w:t xml:space="preserve"> on the pump </w:t>
            </w:r>
            <w:r>
              <w:rPr>
                <w:b/>
                <w:bCs/>
                <w:color w:val="00274C"/>
                <w:position w:val="-2"/>
                <w:sz w:val="20"/>
                <w:szCs w:val="20"/>
              </w:rPr>
              <w:t xml:space="preserve">N</w:t>
            </w:r>
            <w:r>
              <w:rPr>
                <w:color w:val="00274C"/>
                <w:position w:val="-2"/>
                <w:sz w:val="20"/>
                <w:szCs w:val="20"/>
              </w:rPr>
              <w:t xml:space="preserve"> </w:t>
            </w:r>
            <w:r>
              <w:rPr>
                <w:b/>
                <w:bCs/>
                <w:color w:val="00274C"/>
                <w:position w:val="-2"/>
                <w:sz w:val="20"/>
                <w:szCs w:val="20"/>
              </w:rPr>
              <w:t xml:space="preserve">(Fig. 6.39)</w:t>
            </w:r>
            <w:r>
              <w:rPr>
                <w:color w:val="00274C"/>
                <w:position w:val="-2"/>
                <w:sz w:val="20"/>
                <w:szCs w:val="20"/>
              </w:rPr>
              <w:t xml:space="preserve"> .</w:t>
            </w:r>
          </w:p>
          <w:p>
            <w:pPr>
              <w:numPr>
                <w:ilvl w:val="0"/>
                <w:numId w:val="31903095"/>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w:t>
            </w:r>
          </w:p>
          <w:p>
            <w:pPr>
              <w:numPr>
                <w:ilvl w:val="0"/>
                <w:numId w:val="31903095"/>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E</w:t>
            </w:r>
            <w:r>
              <w:rPr>
                <w:color w:val="00274C"/>
                <w:position w:val="-2"/>
                <w:sz w:val="20"/>
                <w:szCs w:val="20"/>
              </w:rPr>
              <w:t xml:space="preserve"> on the pulleys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610437" name="name6922601d70d483ecb"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9977601d70d483ec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31903096"/>
              </w:numPr>
              <w:spacing w:before="0" w:after="0" w:line="262" w:lineRule="auto"/>
              <w:jc w:val="left"/>
              <w:rPr>
                <w:color w:val="00274C"/>
                <w:sz w:val="20"/>
                <w:szCs w:val="20"/>
              </w:rPr>
            </w:pPr>
            <w:r>
              <w:rPr>
                <w:color w:val="00274C"/>
                <w:position w:val="-2"/>
                <w:sz w:val="20"/>
                <w:szCs w:val="20"/>
              </w:rPr>
              <w:t xml:space="preserve">Pull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p>
            <w:pPr>
              <w:numPr>
                <w:ilvl w:val="0"/>
                <w:numId w:val="31903096"/>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C</w:t>
            </w:r>
            <w:r>
              <w:rPr>
                <w:color w:val="00274C"/>
                <w:position w:val="-2"/>
                <w:sz w:val="20"/>
                <w:szCs w:val="20"/>
              </w:rPr>
              <w:t xml:space="preserve"> , first clamp screw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p>
            <w:pPr>
              <w:numPr>
                <w:ilvl w:val="0"/>
                <w:numId w:val="31903096"/>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E</w:t>
            </w:r>
            <w:r>
              <w:rPr>
                <w:color w:val="00274C"/>
                <w:position w:val="-2"/>
                <w:sz w:val="20"/>
                <w:szCs w:val="20"/>
              </w:rPr>
              <w:t xml:space="preserve"> with the instrument ( </w:t>
            </w:r>
            <w:r>
              <w:rPr>
                <w:b/>
                <w:bCs/>
                <w:color w:val="00274C"/>
                <w:position w:val="-2"/>
                <w:sz w:val="20"/>
                <w:szCs w:val="20"/>
              </w:rPr>
              <w:t xml:space="preserve">DENSO BTG-2</w:t>
            </w:r>
            <w:r>
              <w:rPr>
                <w:color w:val="00274C"/>
                <w:position w:val="-2"/>
                <w:sz w:val="20"/>
                <w:szCs w:val="20"/>
              </w:rPr>
              <w:t xml:space="preserve"> ), positioning it in point </w:t>
            </w:r>
            <w:r>
              <w:rPr>
                <w:b/>
                <w:bCs/>
                <w:color w:val="00274C"/>
                <w:position w:val="-2"/>
                <w:sz w:val="20"/>
                <w:szCs w:val="20"/>
              </w:rPr>
              <w:t xml:space="preserve">P</w:t>
            </w:r>
            <w:r>
              <w:rPr>
                <w:color w:val="00274C"/>
                <w:position w:val="-2"/>
                <w:sz w:val="20"/>
                <w:szCs w:val="20"/>
              </w:rPr>
              <w:t xml:space="preserve">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31903096"/>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 then repeat operations </w:t>
            </w:r>
            <w:r>
              <w:rPr>
                <w:b/>
                <w:bCs/>
                <w:color w:val="00274C"/>
                <w:position w:val="-2"/>
                <w:sz w:val="20"/>
                <w:szCs w:val="20"/>
              </w:rPr>
              <w:t xml:space="preserve">6, 7</w:t>
            </w:r>
            <w:r>
              <w:rPr>
                <w:color w:val="00274C"/>
                <w:position w:val="-2"/>
                <w:sz w:val="20"/>
                <w:szCs w:val="20"/>
              </w:rPr>
              <w:t xml:space="preserve"> and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672759" name="name2202601d70d497ac1"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5100601d70d497a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p/>
          <w:p/>
        </w:tc>
        <w:tc>
          <w:tcPr>
            <w:tcMar>
              <w:top w:w="150" w:type="dxa"/>
              <w:bottom w:w="150" w:type="dxa"/>
            </w:tcMar>
            <w:vAlign w:val="top"/>
          </w:tcPr>
          <w:p>
            <w:pPr>
              <w:widowControl w:val="on"/>
              <w:pBdr/>
              <w:spacing w:before="0" w:after="0" w:line="262" w:lineRule="auto"/>
              <w:ind w:left="0" w:right="0"/>
              <w:jc w:val="left"/>
              <w:textAlignment w:val="top"/>
            </w:pPr>
            <w:hyperlink r:id="rId7749601d70d4994e9" w:history="1">
              <w:r>
                <w:rPr>
                  <w:color w:val="0000FF"/>
                  <w:position w:val="0"/>
                  <w:sz w:val="20"/>
                  <w:szCs w:val="20"/>
                  <w:u w:val="single"/>
                </w:rPr>
                <w:t xml:space="preserve">https://www.youtube.com/embed/GbvNS15R9SQ?rel=0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Target wheel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1839" name="name1673601d70d4a8c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55601d70d4a8c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Before proceeding with operation, read  </w:t>
            </w:r>
            <w:hyperlink r:id="rId9415601d70d4a97b6" w:history="1">
              <w:r>
                <w:rPr>
                  <w:b/>
                  <w:bCs/>
                  <w:color w:val="0000FF"/>
                  <w:position w:val="-2"/>
                  <w:sz w:val="20"/>
                  <w:szCs w:val="20"/>
                </w:rPr>
                <w:t xml:space="preserve">Par. 3.3.2</w:t>
              </w:r>
            </w:hyperlink>
            <w:r>
              <w:rPr>
                <w:color w:val="00274C"/>
                <w:position w:val="-2"/>
                <w:sz w:val="20"/>
                <w:szCs w:val="20"/>
              </w:rPr>
              <w:t xml:space="preserve"> .</w:t>
            </w:r>
          </w:p>
          <w:p/>
          <w:p/>
          <w:p>
            <w:pPr>
              <w:numPr>
                <w:ilvl w:val="0"/>
                <w:numId w:val="31903097"/>
              </w:numPr>
              <w:spacing w:before="0" w:after="0" w:line="262" w:lineRule="auto"/>
              <w:jc w:val="left"/>
              <w:rPr>
                <w:color w:val="00274C"/>
                <w:sz w:val="20"/>
                <w:szCs w:val="20"/>
              </w:rPr>
            </w:pPr>
            <w:r>
              <w:rPr>
                <w:color w:val="00274C"/>
                <w:position w:val="-2"/>
                <w:sz w:val="20"/>
                <w:szCs w:val="20"/>
              </w:rPr>
              <w:t xml:space="preserve">Position the crankshaft with the 1st cylinder in TDC, reference </w:t>
            </w:r>
            <w:r>
              <w:rPr>
                <w:b/>
                <w:bCs/>
                <w:color w:val="00274C"/>
                <w:position w:val="-2"/>
                <w:sz w:val="20"/>
                <w:szCs w:val="20"/>
              </w:rPr>
              <w:t xml:space="preserve">A</w:t>
            </w:r>
            <w:r>
              <w:rPr>
                <w:color w:val="00274C"/>
                <w:position w:val="-2"/>
                <w:sz w:val="20"/>
                <w:szCs w:val="20"/>
              </w:rPr>
              <w:t xml:space="preserve"> upwards.</w:t>
            </w:r>
          </w:p>
          <w:p>
            <w:pPr>
              <w:numPr>
                <w:ilvl w:val="0"/>
                <w:numId w:val="31903097"/>
              </w:numPr>
              <w:spacing w:before="0" w:after="0" w:line="262" w:lineRule="auto"/>
              <w:jc w:val="left"/>
              <w:rPr>
                <w:color w:val="00274C"/>
                <w:sz w:val="20"/>
                <w:szCs w:val="20"/>
              </w:rPr>
            </w:pPr>
            <w:r>
              <w:rPr>
                <w:color w:val="00274C"/>
                <w:position w:val="-2"/>
                <w:sz w:val="20"/>
                <w:szCs w:val="20"/>
              </w:rPr>
              <w:t xml:space="preserve">Remove the alternator belt following steps </w:t>
            </w:r>
            <w:r>
              <w:rPr>
                <w:b/>
                <w:bCs/>
                <w:color w:val="00274C"/>
                <w:position w:val="-2"/>
                <w:sz w:val="20"/>
                <w:szCs w:val="20"/>
              </w:rPr>
              <w:t xml:space="preserve">1 and 2 ( </w:t>
            </w:r>
            <w:hyperlink r:id="rId6743601d70d4a98ca" w:history="1">
              <w:r>
                <w:rPr>
                  <w:b/>
                  <w:bCs/>
                  <w:color w:val="0000FF"/>
                  <w:position w:val="-2"/>
                  <w:sz w:val="20"/>
                  <w:szCs w:val="20"/>
                  <w:u w:val="single"/>
                </w:rPr>
                <w:t xml:space="preserve">Par. 6.5.1</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717613" name="name3907601d70d4bfb57"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2866601d70d4bfb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numPr>
                <w:ilvl w:val="0"/>
                <w:numId w:val="31903098"/>
              </w:numPr>
              <w:spacing w:before="0" w:after="0" w:line="262" w:lineRule="auto"/>
              <w:jc w:val="left"/>
              <w:rPr>
                <w:color w:val="00274C"/>
                <w:sz w:val="20"/>
                <w:szCs w:val="20"/>
              </w:rPr>
            </w:pPr>
            <w:r>
              <w:rPr>
                <w:color w:val="00274C"/>
                <w:position w:val="-2"/>
                <w:sz w:val="20"/>
                <w:szCs w:val="20"/>
              </w:rPr>
              <w:t xml:space="preserve">Disassemble the starting motor.</w:t>
            </w:r>
          </w:p>
          <w:p>
            <w:pPr>
              <w:numPr>
                <w:ilvl w:val="0"/>
                <w:numId w:val="31903098"/>
              </w:numPr>
              <w:spacing w:before="0" w:after="0" w:line="262" w:lineRule="auto"/>
              <w:jc w:val="left"/>
              <w:rPr>
                <w:color w:val="00274C"/>
                <w:sz w:val="20"/>
                <w:szCs w:val="20"/>
              </w:rPr>
            </w:pPr>
            <w:r>
              <w:rPr>
                <w:color w:val="00274C"/>
                <w:position w:val="-2"/>
                <w:sz w:val="20"/>
                <w:szCs w:val="20"/>
              </w:rPr>
              <w:t xml:space="preserve">Mount the tool </w:t>
            </w:r>
            <w:hyperlink r:id="rId6215601d70d4c1b3b"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C</w:t>
            </w:r>
            <w:r>
              <w:rPr>
                <w:color w:val="00274C"/>
                <w:position w:val="-2"/>
                <w:sz w:val="20"/>
                <w:szCs w:val="20"/>
              </w:rPr>
              <w:t xml:space="preserve"> and fit it with the two starter motor fixing screws.</w:t>
            </w:r>
          </w:p>
        </w:tc>
        <w:tc>
          <w:tcPr>
            <w:tcMar>
              <w:top w:w="150" w:type="dxa"/>
              <w:bottom w:w="150" w:type="dxa"/>
            </w:tcMar>
            <w:vAlign w:val="top"/>
          </w:tcPr>
          <w:p>
            <w:r>
              <w:rPr>
                <w:position w:val="-226"/>
              </w:rPr>
              <w:drawing>
                <wp:inline distT="0" distB="0" distL="0" distR="0">
                  <wp:extent cx="2232000" cy="1483200"/>
                  <wp:docPr id="39591441" name="name2405601d70d4d3421"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2207601d70d4d341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31903099"/>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L</w:t>
            </w:r>
            <w:r>
              <w:rPr>
                <w:color w:val="00274C"/>
                <w:position w:val="-2"/>
                <w:sz w:val="20"/>
                <w:szCs w:val="20"/>
              </w:rPr>
              <w:t xml:space="preserve"> .</w:t>
            </w:r>
          </w:p>
          <w:p>
            <w:pPr>
              <w:numPr>
                <w:ilvl w:val="0"/>
                <w:numId w:val="31903099"/>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M</w:t>
            </w:r>
            <w:r>
              <w:rPr>
                <w:color w:val="00274C"/>
                <w:position w:val="-2"/>
                <w:sz w:val="20"/>
                <w:szCs w:val="20"/>
              </w:rPr>
              <w:t xml:space="preserve"> and remove the revolution sensor </w:t>
            </w:r>
            <w:r>
              <w:rPr>
                <w:b/>
                <w:bCs/>
                <w:color w:val="00274C"/>
                <w:position w:val="-2"/>
                <w:sz w:val="20"/>
                <w:szCs w:val="20"/>
              </w:rPr>
              <w:t xml:space="preserve">N</w:t>
            </w:r>
            <w:r>
              <w:rPr>
                <w:color w:val="00274C"/>
                <w:position w:val="-2"/>
                <w:sz w:val="20"/>
                <w:szCs w:val="20"/>
              </w:rPr>
              <w:t xml:space="preserve"> and its respective spacer.</w:t>
            </w:r>
          </w:p>
        </w:tc>
        <w:tc>
          <w:tcPr>
            <w:tcMar>
              <w:top w:w="150" w:type="dxa"/>
              <w:bottom w:w="150" w:type="dxa"/>
            </w:tcMar>
            <w:vAlign w:val="top"/>
          </w:tcPr>
          <w:p>
            <w:r>
              <w:rPr>
                <w:position w:val="-230"/>
              </w:rPr>
              <w:drawing>
                <wp:inline distT="0" distB="0" distL="0" distR="0">
                  <wp:extent cx="2232000" cy="1504800"/>
                  <wp:docPr id="300487" name="name1166601d70d50fe71"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6712601d70d50fe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numPr>
                <w:ilvl w:val="0"/>
                <w:numId w:val="31903100"/>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P</w:t>
            </w:r>
            <w:r>
              <w:rPr>
                <w:color w:val="00274C"/>
                <w:position w:val="-2"/>
                <w:sz w:val="20"/>
                <w:szCs w:val="20"/>
              </w:rPr>
              <w:t xml:space="preserve"> (clockwise) and remove the pulley/targetwheel unit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190064" name="name8830601d70d528b95"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1630601d70d528b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3190310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R</w:t>
            </w:r>
            <w:r>
              <w:rPr>
                <w:color w:val="00274C"/>
                <w:position w:val="-2"/>
                <w:sz w:val="20"/>
                <w:szCs w:val="20"/>
              </w:rPr>
              <w:t xml:space="preserve"> and remove the target wheel </w:t>
            </w:r>
            <w:r>
              <w:rPr>
                <w:b/>
                <w:bCs/>
                <w:color w:val="00274C"/>
                <w:position w:val="-2"/>
                <w:sz w:val="20"/>
                <w:szCs w:val="20"/>
              </w:rPr>
              <w:t xml:space="preserve">S</w:t>
            </w:r>
            <w:r>
              <w:rPr>
                <w:color w:val="00274C"/>
                <w:position w:val="-2"/>
                <w:sz w:val="20"/>
                <w:szCs w:val="20"/>
              </w:rPr>
              <w:t xml:space="preserve"> with the relevant sound-absorption disk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479112" name="name2380601d70d53af55"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8424601d70d53af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Assembly</w:t>
            </w:r>
          </w:p>
          <w:p/>
          <w:p/>
          <w:p>
            <w:pPr>
              <w:numPr>
                <w:ilvl w:val="0"/>
                <w:numId w:val="31903102"/>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U</w:t>
            </w:r>
            <w:r>
              <w:rPr>
                <w:color w:val="00274C"/>
                <w:position w:val="-2"/>
                <w:sz w:val="20"/>
                <w:szCs w:val="20"/>
              </w:rPr>
              <w:t xml:space="preserve"> is mounted properly on the pulley </w:t>
            </w:r>
            <w:r>
              <w:rPr>
                <w:b/>
                <w:bCs/>
                <w:color w:val="00274C"/>
                <w:position w:val="-2"/>
                <w:sz w:val="20"/>
                <w:szCs w:val="20"/>
              </w:rPr>
              <w:t xml:space="preserve">V</w:t>
            </w:r>
            <w:r>
              <w:rPr>
                <w:color w:val="00274C"/>
                <w:position w:val="-2"/>
                <w:sz w:val="20"/>
                <w:szCs w:val="20"/>
              </w:rPr>
              <w:t xml:space="preserve"> .</w:t>
            </w:r>
          </w:p>
          <w:p>
            <w:pPr>
              <w:numPr>
                <w:ilvl w:val="0"/>
                <w:numId w:val="31903102"/>
              </w:numPr>
              <w:spacing w:before="0" w:after="0" w:line="262" w:lineRule="auto"/>
              <w:jc w:val="left"/>
              <w:rPr>
                <w:color w:val="00274C"/>
                <w:sz w:val="20"/>
                <w:szCs w:val="20"/>
              </w:rPr>
            </w:pPr>
            <w:r>
              <w:rPr>
                <w:color w:val="00274C"/>
                <w:position w:val="-2"/>
                <w:sz w:val="20"/>
                <w:szCs w:val="20"/>
              </w:rPr>
              <w:t xml:space="preserve">Insert the disk </w:t>
            </w:r>
            <w:r>
              <w:rPr>
                <w:b/>
                <w:bCs/>
                <w:color w:val="00274C"/>
                <w:position w:val="-2"/>
                <w:sz w:val="20"/>
                <w:szCs w:val="20"/>
              </w:rPr>
              <w:t xml:space="preserve">T</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31903102"/>
              </w:numPr>
              <w:spacing w:before="0" w:after="0" w:line="262" w:lineRule="auto"/>
              <w:jc w:val="left"/>
              <w:rPr>
                <w:color w:val="00274C"/>
                <w:sz w:val="20"/>
                <w:szCs w:val="20"/>
              </w:rPr>
            </w:pPr>
            <w:r>
              <w:rPr>
                <w:color w:val="00274C"/>
                <w:position w:val="-2"/>
                <w:sz w:val="20"/>
                <w:szCs w:val="20"/>
              </w:rPr>
              <w:t xml:space="preserve">Position the target wheel </w:t>
            </w:r>
            <w:r>
              <w:rPr>
                <w:b/>
                <w:bCs/>
                <w:color w:val="00274C"/>
                <w:position w:val="-2"/>
                <w:sz w:val="20"/>
                <w:szCs w:val="20"/>
              </w:rPr>
              <w:t xml:space="preserve">S</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31903102"/>
              </w:numPr>
              <w:spacing w:before="0" w:after="0" w:line="262" w:lineRule="auto"/>
              <w:jc w:val="left"/>
              <w:rPr>
                <w:color w:val="00274C"/>
                <w:sz w:val="20"/>
                <w:szCs w:val="20"/>
              </w:rPr>
            </w:pPr>
            <w:r>
              <w:rPr>
                <w:color w:val="00274C"/>
                <w:position w:val="-2"/>
                <w:sz w:val="20"/>
                <w:szCs w:val="20"/>
              </w:rPr>
              <w:t xml:space="preserve">Fit the target wheel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W</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31903102"/>
              </w:numPr>
              <w:spacing w:before="0" w:after="0" w:line="262" w:lineRule="auto"/>
              <w:jc w:val="left"/>
              <w:rPr>
                <w:color w:val="00274C"/>
                <w:sz w:val="20"/>
                <w:szCs w:val="20"/>
              </w:rPr>
            </w:pPr>
            <w:r>
              <w:rPr>
                <w:color w:val="00274C"/>
                <w:position w:val="-2"/>
                <w:sz w:val="20"/>
                <w:szCs w:val="20"/>
              </w:rPr>
              <w:t xml:space="preserve">Perform the operations described in </w:t>
            </w:r>
            <w:hyperlink r:id="rId3287601d70d53bb16" w:history="1">
              <w:r>
                <w:rPr>
                  <w:b/>
                  <w:bCs/>
                  <w:color w:val="0000FF"/>
                  <w:position w:val="-2"/>
                  <w:sz w:val="20"/>
                  <w:szCs w:val="20"/>
                </w:rPr>
                <w:t xml:space="preserve">Par. 6.7.7</w:t>
              </w:r>
            </w:hyperlink>
            <w:r>
              <w:rPr>
                <w:color w:val="00274C"/>
                <w:position w:val="-2"/>
                <w:sz w:val="20"/>
                <w:szCs w:val="20"/>
              </w:rPr>
              <w:t xml:space="preserve"> and then the operations between point </w:t>
            </w:r>
            <w:r>
              <w:rPr>
                <w:b/>
                <w:bCs/>
                <w:color w:val="00274C"/>
                <w:position w:val="-2"/>
                <w:sz w:val="20"/>
                <w:szCs w:val="20"/>
              </w:rPr>
              <w:t xml:space="preserve">2 and 9</w:t>
            </w:r>
            <w:r>
              <w:rPr>
                <w:color w:val="00274C"/>
                <w:position w:val="-2"/>
                <w:sz w:val="20"/>
                <w:szCs w:val="20"/>
              </w:rPr>
              <w:t xml:space="preserve"> of </w:t>
            </w:r>
            <w:hyperlink r:id="rId7002601d70d53bb40" w:history="1">
              <w:r>
                <w:rPr>
                  <w:b/>
                  <w:bCs/>
                  <w:color w:val="0000FF"/>
                  <w:position w:val="-2"/>
                  <w:sz w:val="20"/>
                  <w:szCs w:val="20"/>
                  <w:u w:val="single"/>
                </w:rPr>
                <w:t xml:space="preserve">Par. 6.5.2</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1399565" name="name9246601d70d552123"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3482601d70d55211f"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replacement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058696" name="name2667601d70d564c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79601d70d564ca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numPr>
          <w:ilvl w:val="0"/>
          <w:numId w:val="31903043"/>
        </w:numPr>
        <w:spacing w:before="0" w:after="0" w:line="240" w:lineRule="auto"/>
        <w:jc w:val="left"/>
        <w:rPr>
          <w:color w:val="00274C"/>
          <w:sz w:val="20"/>
          <w:szCs w:val="20"/>
        </w:rPr>
      </w:pPr>
      <w:r>
        <w:rPr>
          <w:color w:val="00274C"/>
          <w:sz w:val="20"/>
          <w:szCs w:val="20"/>
        </w:rPr>
        <w:t xml:space="preserve">Before proceeding with operations, read  </w:t>
      </w:r>
      <w:hyperlink r:id="rId8549601d70d565645" w:history="1">
        <w:r>
          <w:rPr>
            <w:b/>
            <w:bCs/>
            <w:color w:val="0000FF"/>
            <w:sz w:val="20"/>
            <w:szCs w:val="20"/>
          </w:rPr>
          <w:t xml:space="preserve">Par. 3.3.2</w:t>
        </w:r>
      </w:hyperlink>
      <w:r>
        <w:rPr>
          <w:color w:val="00274C"/>
          <w:sz w:val="20"/>
          <w:szCs w:val="20"/>
        </w:rPr>
        <w:t xml:space="preserve"> .</w:t>
      </w:r>
    </w:p>
    <w:p>
      <w:pPr>
        <w:numPr>
          <w:ilvl w:val="0"/>
          <w:numId w:val="31903043"/>
        </w:numPr>
        <w:spacing w:before="0" w:after="0" w:line="240" w:lineRule="auto"/>
        <w:jc w:val="left"/>
        <w:rPr>
          <w:color w:val="00274C"/>
          <w:sz w:val="20"/>
          <w:szCs w:val="20"/>
        </w:rPr>
      </w:pPr>
      <w:r>
        <w:rPr>
          <w:color w:val="00274C"/>
          <w:sz w:val="20"/>
          <w:szCs w:val="20"/>
        </w:rPr>
        <w:t xml:space="preserve">The oil pump is not repairable.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Refrigerant pump disassembly</w:t>
            </w:r>
          </w:p>
          <w:p/>
          <w:p/>
          <w:p>
            <w:pPr>
              <w:numPr>
                <w:ilvl w:val="0"/>
                <w:numId w:val="31903103"/>
              </w:numPr>
              <w:spacing w:before="0" w:after="0" w:line="262" w:lineRule="auto"/>
              <w:jc w:val="left"/>
              <w:rPr>
                <w:color w:val="00274C"/>
                <w:sz w:val="20"/>
                <w:szCs w:val="20"/>
              </w:rPr>
            </w:pPr>
            <w:r>
              <w:rPr>
                <w:color w:val="00274C"/>
                <w:position w:val="-2"/>
                <w:sz w:val="20"/>
                <w:szCs w:val="20"/>
              </w:rPr>
              <w:t xml:space="preserve">Perform the operations described in </w:t>
            </w:r>
            <w:hyperlink r:id="rId3701601d70d5657d8" w:history="1">
              <w:r>
                <w:rPr>
                  <w:b/>
                  <w:bCs/>
                  <w:color w:val="0000FF"/>
                  <w:position w:val="-2"/>
                  <w:sz w:val="20"/>
                  <w:szCs w:val="20"/>
                </w:rPr>
                <w:t xml:space="preserve">Par 6.5.1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6.7.2 Crankshaft and target wheel pulley disassembly</w:t>
            </w:r>
          </w:p>
          <w:p/>
          <w:p/>
          <w:p>
            <w:pPr>
              <w:numPr>
                <w:ilvl w:val="0"/>
                <w:numId w:val="31903104"/>
              </w:numPr>
              <w:spacing w:before="0" w:after="0" w:line="262" w:lineRule="auto"/>
              <w:jc w:val="left"/>
              <w:rPr>
                <w:color w:val="00274C"/>
                <w:sz w:val="20"/>
                <w:szCs w:val="20"/>
              </w:rPr>
            </w:pPr>
            <w:r>
              <w:rPr>
                <w:color w:val="00274C"/>
                <w:position w:val="-2"/>
                <w:sz w:val="20"/>
                <w:szCs w:val="20"/>
              </w:rPr>
              <w:t xml:space="preserve">Perform the operations described in </w:t>
            </w:r>
            <w:hyperlink r:id="rId8871601d70d565897" w:history="1">
              <w:r>
                <w:rPr>
                  <w:b/>
                  <w:bCs/>
                  <w:color w:val="0000FF"/>
                  <w:position w:val="-2"/>
                  <w:sz w:val="20"/>
                  <w:szCs w:val="20"/>
                </w:rPr>
                <w:t xml:space="preserve">Par 6.6.1</w:t>
              </w:r>
            </w:hyperlink>
            <w:r>
              <w:rPr>
                <w:color w:val="00274C"/>
                <w:position w:val="-2"/>
                <w:sz w:val="20"/>
                <w:szCs w:val="20"/>
              </w:rPr>
              <w:t xml:space="preserve"> .</w:t>
            </w:r>
          </w:p>
          <w:p>
            <w:pPr>
              <w:numPr>
                <w:ilvl w:val="0"/>
                <w:numId w:val="31903104"/>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AE</w:t>
            </w:r>
            <w:r>
              <w:rPr>
                <w:color w:val="00274C"/>
                <w:position w:val="-2"/>
                <w:sz w:val="20"/>
                <w:szCs w:val="20"/>
              </w:rPr>
              <w:t xml:space="preserve"> from the sensor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218366" name="name5803601d70d578368"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4738601d70d5783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6.7.3 Timing system crankcase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380968" name="name7299601d70d58a30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76601d70d58a3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Perform the operations described in </w:t>
            </w:r>
            <w:hyperlink r:id="rId5734601d70d58a9cf" w:history="1">
              <w:r>
                <w:rPr>
                  <w:b/>
                  <w:bCs/>
                  <w:color w:val="0000FF"/>
                  <w:position w:val="-2"/>
                  <w:sz w:val="20"/>
                  <w:szCs w:val="20"/>
                  <w:u w:val="single"/>
                </w:rPr>
                <w:t xml:space="preserve">Par. 5.2</w:t>
              </w:r>
            </w:hyperlink>
            <w:r>
              <w:rPr>
                <w:b/>
                <w:bCs/>
                <w:color w:val="00274C"/>
                <w:position w:val="-2"/>
                <w:sz w:val="20"/>
                <w:szCs w:val="20"/>
              </w:rPr>
              <w:t xml:space="preserve"> .</w:t>
            </w:r>
          </w:p>
          <w:p/>
          <w:p/>
          <w:p>
            <w:pPr>
              <w:numPr>
                <w:ilvl w:val="0"/>
                <w:numId w:val="31903105"/>
              </w:numPr>
              <w:spacing w:before="0" w:after="0" w:line="262" w:lineRule="auto"/>
              <w:jc w:val="left"/>
              <w:rPr>
                <w:color w:val="00274C"/>
                <w:sz w:val="20"/>
                <w:szCs w:val="20"/>
              </w:rPr>
            </w:pPr>
            <w:r>
              <w:rPr>
                <w:color w:val="00274C"/>
                <w:position w:val="-2"/>
                <w:sz w:val="20"/>
                <w:szCs w:val="20"/>
              </w:rPr>
              <w:br/>
              <w:t xml:space="preserve">Make sure that the reference pin </w:t>
            </w:r>
            <w:r>
              <w:rPr>
                <w:b/>
                <w:bCs/>
                <w:color w:val="00274C"/>
                <w:position w:val="-2"/>
                <w:sz w:val="20"/>
                <w:szCs w:val="20"/>
              </w:rPr>
              <w:t xml:space="preserve">A</w:t>
            </w:r>
            <w:r>
              <w:rPr>
                <w:color w:val="00274C"/>
                <w:position w:val="-2"/>
                <w:sz w:val="20"/>
                <w:szCs w:val="20"/>
              </w:rPr>
              <w:t xml:space="preserve"> is facing upwards.</w:t>
            </w:r>
          </w:p>
          <w:p>
            <w:pPr>
              <w:numPr>
                <w:ilvl w:val="0"/>
                <w:numId w:val="31903105"/>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H ( </w:t>
            </w:r>
            <w:hyperlink r:id="rId6250601d70d58aa73"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the sensor </w:t>
            </w:r>
            <w:r>
              <w:rPr>
                <w:b/>
                <w:bCs/>
                <w:color w:val="00274C"/>
                <w:position w:val="-2"/>
                <w:sz w:val="20"/>
                <w:szCs w:val="20"/>
              </w:rPr>
              <w:t xml:space="preserve">S</w:t>
            </w:r>
            <w:r>
              <w:rPr>
                <w:color w:val="00274C"/>
                <w:position w:val="-2"/>
                <w:sz w:val="20"/>
                <w:szCs w:val="20"/>
              </w:rPr>
              <w:t xml:space="preserve"> .</w:t>
            </w:r>
          </w:p>
          <w:p>
            <w:pPr>
              <w:numPr>
                <w:ilvl w:val="0"/>
                <w:numId w:val="3190310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6602079" name="name1713601d70d5a72d2"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6215601d70d5a72c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6.7.4 Oil pump disassembly</w:t>
            </w:r>
          </w:p>
          <w:p/>
          <w:p/>
          <w:p>
            <w:pPr>
              <w:numPr>
                <w:ilvl w:val="0"/>
                <w:numId w:val="3190310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w:t>
            </w:r>
            <w:r>
              <w:rPr>
                <w:color w:val="00274C"/>
                <w:position w:val="-2"/>
                <w:sz w:val="20"/>
                <w:szCs w:val="20"/>
              </w:rPr>
              <w:t xml:space="preserve"> </w:t>
            </w:r>
            <w:hyperlink r:id="rId9732601d70d5a86e3"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and remove the group pump </w:t>
            </w:r>
            <w:r>
              <w:rPr>
                <w:b/>
                <w:bCs/>
                <w:color w:val="00274C"/>
                <w:position w:val="-2"/>
                <w:sz w:val="20"/>
                <w:szCs w:val="20"/>
              </w:rPr>
              <w:t xml:space="preserve">E</w:t>
            </w:r>
            <w:r>
              <w:rPr>
                <w:color w:val="00274C"/>
                <w:position w:val="-2"/>
                <w:sz w:val="20"/>
                <w:szCs w:val="20"/>
              </w:rPr>
              <w:t xml:space="preserve"> from the timing system crankcase </w:t>
            </w:r>
            <w:r>
              <w:rPr>
                <w:b/>
                <w:bCs/>
                <w:color w:val="00274C"/>
                <w:position w:val="-2"/>
                <w:sz w:val="20"/>
                <w:szCs w:val="20"/>
              </w:rPr>
              <w:t xml:space="preserve">C</w:t>
            </w:r>
            <w:r>
              <w:rPr>
                <w:color w:val="00274C"/>
                <w:position w:val="-2"/>
                <w:sz w:val="20"/>
                <w:szCs w:val="20"/>
              </w:rPr>
              <w:t xml:space="preserve"> .</w:t>
            </w:r>
          </w:p>
          <w:p>
            <w:pPr>
              <w:numPr>
                <w:ilvl w:val="0"/>
                <w:numId w:val="31903106"/>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from the oil pump crankcase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60763830" name="name6298601d70d5bc688"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9930601d70d5bc6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6.51</w:t>
            </w:r>
          </w:p>
          <w:p/>
          <w:p/>
          <w:p>
            <w:pPr>
              <w:widowControl w:val="on"/>
              <w:pBdr/>
              <w:spacing w:before="0" w:after="0" w:line="262" w:lineRule="auto"/>
              <w:ind w:left="0" w:right="0"/>
              <w:jc w:val="left"/>
              <w:textAlignment w:val="top"/>
            </w:pPr>
            <w:r>
              <w:rPr>
                <w:position w:val="-230"/>
              </w:rPr>
              <w:drawing>
                <wp:inline distT="0" distB="0" distL="0" distR="0">
                  <wp:extent cx="2232000" cy="1504800"/>
                  <wp:docPr id="84829151" name="name2240601d70d5d1ee9"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1601601d70d5d1ee4"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6.7.5 Oil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Carry out the checks described in </w:t>
            </w:r>
            <w:hyperlink r:id="rId5279601d70d5d2b0f" w:history="1">
              <w:r>
                <w:rPr>
                  <w:b/>
                  <w:bCs/>
                  <w:color w:val="0000FF"/>
                  <w:position w:val="-2"/>
                  <w:sz w:val="20"/>
                  <w:szCs w:val="20"/>
                  <w:u w:val="single"/>
                </w:rPr>
                <w:t xml:space="preserve">Par. 8.7</w:t>
              </w:r>
            </w:hyperlink>
            <w:r>
              <w:rPr>
                <w:color w:val="00274C"/>
                <w:position w:val="-2"/>
                <w:sz w:val="20"/>
                <w:szCs w:val="20"/>
              </w:rPr>
              <w:t xml:space="preserve"> prior to assembly.</w:t>
            </w:r>
          </w:p>
          <w:p>
            <w:pPr>
              <w:numPr>
                <w:ilvl w:val="0"/>
                <w:numId w:val="31903107"/>
              </w:numPr>
              <w:spacing w:before="0" w:after="0" w:line="262" w:lineRule="auto"/>
              <w:jc w:val="left"/>
              <w:rPr>
                <w:color w:val="00274C"/>
                <w:sz w:val="20"/>
                <w:szCs w:val="20"/>
              </w:rPr>
            </w:pPr>
            <w:r>
              <w:rPr>
                <w:color w:val="00274C"/>
                <w:position w:val="-2"/>
                <w:sz w:val="20"/>
                <w:szCs w:val="20"/>
              </w:rPr>
              <w:br/>
              <w:br/>
              <w:t xml:space="preserve">Check that all surfaces in contact between </w:t>
            </w:r>
            <w:r>
              <w:rPr>
                <w:b/>
                <w:bCs/>
                <w:color w:val="00274C"/>
                <w:position w:val="-2"/>
                <w:sz w:val="20"/>
                <w:szCs w:val="20"/>
              </w:rPr>
              <w:t xml:space="preserve">F, G, H, E and C</w:t>
            </w:r>
            <w:r>
              <w:rPr>
                <w:color w:val="00274C"/>
                <w:position w:val="-2"/>
                <w:sz w:val="20"/>
                <w:szCs w:val="20"/>
              </w:rPr>
              <w:t xml:space="preserve"> are free from impurities - scratches - dents.</w:t>
            </w:r>
          </w:p>
          <w:p>
            <w:pPr>
              <w:numPr>
                <w:ilvl w:val="0"/>
                <w:numId w:val="31903107"/>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E and C</w:t>
            </w:r>
            <w:r>
              <w:rPr>
                <w:color w:val="00274C"/>
                <w:position w:val="-2"/>
                <w:sz w:val="20"/>
                <w:szCs w:val="20"/>
              </w:rPr>
              <w:t xml:space="preserve"> .</w:t>
            </w:r>
          </w:p>
          <w:p>
            <w:pPr>
              <w:numPr>
                <w:ilvl w:val="0"/>
                <w:numId w:val="31903107"/>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H</w:t>
            </w:r>
            <w:r>
              <w:rPr>
                <w:color w:val="00274C"/>
                <w:position w:val="-2"/>
                <w:sz w:val="20"/>
                <w:szCs w:val="20"/>
              </w:rPr>
              <w:t xml:space="preserve"> on the oil pump crankcase </w:t>
            </w:r>
            <w:r>
              <w:rPr>
                <w:b/>
                <w:bCs/>
                <w:color w:val="00274C"/>
                <w:position w:val="-2"/>
                <w:sz w:val="20"/>
                <w:szCs w:val="20"/>
              </w:rPr>
              <w:t xml:space="preserve">E</w:t>
            </w:r>
            <w:r>
              <w:rPr>
                <w:color w:val="00274C"/>
                <w:position w:val="-2"/>
                <w:sz w:val="20"/>
                <w:szCs w:val="20"/>
              </w:rPr>
              <w:t xml:space="preserve"> and the two rotors </w:t>
            </w:r>
            <w:r>
              <w:rPr>
                <w:b/>
                <w:bCs/>
                <w:color w:val="00274C"/>
                <w:position w:val="-2"/>
                <w:sz w:val="20"/>
                <w:szCs w:val="20"/>
              </w:rPr>
              <w:t xml:space="preserve">F and G</w:t>
            </w:r>
            <w:r>
              <w:rPr>
                <w:color w:val="00274C"/>
                <w:position w:val="-2"/>
                <w:sz w:val="20"/>
                <w:szCs w:val="20"/>
              </w:rPr>
              <w:t xml:space="preserve"> .</w:t>
            </w:r>
          </w:p>
          <w:p>
            <w:pPr>
              <w:numPr>
                <w:ilvl w:val="0"/>
                <w:numId w:val="31903107"/>
              </w:numPr>
              <w:spacing w:before="0" w:after="0" w:line="262" w:lineRule="auto"/>
              <w:jc w:val="left"/>
              <w:rPr>
                <w:color w:val="00274C"/>
                <w:sz w:val="20"/>
                <w:szCs w:val="20"/>
              </w:rPr>
            </w:pPr>
            <w:r>
              <w:rPr>
                <w:color w:val="00274C"/>
                <w:position w:val="-2"/>
                <w:sz w:val="20"/>
                <w:szCs w:val="20"/>
              </w:rPr>
              <w:t xml:space="preserve">Within housing </w:t>
            </w:r>
            <w:r>
              <w:rPr>
                <w:b/>
                <w:bCs/>
                <w:color w:val="00274C"/>
                <w:position w:val="-2"/>
                <w:sz w:val="20"/>
                <w:szCs w:val="20"/>
              </w:rPr>
              <w:t xml:space="preserve">H</w:t>
            </w:r>
            <w:r>
              <w:rPr>
                <w:color w:val="00274C"/>
                <w:position w:val="-2"/>
                <w:sz w:val="20"/>
                <w:szCs w:val="20"/>
              </w:rPr>
              <w:t xml:space="preserve"> insert the 2 rotors (in sequence) </w:t>
            </w:r>
            <w:r>
              <w:rPr>
                <w:b/>
                <w:bCs/>
                <w:color w:val="00274C"/>
                <w:position w:val="-2"/>
                <w:sz w:val="20"/>
                <w:szCs w:val="20"/>
              </w:rPr>
              <w:t xml:space="preserve">G and F</w:t>
            </w:r>
            <w:r>
              <w:rPr>
                <w:color w:val="00274C"/>
                <w:position w:val="-2"/>
                <w:sz w:val="20"/>
                <w:szCs w:val="20"/>
              </w:rPr>
              <w:t xml:space="preserve"> , observing the references </w:t>
            </w:r>
            <w:r>
              <w:rPr>
                <w:b/>
                <w:bCs/>
                <w:color w:val="00274C"/>
                <w:position w:val="-2"/>
                <w:sz w:val="20"/>
                <w:szCs w:val="20"/>
              </w:rPr>
              <w:t xml:space="preserve">BP</w:t>
            </w:r>
            <w:r>
              <w:rPr>
                <w:color w:val="00274C"/>
                <w:position w:val="-2"/>
                <w:sz w:val="20"/>
                <w:szCs w:val="20"/>
              </w:rPr>
              <w:t xml:space="preserve"> as described in figure (or refer to </w:t>
            </w:r>
            <w:hyperlink r:id="rId9400601d70d5d2c04" w:history="1">
              <w:r>
                <w:rPr>
                  <w:b/>
                  <w:bCs/>
                  <w:color w:val="0000FF"/>
                  <w:position w:val="-2"/>
                  <w:sz w:val="20"/>
                  <w:szCs w:val="20"/>
                </w:rPr>
                <w:t xml:space="preserve">Par. 2.10.2</w:t>
              </w:r>
            </w:hyperlink>
            <w:r>
              <w:rPr>
                <w:color w:val="00274C"/>
                <w:position w:val="-2"/>
                <w:sz w:val="20"/>
                <w:szCs w:val="20"/>
              </w:rPr>
              <w:t xml:space="preserve"> ).</w:t>
            </w:r>
          </w:p>
          <w:p>
            <w:pPr>
              <w:numPr>
                <w:ilvl w:val="0"/>
                <w:numId w:val="31903107"/>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L</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p>
            <w:pPr>
              <w:numPr>
                <w:ilvl w:val="0"/>
                <w:numId w:val="31903107"/>
              </w:numPr>
              <w:spacing w:before="0" w:after="0" w:line="262" w:lineRule="auto"/>
              <w:jc w:val="left"/>
              <w:rPr>
                <w:color w:val="00274C"/>
                <w:sz w:val="20"/>
                <w:szCs w:val="20"/>
              </w:rPr>
            </w:pPr>
            <w:r>
              <w:rPr>
                <w:color w:val="00274C"/>
                <w:position w:val="-2"/>
                <w:sz w:val="20"/>
                <w:szCs w:val="20"/>
              </w:rPr>
              <w:t xml:space="preserve">Position the oil pump carter </w:t>
            </w:r>
            <w:r>
              <w:rPr>
                <w:b/>
                <w:bCs/>
                <w:color w:val="00274C"/>
                <w:position w:val="-2"/>
                <w:sz w:val="20"/>
                <w:szCs w:val="20"/>
              </w:rPr>
              <w:t xml:space="preserve">E</w:t>
            </w:r>
            <w:r>
              <w:rPr>
                <w:color w:val="00274C"/>
                <w:position w:val="-2"/>
                <w:sz w:val="20"/>
                <w:szCs w:val="20"/>
              </w:rPr>
              <w:t xml:space="preserve"> using the reference pins </w:t>
            </w:r>
            <w:r>
              <w:rPr>
                <w:b/>
                <w:bCs/>
                <w:color w:val="00274C"/>
                <w:position w:val="-2"/>
                <w:sz w:val="20"/>
                <w:szCs w:val="20"/>
              </w:rPr>
              <w:t xml:space="preserve">L</w:t>
            </w:r>
            <w:r>
              <w:rPr>
                <w:color w:val="00274C"/>
                <w:position w:val="-2"/>
                <w:sz w:val="20"/>
                <w:szCs w:val="20"/>
              </w:rPr>
              <w:t xml:space="preserve"> .</w:t>
            </w:r>
          </w:p>
          <w:p>
            <w:pPr>
              <w:numPr>
                <w:ilvl w:val="0"/>
                <w:numId w:val="31903107"/>
              </w:numPr>
              <w:spacing w:before="0" w:after="0" w:line="262" w:lineRule="auto"/>
              <w:jc w:val="left"/>
              <w:rPr>
                <w:color w:val="00274C"/>
                <w:sz w:val="20"/>
                <w:szCs w:val="20"/>
              </w:rPr>
            </w:pPr>
            <w:r>
              <w:rPr>
                <w:color w:val="00274C"/>
                <w:position w:val="-2"/>
                <w:sz w:val="20"/>
                <w:szCs w:val="20"/>
              </w:rPr>
              <w:t xml:space="preserve">Clamp the oil pump carter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 - (</w:t>
            </w:r>
            <w:r>
              <w:rPr>
                <w:color w:val="00274C"/>
                <w:position w:val="-2"/>
                <w:sz w:val="20"/>
                <w:szCs w:val="20"/>
              </w:rPr>
              <w:t xml:space="preserve"> </w:t>
            </w:r>
            <w:hyperlink r:id="rId5339601d70d5d2cb7"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99382479" name="name4520601d70d5e13e0"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1697601d70d5e13d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6.53</w:t>
            </w:r>
            <w:r>
              <w:rPr>
                <w:position w:val="-222"/>
              </w:rPr>
              <w:drawing>
                <wp:inline distT="0" distB="0" distL="0" distR="0">
                  <wp:extent cx="2232000" cy="1461600"/>
                  <wp:docPr id="50863978" name="name6116601d70d602722"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1209601d70d60271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b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6.7.6 Timing system crankcase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433766" name="name4190601d70d6100f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23601d70d6100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Always replace the oil seal </w:t>
            </w:r>
            <w:r>
              <w:rPr>
                <w:b/>
                <w:bCs/>
                <w:color w:val="00274C"/>
                <w:position w:val="-2"/>
                <w:sz w:val="20"/>
                <w:szCs w:val="20"/>
              </w:rPr>
              <w:t xml:space="preserve">J</w:t>
            </w:r>
            <w:r>
              <w:rPr>
                <w:color w:val="00274C"/>
                <w:position w:val="-2"/>
                <w:sz w:val="20"/>
                <w:szCs w:val="20"/>
              </w:rPr>
              <w:t xml:space="preserve"> after each assembly.</w:t>
            </w:r>
          </w:p>
          <w:p>
            <w:pPr>
              <w:numPr>
                <w:ilvl w:val="0"/>
                <w:numId w:val="3190304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P</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31903108"/>
              </w:numPr>
              <w:spacing w:before="0" w:after="0" w:line="262" w:lineRule="auto"/>
              <w:jc w:val="left"/>
              <w:rPr>
                <w:color w:val="00274C"/>
                <w:sz w:val="20"/>
                <w:szCs w:val="20"/>
              </w:rPr>
            </w:pPr>
            <w:r>
              <w:rPr>
                <w:color w:val="00274C"/>
                <w:position w:val="-2"/>
                <w:sz w:val="20"/>
                <w:szCs w:val="20"/>
              </w:rPr>
              <w:t xml:space="preserve">Lubricate the lip of the oil seal </w:t>
            </w:r>
            <w:r>
              <w:rPr>
                <w:b/>
                <w:bCs/>
                <w:color w:val="00274C"/>
                <w:position w:val="-2"/>
                <w:sz w:val="20"/>
                <w:szCs w:val="20"/>
              </w:rPr>
              <w:t xml:space="preserve">J</w:t>
            </w:r>
            <w:r>
              <w:rPr>
                <w:color w:val="00274C"/>
                <w:position w:val="-2"/>
                <w:sz w:val="20"/>
                <w:szCs w:val="20"/>
              </w:rPr>
              <w:t xml:space="preserve"> .</w:t>
            </w:r>
          </w:p>
          <w:p>
            <w:pPr>
              <w:numPr>
                <w:ilvl w:val="0"/>
                <w:numId w:val="31903108"/>
              </w:numPr>
              <w:spacing w:before="0" w:after="0" w:line="262" w:lineRule="auto"/>
              <w:jc w:val="left"/>
              <w:rPr>
                <w:color w:val="00274C"/>
                <w:sz w:val="20"/>
                <w:szCs w:val="20"/>
              </w:rPr>
            </w:pPr>
            <w:r>
              <w:rPr>
                <w:color w:val="00274C"/>
                <w:position w:val="-2"/>
                <w:sz w:val="20"/>
                <w:szCs w:val="20"/>
              </w:rPr>
              <w:t xml:space="preserve">Apply a coating of </w:t>
            </w:r>
            <w:r>
              <w:rPr>
                <w:b/>
                <w:bCs/>
                <w:color w:val="00274C"/>
                <w:position w:val="-2"/>
                <w:sz w:val="20"/>
                <w:szCs w:val="20"/>
              </w:rPr>
              <w:t xml:space="preserve">Loctite 5188</w:t>
            </w:r>
            <w:r>
              <w:rPr>
                <w:color w:val="00274C"/>
                <w:position w:val="-2"/>
                <w:sz w:val="20"/>
                <w:szCs w:val="20"/>
              </w:rPr>
              <w:t xml:space="preserve"> around </w:t>
            </w:r>
            <w:r>
              <w:rPr>
                <w:b/>
                <w:bCs/>
                <w:color w:val="00274C"/>
                <w:position w:val="-2"/>
                <w:sz w:val="20"/>
                <w:szCs w:val="20"/>
              </w:rPr>
              <w:t xml:space="preserve">1mm</w:t>
            </w:r>
            <w:r>
              <w:rPr>
                <w:color w:val="00274C"/>
                <w:position w:val="-2"/>
                <w:sz w:val="20"/>
                <w:szCs w:val="20"/>
              </w:rPr>
              <w:t xml:space="preserve"> thick on the surfaces </w:t>
            </w:r>
            <w:r>
              <w:rPr>
                <w:b/>
                <w:bCs/>
                <w:color w:val="00274C"/>
                <w:position w:val="-2"/>
                <w:sz w:val="20"/>
                <w:szCs w:val="20"/>
              </w:rPr>
              <w:t xml:space="preserve">K</w:t>
            </w:r>
            <w:r>
              <w:rPr>
                <w:color w:val="00274C"/>
                <w:position w:val="-2"/>
                <w:sz w:val="20"/>
                <w:szCs w:val="20"/>
              </w:rPr>
              <w:t xml:space="preserve"> of the crankcase </w:t>
            </w:r>
            <w:r>
              <w:rPr>
                <w:b/>
                <w:bCs/>
                <w:color w:val="00274C"/>
                <w:position w:val="-2"/>
                <w:sz w:val="20"/>
                <w:szCs w:val="20"/>
              </w:rPr>
              <w:t xml:space="preserve">C</w:t>
            </w:r>
            <w:r>
              <w:rPr>
                <w:color w:val="00274C"/>
                <w:position w:val="-2"/>
                <w:sz w:val="20"/>
                <w:szCs w:val="20"/>
              </w:rPr>
              <w:t xml:space="preserve"> .</w:t>
            </w:r>
          </w:p>
          <w:p>
            <w:pPr>
              <w:numPr>
                <w:ilvl w:val="0"/>
                <w:numId w:val="31903108"/>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M (Fig. 6.56)</w:t>
            </w:r>
            <w:r>
              <w:rPr>
                <w:color w:val="00274C"/>
                <w:position w:val="-2"/>
                <w:sz w:val="20"/>
                <w:szCs w:val="20"/>
              </w:rPr>
              <w:t xml:space="preserve"> is inserted properly on the crankshaft and that it is facing upwards.</w:t>
            </w:r>
          </w:p>
          <w:p>
            <w:pPr>
              <w:numPr>
                <w:ilvl w:val="0"/>
                <w:numId w:val="31903108"/>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N</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5582554" name="name5054601d70d628c5e"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6229601d70d628c5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31903109"/>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P</w:t>
            </w:r>
            <w:r>
              <w:rPr>
                <w:color w:val="00274C"/>
                <w:position w:val="-2"/>
                <w:sz w:val="20"/>
                <w:szCs w:val="20"/>
              </w:rPr>
              <w:t xml:space="preserve"> in the seat of the oil pump </w:t>
            </w:r>
            <w:r>
              <w:rPr>
                <w:b/>
                <w:bCs/>
                <w:color w:val="00274C"/>
                <w:position w:val="-2"/>
                <w:sz w:val="20"/>
                <w:szCs w:val="20"/>
              </w:rPr>
              <w:t xml:space="preserve">Q</w:t>
            </w:r>
            <w:r>
              <w:rPr>
                <w:color w:val="00274C"/>
                <w:position w:val="-2"/>
                <w:sz w:val="20"/>
                <w:szCs w:val="20"/>
              </w:rPr>
              <w:t xml:space="preserve"> .</w:t>
            </w:r>
          </w:p>
          <w:p>
            <w:pPr>
              <w:numPr>
                <w:ilvl w:val="0"/>
                <w:numId w:val="31903109"/>
              </w:numPr>
              <w:spacing w:before="0" w:after="0" w:line="262" w:lineRule="auto"/>
              <w:jc w:val="left"/>
              <w:rPr>
                <w:color w:val="00274C"/>
                <w:sz w:val="20"/>
                <w:szCs w:val="20"/>
              </w:rPr>
            </w:pPr>
            <w:r>
              <w:rPr>
                <w:color w:val="00274C"/>
                <w:position w:val="-2"/>
                <w:sz w:val="20"/>
                <w:szCs w:val="20"/>
              </w:rPr>
              <w:t xml:space="preserve">Tighten the tool </w:t>
            </w:r>
            <w:hyperlink r:id="rId1332601d70d62a428" w:history="1">
              <w:r>
                <w:rPr>
                  <w:b/>
                  <w:bCs/>
                  <w:color w:val="0000FF"/>
                  <w:position w:val="-2"/>
                  <w:sz w:val="20"/>
                  <w:szCs w:val="20"/>
                </w:rPr>
                <w:t xml:space="preserve">ST_10</w:t>
              </w:r>
            </w:hyperlink>
            <w:r>
              <w:rPr>
                <w:color w:val="00274C"/>
                <w:position w:val="-2"/>
                <w:sz w:val="20"/>
                <w:szCs w:val="20"/>
              </w:rPr>
              <w:t xml:space="preserve"> on the crankshaft.</w:t>
            </w:r>
          </w:p>
          <w:p>
            <w:pPr>
              <w:numPr>
                <w:ilvl w:val="0"/>
                <w:numId w:val="31903109"/>
              </w:numPr>
              <w:spacing w:before="0" w:after="0" w:line="262" w:lineRule="auto"/>
              <w:jc w:val="left"/>
              <w:rPr>
                <w:color w:val="00274C"/>
                <w:sz w:val="20"/>
                <w:szCs w:val="20"/>
              </w:rPr>
            </w:pPr>
            <w:r>
              <w:rPr>
                <w:color w:val="00274C"/>
                <w:position w:val="-2"/>
                <w:sz w:val="20"/>
                <w:szCs w:val="20"/>
              </w:rPr>
              <w:t xml:space="preserve">Position the crankcase </w:t>
            </w:r>
            <w:r>
              <w:rPr>
                <w:b/>
                <w:bCs/>
                <w:color w:val="00274C"/>
                <w:position w:val="-2"/>
                <w:sz w:val="20"/>
                <w:szCs w:val="20"/>
              </w:rPr>
              <w:t xml:space="preserve">C</w:t>
            </w:r>
            <w:r>
              <w:rPr>
                <w:color w:val="00274C"/>
                <w:position w:val="-2"/>
                <w:sz w:val="20"/>
                <w:szCs w:val="20"/>
              </w:rPr>
              <w:t xml:space="preserve"> on the base, using the reference pins </w:t>
            </w:r>
            <w:r>
              <w:rPr>
                <w:b/>
                <w:bCs/>
                <w:color w:val="00274C"/>
                <w:position w:val="-2"/>
                <w:sz w:val="20"/>
                <w:szCs w:val="20"/>
              </w:rPr>
              <w:t xml:space="preserve">N</w:t>
            </w:r>
            <w:r>
              <w:rPr>
                <w:color w:val="00274C"/>
                <w:position w:val="-2"/>
                <w:sz w:val="20"/>
                <w:szCs w:val="20"/>
              </w:rPr>
              <w:t xml:space="preserve"> , inserting the oil pump </w:t>
            </w:r>
            <w:r>
              <w:rPr>
                <w:b/>
                <w:bCs/>
                <w:color w:val="00274C"/>
                <w:position w:val="-2"/>
                <w:sz w:val="20"/>
                <w:szCs w:val="20"/>
              </w:rPr>
              <w:t xml:space="preserve">Q</w:t>
            </w:r>
            <w:r>
              <w:rPr>
                <w:color w:val="00274C"/>
                <w:position w:val="-2"/>
                <w:sz w:val="20"/>
                <w:szCs w:val="20"/>
              </w:rPr>
              <w:t xml:space="preserve"> on the crankshaft.</w:t>
            </w:r>
          </w:p>
        </w:tc>
        <w:tc>
          <w:tcPr>
            <w:tcMar>
              <w:top w:w="150" w:type="dxa"/>
              <w:bottom w:w="150" w:type="dxa"/>
            </w:tcMar>
            <w:vAlign w:val="top"/>
          </w:tcPr>
          <w:p>
            <w:r>
              <w:rPr>
                <w:position w:val="-230"/>
              </w:rPr>
              <w:drawing>
                <wp:inline distT="0" distB="0" distL="0" distR="0">
                  <wp:extent cx="2232000" cy="1504800"/>
                  <wp:docPr id="78772760" name="name8370601d70d64142e"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8796601d70d6414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numPr>
                <w:ilvl w:val="0"/>
                <w:numId w:val="31903110"/>
              </w:numPr>
              <w:spacing w:before="0" w:after="0" w:line="262" w:lineRule="auto"/>
              <w:jc w:val="left"/>
              <w:rPr>
                <w:color w:val="00274C"/>
                <w:sz w:val="20"/>
                <w:szCs w:val="20"/>
              </w:rPr>
            </w:pPr>
            <w:r>
              <w:rPr>
                <w:color w:val="00274C"/>
                <w:position w:val="-2"/>
                <w:sz w:val="20"/>
                <w:szCs w:val="20"/>
              </w:rPr>
              <w:t xml:space="preserve">Fit the timing system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observing the indicated clamping sequence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468260" name="name8249601d70d655850"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2104601d70d65584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6.57</w:t>
            </w:r>
          </w:p>
        </w:tc>
      </w:tr>
      <w:tr>
        <w:trPr>
          <w:trHeight w:val="0" w:hRule="atLeast"/>
        </w:trPr>
        <w:tc>
          <w:tcPr>
            <w:tcMar>
              <w:top w:w="150" w:type="dxa"/>
              <w:bottom w:w="150" w:type="dxa"/>
            </w:tcMar>
            <w:vAlign w:val="center"/>
          </w:tcPr>
          <w:p>
            <w:pPr>
              <w:numPr>
                <w:ilvl w:val="0"/>
                <w:numId w:val="31903111"/>
              </w:numPr>
              <w:spacing w:before="0" w:after="0" w:line="262" w:lineRule="auto"/>
              <w:jc w:val="left"/>
              <w:rPr>
                <w:color w:val="00274C"/>
                <w:sz w:val="20"/>
                <w:szCs w:val="20"/>
              </w:rPr>
            </w:pPr>
            <w:r>
              <w:rPr>
                <w:color w:val="00274C"/>
                <w:position w:val="-2"/>
                <w:sz w:val="20"/>
                <w:szCs w:val="20"/>
              </w:rPr>
              <w:t xml:space="preserve">Assemble sensor </w:t>
            </w:r>
            <w:r>
              <w:rPr>
                <w:b/>
                <w:bCs/>
                <w:color w:val="00274C"/>
                <w:position w:val="-2"/>
                <w:sz w:val="20"/>
                <w:szCs w:val="20"/>
              </w:rPr>
              <w:t xml:space="preserve">S</w:t>
            </w:r>
            <w:r>
              <w:rPr>
                <w:color w:val="00274C"/>
                <w:position w:val="-2"/>
                <w:sz w:val="20"/>
                <w:szCs w:val="20"/>
              </w:rPr>
              <w:t xml:space="preserve"> by means of capscrew </w:t>
            </w:r>
            <w:r>
              <w:rPr>
                <w:b/>
                <w:bCs/>
                <w:color w:val="00274C"/>
                <w:position w:val="-2"/>
                <w:sz w:val="20"/>
                <w:szCs w:val="20"/>
              </w:rPr>
              <w:t xml:space="preserve">T</w:t>
            </w:r>
            <w:r>
              <w:rPr>
                <w:color w:val="00274C"/>
                <w:position w:val="-2"/>
                <w:sz w:val="20"/>
                <w:szCs w:val="20"/>
              </w:rPr>
              <w:t xml:space="preserve"> on carter </w:t>
            </w:r>
            <w:r>
              <w:rPr>
                <w:b/>
                <w:bCs/>
                <w:color w:val="00274C"/>
                <w:position w:val="-2"/>
                <w:sz w:val="20"/>
                <w:szCs w:val="20"/>
              </w:rPr>
              <w:t xml:space="preserve">C</w:t>
            </w:r>
            <w:r>
              <w:rPr>
                <w:color w:val="00274C"/>
                <w:position w:val="-2"/>
                <w:sz w:val="20"/>
                <w:szCs w:val="20"/>
              </w:rPr>
              <w:t xml:space="preserve"> inserting gasket U (tightening torque at </w:t>
            </w:r>
            <w:r>
              <w:rPr>
                <w:b/>
                <w:bCs/>
                <w:color w:val="00274C"/>
                <w:position w:val="-2"/>
                <w:sz w:val="20"/>
                <w:szCs w:val="20"/>
              </w:rPr>
              <w:t xml:space="preserve">10 Nm</w:t>
            </w:r>
            <w:r>
              <w:rPr>
                <w:color w:val="00274C"/>
                <w:position w:val="-2"/>
                <w:sz w:val="20"/>
                <w:szCs w:val="20"/>
              </w:rPr>
              <w:t xml:space="preserve"> </w:t>
            </w:r>
            <w:hyperlink r:id="rId8812601d70d65630f"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363314" name="name7401601d70d66ba84"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9681601d70d66ba7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6.7.7 Crankshaft and target wheel pulley assembly</w:t>
            </w:r>
          </w:p>
          <w:p/>
          <w:p/>
          <w:p>
            <w:pPr>
              <w:numPr>
                <w:ilvl w:val="0"/>
                <w:numId w:val="31903112"/>
              </w:numPr>
              <w:spacing w:before="0" w:after="0" w:line="262" w:lineRule="auto"/>
              <w:jc w:val="left"/>
              <w:rPr>
                <w:color w:val="00274C"/>
                <w:sz w:val="20"/>
                <w:szCs w:val="20"/>
              </w:rPr>
            </w:pPr>
            <w:r>
              <w:rPr>
                <w:color w:val="00274C"/>
                <w:position w:val="-2"/>
                <w:sz w:val="20"/>
                <w:szCs w:val="20"/>
              </w:rPr>
              <w:br/>
              <w:t xml:space="preserve">Leave the tool </w:t>
            </w:r>
            <w:hyperlink r:id="rId5261601d70d66d247" w:history="1">
              <w:r>
                <w:rPr>
                  <w:b/>
                  <w:bCs/>
                  <w:color w:val="0000FF"/>
                  <w:position w:val="-2"/>
                  <w:sz w:val="20"/>
                  <w:szCs w:val="20"/>
                </w:rPr>
                <w:t xml:space="preserve">ST_34</w:t>
              </w:r>
            </w:hyperlink>
            <w:r>
              <w:rPr>
                <w:color w:val="00274C"/>
                <w:position w:val="-2"/>
                <w:sz w:val="20"/>
                <w:szCs w:val="20"/>
              </w:rPr>
              <w:t xml:space="preserve"> mounted </w:t>
            </w:r>
            <w:r>
              <w:rPr>
                <w:b/>
                <w:bCs/>
                <w:color w:val="00274C"/>
                <w:position w:val="-2"/>
                <w:sz w:val="20"/>
                <w:szCs w:val="20"/>
              </w:rPr>
              <w:t xml:space="preserve">(</w:t>
            </w:r>
            <w:r>
              <w:rPr>
                <w:color w:val="00274C"/>
                <w:position w:val="-2"/>
                <w:sz w:val="20"/>
                <w:szCs w:val="20"/>
              </w:rPr>
              <w:t xml:space="preserve"> </w:t>
            </w:r>
            <w:hyperlink r:id="rId5193601d70d66d2ce"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p>
            <w:pPr>
              <w:numPr>
                <w:ilvl w:val="0"/>
                <w:numId w:val="31903112"/>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A</w:t>
            </w:r>
            <w:r>
              <w:rPr>
                <w:color w:val="00274C"/>
                <w:position w:val="-2"/>
                <w:sz w:val="20"/>
                <w:szCs w:val="20"/>
              </w:rPr>
              <w:t xml:space="preserve"> is mounted properly on the crankshaft </w:t>
            </w:r>
            <w:r>
              <w:rPr>
                <w:b/>
                <w:bCs/>
                <w:color w:val="00274C"/>
                <w:position w:val="-2"/>
                <w:sz w:val="20"/>
                <w:szCs w:val="20"/>
              </w:rPr>
              <w:t xml:space="preserve">Z</w:t>
            </w:r>
            <w:r>
              <w:rPr>
                <w:color w:val="00274C"/>
                <w:position w:val="-2"/>
                <w:sz w:val="20"/>
                <w:szCs w:val="20"/>
              </w:rPr>
              <w:t xml:space="preserve"> .</w:t>
            </w:r>
          </w:p>
          <w:p>
            <w:pPr>
              <w:numPr>
                <w:ilvl w:val="0"/>
                <w:numId w:val="31903112"/>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W</w:t>
            </w:r>
            <w:r>
              <w:rPr>
                <w:color w:val="00274C"/>
                <w:position w:val="-2"/>
                <w:sz w:val="20"/>
                <w:szCs w:val="20"/>
              </w:rPr>
              <w:t xml:space="preserve"> on the crankshaft </w:t>
            </w:r>
            <w:r>
              <w:rPr>
                <w:b/>
                <w:bCs/>
                <w:color w:val="00274C"/>
                <w:position w:val="-2"/>
                <w:sz w:val="20"/>
                <w:szCs w:val="20"/>
              </w:rPr>
              <w:t xml:space="preserve">Z</w:t>
            </w:r>
            <w:r>
              <w:rPr>
                <w:color w:val="00274C"/>
                <w:position w:val="-2"/>
                <w:sz w:val="20"/>
                <w:szCs w:val="20"/>
              </w:rPr>
              <w:t xml:space="preserve"> respecting the reference with the pin </w:t>
            </w:r>
            <w:r>
              <w:rPr>
                <w:b/>
                <w:bCs/>
                <w:color w:val="00274C"/>
                <w:position w:val="-2"/>
                <w:sz w:val="20"/>
                <w:szCs w:val="20"/>
              </w:rPr>
              <w:t xml:space="preserve">A</w:t>
            </w:r>
            <w:r>
              <w:rPr>
                <w:color w:val="00274C"/>
                <w:position w:val="-2"/>
                <w:sz w:val="20"/>
                <w:szCs w:val="20"/>
              </w:rPr>
              <w:t xml:space="preserve"> .</w:t>
            </w:r>
          </w:p>
          <w:p>
            <w:pPr>
              <w:numPr>
                <w:ilvl w:val="0"/>
                <w:numId w:val="31903112"/>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Y</w:t>
            </w:r>
            <w:r>
              <w:rPr>
                <w:color w:val="00274C"/>
                <w:position w:val="-2"/>
                <w:sz w:val="20"/>
                <w:szCs w:val="20"/>
              </w:rPr>
              <w:t xml:space="preserve"> .</w:t>
            </w:r>
          </w:p>
          <w:p>
            <w:pPr>
              <w:numPr>
                <w:ilvl w:val="0"/>
                <w:numId w:val="31903112"/>
              </w:numPr>
              <w:spacing w:before="0" w:after="0" w:line="262" w:lineRule="auto"/>
              <w:jc w:val="left"/>
              <w:rPr>
                <w:color w:val="00274C"/>
                <w:sz w:val="20"/>
                <w:szCs w:val="20"/>
              </w:rPr>
            </w:pPr>
            <w:r>
              <w:rPr>
                <w:color w:val="00274C"/>
                <w:position w:val="-2"/>
                <w:sz w:val="20"/>
                <w:szCs w:val="20"/>
              </w:rPr>
              <w:t xml:space="preserve">Clamp the pulley unit </w:t>
            </w:r>
            <w:r>
              <w:rPr>
                <w:b/>
                <w:bCs/>
                <w:color w:val="00274C"/>
                <w:position w:val="-2"/>
                <w:sz w:val="20"/>
                <w:szCs w:val="20"/>
              </w:rPr>
              <w:t xml:space="preserve">W</w:t>
            </w:r>
            <w:r>
              <w:rPr>
                <w:color w:val="00274C"/>
                <w:position w:val="-2"/>
                <w:sz w:val="20"/>
                <w:szCs w:val="20"/>
              </w:rPr>
              <w:t xml:space="preserve"> with the screw </w:t>
            </w:r>
            <w:r>
              <w:rPr>
                <w:b/>
                <w:bCs/>
                <w:color w:val="00274C"/>
                <w:position w:val="-2"/>
                <w:sz w:val="20"/>
                <w:szCs w:val="20"/>
              </w:rPr>
              <w:t xml:space="preserve">Y</w:t>
            </w:r>
            <w:r>
              <w:rPr>
                <w:color w:val="00274C"/>
                <w:position w:val="-2"/>
                <w:sz w:val="20"/>
                <w:szCs w:val="20"/>
              </w:rPr>
              <w:t xml:space="preserve"> (tightening torque at </w:t>
            </w:r>
            <w:r>
              <w:rPr>
                <w:b/>
                <w:bCs/>
                <w:color w:val="00274C"/>
                <w:position w:val="-2"/>
                <w:sz w:val="20"/>
                <w:szCs w:val="20"/>
              </w:rPr>
              <w:t xml:space="preserve">360 Nm</w:t>
            </w:r>
            <w:r>
              <w:rPr>
                <w:color w:val="00274C"/>
                <w:position w:val="-2"/>
                <w:sz w:val="20"/>
                <w:szCs w:val="20"/>
              </w:rPr>
              <w:t xml:space="preserve"> ).</w:t>
            </w:r>
          </w:p>
          <w:p>
            <w:pPr>
              <w:numPr>
                <w:ilvl w:val="0"/>
                <w:numId w:val="31903112"/>
              </w:numPr>
              <w:spacing w:before="0" w:after="0" w:line="262" w:lineRule="auto"/>
              <w:jc w:val="left"/>
              <w:rPr>
                <w:color w:val="00274C"/>
                <w:sz w:val="20"/>
                <w:szCs w:val="20"/>
              </w:rPr>
            </w:pPr>
            <w:r>
              <w:rPr>
                <w:color w:val="00274C"/>
                <w:position w:val="-2"/>
                <w:sz w:val="20"/>
                <w:szCs w:val="20"/>
              </w:rPr>
              <w:t xml:space="preserve">Remove the special tool </w:t>
            </w:r>
            <w:hyperlink r:id="rId4804601d70d66d45e"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3214601d70d66d483"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853997" name="name7540601d70d67e7be"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8301601d70d67e7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6.59</w:t>
            </w:r>
          </w:p>
        </w:tc>
      </w:tr>
      <w:tr>
        <w:trPr>
          <w:trHeight w:val="0" w:hRule="atLeast"/>
        </w:trPr>
        <w:tc>
          <w:tcPr>
            <w:tcMar>
              <w:top w:w="150" w:type="dxa"/>
              <w:bottom w:w="150" w:type="dxa"/>
            </w:tcMar>
            <w:vAlign w:val="center"/>
          </w:tcPr>
          <w:p>
            <w:pPr>
              <w:numPr>
                <w:ilvl w:val="0"/>
                <w:numId w:val="31903113"/>
              </w:numPr>
              <w:spacing w:before="0" w:after="0" w:line="262" w:lineRule="auto"/>
              <w:jc w:val="left"/>
              <w:rPr>
                <w:color w:val="00274C"/>
                <w:sz w:val="20"/>
                <w:szCs w:val="20"/>
              </w:rPr>
            </w:pPr>
            <w:r>
              <w:rPr>
                <w:color w:val="00274C"/>
                <w:position w:val="-2"/>
                <w:sz w:val="20"/>
                <w:szCs w:val="20"/>
              </w:rPr>
              <w:t xml:space="preserve">Mount the bracket </w:t>
            </w:r>
            <w:r>
              <w:rPr>
                <w:b/>
                <w:bCs/>
                <w:color w:val="00274C"/>
                <w:position w:val="-2"/>
                <w:sz w:val="20"/>
                <w:szCs w:val="20"/>
              </w:rPr>
              <w:t xml:space="preserve">Z</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31903113"/>
              </w:numPr>
              <w:spacing w:before="0" w:after="0" w:line="262" w:lineRule="auto"/>
              <w:jc w:val="left"/>
              <w:rPr>
                <w:color w:val="00274C"/>
                <w:sz w:val="20"/>
                <w:szCs w:val="20"/>
              </w:rPr>
            </w:pPr>
            <w:r>
              <w:rPr>
                <w:color w:val="00274C"/>
                <w:position w:val="-2"/>
                <w:sz w:val="20"/>
                <w:szCs w:val="20"/>
              </w:rPr>
              <w:t xml:space="preserve">Perform the operations described in </w:t>
            </w:r>
            <w:hyperlink r:id="rId1933601d70d67fc95" w:history="1">
              <w:r>
                <w:rPr>
                  <w:b/>
                  <w:bCs/>
                  <w:color w:val="0000FF"/>
                  <w:position w:val="-2"/>
                  <w:sz w:val="20"/>
                  <w:szCs w:val="20"/>
                </w:rPr>
                <w:t xml:space="preserve">Par. 9.12</w:t>
              </w:r>
            </w:hyperlink>
            <w:r>
              <w:rPr>
                <w:color w:val="00274C"/>
                <w:position w:val="-2"/>
                <w:sz w:val="20"/>
                <w:szCs w:val="20"/>
              </w:rPr>
              <w:t xml:space="preserve"> .</w:t>
            </w:r>
          </w:p>
          <w:p>
            <w:pPr>
              <w:numPr>
                <w:ilvl w:val="0"/>
                <w:numId w:val="31903113"/>
              </w:numPr>
              <w:spacing w:before="0" w:after="0" w:line="262" w:lineRule="auto"/>
              <w:jc w:val="left"/>
              <w:rPr>
                <w:color w:val="00274C"/>
                <w:sz w:val="20"/>
                <w:szCs w:val="20"/>
              </w:rPr>
            </w:pPr>
            <w:r>
              <w:rPr>
                <w:color w:val="00274C"/>
                <w:position w:val="-2"/>
                <w:sz w:val="20"/>
                <w:szCs w:val="20"/>
              </w:rPr>
              <w:t xml:space="preserve">Insert the shim </w:t>
            </w:r>
            <w:r>
              <w:rPr>
                <w:b/>
                <w:bCs/>
                <w:color w:val="00274C"/>
                <w:position w:val="-2"/>
                <w:sz w:val="20"/>
                <w:szCs w:val="20"/>
              </w:rPr>
              <w:t xml:space="preserve">AB</w:t>
            </w:r>
            <w:r>
              <w:rPr>
                <w:color w:val="00274C"/>
                <w:position w:val="-2"/>
                <w:sz w:val="20"/>
                <w:szCs w:val="20"/>
              </w:rPr>
              <w:t xml:space="preserve"> on the sensor </w:t>
            </w:r>
            <w:r>
              <w:rPr>
                <w:b/>
                <w:bCs/>
                <w:color w:val="00274C"/>
                <w:position w:val="-2"/>
                <w:sz w:val="20"/>
                <w:szCs w:val="20"/>
              </w:rPr>
              <w:t xml:space="preserve">AC</w:t>
            </w:r>
            <w:r>
              <w:rPr>
                <w:color w:val="00274C"/>
                <w:position w:val="-2"/>
                <w:sz w:val="20"/>
                <w:szCs w:val="20"/>
              </w:rPr>
              <w:t xml:space="preserve"> .</w:t>
            </w:r>
          </w:p>
          <w:p>
            <w:pPr>
              <w:numPr>
                <w:ilvl w:val="0"/>
                <w:numId w:val="31903113"/>
              </w:numPr>
              <w:spacing w:before="0" w:after="0" w:line="262" w:lineRule="auto"/>
              <w:jc w:val="left"/>
              <w:rPr>
                <w:color w:val="00274C"/>
                <w:sz w:val="20"/>
                <w:szCs w:val="20"/>
              </w:rPr>
            </w:pPr>
            <w:r>
              <w:rPr>
                <w:color w:val="00274C"/>
                <w:position w:val="-2"/>
                <w:sz w:val="20"/>
                <w:szCs w:val="20"/>
              </w:rPr>
              <w:t xml:space="preserve">Clamp the sensor </w:t>
            </w:r>
            <w:r>
              <w:rPr>
                <w:b/>
                <w:bCs/>
                <w:color w:val="00274C"/>
                <w:position w:val="-2"/>
                <w:sz w:val="20"/>
                <w:szCs w:val="20"/>
              </w:rPr>
              <w:t xml:space="preserve">AC</w:t>
            </w:r>
            <w:r>
              <w:rPr>
                <w:color w:val="00274C"/>
                <w:position w:val="-2"/>
                <w:sz w:val="20"/>
                <w:szCs w:val="20"/>
              </w:rPr>
              <w:t xml:space="preserve"> on the bracket </w:t>
            </w:r>
            <w:r>
              <w:rPr>
                <w:b/>
                <w:bCs/>
                <w:color w:val="00274C"/>
                <w:position w:val="-2"/>
                <w:sz w:val="20"/>
                <w:szCs w:val="20"/>
              </w:rPr>
              <w:t xml:space="preserve">Z</w:t>
            </w:r>
            <w:r>
              <w:rPr>
                <w:color w:val="00274C"/>
                <w:position w:val="-2"/>
                <w:sz w:val="20"/>
                <w:szCs w:val="20"/>
              </w:rPr>
              <w:t xml:space="preserve"> with the screw </w:t>
            </w:r>
            <w:r>
              <w:rPr>
                <w:b/>
                <w:bCs/>
                <w:color w:val="00274C"/>
                <w:position w:val="-2"/>
                <w:sz w:val="20"/>
                <w:szCs w:val="20"/>
              </w:rPr>
              <w:t xml:space="preserve">AD</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
          <w:p/>
          <w:p/>
          <w:p/>
          <w:p/>
          <w:p>
            <w:pPr>
              <w:widowControl w:val="on"/>
              <w:pBdr/>
              <w:spacing w:before="0" w:after="0" w:line="262" w:lineRule="auto"/>
              <w:ind w:left="0" w:right="0"/>
              <w:jc w:val="left"/>
              <w:textAlignment w:val="center"/>
            </w:pPr>
            <w:r>
              <w:rPr>
                <w:b/>
                <w:bCs/>
                <w:color w:val="00274C"/>
                <w:position w:val="-2"/>
                <w:sz w:val="20"/>
                <w:szCs w:val="20"/>
              </w:rPr>
              <w:t xml:space="preserve">6.7.8 Coolant pump assembly</w:t>
            </w:r>
          </w:p>
          <w:p/>
          <w:p/>
          <w:p>
            <w:pPr>
              <w:numPr>
                <w:ilvl w:val="0"/>
                <w:numId w:val="31903114"/>
              </w:numPr>
              <w:spacing w:before="0" w:after="0" w:line="262" w:lineRule="auto"/>
              <w:jc w:val="left"/>
              <w:rPr>
                <w:color w:val="00274C"/>
                <w:sz w:val="20"/>
                <w:szCs w:val="20"/>
              </w:rPr>
            </w:pPr>
            <w:r>
              <w:rPr>
                <w:color w:val="00274C"/>
                <w:position w:val="-2"/>
                <w:sz w:val="20"/>
                <w:szCs w:val="20"/>
              </w:rPr>
              <w:t xml:space="preserve">Perform the operations described in </w:t>
            </w:r>
            <w:hyperlink r:id="rId8054601d70d67fe80" w:history="1">
              <w:r>
                <w:rPr>
                  <w:b/>
                  <w:bCs/>
                  <w:color w:val="0000FF"/>
                  <w:position w:val="-2"/>
                  <w:sz w:val="20"/>
                  <w:szCs w:val="20"/>
                </w:rPr>
                <w:t xml:space="preserve">Par 6.5.2</w:t>
              </w:r>
            </w:hyperlink>
            <w:r>
              <w:rPr>
                <w:color w:val="00274C"/>
                <w:position w:val="-2"/>
                <w:sz w:val="20"/>
                <w:szCs w:val="20"/>
              </w:rPr>
              <w:t xml:space="preserve"> </w:t>
            </w:r>
            <w:r>
              <w:rPr>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76121707" name="name2583601d70d69392a"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5220601d70d6939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857212" name="name6705601d70d6a69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20601d70d6a69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Before proceeding with operation, read  </w:t>
            </w:r>
            <w:hyperlink r:id="rId5141601d70d6a6f69" w:history="1">
              <w:r>
                <w:rPr>
                  <w:b/>
                  <w:bCs/>
                  <w:color w:val="0000FF"/>
                  <w:position w:val="-2"/>
                  <w:sz w:val="20"/>
                  <w:szCs w:val="20"/>
                </w:rPr>
                <w:t xml:space="preserve">Par. 3.3.2</w:t>
              </w:r>
            </w:hyperlink>
            <w:r>
              <w:rPr>
                <w:color w:val="00274C"/>
                <w:position w:val="-2"/>
                <w:sz w:val="20"/>
                <w:szCs w:val="20"/>
              </w:rPr>
              <w:t xml:space="preserve"> .</w:t>
            </w:r>
          </w:p>
          <w:p/>
          <w:p/>
          <w:p>
            <w:pPr>
              <w:numPr>
                <w:ilvl w:val="0"/>
                <w:numId w:val="31903115"/>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A</w:t>
            </w:r>
            <w:r>
              <w:rPr>
                <w:color w:val="00274C"/>
                <w:position w:val="-2"/>
                <w:sz w:val="20"/>
                <w:szCs w:val="20"/>
              </w:rPr>
              <w:t xml:space="preserve"> .</w:t>
            </w:r>
          </w:p>
          <w:p>
            <w:pPr>
              <w:numPr>
                <w:ilvl w:val="0"/>
                <w:numId w:val="31903115"/>
              </w:numPr>
              <w:spacing w:before="0" w:after="0" w:line="262" w:lineRule="auto"/>
              <w:jc w:val="left"/>
              <w:rPr>
                <w:color w:val="00274C"/>
                <w:sz w:val="20"/>
                <w:szCs w:val="20"/>
              </w:rPr>
            </w:pPr>
            <w:r>
              <w:rPr>
                <w:color w:val="00274C"/>
                <w:position w:val="-2"/>
                <w:sz w:val="20"/>
                <w:szCs w:val="20"/>
              </w:rPr>
              <w:t xml:space="preserve">Remove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31903115"/>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22"/>
              </w:rPr>
              <w:drawing>
                <wp:inline distT="0" distB="0" distL="0" distR="0">
                  <wp:extent cx="2232000" cy="1461600"/>
                  <wp:docPr id="82201097" name="name6075601d70d6bad67"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2675601d70d6bad61"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Assembly</w:t>
            </w:r>
          </w:p>
          <w:p/>
          <w:p/>
          <w:p>
            <w:pPr>
              <w:numPr>
                <w:ilvl w:val="0"/>
                <w:numId w:val="31903116"/>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C</w:t>
            </w:r>
            <w:r>
              <w:rPr>
                <w:color w:val="00274C"/>
                <w:position w:val="-2"/>
                <w:sz w:val="20"/>
                <w:szCs w:val="20"/>
              </w:rPr>
              <w:t xml:space="preserve"> and fully insert it in the seat </w:t>
            </w:r>
            <w:r>
              <w:rPr>
                <w:b/>
                <w:bCs/>
                <w:color w:val="00274C"/>
                <w:position w:val="-2"/>
                <w:sz w:val="20"/>
                <w:szCs w:val="20"/>
              </w:rPr>
              <w:t xml:space="preserve">E</w:t>
            </w:r>
            <w:r>
              <w:rPr>
                <w:color w:val="00274C"/>
                <w:position w:val="-2"/>
                <w:sz w:val="20"/>
                <w:szCs w:val="20"/>
              </w:rPr>
              <w:t xml:space="preserve"> .</w:t>
            </w:r>
          </w:p>
          <w:p>
            <w:pPr>
              <w:numPr>
                <w:ilvl w:val="0"/>
                <w:numId w:val="31903116"/>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F</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116"/>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F</w:t>
            </w:r>
            <w:r>
              <w:rPr>
                <w:color w:val="00274C"/>
                <w:position w:val="-2"/>
                <w:sz w:val="20"/>
                <w:szCs w:val="20"/>
              </w:rPr>
              <w:t xml:space="preserve"> on cap </w:t>
            </w:r>
            <w:r>
              <w:rPr>
                <w:b/>
                <w:bCs/>
                <w:color w:val="00274C"/>
                <w:position w:val="-2"/>
                <w:sz w:val="20"/>
                <w:szCs w:val="20"/>
              </w:rPr>
              <w:t xml:space="preserve">A</w:t>
            </w:r>
            <w:r>
              <w:rPr>
                <w:color w:val="00274C"/>
                <w:position w:val="-2"/>
                <w:sz w:val="20"/>
                <w:szCs w:val="20"/>
              </w:rPr>
              <w:t xml:space="preserve"> .</w:t>
            </w:r>
          </w:p>
          <w:p>
            <w:pPr>
              <w:numPr>
                <w:ilvl w:val="0"/>
                <w:numId w:val="31903116"/>
              </w:numPr>
              <w:spacing w:before="0" w:after="0" w:line="262" w:lineRule="auto"/>
              <w:jc w:val="left"/>
              <w:rPr>
                <w:color w:val="00274C"/>
                <w:sz w:val="20"/>
                <w:szCs w:val="20"/>
              </w:rPr>
            </w:pPr>
            <w:r>
              <w:rPr>
                <w:color w:val="00274C"/>
                <w:position w:val="-2"/>
                <w:sz w:val="20"/>
                <w:szCs w:val="20"/>
              </w:rPr>
              <w:t xml:space="preserve">Clamp the cap </w:t>
            </w:r>
            <w:r>
              <w:rPr>
                <w:b/>
                <w:bCs/>
                <w:color w:val="00274C"/>
                <w:position w:val="-2"/>
                <w:sz w:val="20"/>
                <w:szCs w:val="20"/>
              </w:rPr>
              <w:t xml:space="preserve">A</w:t>
            </w:r>
            <w:r>
              <w:rPr>
                <w:color w:val="00274C"/>
                <w:position w:val="-2"/>
                <w:sz w:val="20"/>
                <w:szCs w:val="20"/>
              </w:rPr>
              <w:t xml:space="preserve"> on the crankcase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3172036" name="name9893601d70d6cd508"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5617601d70d6cd50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vapour separator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093506" name="name2876601d70d6defe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10601d70d6def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Before proceeding with operation, read  </w:t>
            </w:r>
            <w:hyperlink r:id="rId8056601d70d6dfa1e" w:history="1">
              <w:r>
                <w:rPr>
                  <w:b/>
                  <w:bCs/>
                  <w:color w:val="0000FF"/>
                  <w:position w:val="-2"/>
                  <w:sz w:val="20"/>
                  <w:szCs w:val="20"/>
                </w:rPr>
                <w:t xml:space="preserve">Par. 3.3.2</w:t>
              </w:r>
            </w:hyperlink>
            <w:r>
              <w:rPr>
                <w:color w:val="00274C"/>
                <w:position w:val="-2"/>
                <w:sz w:val="20"/>
                <w:szCs w:val="20"/>
              </w:rPr>
              <w:t xml:space="preserve"> .</w:t>
            </w:r>
          </w:p>
          <w:p/>
          <w:p/>
          <w:p>
            <w:pPr>
              <w:numPr>
                <w:ilvl w:val="0"/>
                <w:numId w:val="31903117"/>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AA</w:t>
            </w:r>
            <w:r>
              <w:rPr>
                <w:color w:val="00274C"/>
                <w:position w:val="-2"/>
                <w:sz w:val="20"/>
                <w:szCs w:val="20"/>
              </w:rPr>
              <w:t xml:space="preserve"> and remove the pipe </w:t>
            </w:r>
            <w:r>
              <w:rPr>
                <w:b/>
                <w:bCs/>
                <w:color w:val="00274C"/>
                <w:position w:val="-2"/>
                <w:sz w:val="20"/>
                <w:szCs w:val="20"/>
              </w:rPr>
              <w:t xml:space="preserve">D</w:t>
            </w:r>
            <w:r>
              <w:rPr>
                <w:color w:val="00274C"/>
                <w:position w:val="-2"/>
                <w:sz w:val="20"/>
                <w:szCs w:val="20"/>
              </w:rPr>
              <w:t xml:space="preserve"> .</w:t>
            </w:r>
          </w:p>
          <w:p>
            <w:pPr>
              <w:numPr>
                <w:ilvl w:val="0"/>
                <w:numId w:val="31903117"/>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F</w:t>
            </w:r>
            <w:r>
              <w:rPr>
                <w:color w:val="00274C"/>
                <w:position w:val="-2"/>
                <w:sz w:val="20"/>
                <w:szCs w:val="20"/>
              </w:rPr>
              <w:t xml:space="preserve"> .</w:t>
            </w:r>
          </w:p>
          <w:p>
            <w:pPr>
              <w:numPr>
                <w:ilvl w:val="0"/>
                <w:numId w:val="31903117"/>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P</w:t>
            </w:r>
            <w:r>
              <w:rPr>
                <w:color w:val="00274C"/>
                <w:position w:val="-2"/>
                <w:sz w:val="20"/>
                <w:szCs w:val="20"/>
              </w:rPr>
              <w:t xml:space="preserve"> cutting it in the point indicated and remove the separator body </w:t>
            </w:r>
            <w:r>
              <w:rPr>
                <w:b/>
                <w:bCs/>
                <w:color w:val="00274C"/>
                <w:position w:val="-2"/>
                <w:sz w:val="20"/>
                <w:szCs w:val="20"/>
              </w:rPr>
              <w:t xml:space="preserve">C</w:t>
            </w:r>
            <w:r>
              <w:rPr>
                <w:color w:val="00274C"/>
                <w:position w:val="-2"/>
                <w:sz w:val="20"/>
                <w:szCs w:val="20"/>
              </w:rPr>
              <w:t xml:space="preserve"> removing it from the hose </w:t>
            </w:r>
            <w:r>
              <w:rPr>
                <w:b/>
                <w:bCs/>
                <w:color w:val="00274C"/>
                <w:position w:val="-2"/>
                <w:sz w:val="20"/>
                <w:szCs w:val="20"/>
              </w:rPr>
              <w:t xml:space="preserve">AG</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403341" name="name1388601d70d70233d"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7323601d70d7023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6.63</w:t>
            </w:r>
          </w:p>
        </w:tc>
      </w:tr>
      <w:tr>
        <w:trPr>
          <w:trHeight w:val="0" w:hRule="atLeast"/>
        </w:trPr>
        <w:tc>
          <w:tcPr>
            <w:tcMar>
              <w:top w:w="150" w:type="dxa"/>
              <w:bottom w:w="150" w:type="dxa"/>
            </w:tcMar>
            <w:vAlign w:val="center"/>
          </w:tcPr>
          <w:p>
            <w:pPr>
              <w:numPr>
                <w:ilvl w:val="0"/>
                <w:numId w:val="31903118"/>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F</w:t>
            </w:r>
            <w:r>
              <w:rPr>
                <w:color w:val="00274C"/>
                <w:position w:val="-2"/>
                <w:sz w:val="20"/>
                <w:szCs w:val="20"/>
              </w:rPr>
              <w:t xml:space="preserve"> .</w:t>
            </w:r>
          </w:p>
          <w:p>
            <w:pPr>
              <w:numPr>
                <w:ilvl w:val="0"/>
                <w:numId w:val="31903118"/>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G and AG</w:t>
            </w:r>
            <w:r>
              <w:rPr>
                <w:color w:val="00274C"/>
                <w:position w:val="-2"/>
                <w:sz w:val="20"/>
                <w:szCs w:val="20"/>
              </w:rPr>
              <w:t xml:space="preserve"> .</w:t>
            </w:r>
          </w:p>
          <w:p>
            <w:pPr>
              <w:numPr>
                <w:ilvl w:val="0"/>
                <w:numId w:val="31903118"/>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J</w:t>
            </w:r>
            <w:r>
              <w:rPr>
                <w:color w:val="00274C"/>
                <w:position w:val="-2"/>
                <w:sz w:val="20"/>
                <w:szCs w:val="20"/>
              </w:rPr>
              <w:t xml:space="preserve"> .</w:t>
            </w:r>
          </w:p>
          <w:p>
            <w:pPr>
              <w:numPr>
                <w:ilvl w:val="0"/>
                <w:numId w:val="3190311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w:t>
            </w:r>
          </w:p>
          <w:p>
            <w:pPr>
              <w:numPr>
                <w:ilvl w:val="0"/>
                <w:numId w:val="31903118"/>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S</w:t>
            </w:r>
            <w:r>
              <w:rPr>
                <w:color w:val="00274C"/>
                <w:position w:val="-2"/>
                <w:sz w:val="20"/>
                <w:szCs w:val="20"/>
              </w:rPr>
              <w:t xml:space="preserve"> from the sleeve </w:t>
            </w:r>
            <w:r>
              <w:rPr>
                <w:b/>
                <w:bCs/>
                <w:color w:val="00274C"/>
                <w:position w:val="-2"/>
                <w:sz w:val="20"/>
                <w:szCs w:val="20"/>
              </w:rPr>
              <w:t xml:space="preserve">K</w:t>
            </w:r>
            <w:r>
              <w:rPr>
                <w:color w:val="00274C"/>
                <w:position w:val="-2"/>
                <w:sz w:val="20"/>
                <w:szCs w:val="20"/>
              </w:rPr>
              <w:t xml:space="preserve"> .</w:t>
            </w:r>
          </w:p>
          <w:p>
            <w:pPr>
              <w:numPr>
                <w:ilvl w:val="0"/>
                <w:numId w:val="31903118"/>
              </w:numPr>
              <w:spacing w:before="0" w:after="0" w:line="262" w:lineRule="auto"/>
              <w:jc w:val="left"/>
              <w:rPr>
                <w:color w:val="00274C"/>
                <w:sz w:val="20"/>
                <w:szCs w:val="20"/>
              </w:rPr>
            </w:pPr>
            <w:r>
              <w:rPr>
                <w:color w:val="00274C"/>
                <w:position w:val="-2"/>
                <w:sz w:val="20"/>
                <w:szCs w:val="20"/>
              </w:rPr>
              <w:t xml:space="preserve">Pull the flange </w:t>
            </w:r>
            <w:r>
              <w:rPr>
                <w:b/>
                <w:bCs/>
                <w:color w:val="00274C"/>
                <w:position w:val="-2"/>
                <w:sz w:val="20"/>
                <w:szCs w:val="20"/>
              </w:rPr>
              <w:t xml:space="preserve">H</w:t>
            </w:r>
            <w:r>
              <w:rPr>
                <w:color w:val="00274C"/>
                <w:position w:val="-2"/>
                <w:sz w:val="20"/>
                <w:szCs w:val="20"/>
              </w:rPr>
              <w:t xml:space="preserve"> out of the manifold </w:t>
            </w:r>
            <w:r>
              <w:rPr>
                <w:b/>
                <w:bCs/>
                <w:color w:val="00274C"/>
                <w:position w:val="-2"/>
                <w:sz w:val="20"/>
                <w:szCs w:val="20"/>
              </w:rPr>
              <w:t xml:space="preserve">K</w:t>
            </w:r>
            <w:r>
              <w:rPr>
                <w:color w:val="00274C"/>
                <w:position w:val="-2"/>
                <w:sz w:val="20"/>
                <w:szCs w:val="20"/>
              </w:rPr>
              <w:t xml:space="preserve"> and remove the relevant gasket, being careful not to bend the pipe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979299" name="name7267601d70d71a7fa"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6976601d70d71a7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800382" name="name2621601d70d72b23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738601d70d72b2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Always carefully inspect the condition of the tubes, and replace them if there is any doubt regarding their integrity.</w:t>
            </w:r>
          </w:p>
          <w:p>
            <w:pPr>
              <w:numPr>
                <w:ilvl w:val="0"/>
                <w:numId w:val="3190304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M</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119"/>
              </w:numPr>
              <w:spacing w:before="0" w:after="0" w:line="262" w:lineRule="auto"/>
              <w:jc w:val="left"/>
              <w:rPr>
                <w:color w:val="00274C"/>
                <w:sz w:val="20"/>
                <w:szCs w:val="20"/>
              </w:rPr>
            </w:pPr>
            <w:r>
              <w:rPr>
                <w:color w:val="00274C"/>
                <w:position w:val="-2"/>
                <w:sz w:val="20"/>
                <w:szCs w:val="20"/>
              </w:rPr>
              <w:t xml:space="preserve">Check that the contact surface </w:t>
            </w:r>
            <w:r>
              <w:rPr>
                <w:b/>
                <w:bCs/>
                <w:color w:val="00274C"/>
                <w:position w:val="-2"/>
                <w:sz w:val="20"/>
                <w:szCs w:val="20"/>
              </w:rPr>
              <w:t xml:space="preserve">L</w:t>
            </w:r>
            <w:r>
              <w:rPr>
                <w:color w:val="00274C"/>
                <w:position w:val="-2"/>
                <w:sz w:val="20"/>
                <w:szCs w:val="20"/>
              </w:rPr>
              <w:t xml:space="preserve"> is free from impurities.</w:t>
            </w:r>
          </w:p>
          <w:p>
            <w:pPr>
              <w:numPr>
                <w:ilvl w:val="0"/>
                <w:numId w:val="31903119"/>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H</w:t>
            </w:r>
            <w:r>
              <w:rPr>
                <w:color w:val="00274C"/>
                <w:position w:val="-2"/>
                <w:sz w:val="20"/>
                <w:szCs w:val="20"/>
              </w:rPr>
              <w:t xml:space="preserve"> inserting hose </w:t>
            </w:r>
            <w:r>
              <w:rPr>
                <w:b/>
                <w:bCs/>
                <w:color w:val="00274C"/>
                <w:position w:val="-2"/>
                <w:sz w:val="20"/>
                <w:szCs w:val="20"/>
              </w:rPr>
              <w:t xml:space="preserve">K</w:t>
            </w:r>
            <w:r>
              <w:rPr>
                <w:color w:val="00274C"/>
                <w:position w:val="-2"/>
                <w:sz w:val="20"/>
                <w:szCs w:val="20"/>
              </w:rPr>
              <w:t xml:space="preserve"> onto the flange union </w:t>
            </w:r>
            <w:r>
              <w:rPr>
                <w:b/>
                <w:bCs/>
                <w:color w:val="00274C"/>
                <w:position w:val="-2"/>
                <w:sz w:val="20"/>
                <w:szCs w:val="20"/>
              </w:rPr>
              <w:t xml:space="preserve">H</w:t>
            </w:r>
            <w:r>
              <w:rPr>
                <w:color w:val="00274C"/>
                <w:position w:val="-2"/>
                <w:sz w:val="20"/>
                <w:szCs w:val="20"/>
              </w:rPr>
              <w:t xml:space="preserve"> , being careful not to bend tube </w:t>
            </w:r>
            <w:r>
              <w:rPr>
                <w:b/>
                <w:bCs/>
                <w:color w:val="00274C"/>
                <w:position w:val="-2"/>
                <w:sz w:val="20"/>
                <w:szCs w:val="20"/>
              </w:rPr>
              <w:t xml:space="preserve">E</w:t>
            </w:r>
            <w:r>
              <w:rPr>
                <w:color w:val="00274C"/>
                <w:position w:val="-2"/>
                <w:sz w:val="20"/>
                <w:szCs w:val="20"/>
              </w:rPr>
              <w:t xml:space="preserve"> .</w:t>
            </w:r>
          </w:p>
          <w:p>
            <w:pPr>
              <w:numPr>
                <w:ilvl w:val="0"/>
                <w:numId w:val="31903119"/>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M</w:t>
            </w:r>
            <w:r>
              <w:rPr>
                <w:color w:val="00274C"/>
                <w:position w:val="-2"/>
                <w:sz w:val="20"/>
                <w:szCs w:val="20"/>
              </w:rPr>
              <w:t xml:space="preserve"> between the flange </w:t>
            </w:r>
            <w:r>
              <w:rPr>
                <w:b/>
                <w:bCs/>
                <w:color w:val="00274C"/>
                <w:position w:val="-2"/>
                <w:sz w:val="20"/>
                <w:szCs w:val="20"/>
              </w:rPr>
              <w:t xml:space="preserve">H</w:t>
            </w:r>
            <w:r>
              <w:rPr>
                <w:color w:val="00274C"/>
                <w:position w:val="-2"/>
                <w:sz w:val="20"/>
                <w:szCs w:val="20"/>
              </w:rPr>
              <w:t xml:space="preserve"> and the crankcase </w:t>
            </w:r>
            <w:r>
              <w:rPr>
                <w:b/>
                <w:bCs/>
                <w:color w:val="00274C"/>
                <w:position w:val="-2"/>
                <w:sz w:val="20"/>
                <w:szCs w:val="20"/>
              </w:rPr>
              <w:t xml:space="preserve">N</w:t>
            </w:r>
            <w:r>
              <w:rPr>
                <w:color w:val="00274C"/>
                <w:position w:val="-2"/>
                <w:sz w:val="20"/>
                <w:szCs w:val="20"/>
              </w:rPr>
              <w:t xml:space="preserve"> .</w:t>
            </w:r>
          </w:p>
          <w:p>
            <w:pPr>
              <w:numPr>
                <w:ilvl w:val="0"/>
                <w:numId w:val="31903119"/>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B</w:t>
            </w:r>
            <w:r>
              <w:rPr>
                <w:color w:val="00274C"/>
                <w:position w:val="-2"/>
                <w:sz w:val="20"/>
                <w:szCs w:val="20"/>
              </w:rPr>
              <w:t xml:space="preserve"> on the crankcase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31903119"/>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S</w:t>
            </w:r>
            <w:r>
              <w:rPr>
                <w:color w:val="00274C"/>
                <w:position w:val="-2"/>
                <w:sz w:val="20"/>
                <w:szCs w:val="20"/>
              </w:rPr>
              <w:t xml:space="preserve"> on the manifold </w:t>
            </w:r>
            <w:r>
              <w:rPr>
                <w:b/>
                <w:bCs/>
                <w:color w:val="00274C"/>
                <w:position w:val="-2"/>
                <w:sz w:val="20"/>
                <w:szCs w:val="20"/>
              </w:rPr>
              <w:t xml:space="preserve">K</w:t>
            </w:r>
            <w:r>
              <w:rPr>
                <w:color w:val="00274C"/>
                <w:position w:val="-2"/>
                <w:sz w:val="20"/>
                <w:szCs w:val="20"/>
              </w:rPr>
              <w:t xml:space="preserve"> .</w:t>
            </w:r>
          </w:p>
          <w:p>
            <w:pPr>
              <w:numPr>
                <w:ilvl w:val="0"/>
                <w:numId w:val="31903119"/>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G</w:t>
            </w:r>
            <w:r>
              <w:rPr>
                <w:color w:val="00274C"/>
                <w:position w:val="-2"/>
                <w:sz w:val="20"/>
                <w:szCs w:val="20"/>
              </w:rPr>
              <w:t xml:space="preserve"> and </w:t>
            </w:r>
            <w:r>
              <w:rPr>
                <w:b/>
                <w:bCs/>
                <w:color w:val="00274C"/>
                <w:position w:val="-2"/>
                <w:sz w:val="20"/>
                <w:szCs w:val="20"/>
              </w:rPr>
              <w:t xml:space="preserve">AG</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31903119"/>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pipes </w:t>
            </w:r>
            <w:r>
              <w:rPr>
                <w:b/>
                <w:bCs/>
                <w:color w:val="00274C"/>
                <w:position w:val="-2"/>
                <w:sz w:val="20"/>
                <w:szCs w:val="20"/>
              </w:rPr>
              <w:t xml:space="preserve">G and</w:t>
            </w:r>
            <w:r>
              <w:rPr>
                <w:color w:val="00274C"/>
                <w:position w:val="-2"/>
                <w:sz w:val="20"/>
                <w:szCs w:val="20"/>
              </w:rPr>
              <w:t xml:space="preserve"> </w:t>
            </w:r>
            <w:r>
              <w:rPr>
                <w:b/>
                <w:bCs/>
                <w:color w:val="00274C"/>
                <w:position w:val="-2"/>
                <w:sz w:val="20"/>
                <w:szCs w:val="20"/>
              </w:rPr>
              <w:t xml:space="preserve">D</w:t>
            </w:r>
            <w:r>
              <w:rPr>
                <w:color w:val="00274C"/>
                <w:position w:val="-2"/>
                <w:sz w:val="20"/>
                <w:szCs w:val="20"/>
              </w:rPr>
              <w:t xml:space="preserve"> and fit the pipe </w:t>
            </w:r>
            <w:r>
              <w:rPr>
                <w:b/>
                <w:bCs/>
                <w:color w:val="00274C"/>
                <w:position w:val="-2"/>
                <w:sz w:val="20"/>
                <w:szCs w:val="20"/>
              </w:rPr>
              <w:t xml:space="preserve">G</w:t>
            </w:r>
            <w:r>
              <w:rPr>
                <w:color w:val="00274C"/>
                <w:position w:val="-2"/>
                <w:sz w:val="20"/>
                <w:szCs w:val="20"/>
              </w:rPr>
              <w:t xml:space="preserve"> with the clamps </w:t>
            </w:r>
            <w:r>
              <w:rPr>
                <w:b/>
                <w:bCs/>
                <w:color w:val="00274C"/>
                <w:position w:val="-2"/>
                <w:sz w:val="20"/>
                <w:szCs w:val="20"/>
              </w:rPr>
              <w:t xml:space="preserve">F</w:t>
            </w:r>
            <w:r>
              <w:rPr>
                <w:color w:val="00274C"/>
                <w:position w:val="-2"/>
                <w:sz w:val="20"/>
                <w:szCs w:val="20"/>
              </w:rPr>
              <w:t xml:space="preserve"> and the pipe </w:t>
            </w:r>
            <w:r>
              <w:rPr>
                <w:b/>
                <w:bCs/>
                <w:color w:val="00274C"/>
                <w:position w:val="-2"/>
                <w:sz w:val="20"/>
                <w:szCs w:val="20"/>
              </w:rPr>
              <w:t xml:space="preserve">D</w:t>
            </w:r>
            <w:r>
              <w:rPr>
                <w:color w:val="00274C"/>
                <w:position w:val="-2"/>
                <w:sz w:val="20"/>
                <w:szCs w:val="20"/>
              </w:rPr>
              <w:t xml:space="preserve"> with the clamp </w:t>
            </w:r>
            <w:r>
              <w:rPr>
                <w:b/>
                <w:bCs/>
                <w:color w:val="00274C"/>
                <w:position w:val="-2"/>
                <w:sz w:val="20"/>
                <w:szCs w:val="20"/>
              </w:rPr>
              <w:t xml:space="preserve">AA</w:t>
            </w:r>
            <w:r>
              <w:rPr>
                <w:color w:val="00274C"/>
                <w:position w:val="-2"/>
                <w:sz w:val="20"/>
                <w:szCs w:val="20"/>
              </w:rPr>
              <w:t xml:space="preserve"> .</w:t>
            </w:r>
          </w:p>
          <w:p>
            <w:pPr>
              <w:numPr>
                <w:ilvl w:val="0"/>
                <w:numId w:val="31903119"/>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support flange </w:t>
            </w:r>
            <w:r>
              <w:rPr>
                <w:b/>
                <w:bCs/>
                <w:color w:val="00274C"/>
                <w:position w:val="-2"/>
                <w:sz w:val="20"/>
                <w:szCs w:val="20"/>
              </w:rPr>
              <w:t xml:space="preserve">H</w:t>
            </w:r>
            <w:r>
              <w:rPr>
                <w:color w:val="00274C"/>
                <w:position w:val="-2"/>
                <w:sz w:val="20"/>
                <w:szCs w:val="20"/>
              </w:rPr>
              <w:t xml:space="preserve"> with the new clamp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6709463" name="name7733601d70d745542"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9341601d70d74553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6.65</w:t>
            </w:r>
            <w:r>
              <w:rPr>
                <w:position w:val="-222"/>
              </w:rPr>
              <w:drawing>
                <wp:inline distT="0" distB="0" distL="0" distR="0">
                  <wp:extent cx="2174400" cy="1461600"/>
                  <wp:docPr id="84509568" name="name2624601d70d76138e"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7405601d70d761386" cstate="print"/>
                          <a:stretch>
                            <a:fillRect/>
                          </a:stretch>
                        </pic:blipFill>
                        <pic:spPr>
                          <a:xfrm>
                            <a:off x="0" y="0"/>
                            <a:ext cx="2174400" cy="1461600"/>
                          </a:xfrm>
                          <a:prstGeom prst="rect">
                            <a:avLst/>
                          </a:prstGeom>
                          <a:ln w="0">
                            <a:noFill/>
                          </a:ln>
                        </pic:spPr>
                      </pic:pic>
                    </a:graphicData>
                  </a:graphic>
                </wp:inline>
              </w:drawing>
            </w:r>
            <w:r>
              <w:rPr>
                <w:b/>
                <w:bCs/>
                <w:color w:val="00274C"/>
                <w:position w:val="0"/>
                <w:sz w:val="20"/>
                <w:szCs w:val="20"/>
              </w:rPr>
              <w:br/>
              <w:br/>
              <w:br/>
              <w:t xml:space="preserve">Fig 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cooler unit and oil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6.10.1 Oil Cooler unit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895871" name="name9822601d70d7744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37601d70d7744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Before proceeding with operation, read  </w:t>
            </w:r>
            <w:hyperlink r:id="rId2542601d70d774a24" w:history="1">
              <w:r>
                <w:rPr>
                  <w:b/>
                  <w:bCs/>
                  <w:color w:val="0000FF"/>
                  <w:position w:val="-2"/>
                  <w:sz w:val="20"/>
                  <w:szCs w:val="20"/>
                </w:rPr>
                <w:t xml:space="preserve">Par. 3.3.2</w:t>
              </w:r>
            </w:hyperlink>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Perform the operations described in </w:t>
            </w:r>
            <w:hyperlink r:id="rId2473601d70d774a56" w:history="1">
              <w:r>
                <w:rPr>
                  <w:b/>
                  <w:bCs/>
                  <w:color w:val="0000FF"/>
                  <w:position w:val="-2"/>
                  <w:sz w:val="20"/>
                  <w:szCs w:val="20"/>
                  <w:u w:val="single"/>
                </w:rPr>
                <w:t xml:space="preserve">Par 5.1</w:t>
              </w:r>
            </w:hyperlink>
            <w:r>
              <w:rPr>
                <w:b/>
                <w:bCs/>
                <w:color w:val="00274C"/>
                <w:position w:val="-2"/>
                <w:sz w:val="20"/>
                <w:szCs w:val="20"/>
              </w:rPr>
              <w:t xml:space="preserve"> and </w:t>
            </w:r>
            <w:hyperlink r:id="rId5470601d70d774a6b"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E</w:t>
            </w:r>
            <w:r>
              <w:rPr>
                <w:color w:val="00274C"/>
                <w:position w:val="-2"/>
                <w:sz w:val="20"/>
                <w:szCs w:val="20"/>
              </w:rPr>
              <w:t xml:space="preserve"> is not repairable.</w:t>
            </w:r>
          </w:p>
          <w:p/>
          <w:p/>
          <w:p>
            <w:pPr>
              <w:numPr>
                <w:ilvl w:val="0"/>
                <w:numId w:val="31903120"/>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31903120"/>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B</w:t>
            </w:r>
            <w:r>
              <w:rPr>
                <w:color w:val="00274C"/>
                <w:position w:val="-2"/>
                <w:sz w:val="20"/>
                <w:szCs w:val="20"/>
              </w:rPr>
              <w:t xml:space="preserve"> out of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455685" name="name2414601d70d78afb5"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9694601d70d78af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258372" name="name1663601d70d79e6f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801601d70d79e6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Electric/pneumatic screwdrivers are forbidden.</w:t>
            </w:r>
          </w:p>
          <w:p>
            <w:pPr>
              <w:numPr>
                <w:ilvl w:val="0"/>
                <w:numId w:val="31903043"/>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
          <w:p>
            <w:pPr>
              <w:numPr>
                <w:ilvl w:val="0"/>
                <w:numId w:val="31903121"/>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by performing three complete turns and wait 1 minute.</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this operation allows to oil contained in the support </w:t>
            </w:r>
            <w:r>
              <w:rPr>
                <w:b/>
                <w:bCs/>
                <w:color w:val="00274C"/>
                <w:position w:val="-2"/>
                <w:sz w:val="20"/>
                <w:szCs w:val="20"/>
              </w:rPr>
              <w:t xml:space="preserve">E</w:t>
            </w:r>
            <w:r>
              <w:rPr>
                <w:color w:val="00274C"/>
                <w:position w:val="-2"/>
                <w:sz w:val="20"/>
                <w:szCs w:val="20"/>
              </w:rPr>
              <w:t xml:space="preserve"> to flow into the oil sump in the correct way.</w:t>
            </w:r>
          </w:p>
          <w:p/>
          <w:p/>
          <w:p>
            <w:pPr>
              <w:numPr>
                <w:ilvl w:val="0"/>
                <w:numId w:val="31903122"/>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and check that the oil in the lub. oil filter support </w:t>
            </w:r>
            <w:r>
              <w:rPr>
                <w:b/>
                <w:bCs/>
                <w:color w:val="00274C"/>
                <w:position w:val="-2"/>
                <w:sz w:val="20"/>
                <w:szCs w:val="20"/>
              </w:rPr>
              <w:t xml:space="preserve">E</w:t>
            </w:r>
            <w:r>
              <w:rPr>
                <w:color w:val="00274C"/>
                <w:position w:val="-2"/>
                <w:sz w:val="20"/>
                <w:szCs w:val="20"/>
              </w:rPr>
              <w:t xml:space="preserve"> has flowed towards the oil sump.</w:t>
            </w:r>
          </w:p>
          <w:p>
            <w:pPr>
              <w:numPr>
                <w:ilvl w:val="0"/>
                <w:numId w:val="3190312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 and D</w:t>
            </w:r>
            <w:r>
              <w:rPr>
                <w:color w:val="00274C"/>
                <w:position w:val="-2"/>
                <w:sz w:val="20"/>
                <w:szCs w:val="20"/>
              </w:rPr>
              <w:t xml:space="preserve"> and remove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17606" name="name3396601d70d7b2c9d"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8370601d70d7b2c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6.68</w:t>
            </w:r>
          </w:p>
        </w:tc>
      </w:tr>
      <w:tr>
        <w:trPr>
          <w:trHeight w:val="0" w:hRule="atLeast"/>
        </w:trPr>
        <w:tc>
          <w:tcPr>
            <w:tcMar>
              <w:top w:w="150" w:type="dxa"/>
              <w:bottom w:w="150" w:type="dxa"/>
            </w:tcMar>
            <w:vAlign w:val="center"/>
          </w:tcPr>
          <w:p>
            <w:pPr>
              <w:numPr>
                <w:ilvl w:val="0"/>
                <w:numId w:val="31903123"/>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F and G</w:t>
            </w:r>
            <w:r>
              <w:rPr>
                <w:color w:val="00274C"/>
                <w:position w:val="-2"/>
                <w:sz w:val="20"/>
                <w:szCs w:val="20"/>
              </w:rPr>
              <w:t xml:space="preserve"> from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085584" name="name4966601d70d7c9e89"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5507601d70d7c9e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6.10.2</w:t>
            </w:r>
            <w:r>
              <w:rPr>
                <w:color w:val="00274C"/>
                <w:position w:val="-2"/>
                <w:sz w:val="20"/>
                <w:szCs w:val="20"/>
              </w:rPr>
              <w:t xml:space="preserve"> </w:t>
            </w:r>
            <w:r>
              <w:rPr>
                <w:b/>
                <w:bCs/>
                <w:color w:val="00274C"/>
                <w:position w:val="-2"/>
                <w:sz w:val="20"/>
                <w:szCs w:val="20"/>
              </w:rPr>
              <w:t xml:space="preserve">Oil filter cartridge replacement</w:t>
            </w:r>
          </w:p>
          <w:p/>
          <w:p/>
          <w:p>
            <w:pPr>
              <w:numPr>
                <w:ilvl w:val="0"/>
                <w:numId w:val="31903124"/>
              </w:numPr>
              <w:spacing w:before="0" w:after="0" w:line="262" w:lineRule="auto"/>
              <w:jc w:val="left"/>
              <w:rPr>
                <w:color w:val="00274C"/>
                <w:sz w:val="20"/>
                <w:szCs w:val="20"/>
              </w:rPr>
            </w:pPr>
            <w:r>
              <w:rPr>
                <w:color w:val="00274C"/>
                <w:position w:val="-2"/>
                <w:sz w:val="20"/>
                <w:szCs w:val="20"/>
              </w:rPr>
              <w:t xml:space="preserve">Remove gaskets </w:t>
            </w:r>
            <w:r>
              <w:rPr>
                <w:b/>
                <w:bCs/>
                <w:color w:val="00274C"/>
                <w:position w:val="-2"/>
                <w:sz w:val="20"/>
                <w:szCs w:val="20"/>
              </w:rPr>
              <w:t xml:space="preserve">L, M and N</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p>
            <w:pPr>
              <w:numPr>
                <w:ilvl w:val="0"/>
                <w:numId w:val="31903124"/>
              </w:numPr>
              <w:spacing w:before="0" w:after="0" w:line="262" w:lineRule="auto"/>
              <w:jc w:val="left"/>
              <w:rPr>
                <w:color w:val="00274C"/>
                <w:sz w:val="20"/>
                <w:szCs w:val="20"/>
              </w:rPr>
            </w:pPr>
            <w:r>
              <w:rPr>
                <w:color w:val="00274C"/>
                <w:position w:val="-2"/>
                <w:sz w:val="20"/>
                <w:szCs w:val="20"/>
              </w:rPr>
              <w:t xml:space="preserve">Remove cartridge </w:t>
            </w:r>
            <w:r>
              <w:rPr>
                <w:b/>
                <w:bCs/>
                <w:color w:val="00274C"/>
                <w:position w:val="-2"/>
                <w:sz w:val="20"/>
                <w:szCs w:val="20"/>
              </w:rPr>
              <w:t xml:space="preserve">P</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11200" cy="1548000"/>
                  <wp:docPr id="72152271" name="name8988601d70d7dca41"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4201601d70d7dca3d" cstate="print"/>
                          <a:stretch>
                            <a:fillRect/>
                          </a:stretch>
                        </pic:blipFill>
                        <pic:spPr>
                          <a:xfrm>
                            <a:off x="0" y="0"/>
                            <a:ext cx="2311200" cy="1548000"/>
                          </a:xfrm>
                          <a:prstGeom prst="rect">
                            <a:avLst/>
                          </a:prstGeom>
                          <a:ln w="0">
                            <a:noFill/>
                          </a:ln>
                        </pic:spPr>
                      </pic:pic>
                    </a:graphicData>
                  </a:graphic>
                </wp:inline>
              </w:drawing>
            </w:r>
            <w:r>
              <w:rPr>
                <w:b/>
                <w:bCs/>
                <w:color w:val="00274C"/>
                <w:position w:val="0"/>
                <w:sz w:val="20"/>
                <w:szCs w:val="20"/>
              </w:rPr>
              <w:br/>
              <w:t xml:space="preserve">Fig 6.70</w:t>
            </w:r>
          </w:p>
        </w:tc>
      </w:tr>
      <w:tr>
        <w:trPr>
          <w:trHeight w:val="0" w:hRule="atLeast"/>
        </w:trPr>
        <w:tc>
          <w:tcPr>
            <w:tcMar>
              <w:top w:w="150" w:type="dxa"/>
              <w:bottom w:w="150" w:type="dxa"/>
            </w:tcMar>
            <w:vAlign w:val="center"/>
          </w:tcPr>
          <w:p>
            <w:pPr>
              <w:numPr>
                <w:ilvl w:val="0"/>
                <w:numId w:val="31903125"/>
              </w:numPr>
              <w:spacing w:before="0" w:after="0" w:line="262" w:lineRule="auto"/>
              <w:jc w:val="left"/>
              <w:rPr>
                <w:color w:val="00274C"/>
                <w:sz w:val="20"/>
                <w:szCs w:val="20"/>
              </w:rPr>
            </w:pPr>
            <w:r>
              <w:rPr>
                <w:color w:val="00274C"/>
                <w:position w:val="-2"/>
                <w:sz w:val="20"/>
                <w:szCs w:val="20"/>
              </w:rPr>
              <w:t xml:space="preserve">Lubricate and insert gaskets </w:t>
            </w:r>
            <w:r>
              <w:rPr>
                <w:b/>
                <w:bCs/>
                <w:color w:val="00274C"/>
                <w:position w:val="-2"/>
                <w:sz w:val="20"/>
                <w:szCs w:val="20"/>
              </w:rPr>
              <w:t xml:space="preserve">L, M and N</w:t>
            </w:r>
            <w:r>
              <w:rPr>
                <w:color w:val="00274C"/>
                <w:position w:val="-2"/>
                <w:sz w:val="20"/>
                <w:szCs w:val="20"/>
              </w:rPr>
              <w:t xml:space="preserve"> in the </w:t>
            </w:r>
            <w:r>
              <w:rPr>
                <w:b/>
                <w:bCs/>
                <w:color w:val="00274C"/>
                <w:position w:val="-2"/>
                <w:sz w:val="20"/>
                <w:szCs w:val="20"/>
              </w:rPr>
              <w:t xml:space="preserve">L1, M1 and N1</w:t>
            </w:r>
            <w:r>
              <w:rPr>
                <w:color w:val="00274C"/>
                <w:position w:val="-2"/>
                <w:sz w:val="20"/>
                <w:szCs w:val="20"/>
              </w:rPr>
              <w:t xml:space="preserve"> seats of element holder cover </w:t>
            </w:r>
            <w:r>
              <w:rPr>
                <w:b/>
                <w:bCs/>
                <w:color w:val="00274C"/>
                <w:position w:val="-2"/>
                <w:sz w:val="20"/>
                <w:szCs w:val="20"/>
              </w:rPr>
              <w:t xml:space="preserve">H</w:t>
            </w:r>
            <w:r>
              <w:rPr>
                <w:color w:val="00274C"/>
                <w:position w:val="-2"/>
                <w:sz w:val="20"/>
                <w:szCs w:val="20"/>
              </w:rPr>
              <w:t xml:space="preserve"> .</w:t>
            </w:r>
          </w:p>
          <w:p>
            <w:pPr>
              <w:numPr>
                <w:ilvl w:val="0"/>
                <w:numId w:val="31903125"/>
              </w:numPr>
              <w:spacing w:before="0" w:after="0" w:line="262" w:lineRule="auto"/>
              <w:jc w:val="left"/>
              <w:rPr>
                <w:color w:val="00274C"/>
                <w:sz w:val="20"/>
                <w:szCs w:val="20"/>
              </w:rPr>
            </w:pPr>
            <w:r>
              <w:rPr>
                <w:color w:val="00274C"/>
                <w:position w:val="-2"/>
                <w:sz w:val="20"/>
                <w:szCs w:val="20"/>
              </w:rPr>
              <w:t xml:space="preserve">Insert element </w:t>
            </w:r>
            <w:r>
              <w:rPr>
                <w:b/>
                <w:bCs/>
                <w:color w:val="00274C"/>
                <w:position w:val="-2"/>
                <w:sz w:val="20"/>
                <w:szCs w:val="20"/>
              </w:rPr>
              <w:t xml:space="preserve">P</w:t>
            </w:r>
            <w:r>
              <w:rPr>
                <w:color w:val="00274C"/>
                <w:position w:val="-2"/>
                <w:sz w:val="20"/>
                <w:szCs w:val="20"/>
              </w:rPr>
              <w:t xml:space="preserve"> into element holder cover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24800" cy="1490400"/>
                  <wp:docPr id="24584365" name="name3366601d70d7ecab6"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3539601d70d7ecab2"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rPr>
              <w:br/>
              <w:t xml:space="preserve">Fig 6.71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6.10.3 Oil Cooler unit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409887" name="name6345601d70d80be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10601d70d80be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In the event of assembly of union </w:t>
            </w:r>
            <w:r>
              <w:rPr>
                <w:b/>
                <w:bCs/>
                <w:color w:val="00274C"/>
                <w:position w:val="-2"/>
                <w:sz w:val="20"/>
                <w:szCs w:val="20"/>
              </w:rPr>
              <w:t xml:space="preserve">U</w:t>
            </w:r>
            <w:r>
              <w:rPr>
                <w:color w:val="00274C"/>
                <w:position w:val="-2"/>
                <w:sz w:val="20"/>
                <w:szCs w:val="20"/>
              </w:rPr>
              <w:t xml:space="preserve"> on crankcase </w:t>
            </w:r>
            <w:r>
              <w:rPr>
                <w:b/>
                <w:bCs/>
                <w:color w:val="00274C"/>
                <w:position w:val="-2"/>
                <w:sz w:val="20"/>
                <w:szCs w:val="20"/>
              </w:rPr>
              <w:t xml:space="preserve">S</w:t>
            </w:r>
            <w:r>
              <w:rPr>
                <w:color w:val="00274C"/>
                <w:position w:val="-2"/>
                <w:sz w:val="20"/>
                <w:szCs w:val="20"/>
              </w:rPr>
              <w:t xml:space="preserve"> , manual tightening torque with </w:t>
            </w:r>
            <w:r>
              <w:rPr>
                <w:b/>
                <w:bCs/>
                <w:color w:val="00274C"/>
                <w:position w:val="-2"/>
                <w:sz w:val="20"/>
                <w:szCs w:val="20"/>
              </w:rPr>
              <w:t xml:space="preserve">Loctite 2701</w:t>
            </w:r>
            <w:r>
              <w:rPr>
                <w:color w:val="00274C"/>
                <w:position w:val="-2"/>
                <w:sz w:val="20"/>
                <w:szCs w:val="20"/>
              </w:rPr>
              <w:t xml:space="preserve"> on the thread).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31903126"/>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Q</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are free from impurities.</w:t>
            </w:r>
          </w:p>
          <w:p>
            <w:pPr>
              <w:numPr>
                <w:ilvl w:val="0"/>
                <w:numId w:val="31903126"/>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T</w:t>
            </w:r>
            <w:r>
              <w:rPr>
                <w:color w:val="00274C"/>
                <w:position w:val="-2"/>
                <w:sz w:val="20"/>
                <w:szCs w:val="20"/>
              </w:rPr>
              <w:t xml:space="preserve"> on the fitting </w:t>
            </w:r>
            <w:r>
              <w:rPr>
                <w:b/>
                <w:bCs/>
                <w:color w:val="00274C"/>
                <w:position w:val="-2"/>
                <w:sz w:val="20"/>
                <w:szCs w:val="20"/>
              </w:rPr>
              <w:t xml:space="preserve">U</w:t>
            </w:r>
            <w:r>
              <w:rPr>
                <w:color w:val="00274C"/>
                <w:position w:val="-2"/>
                <w:sz w:val="20"/>
                <w:szCs w:val="20"/>
              </w:rPr>
              <w:t xml:space="preserve"> .</w:t>
            </w:r>
          </w:p>
          <w:p>
            <w:pPr>
              <w:numPr>
                <w:ilvl w:val="0"/>
                <w:numId w:val="31903126"/>
              </w:numPr>
              <w:spacing w:before="0" w:after="0" w:line="262" w:lineRule="auto"/>
              <w:jc w:val="left"/>
              <w:rPr>
                <w:color w:val="00274C"/>
                <w:sz w:val="20"/>
                <w:szCs w:val="20"/>
              </w:rPr>
            </w:pPr>
            <w:r>
              <w:rPr>
                <w:color w:val="00274C"/>
                <w:position w:val="-2"/>
                <w:sz w:val="20"/>
                <w:szCs w:val="20"/>
              </w:rPr>
              <w:t xml:space="preserve">Lubricate and insert the gaskets on the support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in seat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in seat </w:t>
            </w:r>
            <w:r>
              <w:rPr>
                <w:b/>
                <w:bCs/>
                <w:color w:val="00274C"/>
                <w:position w:val="-2"/>
                <w:sz w:val="20"/>
                <w:szCs w:val="20"/>
              </w:rPr>
              <w:t xml:space="preserve">G1</w:t>
            </w:r>
            <w:r>
              <w:rPr>
                <w:color w:val="00274C"/>
                <w:position w:val="-2"/>
                <w:sz w:val="20"/>
                <w:szCs w:val="20"/>
              </w:rPr>
              <w:t xml:space="preserve"> .</w:t>
            </w:r>
          </w:p>
          <w:p>
            <w:pPr>
              <w:numPr>
                <w:ilvl w:val="0"/>
                <w:numId w:val="31903126"/>
              </w:numPr>
              <w:spacing w:before="0" w:after="0" w:line="262" w:lineRule="auto"/>
              <w:jc w:val="left"/>
              <w:rPr>
                <w:color w:val="00274C"/>
                <w:sz w:val="20"/>
                <w:szCs w:val="20"/>
              </w:rPr>
            </w:pPr>
            <w:r>
              <w:rPr>
                <w:color w:val="00274C"/>
                <w:position w:val="-2"/>
                <w:sz w:val="20"/>
                <w:szCs w:val="20"/>
              </w:rPr>
              <w:t xml:space="preserve">Fit the support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C and D</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31903126"/>
              </w:numPr>
              <w:spacing w:before="0" w:after="0" w:line="262" w:lineRule="auto"/>
              <w:jc w:val="left"/>
              <w:rPr>
                <w:color w:val="00274C"/>
                <w:sz w:val="20"/>
                <w:szCs w:val="20"/>
              </w:rPr>
            </w:pPr>
            <w:r>
              <w:rPr>
                <w:color w:val="00274C"/>
                <w:position w:val="-2"/>
                <w:sz w:val="20"/>
                <w:szCs w:val="20"/>
              </w:rPr>
              <w:t xml:space="preserve">Insert and tighten the cartridge support </w:t>
            </w:r>
            <w:r>
              <w:rPr>
                <w:b/>
                <w:bCs/>
                <w:color w:val="00274C"/>
                <w:position w:val="-2"/>
                <w:sz w:val="20"/>
                <w:szCs w:val="20"/>
              </w:rPr>
              <w:t xml:space="preserve">H</w:t>
            </w:r>
            <w:r>
              <w:rPr>
                <w:color w:val="00274C"/>
                <w:position w:val="-2"/>
                <w:sz w:val="20"/>
                <w:szCs w:val="20"/>
              </w:rPr>
              <w:t xml:space="preserve"> on the filter support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31903126"/>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9600" cy="1533600"/>
                  <wp:docPr id="91890284" name="name6808601d70d81fb45"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8896601d70d81fb3f"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6.72</w:t>
            </w:r>
            <w:r>
              <w:rPr>
                <w:position w:val="-238"/>
              </w:rPr>
              <w:drawing>
                <wp:inline distT="0" distB="0" distL="0" distR="0">
                  <wp:extent cx="2325600" cy="1555200"/>
                  <wp:docPr id="99283189" name="name4663601d70d8334d8"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3379601d70d8334d1" cstate="print"/>
                          <a:stretch>
                            <a:fillRect/>
                          </a:stretch>
                        </pic:blipFill>
                        <pic:spPr>
                          <a:xfrm>
                            <a:off x="0" y="0"/>
                            <a:ext cx="2325600" cy="1555200"/>
                          </a:xfrm>
                          <a:prstGeom prst="rect">
                            <a:avLst/>
                          </a:prstGeom>
                          <a:ln w="0">
                            <a:noFill/>
                          </a:ln>
                        </pic:spPr>
                      </pic:pic>
                    </a:graphicData>
                  </a:graphic>
                </wp:inline>
              </w:drawing>
            </w:r>
            <w:r>
              <w:rPr>
                <w:b/>
                <w:bCs/>
                <w:color w:val="00274C"/>
                <w:position w:val="0"/>
                <w:sz w:val="20"/>
                <w:szCs w:val="20"/>
              </w:rPr>
              <w:br/>
              <w:br/>
              <w:br/>
              <w:t xml:space="preserve">Fig 6.73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6.11.1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842810" name="name6890601d70d8459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28601d70d8459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Before proceeding with operation, read  </w:t>
            </w:r>
            <w:hyperlink r:id="rId6397601d70d84607a"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501598" name="name3048601d70d8573d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848601d70d8573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The fuel filter is not always mounted in the engine.</w:t>
            </w:r>
          </w:p>
          <w:p>
            <w:pPr>
              <w:numPr>
                <w:ilvl w:val="0"/>
                <w:numId w:val="31903043"/>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E</w:t>
            </w:r>
            <w:r>
              <w:rPr>
                <w:color w:val="00274C"/>
                <w:position w:val="-2"/>
                <w:sz w:val="20"/>
                <w:szCs w:val="20"/>
              </w:rPr>
              <w:t xml:space="preserve"> , use a suitable container to recover the fuel contained in the cartridge </w:t>
            </w:r>
            <w:r>
              <w:rPr>
                <w:b/>
                <w:bCs/>
                <w:color w:val="00274C"/>
                <w:position w:val="-2"/>
                <w:sz w:val="20"/>
                <w:szCs w:val="20"/>
              </w:rPr>
              <w:t xml:space="preserve">F</w:t>
            </w:r>
            <w:r>
              <w:rPr>
                <w:color w:val="00274C"/>
                <w:position w:val="-2"/>
                <w:sz w:val="20"/>
                <w:szCs w:val="20"/>
              </w:rPr>
              <w:t xml:space="preserve"> .</w:t>
            </w:r>
          </w:p>
          <w:p/>
          <w:p/>
          <w:p>
            <w:pPr>
              <w:numPr>
                <w:ilvl w:val="0"/>
                <w:numId w:val="31903127"/>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and pull the pipes </w:t>
            </w:r>
            <w:r>
              <w:rPr>
                <w:b/>
                <w:bCs/>
                <w:color w:val="00274C"/>
                <w:position w:val="-2"/>
                <w:sz w:val="20"/>
                <w:szCs w:val="20"/>
              </w:rPr>
              <w:t xml:space="preserve">B</w:t>
            </w:r>
            <w:r>
              <w:rPr>
                <w:color w:val="00274C"/>
                <w:position w:val="-2"/>
                <w:sz w:val="20"/>
                <w:szCs w:val="20"/>
              </w:rPr>
              <w:t xml:space="preserve"> out of the support </w:t>
            </w:r>
            <w:r>
              <w:rPr>
                <w:b/>
                <w:bCs/>
                <w:color w:val="00274C"/>
                <w:position w:val="-2"/>
                <w:sz w:val="20"/>
                <w:szCs w:val="20"/>
              </w:rPr>
              <w:t xml:space="preserve">H</w:t>
            </w:r>
            <w:r>
              <w:rPr>
                <w:color w:val="00274C"/>
                <w:position w:val="-2"/>
                <w:sz w:val="20"/>
                <w:szCs w:val="20"/>
              </w:rPr>
              <w:t xml:space="preserve"> .</w:t>
            </w:r>
          </w:p>
          <w:p>
            <w:pPr>
              <w:numPr>
                <w:ilvl w:val="0"/>
                <w:numId w:val="31903127"/>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E</w:t>
            </w:r>
            <w:r>
              <w:rPr>
                <w:color w:val="00274C"/>
                <w:position w:val="-2"/>
                <w:sz w:val="20"/>
                <w:szCs w:val="20"/>
              </w:rPr>
              <w:t xml:space="preserve"> from the cartridge </w:t>
            </w:r>
            <w:r>
              <w:rPr>
                <w:b/>
                <w:bCs/>
                <w:color w:val="00274C"/>
                <w:position w:val="-2"/>
                <w:sz w:val="20"/>
                <w:szCs w:val="20"/>
              </w:rPr>
              <w:t xml:space="preserve">F</w:t>
            </w:r>
            <w:r>
              <w:rPr>
                <w:color w:val="00274C"/>
                <w:position w:val="-2"/>
                <w:sz w:val="20"/>
                <w:szCs w:val="20"/>
              </w:rPr>
              <w:t xml:space="preserve"> .</w:t>
            </w:r>
          </w:p>
          <w:p>
            <w:pPr>
              <w:numPr>
                <w:ilvl w:val="0"/>
                <w:numId w:val="31903127"/>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F</w:t>
            </w:r>
            <w:r>
              <w:rPr>
                <w:color w:val="00274C"/>
                <w:position w:val="-2"/>
                <w:sz w:val="20"/>
                <w:szCs w:val="20"/>
              </w:rPr>
              <w:t xml:space="preserve"> from the support </w:t>
            </w:r>
            <w:r>
              <w:rPr>
                <w:b/>
                <w:bCs/>
                <w:color w:val="00274C"/>
                <w:position w:val="-2"/>
                <w:sz w:val="20"/>
                <w:szCs w:val="20"/>
              </w:rPr>
              <w:t xml:space="preserve">H</w:t>
            </w:r>
            <w:r>
              <w:rPr>
                <w:color w:val="00274C"/>
                <w:position w:val="-2"/>
                <w:sz w:val="20"/>
                <w:szCs w:val="20"/>
              </w:rPr>
              <w:t xml:space="preserve"> .</w:t>
            </w:r>
          </w:p>
          <w:p>
            <w:pPr>
              <w:numPr>
                <w:ilvl w:val="0"/>
                <w:numId w:val="3190312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3089055" name="name1022601d70d86c00f"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2750601d70d86c00a"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6.74</w:t>
            </w:r>
            <w:r>
              <w:rPr>
                <w:position w:val="-230"/>
              </w:rPr>
              <w:drawing>
                <wp:inline distT="0" distB="0" distL="0" distR="0">
                  <wp:extent cx="2232000" cy="1504800"/>
                  <wp:docPr id="89161099" name="name5298601d70d880f25"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3800601d70d880f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719397" name="name2341601d70d8938f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427601d70d8938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Check that the fuel supply pump filter is present, and replace if necessary.</w:t>
            </w:r>
          </w:p>
          <w:p>
            <w:pPr>
              <w:numPr>
                <w:ilvl w:val="0"/>
                <w:numId w:val="31903128"/>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31903128"/>
              </w:numPr>
              <w:spacing w:before="0" w:after="0" w:line="262" w:lineRule="auto"/>
              <w:jc w:val="left"/>
              <w:rPr>
                <w:color w:val="00274C"/>
                <w:sz w:val="20"/>
                <w:szCs w:val="20"/>
              </w:rPr>
            </w:pPr>
            <w:r>
              <w:rPr>
                <w:color w:val="00274C"/>
                <w:position w:val="-2"/>
                <w:sz w:val="20"/>
                <w:szCs w:val="20"/>
              </w:rPr>
              <w:t xml:space="preserve">Demount the hose </w:t>
            </w:r>
            <w:r>
              <w:rPr>
                <w:b/>
                <w:bCs/>
                <w:color w:val="00274C"/>
                <w:position w:val="-2"/>
                <w:sz w:val="20"/>
                <w:szCs w:val="20"/>
              </w:rPr>
              <w:t xml:space="preserve">E</w:t>
            </w:r>
            <w:r>
              <w:rPr>
                <w:color w:val="00274C"/>
                <w:position w:val="-2"/>
                <w:sz w:val="20"/>
                <w:szCs w:val="20"/>
              </w:rPr>
              <w:t xml:space="preserve"> .</w:t>
            </w:r>
          </w:p>
          <w:p>
            <w:pPr>
              <w:numPr>
                <w:ilvl w:val="0"/>
                <w:numId w:val="31903128"/>
              </w:numPr>
              <w:spacing w:before="0" w:after="0" w:line="262" w:lineRule="auto"/>
              <w:jc w:val="left"/>
              <w:rPr>
                <w:color w:val="00274C"/>
                <w:sz w:val="20"/>
                <w:szCs w:val="20"/>
              </w:rPr>
            </w:pPr>
            <w:r>
              <w:rPr>
                <w:color w:val="00274C"/>
                <w:position w:val="-2"/>
                <w:sz w:val="20"/>
                <w:szCs w:val="20"/>
              </w:rPr>
              <w:t xml:space="preserve">Unscrew the filter </w:t>
            </w:r>
            <w:r>
              <w:rPr>
                <w:b/>
                <w:bCs/>
                <w:color w:val="00274C"/>
                <w:position w:val="-2"/>
                <w:sz w:val="20"/>
                <w:szCs w:val="20"/>
              </w:rPr>
              <w:t xml:space="preserve">G</w:t>
            </w:r>
            <w:r>
              <w:rPr>
                <w:color w:val="00274C"/>
                <w:position w:val="-2"/>
                <w:sz w:val="20"/>
                <w:szCs w:val="20"/>
              </w:rPr>
              <w:t xml:space="preserve"> from the pump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42627370" name="name6468601d70d8a5800"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2625601d70d8a57fb"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31903129"/>
              </w:numPr>
              <w:spacing w:before="0" w:after="0" w:line="262" w:lineRule="auto"/>
              <w:jc w:val="left"/>
              <w:rPr>
                <w:color w:val="00274C"/>
                <w:sz w:val="20"/>
                <w:szCs w:val="20"/>
              </w:rPr>
            </w:pPr>
            <w:r>
              <w:rPr>
                <w:color w:val="00274C"/>
                <w:position w:val="-2"/>
                <w:sz w:val="20"/>
                <w:szCs w:val="20"/>
              </w:rPr>
              <w:t xml:space="preserve">Screw the new filter </w:t>
            </w:r>
            <w:r>
              <w:rPr>
                <w:b/>
                <w:bCs/>
                <w:color w:val="00274C"/>
                <w:position w:val="-2"/>
                <w:sz w:val="20"/>
                <w:szCs w:val="20"/>
              </w:rPr>
              <w:t xml:space="preserve">G</w:t>
            </w:r>
            <w:r>
              <w:rPr>
                <w:color w:val="00274C"/>
                <w:position w:val="-2"/>
                <w:sz w:val="20"/>
                <w:szCs w:val="20"/>
              </w:rPr>
              <w:t xml:space="preserve"> onto the pump </w:t>
            </w:r>
            <w:r>
              <w:rPr>
                <w:b/>
                <w:bCs/>
                <w:color w:val="00274C"/>
                <w:position w:val="-2"/>
                <w:sz w:val="20"/>
                <w:szCs w:val="20"/>
              </w:rPr>
              <w:t xml:space="preserve">Q</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p>
            <w:pPr>
              <w:numPr>
                <w:ilvl w:val="0"/>
                <w:numId w:val="31903129"/>
              </w:numPr>
              <w:spacing w:before="0" w:after="0" w:line="262" w:lineRule="auto"/>
              <w:jc w:val="left"/>
              <w:rPr>
                <w:color w:val="00274C"/>
                <w:sz w:val="20"/>
                <w:szCs w:val="20"/>
              </w:rPr>
            </w:pPr>
            <w:r>
              <w:rPr>
                <w:color w:val="00274C"/>
                <w:position w:val="-2"/>
                <w:sz w:val="20"/>
                <w:szCs w:val="20"/>
              </w:rPr>
              <w:t xml:space="preserve">Connect the hose </w:t>
            </w:r>
            <w:r>
              <w:rPr>
                <w:b/>
                <w:bCs/>
                <w:color w:val="00274C"/>
                <w:position w:val="-2"/>
                <w:sz w:val="20"/>
                <w:szCs w:val="20"/>
              </w:rPr>
              <w:t xml:space="preserve">E</w:t>
            </w:r>
            <w:r>
              <w:rPr>
                <w:color w:val="00274C"/>
                <w:position w:val="-2"/>
                <w:sz w:val="20"/>
                <w:szCs w:val="20"/>
              </w:rPr>
              <w:t xml:space="preserve"> to the filter </w:t>
            </w:r>
            <w:r>
              <w:rPr>
                <w:b/>
                <w:bCs/>
                <w:color w:val="00274C"/>
                <w:position w:val="-2"/>
                <w:sz w:val="20"/>
                <w:szCs w:val="20"/>
              </w:rPr>
              <w:t xml:space="preserve">G</w:t>
            </w:r>
            <w:r>
              <w:rPr>
                <w:color w:val="00274C"/>
                <w:position w:val="-2"/>
                <w:sz w:val="20"/>
                <w:szCs w:val="20"/>
              </w:rPr>
              <w:t xml:space="preserve"> and fasten with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83035878" name="name4798601d70d8b78a2"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9762601d70d8b789c"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6.11.2 Assembly</w:t>
            </w:r>
          </w:p>
          <w:p>
            <w:pPr>
              <w:numPr>
                <w:ilvl w:val="0"/>
                <w:numId w:val="31903130"/>
              </w:numPr>
              <w:spacing w:before="0" w:after="0" w:line="262" w:lineRule="auto"/>
              <w:jc w:val="left"/>
              <w:rPr>
                <w:color w:val="00274C"/>
                <w:sz w:val="20"/>
                <w:szCs w:val="20"/>
              </w:rPr>
            </w:pPr>
            <w:r>
              <w:rPr>
                <w:color w:val="00274C"/>
                <w:position w:val="-2"/>
                <w:sz w:val="20"/>
                <w:szCs w:val="20"/>
              </w:rPr>
              <w:br/>
              <w:br/>
              <w:br/>
              <w:t xml:space="preserve">Clamp the fuel filter support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31903130"/>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w:t>
            </w:r>
          </w:p>
          <w:p>
            <w:pPr>
              <w:numPr>
                <w:ilvl w:val="0"/>
                <w:numId w:val="31903130"/>
              </w:numPr>
              <w:spacing w:before="0" w:after="0" w:line="262" w:lineRule="auto"/>
              <w:jc w:val="left"/>
              <w:rPr>
                <w:color w:val="00274C"/>
                <w:sz w:val="20"/>
                <w:szCs w:val="20"/>
              </w:rPr>
            </w:pPr>
            <w:r>
              <w:rPr>
                <w:color w:val="00274C"/>
                <w:position w:val="-2"/>
                <w:sz w:val="20"/>
                <w:szCs w:val="20"/>
              </w:rPr>
              <w:t xml:space="preserve">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710894" name="name2011601d70d8cf46e"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6976601d70d8cf46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6.76</w:t>
            </w:r>
          </w:p>
        </w:tc>
      </w:tr>
      <w:tr>
        <w:trPr>
          <w:trHeight w:val="0" w:hRule="atLeast"/>
        </w:trPr>
        <w:tc>
          <w:tcPr>
            <w:tcMar>
              <w:top w:w="150" w:type="dxa"/>
              <w:bottom w:w="150" w:type="dxa"/>
            </w:tcMar>
            <w:vAlign w:val="center"/>
          </w:tcPr>
          <w:p>
            <w:pPr>
              <w:numPr>
                <w:ilvl w:val="0"/>
                <w:numId w:val="31903131"/>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w:t>
            </w:r>
            <w:r>
              <w:rPr>
                <w:color w:val="00274C"/>
                <w:position w:val="-2"/>
                <w:sz w:val="20"/>
                <w:szCs w:val="20"/>
              </w:rPr>
              <w:t xml:space="preserve"> with fuel.</w:t>
            </w:r>
          </w:p>
          <w:p>
            <w:pPr>
              <w:numPr>
                <w:ilvl w:val="0"/>
                <w:numId w:val="31903131"/>
              </w:numPr>
              <w:spacing w:before="0" w:after="0" w:line="262" w:lineRule="auto"/>
              <w:jc w:val="left"/>
              <w:rPr>
                <w:color w:val="00274C"/>
                <w:sz w:val="20"/>
                <w:szCs w:val="20"/>
              </w:rPr>
            </w:pPr>
            <w:r>
              <w:rPr>
                <w:color w:val="00274C"/>
                <w:position w:val="-2"/>
                <w:sz w:val="20"/>
                <w:szCs w:val="20"/>
              </w:rPr>
              <w:t xml:space="preserve">Tighten the cartridge </w:t>
            </w:r>
            <w:r>
              <w:rPr>
                <w:b/>
                <w:bCs/>
                <w:color w:val="00274C"/>
                <w:position w:val="-2"/>
                <w:sz w:val="20"/>
                <w:szCs w:val="20"/>
              </w:rPr>
              <w:t xml:space="preserve">F</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17 Nm</w:t>
            </w:r>
            <w:r>
              <w:rPr>
                <w:color w:val="00274C"/>
                <w:position w:val="-2"/>
                <w:sz w:val="20"/>
                <w:szCs w:val="20"/>
              </w:rPr>
              <w:t xml:space="preserve"> ).</w:t>
            </w:r>
          </w:p>
          <w:p>
            <w:pPr>
              <w:numPr>
                <w:ilvl w:val="0"/>
                <w:numId w:val="31903131"/>
              </w:numPr>
              <w:spacing w:before="0" w:after="0" w:line="262" w:lineRule="auto"/>
              <w:jc w:val="left"/>
              <w:rPr>
                <w:color w:val="00274C"/>
                <w:sz w:val="20"/>
                <w:szCs w:val="20"/>
              </w:rPr>
            </w:pPr>
            <w:r>
              <w:rPr>
                <w:color w:val="00274C"/>
                <w:position w:val="-2"/>
                <w:sz w:val="20"/>
                <w:szCs w:val="20"/>
              </w:rPr>
              <w:t xml:space="preserve">Assemble gasket </w:t>
            </w:r>
            <w:r>
              <w:rPr>
                <w:b/>
                <w:bCs/>
                <w:color w:val="00274C"/>
                <w:position w:val="-2"/>
                <w:sz w:val="20"/>
                <w:szCs w:val="20"/>
              </w:rPr>
              <w:t xml:space="preserve">J</w:t>
            </w:r>
            <w:r>
              <w:rPr>
                <w:color w:val="00274C"/>
                <w:position w:val="-2"/>
                <w:sz w:val="20"/>
                <w:szCs w:val="20"/>
              </w:rPr>
              <w:t xml:space="preserve"> onto sensor </w:t>
            </w:r>
            <w:r>
              <w:rPr>
                <w:b/>
                <w:bCs/>
                <w:color w:val="00274C"/>
                <w:position w:val="-2"/>
                <w:sz w:val="20"/>
                <w:szCs w:val="20"/>
              </w:rPr>
              <w:t xml:space="preserve">E</w:t>
            </w:r>
            <w:r>
              <w:rPr>
                <w:color w:val="00274C"/>
                <w:position w:val="-2"/>
                <w:sz w:val="20"/>
                <w:szCs w:val="20"/>
              </w:rPr>
              <w:t xml:space="preserve"> and lubricate with fuel.</w:t>
            </w:r>
          </w:p>
          <w:p>
            <w:pPr>
              <w:numPr>
                <w:ilvl w:val="0"/>
                <w:numId w:val="31903131"/>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E</w:t>
            </w:r>
            <w:r>
              <w:rPr>
                <w:color w:val="00274C"/>
                <w:position w:val="-2"/>
                <w:sz w:val="20"/>
                <w:szCs w:val="20"/>
              </w:rPr>
              <w:t xml:space="preserve"> on the cartridge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9010288" name="name2429601d70d8e8f2a"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4251601d70d8e8f2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SCV valve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737128" name="name4116601d70d9056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54601d70d9056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Before starting any replacement operations, make sure the work area is free from dust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is extremely sensitive to micro-dust).</w:t>
            </w:r>
          </w:p>
          <w:p>
            <w:pPr>
              <w:numPr>
                <w:ilvl w:val="0"/>
                <w:numId w:val="31903043"/>
              </w:numPr>
              <w:spacing w:before="0" w:after="0" w:line="262" w:lineRule="auto"/>
              <w:jc w:val="left"/>
              <w:rPr>
                <w:color w:val="00274C"/>
                <w:sz w:val="20"/>
                <w:szCs w:val="20"/>
              </w:rPr>
            </w:pPr>
            <w:r>
              <w:rPr>
                <w:color w:val="00274C"/>
                <w:position w:val="-2"/>
                <w:sz w:val="20"/>
                <w:szCs w:val="20"/>
              </w:rPr>
              <w:t xml:space="preserve">Pay the utmost attention to cleaning in order to prevent any type of contamination during replacement operations</w:t>
            </w:r>
          </w:p>
          <w:p>
            <w:pPr>
              <w:numPr>
                <w:ilvl w:val="0"/>
                <w:numId w:val="31903043"/>
              </w:numPr>
              <w:spacing w:before="0" w:after="0" w:line="262" w:lineRule="auto"/>
              <w:jc w:val="left"/>
              <w:rPr>
                <w:color w:val="00274C"/>
                <w:sz w:val="20"/>
                <w:szCs w:val="20"/>
              </w:rPr>
            </w:pPr>
            <w:r>
              <w:rPr>
                <w:color w:val="00274C"/>
                <w:position w:val="-2"/>
                <w:sz w:val="20"/>
                <w:szCs w:val="20"/>
              </w:rPr>
              <w:t xml:space="preserve">- Before proceeding with the replacement, clean the outer part of pump </w:t>
            </w:r>
            <w:r>
              <w:rPr>
                <w:b/>
                <w:bCs/>
                <w:color w:val="00274C"/>
                <w:position w:val="-2"/>
                <w:sz w:val="20"/>
                <w:szCs w:val="20"/>
              </w:rPr>
              <w:t xml:space="preserve">A</w:t>
            </w:r>
            <w:r>
              <w:rPr>
                <w:color w:val="00274C"/>
                <w:position w:val="-2"/>
                <w:sz w:val="20"/>
                <w:szCs w:val="20"/>
              </w:rPr>
              <w:t xml:space="preserve"> thoroughly - Avoid any type of contact with part </w:t>
            </w:r>
            <w:r>
              <w:rPr>
                <w:b/>
                <w:bCs/>
                <w:color w:val="00274C"/>
                <w:position w:val="-2"/>
                <w:sz w:val="20"/>
                <w:szCs w:val="20"/>
              </w:rPr>
              <w:t xml:space="preserve">X</w:t>
            </w:r>
            <w:r>
              <w:rPr>
                <w:color w:val="00274C"/>
                <w:position w:val="-2"/>
                <w:sz w:val="20"/>
                <w:szCs w:val="20"/>
              </w:rPr>
              <w:t xml:space="preserve"> of the valve during replacement.</w:t>
            </w:r>
          </w:p>
          <w:p>
            <w:pPr>
              <w:numPr>
                <w:ilvl w:val="0"/>
                <w:numId w:val="31903043"/>
              </w:numPr>
              <w:spacing w:before="0" w:after="0" w:line="262" w:lineRule="auto"/>
              <w:jc w:val="left"/>
              <w:rPr>
                <w:color w:val="00274C"/>
                <w:sz w:val="20"/>
                <w:szCs w:val="20"/>
              </w:rPr>
            </w:pPr>
            <w:r>
              <w:rPr>
                <w:color w:val="00274C"/>
                <w:position w:val="-2"/>
                <w:sz w:val="20"/>
                <w:szCs w:val="20"/>
              </w:rPr>
              <w:t xml:space="preserve">Lubricate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with oil spray.</w:t>
            </w:r>
          </w:p>
          <w:p>
            <w:pPr>
              <w:numPr>
                <w:ilvl w:val="0"/>
                <w:numId w:val="31903043"/>
              </w:numPr>
              <w:spacing w:before="0" w:after="0" w:line="262" w:lineRule="auto"/>
              <w:jc w:val="left"/>
              <w:rPr>
                <w:color w:val="00274C"/>
                <w:sz w:val="20"/>
                <w:szCs w:val="20"/>
              </w:rPr>
            </w:pPr>
            <w:r>
              <w:rPr>
                <w:color w:val="00274C"/>
                <w:position w:val="-2"/>
                <w:sz w:val="20"/>
                <w:szCs w:val="20"/>
              </w:rPr>
              <w:t xml:space="preserve">Before starting any replacement operations, make sure that the key on the vehicle’s panel is </w:t>
            </w:r>
            <w:r>
              <w:rPr>
                <w:b/>
                <w:bCs/>
                <w:color w:val="00274C"/>
                <w:position w:val="-2"/>
                <w:sz w:val="20"/>
                <w:szCs w:val="20"/>
              </w:rPr>
              <w:t xml:space="preserve">OFF</w:t>
            </w: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Assemble the new valve in the same position as the previous one.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7950656" name="name1756601d70d91a7c5"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2800601d70d91a7b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Disconnect connector </w:t>
            </w:r>
            <w:r>
              <w:rPr>
                <w:b/>
                <w:bCs/>
                <w:color w:val="00274C"/>
                <w:position w:val="-2"/>
                <w:sz w:val="20"/>
                <w:szCs w:val="20"/>
              </w:rPr>
              <w:t xml:space="preserve">C</w:t>
            </w:r>
            <w:r>
              <w:rPr>
                <w:color w:val="00274C"/>
                <w:position w:val="-2"/>
                <w:sz w:val="20"/>
                <w:szCs w:val="20"/>
              </w:rPr>
              <w:t xml:space="preserve"> from valve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Loosen screws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valve </w:t>
            </w:r>
            <w:r>
              <w:rPr>
                <w:b/>
                <w:bCs/>
                <w:color w:val="00274C"/>
                <w:position w:val="-2"/>
                <w:sz w:val="20"/>
                <w:szCs w:val="20"/>
              </w:rPr>
              <w:t xml:space="preserve">B</w:t>
            </w:r>
            <w:r>
              <w:rPr>
                <w:color w:val="00274C"/>
                <w:position w:val="-2"/>
                <w:sz w:val="20"/>
                <w:szCs w:val="20"/>
              </w:rPr>
              <w:t xml:space="preserve"> from pump </w:t>
            </w:r>
            <w:r>
              <w:rPr>
                <w:b/>
                <w:bCs/>
                <w:color w:val="00274C"/>
                <w:position w:val="-2"/>
                <w:sz w:val="20"/>
                <w:szCs w:val="20"/>
              </w:rPr>
              <w:t xml:space="preserve">A</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6628775" name="name6795601d70d931c89"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6546601d70d931c8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Insert studs </w:t>
            </w:r>
            <w:r>
              <w:rPr>
                <w:b/>
                <w:bCs/>
                <w:color w:val="00274C"/>
                <w:position w:val="-2"/>
                <w:sz w:val="20"/>
                <w:szCs w:val="20"/>
              </w:rPr>
              <w:t xml:space="preserve">E</w:t>
            </w:r>
            <w:r>
              <w:rPr>
                <w:color w:val="00274C"/>
                <w:position w:val="-2"/>
                <w:sz w:val="20"/>
                <w:szCs w:val="20"/>
              </w:rPr>
              <w:t xml:space="preserve"> supplied with valve </w:t>
            </w:r>
            <w:r>
              <w:rPr>
                <w:b/>
                <w:bCs/>
                <w:color w:val="00274C"/>
                <w:position w:val="-2"/>
                <w:sz w:val="20"/>
                <w:szCs w:val="20"/>
              </w:rPr>
              <w:t xml:space="preserve">B</w:t>
            </w:r>
            <w:r>
              <w:rPr>
                <w:color w:val="00274C"/>
                <w:position w:val="-2"/>
                <w:sz w:val="20"/>
                <w:szCs w:val="20"/>
              </w:rPr>
              <w:t xml:space="preserve"> in the fastening holes of pump </w:t>
            </w:r>
            <w:r>
              <w:rPr>
                <w:b/>
                <w:bCs/>
                <w:color w:val="00274C"/>
                <w:position w:val="-2"/>
                <w:sz w:val="20"/>
                <w:szCs w:val="20"/>
              </w:rPr>
              <w:t xml:space="preserve">A</w:t>
            </w:r>
            <w:r>
              <w:rPr>
                <w:color w:val="00274C"/>
                <w:position w:val="-2"/>
                <w:sz w:val="20"/>
                <w:szCs w:val="20"/>
              </w:rPr>
              <w:t xml:space="preserve"> and insert gasket </w:t>
            </w:r>
            <w:r>
              <w:rPr>
                <w:b/>
                <w:bCs/>
                <w:color w:val="00274C"/>
                <w:position w:val="-2"/>
                <w:sz w:val="20"/>
                <w:szCs w:val="20"/>
              </w:rPr>
              <w:t xml:space="preserve">F</w:t>
            </w:r>
            <w:r>
              <w:rPr>
                <w:color w:val="00274C"/>
                <w:position w:val="-2"/>
                <w:sz w:val="20"/>
                <w:szCs w:val="20"/>
              </w:rPr>
              <w:t xml:space="preserve"> in the seat of pump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Assemble valve </w:t>
            </w:r>
            <w:r>
              <w:rPr>
                <w:b/>
                <w:bCs/>
                <w:color w:val="00274C"/>
                <w:position w:val="-2"/>
                <w:sz w:val="20"/>
                <w:szCs w:val="20"/>
              </w:rPr>
              <w:t xml:space="preserve">B</w:t>
            </w:r>
            <w:r>
              <w:rPr>
                <w:color w:val="00274C"/>
                <w:position w:val="-2"/>
                <w:sz w:val="20"/>
                <w:szCs w:val="20"/>
              </w:rPr>
              <w:t xml:space="preserve"> on pump </w:t>
            </w:r>
            <w:r>
              <w:rPr>
                <w:b/>
                <w:bCs/>
                <w:color w:val="00274C"/>
                <w:position w:val="-2"/>
                <w:sz w:val="20"/>
                <w:szCs w:val="20"/>
              </w:rPr>
              <w:t xml:space="preserve">A</w:t>
            </w:r>
            <w:r>
              <w:rPr>
                <w:color w:val="00274C"/>
                <w:position w:val="-2"/>
                <w:sz w:val="20"/>
                <w:szCs w:val="20"/>
              </w:rPr>
              <w:t xml:space="preserve"> using studs </w:t>
            </w:r>
            <w:r>
              <w:rPr>
                <w:b/>
                <w:bCs/>
                <w:color w:val="00274C"/>
                <w:position w:val="-2"/>
                <w:sz w:val="20"/>
                <w:szCs w:val="20"/>
              </w:rPr>
              <w:t xml:space="preserve">E</w:t>
            </w:r>
            <w:r>
              <w:rPr>
                <w:color w:val="00274C"/>
                <w:position w:val="-2"/>
                <w:sz w:val="20"/>
                <w:szCs w:val="20"/>
              </w:rPr>
              <w:t xml:space="preserve"> as positioning guides.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studs </w:t>
            </w:r>
            <w:r>
              <w:rPr>
                <w:b/>
                <w:bCs/>
                <w:color w:val="00274C"/>
                <w:position w:val="-2"/>
                <w:sz w:val="20"/>
                <w:szCs w:val="20"/>
              </w:rPr>
              <w:t xml:space="preserve">E</w:t>
            </w:r>
            <w:r>
              <w:rPr>
                <w:color w:val="00274C"/>
                <w:position w:val="-2"/>
                <w:sz w:val="20"/>
                <w:szCs w:val="20"/>
              </w:rPr>
              <w:t xml:space="preserve"> and secure valve </w:t>
            </w:r>
            <w:r>
              <w:rPr>
                <w:b/>
                <w:bCs/>
                <w:color w:val="00274C"/>
                <w:position w:val="-2"/>
                <w:sz w:val="20"/>
                <w:szCs w:val="20"/>
              </w:rPr>
              <w:t xml:space="preserve">B</w:t>
            </w:r>
            <w:r>
              <w:rPr>
                <w:color w:val="00274C"/>
                <w:position w:val="-2"/>
                <w:sz w:val="20"/>
                <w:szCs w:val="20"/>
              </w:rPr>
              <w:t xml:space="preserve"> with screws </w:t>
            </w:r>
            <w:r>
              <w:rPr>
                <w:b/>
                <w:bCs/>
                <w:color w:val="00274C"/>
                <w:position w:val="-2"/>
                <w:sz w:val="20"/>
                <w:szCs w:val="20"/>
              </w:rPr>
              <w:t xml:space="preserve">D</w:t>
            </w:r>
            <w:r>
              <w:rPr>
                <w:color w:val="00274C"/>
                <w:position w:val="-2"/>
                <w:sz w:val="20"/>
                <w:szCs w:val="20"/>
              </w:rPr>
              <w:t xml:space="preserve"> (tightening torque of 6 Nm).</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Fasten valve </w:t>
            </w:r>
            <w:r>
              <w:rPr>
                <w:b/>
                <w:bCs/>
                <w:color w:val="00274C"/>
                <w:position w:val="-2"/>
                <w:sz w:val="20"/>
                <w:szCs w:val="20"/>
              </w:rPr>
              <w:t xml:space="preserve">B</w:t>
            </w:r>
            <w:r>
              <w:rPr>
                <w:color w:val="00274C"/>
                <w:position w:val="-2"/>
                <w:sz w:val="20"/>
                <w:szCs w:val="20"/>
              </w:rPr>
              <w:t xml:space="preserve"> by means of screws </w:t>
            </w:r>
            <w:r>
              <w:rPr>
                <w:b/>
                <w:bCs/>
                <w:color w:val="00274C"/>
                <w:position w:val="-2"/>
                <w:sz w:val="20"/>
                <w:szCs w:val="20"/>
              </w:rPr>
              <w:t xml:space="preserve">D</w:t>
            </w:r>
            <w:r>
              <w:rPr>
                <w:color w:val="00274C"/>
                <w:position w:val="-2"/>
                <w:sz w:val="20"/>
                <w:szCs w:val="20"/>
              </w:rPr>
              <w:t xml:space="preserve"> (tightening torque of 10 Nm).</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24667710" name="name1371601d70d945a75"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2007601d70d945a6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47766632" name="name1465601d70d956fcb"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6310601d70d956fc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6.81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26714924" name="name2802601d70d96668a"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3159601d70d96668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6.82</w:t>
            </w:r>
          </w:p>
        </w:tc>
      </w:tr>
    </w:tbl>
    <w:p>
      <w:pPr>
        <w:pStyle w:val="Titolo1"/>
        <w:outlineLvl w:val="0"/>
      </w:pPr>
      <w:r>
        <w:rPr/>
        <w:t xml:space="preserve">Information for disassembly</w:t>
      </w:r>
    </w:p>
    <w:p>
      <w:pPr>
        <w:widowControl w:val="on"/>
        <w:pBdr/>
        <w:spacing w:before="0" w:after="0" w:line="240" w:lineRule="auto"/>
        <w:ind w:left="0" w:right="0"/>
        <w:jc w:val="left"/>
      </w:pPr>
    </w:p>
    <w:p>
      <w:pPr>
        <w:pStyle w:val="Titolo2"/>
      </w:pPr>
      <w:r>
        <w:rPr/>
        <w:t xml:space="preserve">Recommendations for disassembly</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451395" name="name3868601d70d97a0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78601d70d97a0f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31903043"/>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9771783" name="name8635601d70d98677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064601d70d986771"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31903043"/>
        </w:numPr>
        <w:spacing w:before="0" w:after="0" w:line="240" w:lineRule="auto"/>
        <w:jc w:val="left"/>
        <w:rPr>
          <w:color w:val="00274C"/>
          <w:sz w:val="20"/>
          <w:szCs w:val="20"/>
        </w:rPr>
      </w:pPr>
      <w:r>
        <w:rPr>
          <w:color w:val="00274C"/>
          <w:sz w:val="20"/>
          <w:szCs w:val="20"/>
        </w:rPr>
        <w:t xml:space="preserve">The operator should prepare all equipment and tools in order to enable him to carry out the operations correctly and safely.</w:t>
      </w:r>
    </w:p>
    <w:p>
      <w:pPr>
        <w:numPr>
          <w:ilvl w:val="0"/>
          <w:numId w:val="31903043"/>
        </w:numPr>
        <w:spacing w:before="0" w:after="0" w:line="240" w:lineRule="auto"/>
        <w:jc w:val="left"/>
        <w:rPr>
          <w:color w:val="00274C"/>
          <w:sz w:val="20"/>
          <w:szCs w:val="20"/>
        </w:rPr>
      </w:pPr>
      <w:r>
        <w:rPr>
          <w:color w:val="00274C"/>
          <w:sz w:val="20"/>
          <w:szCs w:val="20"/>
        </w:rPr>
        <w:t xml:space="preserve">Before disassembly, perform the operation described in </w:t>
      </w:r>
      <w:hyperlink r:id="rId9423601d70d986cd0" w:history="1">
        <w:r>
          <w:rPr>
            <w:b/>
            <w:bCs/>
            <w:color w:val="0000FF"/>
            <w:sz w:val="20"/>
            <w:szCs w:val="20"/>
          </w:rPr>
          <w:t xml:space="preserve">Chap. 5</w:t>
        </w:r>
      </w:hyperlink>
      <w:r>
        <w:rPr>
          <w:color w:val="00274C"/>
          <w:sz w:val="20"/>
          <w:szCs w:val="20"/>
        </w:rPr>
        <w:t xml:space="preserve"> .</w:t>
      </w:r>
    </w:p>
    <w:p>
      <w:pPr>
        <w:numPr>
          <w:ilvl w:val="0"/>
          <w:numId w:val="31903043"/>
        </w:numPr>
        <w:spacing w:before="0" w:after="0" w:line="240" w:lineRule="auto"/>
        <w:jc w:val="left"/>
        <w:rPr>
          <w:color w:val="00274C"/>
          <w:sz w:val="20"/>
          <w:szCs w:val="20"/>
        </w:rPr>
      </w:pPr>
      <w:r>
        <w:rPr>
          <w:color w:val="00274C"/>
          <w:sz w:val="20"/>
          <w:szCs w:val="20"/>
        </w:rPr>
        <w:t xml:space="preserve">Before proceeding with operation, carefully read </w:t>
      </w:r>
      <w:hyperlink r:id="rId4909601d70d986d08" w:history="1">
        <w:r>
          <w:rPr>
            <w:b/>
            <w:bCs/>
            <w:color w:val="0000FF"/>
            <w:sz w:val="20"/>
            <w:szCs w:val="20"/>
          </w:rPr>
          <w:t xml:space="preserve">Chap. 3</w:t>
        </w:r>
      </w:hyperlink>
      <w:r>
        <w:rPr>
          <w:color w:val="00274C"/>
          <w:sz w:val="20"/>
          <w:szCs w:val="20"/>
        </w:rPr>
        <w:t xml:space="preserve"> .</w:t>
      </w:r>
    </w:p>
    <w:p>
      <w:pPr>
        <w:numPr>
          <w:ilvl w:val="0"/>
          <w:numId w:val="31903043"/>
        </w:numPr>
        <w:spacing w:before="0" w:after="0" w:line="240" w:lineRule="auto"/>
        <w:jc w:val="left"/>
        <w:rPr>
          <w:color w:val="00274C"/>
          <w:sz w:val="20"/>
          <w:szCs w:val="20"/>
        </w:rPr>
      </w:pPr>
      <w:r>
        <w:rPr>
          <w:color w:val="00274C"/>
          <w:sz w:val="20"/>
          <w:szCs w:val="20"/>
        </w:rPr>
        <w:t xml:space="preserve">In order to operate safely and easily, we recommend positioning the engine on a rotating stand for engine overhauling.</w:t>
      </w:r>
    </w:p>
    <w:p>
      <w:pPr>
        <w:numPr>
          <w:ilvl w:val="0"/>
          <w:numId w:val="31903043"/>
        </w:numPr>
        <w:spacing w:before="0" w:after="0" w:line="240" w:lineRule="auto"/>
        <w:jc w:val="left"/>
        <w:rPr>
          <w:color w:val="00274C"/>
          <w:sz w:val="20"/>
          <w:szCs w:val="20"/>
        </w:rPr>
      </w:pPr>
      <w:r>
        <w:rPr>
          <w:color w:val="00274C"/>
          <w:sz w:val="20"/>
          <w:szCs w:val="20"/>
        </w:rPr>
        <w:t xml:space="preserve">Seal all injection component unions as illustrated in </w:t>
      </w:r>
      <w:hyperlink r:id="rId6502601d70d986d4d" w:history="1">
        <w:r>
          <w:rPr>
            <w:b/>
            <w:bCs/>
            <w:color w:val="0000FF"/>
            <w:sz w:val="20"/>
            <w:szCs w:val="20"/>
          </w:rPr>
          <w:t xml:space="preserve">Par. 2.9.8</w:t>
        </w:r>
      </w:hyperlink>
      <w:r>
        <w:rPr>
          <w:color w:val="00274C"/>
          <w:sz w:val="20"/>
          <w:szCs w:val="20"/>
        </w:rPr>
        <w:t xml:space="preserve"> during assembly.</w:t>
      </w:r>
    </w:p>
    <w:p>
      <w:pPr>
        <w:numPr>
          <w:ilvl w:val="0"/>
          <w:numId w:val="31903043"/>
        </w:numPr>
        <w:spacing w:before="0" w:after="0" w:line="240" w:lineRule="auto"/>
        <w:jc w:val="left"/>
        <w:rPr>
          <w:color w:val="00274C"/>
          <w:sz w:val="20"/>
          <w:szCs w:val="20"/>
        </w:rPr>
      </w:pPr>
      <w:r>
        <w:rPr>
          <w:color w:val="00274C"/>
          <w:sz w:val="20"/>
          <w:szCs w:val="20"/>
        </w:rPr>
        <w:t xml:space="preserve">Protect all disassembled components and coupling surfaces subject to oxidation with lubricant.</w:t>
      </w:r>
    </w:p>
    <w:p>
      <w:pPr>
        <w:numPr>
          <w:ilvl w:val="0"/>
          <w:numId w:val="31903043"/>
        </w:numPr>
        <w:spacing w:before="0" w:after="0" w:line="240" w:lineRule="auto"/>
        <w:jc w:val="left"/>
        <w:rPr>
          <w:color w:val="00274C"/>
          <w:sz w:val="20"/>
          <w:szCs w:val="20"/>
        </w:rPr>
      </w:pPr>
      <w:r>
        <w:rPr>
          <w:color w:val="00274C"/>
          <w:sz w:val="20"/>
          <w:szCs w:val="20"/>
        </w:rPr>
        <w:t xml:space="preserve">Where necessary, reference to special tools to use during disassembly operations is indicated (es. </w:t>
      </w:r>
      <w:hyperlink r:id="rId5855601d70d986d85" w:history="1">
        <w:r>
          <w:rPr>
            <w:b/>
            <w:bCs/>
            <w:color w:val="0000FF"/>
            <w:sz w:val="20"/>
            <w:szCs w:val="20"/>
          </w:rPr>
          <w:t xml:space="preserve">ST_05</w:t>
        </w:r>
      </w:hyperlink>
      <w:r>
        <w:rPr>
          <w:color w:val="00274C"/>
          <w:sz w:val="20"/>
          <w:szCs w:val="20"/>
        </w:rPr>
        <w:t xml:space="preserve"> ), identified in </w:t>
      </w:r>
      <w:hyperlink r:id="rId4381601d70d986d98"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7.2.1 EGR cooler unit</w:t>
            </w:r>
          </w:p>
          <w:p/>
          <w:p/>
          <w:p>
            <w:pPr>
              <w:numPr>
                <w:ilvl w:val="0"/>
                <w:numId w:val="3190313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5418601d70d986e9d" w:history="1">
              <w:r>
                <w:rPr>
                  <w:b/>
                  <w:bCs/>
                  <w:color w:val="0000FF"/>
                  <w:position w:val="-2"/>
                  <w:sz w:val="20"/>
                  <w:szCs w:val="20"/>
                  <w:u w:val="single"/>
                </w:rPr>
                <w:t xml:space="preserve">ST_06</w:t>
              </w:r>
            </w:hyperlink>
            <w:r>
              <w:rPr>
                <w:b/>
                <w:bCs/>
                <w:color w:val="00274C"/>
                <w:position w:val="-2"/>
                <w:sz w:val="20"/>
                <w:szCs w:val="20"/>
              </w:rPr>
              <w:t xml:space="preserve"> ) and B</w:t>
            </w:r>
            <w:r>
              <w:rPr>
                <w:color w:val="00274C"/>
                <w:position w:val="-2"/>
                <w:sz w:val="20"/>
                <w:szCs w:val="20"/>
              </w:rPr>
              <w:t xml:space="preserve"> and remove the pipe </w:t>
            </w:r>
            <w:r>
              <w:rPr>
                <w:b/>
                <w:bCs/>
                <w:color w:val="00274C"/>
                <w:position w:val="-2"/>
                <w:sz w:val="20"/>
                <w:szCs w:val="20"/>
              </w:rPr>
              <w:t xml:space="preserve">C</w:t>
            </w:r>
            <w:r>
              <w:rPr>
                <w:color w:val="00274C"/>
                <w:position w:val="-2"/>
                <w:sz w:val="20"/>
                <w:szCs w:val="20"/>
              </w:rPr>
              <w:t xml:space="preserve"> with the relative gaskets.</w:t>
            </w:r>
          </w:p>
        </w:tc>
        <w:tc>
          <w:tcPr>
            <w:tcMar>
              <w:top w:w="150" w:type="dxa"/>
              <w:bottom w:w="150" w:type="dxa"/>
            </w:tcMar>
            <w:vAlign w:val="top"/>
          </w:tcPr>
          <w:p>
            <w:r>
              <w:rPr>
                <w:position w:val="-230"/>
              </w:rPr>
              <w:drawing>
                <wp:inline distT="0" distB="0" distL="0" distR="0">
                  <wp:extent cx="2232000" cy="1504800"/>
                  <wp:docPr id="56586113" name="name2776601d70d9a3dca"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4743601d70d9a3dc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3190313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4864601d70d9a5da2"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pipe </w:t>
            </w:r>
            <w:r>
              <w:rPr>
                <w:b/>
                <w:bCs/>
                <w:color w:val="00274C"/>
                <w:position w:val="-2"/>
                <w:sz w:val="20"/>
                <w:szCs w:val="20"/>
              </w:rPr>
              <w:t xml:space="preserve">F</w:t>
            </w:r>
            <w:r>
              <w:rPr>
                <w:color w:val="00274C"/>
                <w:position w:val="-2"/>
                <w:sz w:val="20"/>
                <w:szCs w:val="20"/>
              </w:rPr>
              <w:t xml:space="preserve"> and the relevant gaskets.</w:t>
            </w:r>
          </w:p>
        </w:tc>
        <w:tc>
          <w:tcPr>
            <w:tcMar>
              <w:top w:w="150" w:type="dxa"/>
              <w:bottom w:w="150" w:type="dxa"/>
            </w:tcMar>
            <w:vAlign w:val="top"/>
          </w:tcPr>
          <w:p>
            <w:r>
              <w:rPr>
                <w:position w:val="-230"/>
              </w:rPr>
              <w:drawing>
                <wp:inline distT="0" distB="0" distL="0" distR="0">
                  <wp:extent cx="2232000" cy="1504800"/>
                  <wp:docPr id="60657707" name="name2645601d70d9bc2be"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8591601d70d9bc2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31903134"/>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and remove pipe </w:t>
            </w:r>
            <w:r>
              <w:rPr>
                <w:b/>
                <w:bCs/>
                <w:color w:val="00274C"/>
                <w:position w:val="-2"/>
                <w:sz w:val="20"/>
                <w:szCs w:val="20"/>
              </w:rPr>
              <w:t xml:space="preserve">N</w:t>
            </w:r>
            <w:r>
              <w:rPr>
                <w:color w:val="00274C"/>
                <w:position w:val="-2"/>
                <w:sz w:val="20"/>
                <w:szCs w:val="20"/>
              </w:rPr>
              <w:t xml:space="preserve"> .</w:t>
            </w:r>
          </w:p>
          <w:p>
            <w:pPr>
              <w:numPr>
                <w:ilvl w:val="0"/>
                <w:numId w:val="31903134"/>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L</w:t>
            </w:r>
            <w:r>
              <w:rPr>
                <w:color w:val="00274C"/>
                <w:position w:val="-2"/>
                <w:sz w:val="20"/>
                <w:szCs w:val="20"/>
              </w:rPr>
              <w:t xml:space="preserve"> .</w:t>
            </w:r>
          </w:p>
          <w:p>
            <w:pPr>
              <w:numPr>
                <w:ilvl w:val="0"/>
                <w:numId w:val="31903134"/>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G</w:t>
            </w:r>
            <w:r>
              <w:rPr>
                <w:color w:val="00274C"/>
                <w:position w:val="-2"/>
                <w:sz w:val="20"/>
                <w:szCs w:val="20"/>
              </w:rPr>
              <w:t xml:space="preserve"> and remove EGR Cooler </w:t>
            </w:r>
            <w:r>
              <w:rPr>
                <w:b/>
                <w:bCs/>
                <w:color w:val="00274C"/>
                <w:position w:val="-2"/>
                <w:sz w:val="20"/>
                <w:szCs w:val="20"/>
              </w:rPr>
              <w:t xml:space="preserve">H</w:t>
            </w:r>
            <w:r>
              <w:rPr>
                <w:color w:val="00274C"/>
                <w:position w:val="-2"/>
                <w:sz w:val="20"/>
                <w:szCs w:val="20"/>
              </w:rPr>
              <w:t xml:space="preserve"> from hose </w:t>
            </w:r>
            <w:r>
              <w:rPr>
                <w:b/>
                <w:bCs/>
                <w:color w:val="00274C"/>
                <w:position w:val="-2"/>
                <w:sz w:val="20"/>
                <w:szCs w:val="20"/>
              </w:rPr>
              <w:t xml:space="preserve">X ( </w:t>
            </w:r>
            <w:hyperlink r:id="rId6332601d70d9bd31a"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739165" name="name8935601d70d9cf454"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2464601d70d9cf4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7.2.2 EGR Valve</w:t>
            </w:r>
          </w:p>
          <w:p>
            <w:pPr>
              <w:numPr>
                <w:ilvl w:val="0"/>
                <w:numId w:val="31903135"/>
              </w:numPr>
              <w:spacing w:before="0" w:after="0" w:line="262" w:lineRule="auto"/>
              <w:jc w:val="left"/>
              <w:rPr>
                <w:color w:val="00274C"/>
                <w:sz w:val="20"/>
                <w:szCs w:val="20"/>
              </w:rPr>
            </w:pPr>
            <w:r>
              <w:rPr>
                <w:color w:val="00274C"/>
                <w:position w:val="-2"/>
                <w:sz w:val="20"/>
                <w:szCs w:val="20"/>
              </w:rPr>
              <w:br/>
              <w:br/>
              <w:br/>
              <w:t xml:space="preserve">Disconnect the connector </w:t>
            </w:r>
            <w:r>
              <w:rPr>
                <w:b/>
                <w:bCs/>
                <w:color w:val="00274C"/>
                <w:position w:val="-2"/>
                <w:sz w:val="20"/>
                <w:szCs w:val="20"/>
              </w:rPr>
              <w:t xml:space="preserve">P</w:t>
            </w:r>
            <w:r>
              <w:rPr>
                <w:color w:val="00274C"/>
                <w:position w:val="-2"/>
                <w:sz w:val="20"/>
                <w:szCs w:val="20"/>
              </w:rPr>
              <w:t xml:space="preserve"> .</w:t>
            </w:r>
          </w:p>
          <w:p>
            <w:pPr>
              <w:numPr>
                <w:ilvl w:val="0"/>
                <w:numId w:val="3190313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w:t>
            </w:r>
            <w:r>
              <w:rPr>
                <w:color w:val="00274C"/>
                <w:position w:val="-2"/>
                <w:sz w:val="20"/>
                <w:szCs w:val="20"/>
              </w:rPr>
              <w:t xml:space="preserve"> and remove the EGR valve </w:t>
            </w:r>
            <w:r>
              <w:rPr>
                <w:b/>
                <w:bCs/>
                <w:color w:val="00274C"/>
                <w:position w:val="-2"/>
                <w:sz w:val="20"/>
                <w:szCs w:val="20"/>
              </w:rPr>
              <w:t xml:space="preserve">R</w:t>
            </w:r>
            <w:r>
              <w:rPr>
                <w:color w:val="00274C"/>
                <w:position w:val="-2"/>
                <w:sz w:val="20"/>
                <w:szCs w:val="20"/>
              </w:rPr>
              <w:t xml:space="preserve"> with the relevant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EGR valve is not a serviceable item, and if damaged/worn, it should be replaced with a new one.</w:t>
            </w:r>
          </w:p>
        </w:tc>
        <w:tc>
          <w:tcPr>
            <w:tcMar>
              <w:top w:w="150" w:type="dxa"/>
              <w:bottom w:w="150" w:type="dxa"/>
            </w:tcMar>
            <w:vAlign w:val="top"/>
          </w:tcPr>
          <w:p>
            <w:r>
              <w:rPr>
                <w:position w:val="-230"/>
              </w:rPr>
              <w:drawing>
                <wp:inline distT="0" distB="0" distL="0" distR="0">
                  <wp:extent cx="2232000" cy="1504800"/>
                  <wp:docPr id="53164657" name="name1153601d70d9e3a88"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9886601d70d9e3a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31903136"/>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S</w:t>
            </w:r>
            <w:r>
              <w:rPr>
                <w:color w:val="00274C"/>
                <w:position w:val="-2"/>
                <w:sz w:val="20"/>
                <w:szCs w:val="20"/>
              </w:rPr>
              <w:t xml:space="preserve"> and remove flange </w:t>
            </w:r>
            <w:r>
              <w:rPr>
                <w:b/>
                <w:bCs/>
                <w:color w:val="00274C"/>
                <w:position w:val="-2"/>
                <w:sz w:val="20"/>
                <w:szCs w:val="20"/>
              </w:rPr>
              <w:t xml:space="preserve">T</w:t>
            </w:r>
            <w:r>
              <w:rPr>
                <w:color w:val="00274C"/>
                <w:position w:val="-2"/>
                <w:sz w:val="20"/>
                <w:szCs w:val="20"/>
              </w:rPr>
              <w:t xml:space="preserve"> with the relative gasket.</w:t>
            </w:r>
          </w:p>
        </w:tc>
        <w:tc>
          <w:tcPr>
            <w:tcMar>
              <w:top w:w="150" w:type="dxa"/>
              <w:bottom w:w="150" w:type="dxa"/>
            </w:tcMar>
            <w:vAlign w:val="top"/>
          </w:tcPr>
          <w:p>
            <w:r>
              <w:rPr>
                <w:position w:val="-230"/>
              </w:rPr>
              <w:drawing>
                <wp:inline distT="0" distB="0" distL="0" distR="0">
                  <wp:extent cx="2232000" cy="1504800"/>
                  <wp:docPr id="52002927" name="name2297601d70da02eb7"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3583601d70da02e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7.3.1 Electric wiring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518457" name="name7714601d70da1291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94601d70da129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Refer to </w:t>
            </w:r>
            <w:hyperlink r:id="rId7027601d70da12f0d" w:history="1">
              <w:r>
                <w:rPr>
                  <w:b/>
                  <w:bCs/>
                  <w:color w:val="0000FF"/>
                  <w:position w:val="-2"/>
                  <w:sz w:val="20"/>
                  <w:szCs w:val="20"/>
                </w:rPr>
                <w:t xml:space="preserve">Par. 2.13</w:t>
              </w:r>
            </w:hyperlink>
            <w:r>
              <w:rPr>
                <w:color w:val="00274C"/>
                <w:position w:val="-2"/>
                <w:sz w:val="20"/>
                <w:szCs w:val="20"/>
              </w:rPr>
              <w:t xml:space="preserve"> prior to proceeding with disassembly.</w:t>
            </w:r>
          </w:p>
          <w:p/>
          <w:p/>
          <w:p>
            <w:pPr>
              <w:numPr>
                <w:ilvl w:val="0"/>
                <w:numId w:val="31903137"/>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A, B and C</w:t>
            </w:r>
            <w:r>
              <w:rPr>
                <w:color w:val="00274C"/>
                <w:position w:val="-2"/>
                <w:sz w:val="20"/>
                <w:szCs w:val="20"/>
              </w:rPr>
              <w:t xml:space="preserve"> .</w:t>
            </w:r>
          </w:p>
          <w:p>
            <w:pPr>
              <w:numPr>
                <w:ilvl w:val="0"/>
                <w:numId w:val="31903137"/>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4702557" name="name8011601d70da2deb1"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7204601d70da2dea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numPr>
                <w:ilvl w:val="0"/>
                <w:numId w:val="31903138"/>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E, F and G</w:t>
            </w:r>
            <w:r>
              <w:rPr>
                <w:color w:val="00274C"/>
                <w:position w:val="-2"/>
                <w:sz w:val="20"/>
                <w:szCs w:val="20"/>
              </w:rPr>
              <w:t xml:space="preserve"> .</w:t>
            </w:r>
          </w:p>
          <w:p>
            <w:pPr>
              <w:numPr>
                <w:ilvl w:val="0"/>
                <w:numId w:val="31903138"/>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J and 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157618" name="name3004601d70da4d875"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9278601d70da4d8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w:t>
            </w:r>
          </w:p>
        </w:tc>
      </w:tr>
      <w:tr>
        <w:trPr>
          <w:trHeight w:val="0" w:hRule="atLeast"/>
        </w:trPr>
        <w:tc>
          <w:tcPr>
            <w:tcMar>
              <w:top w:w="150" w:type="dxa"/>
              <w:bottom w:w="150" w:type="dxa"/>
            </w:tcMar>
            <w:vAlign w:val="center"/>
          </w:tcPr>
          <w:p>
            <w:pPr>
              <w:numPr>
                <w:ilvl w:val="0"/>
                <w:numId w:val="31903139"/>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K and 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598862" name="name5740601d70da6342a"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5919601d70da634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31903140"/>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M and P</w:t>
            </w:r>
            <w:r>
              <w:rPr>
                <w:color w:val="00274C"/>
                <w:position w:val="-2"/>
                <w:sz w:val="20"/>
                <w:szCs w:val="20"/>
              </w:rPr>
              <w:t xml:space="preserve"> .</w:t>
            </w:r>
          </w:p>
          <w:p>
            <w:pPr>
              <w:numPr>
                <w:ilvl w:val="0"/>
                <w:numId w:val="31903140"/>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268748" name="name8651601d70da7f983"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8420601d70da7f9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31903141"/>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R</w:t>
            </w:r>
            <w:r>
              <w:rPr>
                <w:color w:val="00274C"/>
                <w:position w:val="-2"/>
                <w:sz w:val="20"/>
                <w:szCs w:val="20"/>
              </w:rPr>
              <w:t xml:space="preserve"> .</w:t>
            </w:r>
          </w:p>
          <w:p>
            <w:pPr>
              <w:numPr>
                <w:ilvl w:val="0"/>
                <w:numId w:val="3190314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S</w:t>
            </w:r>
            <w:r>
              <w:rPr>
                <w:color w:val="00274C"/>
                <w:position w:val="-2"/>
                <w:sz w:val="20"/>
                <w:szCs w:val="20"/>
              </w:rPr>
              <w:t xml:space="preserve"> and remove the wiring support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t xml:space="preserve">( </w:t>
            </w:r>
            <w:hyperlink r:id="rId1559601d70da81378"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609868" name="name3009601d70da9898b"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9420601d70da989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Starter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814973" name="name9765601d70daaca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12601d70daaca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The motor is not repairable.</w:t>
            </w:r>
          </w:p>
          <w:p/>
          <w:p/>
          <w:p>
            <w:pPr>
              <w:numPr>
                <w:ilvl w:val="0"/>
                <w:numId w:val="3190314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U</w:t>
            </w:r>
            <w:r>
              <w:rPr>
                <w:color w:val="00274C"/>
                <w:position w:val="-2"/>
                <w:sz w:val="20"/>
                <w:szCs w:val="20"/>
              </w:rPr>
              <w:t xml:space="preserve"> and remove the starter motor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9600" cy="1526400"/>
                  <wp:docPr id="18681610" name="name2412601d70dac12af"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7264601d70dac12a8"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Belt and alternator</w:t>
            </w:r>
          </w:p>
          <w:p>
            <w:pPr>
              <w:numPr>
                <w:ilvl w:val="0"/>
                <w:numId w:val="31903143"/>
              </w:numPr>
              <w:spacing w:before="0" w:after="0" w:line="262" w:lineRule="auto"/>
              <w:jc w:val="left"/>
              <w:rPr>
                <w:color w:val="00274C"/>
                <w:sz w:val="20"/>
                <w:szCs w:val="20"/>
              </w:rPr>
            </w:pPr>
            <w:r>
              <w:rPr>
                <w:color w:val="00274C"/>
                <w:position w:val="-2"/>
                <w:sz w:val="20"/>
                <w:szCs w:val="20"/>
              </w:rPr>
              <w:br/>
              <w:br/>
              <w:br/>
              <w:t xml:space="preserve">Loosen the screws </w:t>
            </w:r>
            <w:r>
              <w:rPr>
                <w:b/>
                <w:bCs/>
                <w:color w:val="00274C"/>
                <w:position w:val="-2"/>
                <w:sz w:val="20"/>
                <w:szCs w:val="20"/>
              </w:rPr>
              <w:t xml:space="preserve">Z and W</w:t>
            </w:r>
            <w:r>
              <w:rPr>
                <w:color w:val="00274C"/>
                <w:position w:val="-2"/>
                <w:sz w:val="20"/>
                <w:szCs w:val="20"/>
              </w:rPr>
              <w:t xml:space="preserve"> .</w:t>
            </w:r>
          </w:p>
          <w:p>
            <w:pPr>
              <w:numPr>
                <w:ilvl w:val="0"/>
                <w:numId w:val="31903143"/>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AA</w:t>
            </w:r>
            <w:r>
              <w:rPr>
                <w:color w:val="00274C"/>
                <w:position w:val="-2"/>
                <w:sz w:val="20"/>
                <w:szCs w:val="20"/>
              </w:rPr>
              <w:t xml:space="preserve"> in the direction of the arrow </w:t>
            </w:r>
            <w:r>
              <w:rPr>
                <w:b/>
                <w:bCs/>
                <w:color w:val="00274C"/>
                <w:position w:val="-2"/>
                <w:sz w:val="20"/>
                <w:szCs w:val="20"/>
              </w:rPr>
              <w:t xml:space="preserve">AB</w:t>
            </w:r>
            <w:r>
              <w:rPr>
                <w:color w:val="00274C"/>
                <w:position w:val="-2"/>
                <w:sz w:val="20"/>
                <w:szCs w:val="20"/>
              </w:rPr>
              <w:t xml:space="preserve"> .</w:t>
            </w:r>
          </w:p>
          <w:p>
            <w:pPr>
              <w:numPr>
                <w:ilvl w:val="0"/>
                <w:numId w:val="31903143"/>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AC</w:t>
            </w:r>
            <w:r>
              <w:rPr>
                <w:color w:val="00274C"/>
                <w:position w:val="-2"/>
                <w:sz w:val="20"/>
                <w:szCs w:val="20"/>
              </w:rPr>
              <w:t xml:space="preserve"> from the pulleys </w:t>
            </w:r>
            <w:r>
              <w:rPr>
                <w:b/>
                <w:bCs/>
                <w:color w:val="00274C"/>
                <w:position w:val="-2"/>
                <w:sz w:val="20"/>
                <w:szCs w:val="20"/>
              </w:rPr>
              <w:t xml:space="preserve">AR</w:t>
            </w:r>
            <w:r>
              <w:rPr>
                <w:color w:val="00274C"/>
                <w:position w:val="-2"/>
                <w:sz w:val="20"/>
                <w:szCs w:val="20"/>
              </w:rPr>
              <w:t xml:space="preserve"> .</w:t>
            </w:r>
          </w:p>
          <w:p>
            <w:pPr>
              <w:numPr>
                <w:ilvl w:val="0"/>
                <w:numId w:val="3190314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Z and W</w:t>
            </w:r>
            <w:r>
              <w:rPr>
                <w:color w:val="00274C"/>
                <w:position w:val="-2"/>
                <w:sz w:val="20"/>
                <w:szCs w:val="20"/>
              </w:rPr>
              <w:t xml:space="preserve"> and remove the alternator </w:t>
            </w:r>
            <w:r>
              <w:rPr>
                <w:b/>
                <w:bCs/>
                <w:color w:val="00274C"/>
                <w:position w:val="-2"/>
                <w:sz w:val="20"/>
                <w:szCs w:val="20"/>
              </w:rPr>
              <w:t xml:space="preserve">AA</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123565" name="name3672601d70dad2c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11601d70dad2c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The belt must always be replaced every time it is disassembled, even if it has not reached the scheduled hours for replacement.</w:t>
            </w:r>
          </w:p>
        </w:tc>
        <w:tc>
          <w:tcPr>
            <w:tcMar>
              <w:top w:w="150" w:type="dxa"/>
              <w:bottom w:w="150" w:type="dxa"/>
            </w:tcMar>
            <w:vAlign w:val="top"/>
          </w:tcPr>
          <w:p>
            <w:r>
              <w:rPr>
                <w:position w:val="-222"/>
              </w:rPr>
              <w:drawing>
                <wp:inline distT="0" distB="0" distL="0" distR="0">
                  <wp:extent cx="2232000" cy="1454400"/>
                  <wp:docPr id="18114912" name="name6421601d70db0890a"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8586601d70db08905"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 Sensors and switches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848647" name="name8577601d70db1a6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08601d70db1a6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After disassembly, protect the sensors suitably against knocks, dampness and any high temperature sources.</w:t>
            </w:r>
          </w:p>
          <w:p>
            <w:pPr>
              <w:numPr>
                <w:ilvl w:val="0"/>
                <w:numId w:val="31903043"/>
              </w:numPr>
              <w:spacing w:before="0" w:after="0" w:line="262" w:lineRule="auto"/>
              <w:jc w:val="left"/>
              <w:rPr>
                <w:color w:val="00274C"/>
                <w:sz w:val="20"/>
                <w:szCs w:val="20"/>
              </w:rPr>
            </w:pPr>
            <w:r>
              <w:rPr>
                <w:color w:val="00274C"/>
                <w:position w:val="-2"/>
                <w:sz w:val="20"/>
                <w:szCs w:val="20"/>
              </w:rPr>
              <w:t xml:space="preserve">The sensors and switches cannot be repaired, therefore they must be replaced in the event of anomalies.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7.3.4.1 Oil pressure switch</w:t>
            </w:r>
            <w:r>
              <w:rPr>
                <w:color w:val="00274C"/>
                <w:position w:val="-2"/>
                <w:sz w:val="20"/>
                <w:szCs w:val="20"/>
              </w:rPr>
              <w:t xml:space="preserve"> ( </w:t>
            </w:r>
            <w:r>
              <w:rPr>
                <w:position w:val="-3"/>
              </w:rPr>
              <w:drawing>
                <wp:inline distT="0" distB="0" distL="0" distR="0">
                  <wp:extent cx="158400" cy="115200"/>
                  <wp:docPr id="90773596" name="name4461601d70db26e4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271601d70db26e3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1903144"/>
              </w:numPr>
              <w:spacing w:before="0" w:after="0" w:line="262" w:lineRule="auto"/>
              <w:jc w:val="left"/>
              <w:rPr>
                <w:color w:val="00274C"/>
                <w:sz w:val="20"/>
                <w:szCs w:val="20"/>
              </w:rPr>
            </w:pPr>
            <w:r>
              <w:rPr>
                <w:color w:val="00274C"/>
                <w:position w:val="-2"/>
                <w:sz w:val="20"/>
                <w:szCs w:val="20"/>
              </w:rPr>
              <w:br/>
              <w:br/>
              <w:br/>
              <w:t xml:space="preserve">Unscrew and remove the oil pressure switch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576087" name="name9818601d70db3ebd1"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4053601d70db3eb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7.3.4.2 Coolant temperature sensor</w:t>
            </w:r>
            <w:r>
              <w:rPr>
                <w:color w:val="00274C"/>
                <w:position w:val="-2"/>
                <w:sz w:val="20"/>
                <w:szCs w:val="20"/>
              </w:rPr>
              <w:t xml:space="preserve"> ( </w:t>
            </w:r>
            <w:r>
              <w:rPr>
                <w:position w:val="-3"/>
              </w:rPr>
              <w:drawing>
                <wp:inline distT="0" distB="0" distL="0" distR="0">
                  <wp:extent cx="158400" cy="115200"/>
                  <wp:docPr id="80898933" name="name9382601d70db4f40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236601d70db4f40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1903145"/>
              </w:numPr>
              <w:spacing w:before="0" w:after="0" w:line="262" w:lineRule="auto"/>
              <w:jc w:val="left"/>
              <w:rPr>
                <w:color w:val="00274C"/>
                <w:sz w:val="20"/>
                <w:szCs w:val="20"/>
              </w:rPr>
            </w:pPr>
            <w:r>
              <w:rPr>
                <w:color w:val="00274C"/>
                <w:position w:val="-2"/>
                <w:sz w:val="20"/>
                <w:szCs w:val="20"/>
              </w:rPr>
              <w:br/>
              <w:br/>
              <w:br/>
              <w:t xml:space="preserve">Unscrew and remove the coolant temperature sensor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093343" name="name4532601d70db792bf"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2165601d70db792b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7.3.4.3 Speed sensor</w:t>
            </w:r>
            <w:r>
              <w:rPr>
                <w:color w:val="00274C"/>
                <w:position w:val="-2"/>
                <w:sz w:val="20"/>
                <w:szCs w:val="20"/>
              </w:rPr>
              <w:t xml:space="preserve"> ( </w:t>
            </w:r>
            <w:r>
              <w:rPr>
                <w:position w:val="-3"/>
              </w:rPr>
              <w:drawing>
                <wp:inline distT="0" distB="0" distL="0" distR="0">
                  <wp:extent cx="158400" cy="115200"/>
                  <wp:docPr id="38144606" name="name6755601d70db88eb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216601d70db88ea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1903146"/>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AF</w:t>
            </w:r>
            <w:r>
              <w:rPr>
                <w:color w:val="00274C"/>
                <w:position w:val="-2"/>
                <w:sz w:val="20"/>
                <w:szCs w:val="20"/>
              </w:rPr>
              <w:t xml:space="preserve"> and remove the sensor </w:t>
            </w:r>
            <w:r>
              <w:rPr>
                <w:b/>
                <w:bCs/>
                <w:color w:val="00274C"/>
                <w:position w:val="-2"/>
                <w:sz w:val="20"/>
                <w:szCs w:val="20"/>
              </w:rPr>
              <w:t xml:space="preserve">AG</w:t>
            </w:r>
            <w:r>
              <w:rPr>
                <w:color w:val="00274C"/>
                <w:position w:val="-2"/>
                <w:sz w:val="20"/>
                <w:szCs w:val="20"/>
              </w:rPr>
              <w:t xml:space="preserve"> with the relative spacer </w:t>
            </w:r>
            <w:r>
              <w:rPr>
                <w:b/>
                <w:bCs/>
                <w:color w:val="00274C"/>
                <w:position w:val="-2"/>
                <w:sz w:val="20"/>
                <w:szCs w:val="20"/>
              </w:rPr>
              <w:t xml:space="preserve">(</w:t>
            </w:r>
            <w:r>
              <w:rPr>
                <w:color w:val="00274C"/>
                <w:position w:val="-2"/>
                <w:sz w:val="20"/>
                <w:szCs w:val="20"/>
              </w:rPr>
              <w:t xml:space="preserve"> </w:t>
            </w:r>
            <w:hyperlink r:id="rId2573601d70db89462"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3190314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AH</w:t>
            </w:r>
            <w:r>
              <w:rPr>
                <w:color w:val="00274C"/>
                <w:position w:val="-2"/>
                <w:sz w:val="20"/>
                <w:szCs w:val="20"/>
              </w:rPr>
              <w:t xml:space="preserve"> and remove the sensor </w:t>
            </w:r>
            <w:r>
              <w:rPr>
                <w:b/>
                <w:bCs/>
                <w:color w:val="00274C"/>
                <w:position w:val="-2"/>
                <w:sz w:val="20"/>
                <w:szCs w:val="20"/>
              </w:rPr>
              <w:t xml:space="preserve">(</w:t>
            </w:r>
            <w:r>
              <w:rPr>
                <w:color w:val="00274C"/>
                <w:position w:val="-2"/>
                <w:sz w:val="20"/>
                <w:szCs w:val="20"/>
              </w:rPr>
              <w:t xml:space="preserve"> </w:t>
            </w:r>
            <w:hyperlink r:id="rId9333601d70db894c6"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69507" name="name3773601d70dba422a"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6018601d70dba42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7.3.4.4 Camshaft phase sensor</w:t>
            </w:r>
          </w:p>
          <w:p>
            <w:pPr>
              <w:numPr>
                <w:ilvl w:val="0"/>
                <w:numId w:val="31903147"/>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AM</w:t>
            </w:r>
            <w:r>
              <w:rPr>
                <w:color w:val="00274C"/>
                <w:position w:val="-2"/>
                <w:sz w:val="20"/>
                <w:szCs w:val="20"/>
              </w:rPr>
              <w:t xml:space="preserve"> and remove the sensor </w:t>
            </w:r>
            <w:r>
              <w:rPr>
                <w:b/>
                <w:bCs/>
                <w:color w:val="00274C"/>
                <w:position w:val="-2"/>
                <w:sz w:val="20"/>
                <w:szCs w:val="20"/>
              </w:rPr>
              <w:t xml:space="preserve">AN</w:t>
            </w:r>
            <w:r>
              <w:rPr>
                <w:color w:val="00274C"/>
                <w:position w:val="-2"/>
                <w:sz w:val="20"/>
                <w:szCs w:val="20"/>
              </w:rPr>
              <w:t xml:space="preserve"> with the relative spacer ( </w:t>
            </w:r>
            <w:hyperlink r:id="rId5853601d70dba5acb"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059586" name="name8139601d70dbcfe68"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2754601d70dbcfe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7.3.4.5 T-MAP Sensor</w:t>
            </w:r>
            <w:r>
              <w:rPr>
                <w:color w:val="00274C"/>
                <w:position w:val="-2"/>
                <w:sz w:val="20"/>
                <w:szCs w:val="20"/>
              </w:rPr>
              <w:t xml:space="preserve"> ( </w:t>
            </w:r>
            <w:r>
              <w:rPr>
                <w:position w:val="-3"/>
              </w:rPr>
              <w:drawing>
                <wp:inline distT="0" distB="0" distL="0" distR="0">
                  <wp:extent cx="158400" cy="115200"/>
                  <wp:docPr id="92622571" name="name6195601d70dbdfed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154601d70dbdfed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31903148"/>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AP</w:t>
            </w:r>
            <w:r>
              <w:rPr>
                <w:color w:val="00274C"/>
                <w:position w:val="-2"/>
                <w:sz w:val="20"/>
                <w:szCs w:val="20"/>
              </w:rPr>
              <w:t xml:space="preserve"> and remove the sensor </w:t>
            </w:r>
            <w:r>
              <w:rPr>
                <w:b/>
                <w:bCs/>
                <w:color w:val="00274C"/>
                <w:position w:val="-2"/>
                <w:sz w:val="20"/>
                <w:szCs w:val="20"/>
              </w:rPr>
              <w:t xml:space="preserve">AQ ( </w:t>
            </w:r>
            <w:hyperlink r:id="rId1789601d70dbe0a14" w:history="1">
              <w:r>
                <w:rPr>
                  <w:b/>
                  <w:bCs/>
                  <w:color w:val="0000FF"/>
                  <w:position w:val="-2"/>
                  <w:sz w:val="20"/>
                  <w:szCs w:val="20"/>
                  <w:u w:val="single"/>
                </w:rPr>
                <w:t xml:space="preserve">ST_06</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010213" name="name6289601d70dc022e9"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6879601d70dc022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7.3.4.6 Fuel filter water detection sensor</w:t>
            </w:r>
            <w:r>
              <w:rPr>
                <w:color w:val="00274C"/>
                <w:position w:val="-2"/>
                <w:sz w:val="20"/>
                <w:szCs w:val="20"/>
              </w:rPr>
              <w:t xml:space="preserve"> ( </w:t>
            </w:r>
            <w:r>
              <w:rPr>
                <w:position w:val="-3"/>
              </w:rPr>
              <w:drawing>
                <wp:inline distT="0" distB="0" distL="0" distR="0">
                  <wp:extent cx="158400" cy="115200"/>
                  <wp:docPr id="44287403" name="name4076601d70dc0fc9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082601d70dc0fc9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891365" name="name5543601d70dc23de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148601d70dc23d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The fuel filter is not always mounted on the engine.</w:t>
            </w:r>
          </w:p>
          <w:p>
            <w:pPr>
              <w:numPr>
                <w:ilvl w:val="0"/>
                <w:numId w:val="31903043"/>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A</w:t>
            </w:r>
            <w:r>
              <w:rPr>
                <w:color w:val="00274C"/>
                <w:position w:val="-2"/>
                <w:sz w:val="20"/>
                <w:szCs w:val="20"/>
              </w:rPr>
              <w:t xml:space="preserve"> , use a suitable container to recover the fuel contained in the cartridge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149"/>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A</w:t>
            </w:r>
            <w:r>
              <w:rPr>
                <w:color w:val="00274C"/>
                <w:position w:val="-2"/>
                <w:sz w:val="20"/>
                <w:szCs w:val="20"/>
              </w:rPr>
              <w:t xml:space="preserve"> from the cartridge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091830" name="name1846601d70dc3925d"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3977601d70dc3925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1903150"/>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 and B</w:t>
            </w:r>
            <w:r>
              <w:rPr>
                <w:color w:val="00274C"/>
                <w:position w:val="-2"/>
                <w:sz w:val="20"/>
                <w:szCs w:val="20"/>
              </w:rPr>
              <w:t xml:space="preserve"> and remove the manifold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322969" name="name4122601d70dc4dd99"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9084601d70dc4dd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numPr>
                <w:ilvl w:val="0"/>
                <w:numId w:val="31903151"/>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D</w:t>
            </w:r>
            <w:r>
              <w:rPr>
                <w:color w:val="00274C"/>
                <w:position w:val="-2"/>
                <w:sz w:val="20"/>
                <w:szCs w:val="20"/>
              </w:rPr>
              <w:t xml:space="preserve"> and remove the pipe </w:t>
            </w:r>
            <w:r>
              <w:rPr>
                <w:b/>
                <w:bCs/>
                <w:color w:val="00274C"/>
                <w:position w:val="-2"/>
                <w:sz w:val="20"/>
                <w:szCs w:val="20"/>
              </w:rPr>
              <w:t xml:space="preserve">E</w:t>
            </w:r>
            <w:r>
              <w:rPr>
                <w:color w:val="00274C"/>
                <w:position w:val="-2"/>
                <w:sz w:val="20"/>
                <w:szCs w:val="20"/>
              </w:rPr>
              <w:t xml:space="preserve"> with the relative gaskets </w:t>
            </w:r>
            <w:r>
              <w:rPr>
                <w:b/>
                <w:bCs/>
                <w:color w:val="00274C"/>
                <w:position w:val="-2"/>
                <w:sz w:val="20"/>
                <w:szCs w:val="20"/>
              </w:rPr>
              <w:t xml:space="preserve">G</w:t>
            </w:r>
            <w:r>
              <w:rPr>
                <w:color w:val="00274C"/>
                <w:position w:val="-2"/>
                <w:sz w:val="20"/>
                <w:szCs w:val="20"/>
              </w:rPr>
              <w:t xml:space="preserve"> .</w:t>
            </w:r>
          </w:p>
          <w:p>
            <w:pPr>
              <w:numPr>
                <w:ilvl w:val="0"/>
                <w:numId w:val="3190315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F</w:t>
            </w:r>
            <w:r>
              <w:rPr>
                <w:color w:val="00274C"/>
                <w:position w:val="-2"/>
                <w:sz w:val="20"/>
                <w:szCs w:val="20"/>
              </w:rPr>
              <w:t xml:space="preserve"> .</w:t>
            </w:r>
          </w:p>
          <w:p>
            <w:pPr>
              <w:numPr>
                <w:ilvl w:val="0"/>
                <w:numId w:val="31903151"/>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4066099" name="name2708601d70dc68724"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7517601d70dc6871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numPr>
                <w:ilvl w:val="0"/>
                <w:numId w:val="31903152"/>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L</w:t>
            </w:r>
            <w:r>
              <w:rPr>
                <w:color w:val="00274C"/>
                <w:position w:val="-2"/>
                <w:sz w:val="20"/>
                <w:szCs w:val="20"/>
              </w:rPr>
              <w:t xml:space="preserve"> .</w:t>
            </w:r>
          </w:p>
          <w:p>
            <w:pPr>
              <w:numPr>
                <w:ilvl w:val="0"/>
                <w:numId w:val="31903152"/>
              </w:numPr>
              <w:spacing w:before="0" w:after="0" w:line="262" w:lineRule="auto"/>
              <w:jc w:val="left"/>
              <w:rPr>
                <w:color w:val="00274C"/>
                <w:sz w:val="20"/>
                <w:szCs w:val="20"/>
              </w:rPr>
            </w:pPr>
            <w:r>
              <w:rPr>
                <w:color w:val="00274C"/>
                <w:position w:val="-2"/>
                <w:sz w:val="20"/>
                <w:szCs w:val="20"/>
              </w:rPr>
              <w:t xml:space="preserve">Remove tube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896511" name="name7864601d70dc9d1da"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4834601d70dc9d1d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1903153"/>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manifold </w:t>
            </w:r>
            <w:r>
              <w:rPr>
                <w:b/>
                <w:bCs/>
                <w:color w:val="00274C"/>
                <w:position w:val="-2"/>
                <w:sz w:val="20"/>
                <w:szCs w:val="20"/>
              </w:rPr>
              <w:t xml:space="preserve">B</w:t>
            </w:r>
            <w:r>
              <w:rPr>
                <w:color w:val="00274C"/>
                <w:position w:val="-2"/>
                <w:sz w:val="20"/>
                <w:szCs w:val="20"/>
              </w:rPr>
              <w:t xml:space="preserve"> and the gaskets </w:t>
            </w:r>
            <w:r>
              <w:rPr>
                <w:b/>
                <w:bCs/>
                <w:color w:val="00274C"/>
                <w:position w:val="-2"/>
                <w:sz w:val="20"/>
                <w:szCs w:val="20"/>
              </w:rPr>
              <w:t xml:space="preserve">C</w:t>
            </w:r>
            <w:r>
              <w:rPr>
                <w:color w:val="00274C"/>
                <w:position w:val="-2"/>
                <w:sz w:val="20"/>
                <w:szCs w:val="20"/>
              </w:rPr>
              <w:t xml:space="preserve"> .</w:t>
            </w:r>
          </w:p>
          <w:p>
            <w:pPr>
              <w:numPr>
                <w:ilvl w:val="0"/>
                <w:numId w:val="31903153"/>
              </w:numPr>
              <w:spacing w:before="0" w:after="0" w:line="262" w:lineRule="auto"/>
              <w:jc w:val="left"/>
              <w:rPr>
                <w:color w:val="00274C"/>
                <w:sz w:val="20"/>
                <w:szCs w:val="20"/>
              </w:rPr>
            </w:pPr>
            <w:r>
              <w:rPr>
                <w:color w:val="00274C"/>
                <w:position w:val="-2"/>
                <w:sz w:val="20"/>
                <w:szCs w:val="20"/>
              </w:rPr>
              <w:t xml:space="preserve">Close the openings and manifolds to prevent foreign bodies from entering.</w:t>
            </w:r>
          </w:p>
        </w:tc>
        <w:tc>
          <w:tcPr>
            <w:tcMar>
              <w:top w:w="150" w:type="dxa"/>
              <w:bottom w:w="150" w:type="dxa"/>
            </w:tcMar>
            <w:vAlign w:val="top"/>
          </w:tcPr>
          <w:p>
            <w:r>
              <w:rPr>
                <w:position w:val="-230"/>
              </w:rPr>
              <w:drawing>
                <wp:inline distT="0" distB="0" distL="0" distR="0">
                  <wp:extent cx="2232000" cy="1504800"/>
                  <wp:docPr id="53374628" name="name6748601d70dcb8bd4"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5500601d70dcb8b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recirculation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Oil Cooler manifold</w:t>
            </w:r>
          </w:p>
          <w:p/>
          <w:p/>
          <w:p>
            <w:pPr>
              <w:numPr>
                <w:ilvl w:val="0"/>
                <w:numId w:val="31903154"/>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Z</w:t>
            </w:r>
            <w:r>
              <w:rPr>
                <w:color w:val="00274C"/>
                <w:position w:val="-2"/>
                <w:sz w:val="20"/>
                <w:szCs w:val="20"/>
              </w:rPr>
              <w:t xml:space="preserve"> .</w:t>
            </w:r>
          </w:p>
          <w:p>
            <w:pPr>
              <w:numPr>
                <w:ilvl w:val="0"/>
                <w:numId w:val="31903154"/>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W</w:t>
            </w:r>
            <w:r>
              <w:rPr>
                <w:color w:val="00274C"/>
                <w:position w:val="-2"/>
                <w:sz w:val="20"/>
                <w:szCs w:val="20"/>
              </w:rPr>
              <w:t xml:space="preserve"> and remove hoses </w:t>
            </w:r>
            <w:r>
              <w:rPr>
                <w:b/>
                <w:bCs/>
                <w:color w:val="00274C"/>
                <w:position w:val="-2"/>
                <w:sz w:val="20"/>
                <w:szCs w:val="20"/>
              </w:rPr>
              <w:t xml:space="preserve">J ( </w:t>
            </w:r>
            <w:hyperlink r:id="rId4735601d70dcbadc1"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396525" name="name3328601d70dcd23c8"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2369601d70dcd23b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31903155"/>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K</w:t>
            </w:r>
            <w:r>
              <w:rPr>
                <w:color w:val="00274C"/>
                <w:position w:val="-2"/>
                <w:sz w:val="20"/>
                <w:szCs w:val="20"/>
              </w:rPr>
              <w:t xml:space="preserve"> and remove hoses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689401" name="name2600601d70dce6cb1"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5418601d70dce6c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7.6.2</w:t>
            </w:r>
            <w:r>
              <w:rPr>
                <w:color w:val="00274C"/>
                <w:position w:val="-2"/>
                <w:sz w:val="20"/>
                <w:szCs w:val="20"/>
              </w:rPr>
              <w:t xml:space="preserve"> </w:t>
            </w:r>
            <w:r>
              <w:rPr>
                <w:b/>
                <w:bCs/>
                <w:color w:val="00274C"/>
                <w:position w:val="-2"/>
                <w:sz w:val="20"/>
                <w:szCs w:val="20"/>
              </w:rPr>
              <w:t xml:space="preserve">Coolant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407927" name="name2932601d70dd04c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25601d70dd04c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The pump </w:t>
            </w:r>
            <w:r>
              <w:rPr>
                <w:b/>
                <w:bCs/>
                <w:color w:val="00274C"/>
                <w:position w:val="-2"/>
                <w:sz w:val="20"/>
                <w:szCs w:val="20"/>
              </w:rPr>
              <w:t xml:space="preserve">B</w:t>
            </w:r>
            <w:r>
              <w:rPr>
                <w:color w:val="00274C"/>
                <w:position w:val="-2"/>
                <w:sz w:val="20"/>
                <w:szCs w:val="20"/>
              </w:rPr>
              <w:t xml:space="preserve"> is not repairable.</w:t>
            </w:r>
          </w:p>
          <w:p/>
          <w:p/>
          <w:p>
            <w:pPr>
              <w:numPr>
                <w:ilvl w:val="0"/>
                <w:numId w:val="3190315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water pump unit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843669" name="name6478601d70dd25d5e"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6563601d70dd25d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Thermostatic valve</w:t>
            </w:r>
          </w:p>
          <w:p>
            <w:pPr>
              <w:numPr>
                <w:ilvl w:val="0"/>
                <w:numId w:val="31903157"/>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thermostatic valve cover </w:t>
            </w:r>
            <w:r>
              <w:rPr>
                <w:b/>
                <w:bCs/>
                <w:color w:val="00274C"/>
                <w:position w:val="-2"/>
                <w:sz w:val="20"/>
                <w:szCs w:val="20"/>
              </w:rPr>
              <w:t xml:space="preserve">B</w:t>
            </w:r>
            <w:r>
              <w:rPr>
                <w:color w:val="00274C"/>
                <w:position w:val="-2"/>
                <w:sz w:val="20"/>
                <w:szCs w:val="20"/>
              </w:rPr>
              <w:t xml:space="preserve"> .</w:t>
            </w:r>
          </w:p>
          <w:p>
            <w:pPr>
              <w:numPr>
                <w:ilvl w:val="0"/>
                <w:numId w:val="31903157"/>
              </w:numPr>
              <w:spacing w:before="0" w:after="0" w:line="262" w:lineRule="auto"/>
              <w:jc w:val="left"/>
              <w:rPr>
                <w:color w:val="00274C"/>
                <w:sz w:val="20"/>
                <w:szCs w:val="20"/>
              </w:rPr>
            </w:pPr>
            <w:r>
              <w:rPr>
                <w:color w:val="00274C"/>
                <w:position w:val="-2"/>
                <w:sz w:val="20"/>
                <w:szCs w:val="20"/>
              </w:rPr>
              <w:t xml:space="preserve">Remove the thermostatic valve </w:t>
            </w:r>
            <w:r>
              <w:rPr>
                <w:b/>
                <w:bCs/>
                <w:color w:val="00274C"/>
                <w:position w:val="-2"/>
                <w:sz w:val="20"/>
                <w:szCs w:val="20"/>
              </w:rPr>
              <w:t xml:space="preserve">C</w:t>
            </w:r>
            <w:r>
              <w:rPr>
                <w:color w:val="00274C"/>
                <w:position w:val="-2"/>
                <w:sz w:val="20"/>
                <w:szCs w:val="20"/>
              </w:rPr>
              <w:t xml:space="preserve"> and its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92603" name="name6346601d70dd362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33601d70dd362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D</w:t>
            </w:r>
            <w:r>
              <w:rPr>
                <w:color w:val="00274C"/>
                <w:position w:val="-2"/>
                <w:sz w:val="20"/>
                <w:szCs w:val="20"/>
              </w:rPr>
              <w:t xml:space="preserve"> every time it is disassembled.</w:t>
            </w:r>
          </w:p>
          <w:p/>
          <w:p/>
          <w:p>
            <w:pPr>
              <w:numPr>
                <w:ilvl w:val="0"/>
                <w:numId w:val="31903158"/>
              </w:numPr>
              <w:spacing w:before="0" w:after="0" w:line="262" w:lineRule="auto"/>
              <w:jc w:val="left"/>
              <w:rPr>
                <w:color w:val="00274C"/>
                <w:sz w:val="20"/>
                <w:szCs w:val="20"/>
              </w:rPr>
            </w:pPr>
            <w:r>
              <w:rPr>
                <w:color w:val="00274C"/>
                <w:position w:val="-2"/>
                <w:sz w:val="20"/>
                <w:szCs w:val="20"/>
              </w:rPr>
              <w:t xml:space="preserve">Check that the air bleeding hole is not clogged or blocked ( </w:t>
            </w:r>
            <w:hyperlink r:id="rId6637601d70dd36b1e" w:history="1">
              <w:r>
                <w:rPr>
                  <w:b/>
                  <w:bCs/>
                  <w:color w:val="0000FF"/>
                  <w:position w:val="-2"/>
                  <w:sz w:val="20"/>
                  <w:szCs w:val="20"/>
                </w:rPr>
                <w:t xml:space="preserve">Par. 2.11.4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931611" name="name1512601d70dd678a7"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6426601d70dd6789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target wheel pulley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1903159"/>
              </w:numPr>
              <w:spacing w:before="0" w:after="0" w:line="262" w:lineRule="auto"/>
              <w:jc w:val="left"/>
              <w:rPr>
                <w:color w:val="00274C"/>
                <w:sz w:val="20"/>
                <w:szCs w:val="20"/>
              </w:rPr>
            </w:pPr>
            <w:r>
              <w:rPr>
                <w:color w:val="00274C"/>
                <w:position w:val="-2"/>
                <w:sz w:val="20"/>
                <w:szCs w:val="20"/>
              </w:rPr>
              <w:t xml:space="preserve">Position the crankshaft with the 1st cylinder at TDC,reference </w:t>
            </w:r>
            <w:r>
              <w:rPr>
                <w:b/>
                <w:bCs/>
                <w:color w:val="00274C"/>
                <w:position w:val="-2"/>
                <w:sz w:val="20"/>
                <w:szCs w:val="20"/>
              </w:rPr>
              <w:t xml:space="preserve">H</w:t>
            </w:r>
            <w:r>
              <w:rPr>
                <w:color w:val="00274C"/>
                <w:position w:val="-2"/>
                <w:sz w:val="20"/>
                <w:szCs w:val="20"/>
              </w:rPr>
              <w:t xml:space="preserve"> .</w:t>
            </w:r>
          </w:p>
          <w:p>
            <w:pPr>
              <w:numPr>
                <w:ilvl w:val="0"/>
                <w:numId w:val="31903159"/>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C</w:t>
            </w:r>
            <w:r>
              <w:rPr>
                <w:color w:val="00274C"/>
                <w:position w:val="-2"/>
                <w:sz w:val="20"/>
                <w:szCs w:val="20"/>
              </w:rPr>
              <w:t xml:space="preserve"> clockwise.</w:t>
            </w:r>
          </w:p>
          <w:p>
            <w:pPr>
              <w:numPr>
                <w:ilvl w:val="0"/>
                <w:numId w:val="31903159"/>
              </w:numPr>
              <w:spacing w:before="0" w:after="0" w:line="262" w:lineRule="auto"/>
              <w:jc w:val="left"/>
              <w:rPr>
                <w:color w:val="00274C"/>
                <w:sz w:val="20"/>
                <w:szCs w:val="20"/>
              </w:rPr>
            </w:pPr>
            <w:r>
              <w:rPr>
                <w:color w:val="00274C"/>
                <w:position w:val="-2"/>
                <w:sz w:val="20"/>
                <w:szCs w:val="20"/>
              </w:rPr>
              <w:t xml:space="preserve">Remove the drive pulley unit and the target wheel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720817" name="name9615601d70dd7c531"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8798601d70dd7c5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7.8.1 Oil pressure valve( </w:t>
            </w:r>
            <w:r>
              <w:rPr>
                <w:position w:val="-3"/>
              </w:rPr>
              <w:drawing>
                <wp:inline distT="0" distB="0" distL="0" distR="0">
                  <wp:extent cx="158400" cy="115200"/>
                  <wp:docPr id="47185030" name="name5609601d70dd8c56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824601d70dd8c56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31903160"/>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w:t>
            </w:r>
          </w:p>
          <w:p>
            <w:pPr>
              <w:numPr>
                <w:ilvl w:val="0"/>
                <w:numId w:val="31903160"/>
              </w:numPr>
              <w:spacing w:before="0" w:after="0" w:line="262" w:lineRule="auto"/>
              <w:jc w:val="left"/>
              <w:rPr>
                <w:color w:val="00274C"/>
                <w:sz w:val="20"/>
                <w:szCs w:val="20"/>
              </w:rPr>
            </w:pPr>
            <w:r>
              <w:rPr>
                <w:color w:val="00274C"/>
                <w:position w:val="-2"/>
                <w:sz w:val="20"/>
                <w:szCs w:val="20"/>
              </w:rPr>
              <w:t xml:space="preserve">Remove the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31903160"/>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30"/>
              </w:rPr>
              <w:drawing>
                <wp:inline distT="0" distB="0" distL="0" distR="0">
                  <wp:extent cx="2232000" cy="1504800"/>
                  <wp:docPr id="15732151" name="name3110601d70dda4f2a"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2431601d70dda4f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Timing system carter oil filling flange</w:t>
            </w:r>
            <w:r>
              <w:rPr>
                <w:color w:val="00274C"/>
                <w:position w:val="-2"/>
                <w:sz w:val="20"/>
                <w:szCs w:val="20"/>
              </w:rPr>
              <w:t xml:space="preserve"> ( </w:t>
            </w:r>
            <w:r>
              <w:rPr>
                <w:position w:val="-3"/>
              </w:rPr>
              <w:drawing>
                <wp:inline distT="0" distB="0" distL="0" distR="0">
                  <wp:extent cx="158400" cy="115200"/>
                  <wp:docPr id="66545559" name="name7978601d70ddb5bc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677601d70ddb5bc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3190316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oil filling flange </w:t>
            </w:r>
            <w:r>
              <w:rPr>
                <w:b/>
                <w:bCs/>
                <w:color w:val="00274C"/>
                <w:position w:val="-2"/>
                <w:sz w:val="20"/>
                <w:szCs w:val="20"/>
              </w:rPr>
              <w:t xml:space="preserve">E ( </w:t>
            </w:r>
            <w:hyperlink r:id="rId2803601d70ddb680d"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31903161"/>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846128" name="name5828601d70ddcac6d"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2071601d70ddcac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7.8.3 Timing system carter</w:t>
            </w:r>
          </w:p>
          <w:p/>
          <w:p/>
          <w:p>
            <w:pPr>
              <w:numPr>
                <w:ilvl w:val="0"/>
                <w:numId w:val="31903162"/>
              </w:numPr>
              <w:spacing w:before="0" w:after="0" w:line="262" w:lineRule="auto"/>
              <w:jc w:val="left"/>
              <w:rPr>
                <w:color w:val="00274C"/>
                <w:sz w:val="20"/>
                <w:szCs w:val="20"/>
              </w:rPr>
            </w:pPr>
            <w:r>
              <w:rPr>
                <w:color w:val="00274C"/>
                <w:position w:val="-2"/>
                <w:sz w:val="20"/>
                <w:szCs w:val="20"/>
              </w:rPr>
              <w:t xml:space="preserve">Ensure that the crankshaft with the 1st cylinder is at the TDC (taper pin </w:t>
            </w:r>
            <w:r>
              <w:rPr>
                <w:b/>
                <w:bCs/>
                <w:color w:val="00274C"/>
                <w:position w:val="-2"/>
                <w:sz w:val="20"/>
                <w:szCs w:val="20"/>
              </w:rPr>
              <w:t xml:space="preserve">W</w:t>
            </w:r>
            <w:r>
              <w:rPr>
                <w:color w:val="00274C"/>
                <w:position w:val="-2"/>
                <w:sz w:val="20"/>
                <w:szCs w:val="20"/>
              </w:rPr>
              <w:t xml:space="preserve"> must be facing upwards).</w:t>
            </w:r>
          </w:p>
          <w:p>
            <w:pPr>
              <w:numPr>
                <w:ilvl w:val="0"/>
                <w:numId w:val="3190316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w:t>
            </w:r>
          </w:p>
          <w:p>
            <w:pPr>
              <w:numPr>
                <w:ilvl w:val="0"/>
                <w:numId w:val="31903162"/>
              </w:numPr>
              <w:spacing w:before="0" w:after="0" w:line="262" w:lineRule="auto"/>
              <w:jc w:val="left"/>
              <w:rPr>
                <w:color w:val="00274C"/>
                <w:sz w:val="20"/>
                <w:szCs w:val="20"/>
              </w:rPr>
            </w:pPr>
            <w:r>
              <w:rPr>
                <w:color w:val="00274C"/>
                <w:position w:val="-2"/>
                <w:sz w:val="20"/>
                <w:szCs w:val="20"/>
              </w:rPr>
              <w:t xml:space="preserve">Remove the timing system semi-crankcase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95384" name="name2396601d70dde21c6"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1226601d70dde21c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Oil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430131" name="name6149601d70ddf33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98601d70ddf33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The oil pump is not repairable.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16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L</w:t>
            </w:r>
            <w:r>
              <w:rPr>
                <w:color w:val="00274C"/>
                <w:position w:val="-2"/>
                <w:sz w:val="20"/>
                <w:szCs w:val="20"/>
              </w:rPr>
              <w:t xml:space="preserve"> and remove the pump unit </w:t>
            </w:r>
            <w:r>
              <w:rPr>
                <w:b/>
                <w:bCs/>
                <w:color w:val="00274C"/>
                <w:position w:val="-2"/>
                <w:sz w:val="20"/>
                <w:szCs w:val="20"/>
              </w:rPr>
              <w:t xml:space="preserve">M</w:t>
            </w:r>
            <w:r>
              <w:rPr>
                <w:color w:val="00274C"/>
                <w:position w:val="-2"/>
                <w:sz w:val="20"/>
                <w:szCs w:val="20"/>
              </w:rPr>
              <w:t xml:space="preserve"> from the timing system carter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9697601d70ddf3a00"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545577" name="name5104601d70de12f8e"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7796601d70de12f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7.31</w:t>
            </w:r>
          </w:p>
        </w:tc>
      </w:tr>
      <w:tr>
        <w:trPr>
          <w:trHeight w:val="0" w:hRule="atLeast"/>
        </w:trPr>
        <w:tc>
          <w:tcPr>
            <w:tcMar>
              <w:top w:w="150" w:type="dxa"/>
              <w:bottom w:w="150" w:type="dxa"/>
            </w:tcMar>
            <w:vAlign w:val="center"/>
          </w:tcPr>
          <w:p>
            <w:pPr>
              <w:numPr>
                <w:ilvl w:val="0"/>
                <w:numId w:val="31903164"/>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N and P</w:t>
            </w:r>
            <w:r>
              <w:rPr>
                <w:color w:val="00274C"/>
                <w:position w:val="-2"/>
                <w:sz w:val="20"/>
                <w:szCs w:val="20"/>
              </w:rPr>
              <w:t xml:space="preserve"> from oil pump carter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599922" name="name3795601d70de2c70e"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7531601d70de2c7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7.8.5 Oil Cooler unit and lub. oil filter</w:t>
            </w:r>
          </w:p>
          <w:p>
            <w:pPr>
              <w:numPr>
                <w:ilvl w:val="0"/>
                <w:numId w:val="31903165"/>
              </w:numPr>
              <w:spacing w:before="0" w:after="0" w:line="262" w:lineRule="auto"/>
              <w:jc w:val="left"/>
              <w:rPr>
                <w:color w:val="00274C"/>
                <w:sz w:val="20"/>
                <w:szCs w:val="20"/>
              </w:rPr>
            </w:pPr>
            <w:r>
              <w:rPr>
                <w:color w:val="00274C"/>
                <w:position w:val="-2"/>
                <w:sz w:val="20"/>
                <w:szCs w:val="20"/>
              </w:rPr>
              <w:br/>
              <w:br/>
              <w:br/>
              <w:t xml:space="preserve">Screw the lid cartridge holder </w:t>
            </w:r>
            <w:r>
              <w:rPr>
                <w:b/>
                <w:bCs/>
                <w:color w:val="00274C"/>
                <w:position w:val="-2"/>
                <w:sz w:val="20"/>
                <w:szCs w:val="20"/>
              </w:rPr>
              <w:t xml:space="preserve">V</w:t>
            </w:r>
            <w:r>
              <w:rPr>
                <w:color w:val="00274C"/>
                <w:position w:val="-2"/>
                <w:sz w:val="20"/>
                <w:szCs w:val="20"/>
              </w:rPr>
              <w:t xml:space="preserve"> .</w:t>
            </w:r>
          </w:p>
          <w:p>
            <w:pPr>
              <w:numPr>
                <w:ilvl w:val="0"/>
                <w:numId w:val="3190316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 R</w:t>
            </w:r>
            <w:r>
              <w:rPr>
                <w:color w:val="00274C"/>
                <w:position w:val="-2"/>
                <w:sz w:val="20"/>
                <w:szCs w:val="20"/>
              </w:rPr>
              <w:t xml:space="preserve"> and remove Oil Cooler group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248007" name="name4849601d70de3c7b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157601d70de3c7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Pr>
              <w:numPr>
                <w:ilvl w:val="0"/>
                <w:numId w:val="31903043"/>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S</w:t>
            </w:r>
            <w:r>
              <w:rPr>
                <w:color w:val="00274C"/>
                <w:position w:val="-2"/>
                <w:sz w:val="20"/>
                <w:szCs w:val="20"/>
              </w:rPr>
              <w:t xml:space="preserve"> is not repairable.</w:t>
            </w:r>
          </w:p>
        </w:tc>
        <w:tc>
          <w:tcPr>
            <w:tcMar>
              <w:top w:w="150" w:type="dxa"/>
              <w:bottom w:w="150" w:type="dxa"/>
            </w:tcMar>
            <w:vAlign w:val="top"/>
          </w:tcPr>
          <w:p>
            <w:r>
              <w:rPr>
                <w:position w:val="-230"/>
              </w:rPr>
              <w:drawing>
                <wp:inline distT="0" distB="0" distL="0" distR="0">
                  <wp:extent cx="2232000" cy="1504800"/>
                  <wp:docPr id="78188778" name="name7229601d70de5043d"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5659601d70de504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7.33</w:t>
            </w:r>
          </w:p>
        </w:tc>
      </w:tr>
      <w:tr>
        <w:trPr>
          <w:trHeight w:val="0" w:hRule="atLeast"/>
        </w:trPr>
        <w:tc>
          <w:tcPr>
            <w:tcMar>
              <w:top w:w="150" w:type="dxa"/>
              <w:bottom w:w="150" w:type="dxa"/>
            </w:tcMar>
            <w:vAlign w:val="center"/>
          </w:tcPr>
          <w:p>
            <w:pPr>
              <w:numPr>
                <w:ilvl w:val="0"/>
                <w:numId w:val="31903166"/>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T and U</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replace the oil cartridge, refer to </w:t>
            </w:r>
            <w:hyperlink r:id="rId5747601d70de51c09" w:history="1">
              <w:r>
                <w:rPr>
                  <w:b/>
                  <w:bCs/>
                  <w:color w:val="0000FF"/>
                  <w:position w:val="-2"/>
                  <w:sz w:val="20"/>
                  <w:szCs w:val="20"/>
                </w:rPr>
                <w:t xml:space="preserve">Par. 6.10.2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89674" name="name4348601d70de63418"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3590601d70de634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7.8.6 Oil vapour separator unit</w:t>
            </w:r>
          </w:p>
          <w:p/>
          <w:p/>
          <w:p>
            <w:pPr>
              <w:numPr>
                <w:ilvl w:val="0"/>
                <w:numId w:val="31903167"/>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AA</w:t>
            </w:r>
            <w:r>
              <w:rPr>
                <w:color w:val="00274C"/>
                <w:position w:val="-2"/>
                <w:sz w:val="20"/>
                <w:szCs w:val="20"/>
              </w:rPr>
              <w:t xml:space="preserve"> .</w:t>
            </w:r>
          </w:p>
          <w:p>
            <w:pPr>
              <w:numPr>
                <w:ilvl w:val="0"/>
                <w:numId w:val="31903167"/>
              </w:numPr>
              <w:spacing w:before="0" w:after="0" w:line="262" w:lineRule="auto"/>
              <w:jc w:val="left"/>
              <w:rPr>
                <w:color w:val="00274C"/>
                <w:sz w:val="20"/>
                <w:szCs w:val="20"/>
              </w:rPr>
            </w:pPr>
            <w:r>
              <w:rPr>
                <w:color w:val="00274C"/>
                <w:position w:val="-2"/>
                <w:sz w:val="20"/>
                <w:szCs w:val="20"/>
              </w:rPr>
              <w:t xml:space="preserve">Remove the manifolds </w:t>
            </w:r>
            <w:r>
              <w:rPr>
                <w:b/>
                <w:bCs/>
                <w:color w:val="00274C"/>
                <w:position w:val="-2"/>
                <w:sz w:val="20"/>
                <w:szCs w:val="20"/>
              </w:rPr>
              <w:t xml:space="preserve">AB, AC and</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w:t>
            </w:r>
          </w:p>
          <w:p>
            <w:pPr>
              <w:numPr>
                <w:ilvl w:val="0"/>
                <w:numId w:val="31903167"/>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AE</w:t>
            </w:r>
            <w:r>
              <w:rPr>
                <w:color w:val="00274C"/>
                <w:position w:val="-2"/>
                <w:sz w:val="20"/>
                <w:szCs w:val="20"/>
              </w:rPr>
              <w:t xml:space="preserve"> by carefully cutting it at the point indicated and remove the oil separator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863778" name="name4813601d70de78124"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7667601d70de781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numPr>
                <w:ilvl w:val="0"/>
                <w:numId w:val="3190316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31903168"/>
              </w:numPr>
              <w:spacing w:before="0" w:after="0" w:line="262" w:lineRule="auto"/>
              <w:jc w:val="left"/>
              <w:rPr>
                <w:color w:val="00274C"/>
                <w:sz w:val="20"/>
                <w:szCs w:val="20"/>
              </w:rPr>
            </w:pPr>
            <w:r>
              <w:rPr>
                <w:color w:val="00274C"/>
                <w:position w:val="-2"/>
                <w:sz w:val="20"/>
                <w:szCs w:val="20"/>
              </w:rPr>
              <w:t xml:space="preserve">Remove la flangia di supportoRemove flange support </w:t>
            </w:r>
            <w:r>
              <w:rPr>
                <w:b/>
                <w:bCs/>
                <w:color w:val="00274C"/>
                <w:position w:val="-2"/>
                <w:sz w:val="20"/>
                <w:szCs w:val="20"/>
              </w:rPr>
              <w:t xml:space="preserve">AH</w:t>
            </w:r>
            <w:r>
              <w:rPr>
                <w:color w:val="00274C"/>
                <w:position w:val="-2"/>
                <w:sz w:val="20"/>
                <w:szCs w:val="20"/>
              </w:rPr>
              <w:t xml:space="preserve"> and the gasket seal </w:t>
            </w:r>
            <w:r>
              <w:rPr>
                <w:b/>
                <w:bCs/>
                <w:color w:val="00274C"/>
                <w:position w:val="-2"/>
                <w:sz w:val="20"/>
                <w:szCs w:val="20"/>
              </w:rPr>
              <w:t xml:space="preserve">AL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950672" name="name3351601d70de8fdc9"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3558601d70de8fd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190316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semi-manifold </w:t>
            </w:r>
            <w:r>
              <w:rPr>
                <w:b/>
                <w:bCs/>
                <w:color w:val="00274C"/>
                <w:position w:val="-2"/>
                <w:sz w:val="20"/>
                <w:szCs w:val="20"/>
              </w:rPr>
              <w:t xml:space="preserve">B ( </w:t>
            </w:r>
            <w:hyperlink r:id="rId2147601d70de922e8"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31903169"/>
              </w:numPr>
              <w:spacing w:before="0" w:after="0" w:line="262" w:lineRule="auto"/>
              <w:jc w:val="left"/>
              <w:rPr>
                <w:color w:val="00274C"/>
                <w:sz w:val="20"/>
                <w:szCs w:val="20"/>
              </w:rPr>
            </w:pPr>
            <w:r>
              <w:rPr>
                <w:color w:val="00274C"/>
                <w:position w:val="-2"/>
                <w:sz w:val="20"/>
                <w:szCs w:val="20"/>
              </w:rPr>
              <w:t xml:space="preserve">Remove the separation plate </w:t>
            </w:r>
            <w:r>
              <w:rPr>
                <w:b/>
                <w:bCs/>
                <w:color w:val="00274C"/>
                <w:position w:val="-2"/>
                <w:sz w:val="20"/>
                <w:szCs w:val="20"/>
              </w:rPr>
              <w:t xml:space="preserve">C</w:t>
            </w:r>
            <w:r>
              <w:rPr>
                <w:color w:val="00274C"/>
                <w:position w:val="-2"/>
                <w:sz w:val="20"/>
                <w:szCs w:val="20"/>
              </w:rPr>
              <w:t xml:space="preserve"> and the gaskets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543522" name="name2593601d70dea237c"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8259601d70dea23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numPr>
                <w:ilvl w:val="0"/>
                <w:numId w:val="3190317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 </w:t>
            </w:r>
            <w:hyperlink r:id="rId6353601d70dea6656"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and E</w:t>
            </w:r>
            <w:r>
              <w:rPr>
                <w:color w:val="00274C"/>
                <w:position w:val="-2"/>
                <w:sz w:val="20"/>
                <w:szCs w:val="20"/>
              </w:rPr>
              <w:t xml:space="preserve"> .</w:t>
            </w:r>
          </w:p>
          <w:p>
            <w:pPr>
              <w:numPr>
                <w:ilvl w:val="0"/>
                <w:numId w:val="31903170"/>
              </w:numPr>
              <w:spacing w:before="0" w:after="0" w:line="262" w:lineRule="auto"/>
              <w:jc w:val="left"/>
              <w:rPr>
                <w:color w:val="00274C"/>
                <w:sz w:val="20"/>
                <w:szCs w:val="20"/>
              </w:rPr>
            </w:pPr>
            <w:r>
              <w:rPr>
                <w:color w:val="00274C"/>
                <w:position w:val="-2"/>
                <w:sz w:val="20"/>
                <w:szCs w:val="20"/>
              </w:rPr>
              <w:t xml:space="preserve">Remove the semi-manifold </w:t>
            </w:r>
            <w:r>
              <w:rPr>
                <w:b/>
                <w:bCs/>
                <w:color w:val="00274C"/>
                <w:position w:val="-2"/>
                <w:sz w:val="20"/>
                <w:szCs w:val="20"/>
              </w:rPr>
              <w:t xml:space="preserve">F</w:t>
            </w:r>
            <w:r>
              <w:rPr>
                <w:color w:val="00274C"/>
                <w:position w:val="-2"/>
                <w:sz w:val="20"/>
                <w:szCs w:val="20"/>
              </w:rPr>
              <w:t xml:space="preserve"> and the gasket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369518" name="name8511601d70deba3fd"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2001601d70deba3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7.10.1 Fuel return pipes</w:t>
            </w:r>
          </w:p>
          <w:p/>
          <w:p/>
          <w:p>
            <w:pPr>
              <w:numPr>
                <w:ilvl w:val="0"/>
                <w:numId w:val="31903171"/>
              </w:numPr>
              <w:spacing w:before="0" w:after="0" w:line="262" w:lineRule="auto"/>
              <w:jc w:val="left"/>
              <w:rPr>
                <w:color w:val="00274C"/>
                <w:sz w:val="20"/>
                <w:szCs w:val="20"/>
              </w:rPr>
            </w:pPr>
            <w:r>
              <w:rPr>
                <w:color w:val="00274C"/>
                <w:position w:val="-2"/>
                <w:sz w:val="20"/>
                <w:szCs w:val="20"/>
              </w:rPr>
              <w:br/>
              <w:t xml:space="preserve">Release the clip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518895" name="name7928601d70deccdb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495601d70deccd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After removing the union, the clip </w:t>
            </w:r>
            <w:r>
              <w:rPr>
                <w:b/>
                <w:bCs/>
                <w:color w:val="00274C"/>
                <w:position w:val="-2"/>
                <w:sz w:val="20"/>
                <w:szCs w:val="20"/>
              </w:rPr>
              <w:t xml:space="preserve">A</w:t>
            </w:r>
            <w:r>
              <w:rPr>
                <w:color w:val="00274C"/>
                <w:position w:val="-2"/>
                <w:sz w:val="20"/>
                <w:szCs w:val="20"/>
              </w:rPr>
              <w:t xml:space="preserve"> must automatically return to its initial position; otherwise it must be replaced.</w:t>
            </w:r>
          </w:p>
          <w:p/>
          <w:p/>
          <w:p/>
          <w:p/>
          <w:p>
            <w:pPr>
              <w:numPr>
                <w:ilvl w:val="0"/>
                <w:numId w:val="31903172"/>
              </w:numPr>
              <w:spacing w:before="0" w:after="0" w:line="262" w:lineRule="auto"/>
              <w:jc w:val="left"/>
              <w:rPr>
                <w:color w:val="00274C"/>
                <w:sz w:val="20"/>
                <w:szCs w:val="20"/>
              </w:rPr>
            </w:pPr>
            <w:r>
              <w:rPr>
                <w:color w:val="00274C"/>
                <w:position w:val="-2"/>
                <w:sz w:val="20"/>
                <w:szCs w:val="20"/>
              </w:rPr>
              <w:t xml:space="preserve">Undo the </w:t>
            </w:r>
            <w:r>
              <w:rPr>
                <w:b/>
                <w:bCs/>
                <w:color w:val="00274C"/>
                <w:position w:val="-2"/>
                <w:sz w:val="20"/>
                <w:szCs w:val="20"/>
              </w:rPr>
              <w:t xml:space="preserve">B</w:t>
            </w:r>
            <w:r>
              <w:rPr>
                <w:color w:val="00274C"/>
                <w:position w:val="-2"/>
                <w:sz w:val="20"/>
                <w:szCs w:val="20"/>
              </w:rPr>
              <w:t xml:space="preserve"> distributor return fixing capscrew.</w:t>
            </w:r>
          </w:p>
          <w:p>
            <w:pPr>
              <w:numPr>
                <w:ilvl w:val="0"/>
                <w:numId w:val="31903172"/>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31903172"/>
              </w:numPr>
              <w:spacing w:before="0" w:after="0" w:line="262" w:lineRule="auto"/>
              <w:jc w:val="left"/>
              <w:rPr>
                <w:color w:val="00274C"/>
                <w:sz w:val="20"/>
                <w:szCs w:val="20"/>
              </w:rPr>
            </w:pPr>
            <w:r>
              <w:rPr>
                <w:color w:val="00274C"/>
                <w:position w:val="-2"/>
                <w:sz w:val="20"/>
                <w:szCs w:val="20"/>
              </w:rPr>
              <w:t xml:space="preserve">Disconnect the pipe </w:t>
            </w:r>
            <w:r>
              <w:rPr>
                <w:b/>
                <w:bCs/>
                <w:color w:val="00274C"/>
                <w:position w:val="-2"/>
                <w:sz w:val="20"/>
                <w:szCs w:val="20"/>
              </w:rPr>
              <w:t xml:space="preserve">E</w:t>
            </w:r>
            <w:r>
              <w:rPr>
                <w:color w:val="00274C"/>
                <w:position w:val="-2"/>
                <w:sz w:val="20"/>
                <w:szCs w:val="20"/>
              </w:rPr>
              <w:t xml:space="preserve"> from the fuel return fitting.</w:t>
            </w:r>
          </w:p>
          <w:p>
            <w:pPr>
              <w:numPr>
                <w:ilvl w:val="0"/>
                <w:numId w:val="31903172"/>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G</w:t>
            </w:r>
            <w:r>
              <w:rPr>
                <w:color w:val="00274C"/>
                <w:position w:val="-2"/>
                <w:sz w:val="20"/>
                <w:szCs w:val="20"/>
              </w:rPr>
              <w:t xml:space="preserve"> with the relative gaskets and put the cap on the Common Rail pressure relief valve </w:t>
            </w:r>
            <w:r>
              <w:rPr>
                <w:b/>
                <w:bCs/>
                <w:color w:val="00274C"/>
                <w:position w:val="-2"/>
                <w:sz w:val="20"/>
                <w:szCs w:val="20"/>
              </w:rPr>
              <w:t xml:space="preserve">AA</w:t>
            </w:r>
            <w:r>
              <w:rPr>
                <w:color w:val="00274C"/>
                <w:position w:val="-2"/>
                <w:sz w:val="20"/>
                <w:szCs w:val="20"/>
              </w:rPr>
              <w:t xml:space="preserve"> .</w:t>
            </w:r>
          </w:p>
          <w:p>
            <w:pPr>
              <w:numPr>
                <w:ilvl w:val="0"/>
                <w:numId w:val="31903172"/>
              </w:numPr>
              <w:spacing w:before="0" w:after="0" w:line="262" w:lineRule="auto"/>
              <w:jc w:val="left"/>
              <w:rPr>
                <w:color w:val="00274C"/>
                <w:sz w:val="20"/>
                <w:szCs w:val="20"/>
              </w:rPr>
            </w:pPr>
            <w:r>
              <w:rPr>
                <w:color w:val="00274C"/>
                <w:position w:val="-2"/>
                <w:sz w:val="20"/>
                <w:szCs w:val="20"/>
              </w:rPr>
              <w:t xml:space="preserve">Disconnect unions </w:t>
            </w:r>
            <w:r>
              <w:rPr>
                <w:b/>
                <w:bCs/>
                <w:color w:val="00274C"/>
                <w:position w:val="-2"/>
                <w:sz w:val="20"/>
                <w:szCs w:val="20"/>
              </w:rPr>
              <w:t xml:space="preserve">M</w:t>
            </w:r>
            <w:r>
              <w:rPr>
                <w:color w:val="00274C"/>
                <w:position w:val="-2"/>
                <w:sz w:val="20"/>
                <w:szCs w:val="20"/>
              </w:rPr>
              <w:t xml:space="preserve"> from electronic injectors </w:t>
            </w:r>
            <w:r>
              <w:rPr>
                <w:b/>
                <w:bCs/>
                <w:color w:val="00274C"/>
                <w:position w:val="-2"/>
                <w:sz w:val="20"/>
                <w:szCs w:val="20"/>
              </w:rPr>
              <w:t xml:space="preserve">N</w:t>
            </w:r>
            <w:r>
              <w:rPr>
                <w:color w:val="00274C"/>
                <w:position w:val="-2"/>
                <w:sz w:val="20"/>
                <w:szCs w:val="20"/>
              </w:rPr>
              <w:t xml:space="preserve"> .</w:t>
            </w:r>
          </w:p>
          <w:p>
            <w:pPr>
              <w:numPr>
                <w:ilvl w:val="0"/>
                <w:numId w:val="31903172"/>
              </w:numPr>
              <w:spacing w:before="0" w:after="0" w:line="262" w:lineRule="auto"/>
              <w:jc w:val="left"/>
              <w:rPr>
                <w:color w:val="00274C"/>
                <w:sz w:val="20"/>
                <w:szCs w:val="20"/>
              </w:rPr>
            </w:pPr>
            <w:r>
              <w:rPr>
                <w:color w:val="00274C"/>
                <w:position w:val="-2"/>
                <w:sz w:val="20"/>
                <w:szCs w:val="20"/>
              </w:rPr>
              <w:t xml:space="preserve">Remove the fuel return pipes.</w:t>
            </w:r>
          </w:p>
        </w:tc>
        <w:tc>
          <w:tcPr>
            <w:tcMar>
              <w:top w:w="150" w:type="dxa"/>
              <w:bottom w:w="150" w:type="dxa"/>
            </w:tcMar>
            <w:vAlign w:val="top"/>
          </w:tcPr>
          <w:p>
            <w:r>
              <w:rPr>
                <w:position w:val="-230"/>
              </w:rPr>
              <w:drawing>
                <wp:inline distT="0" distB="0" distL="0" distR="0">
                  <wp:extent cx="2232000" cy="1504800"/>
                  <wp:docPr id="43068024" name="name4636601d70dee0616"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7198601d70dee06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7.39</w:t>
            </w:r>
            <w:r>
              <w:rPr>
                <w:position w:val="-230"/>
              </w:rPr>
              <w:drawing>
                <wp:inline distT="0" distB="0" distL="0" distR="0">
                  <wp:extent cx="2232000" cy="1504800"/>
                  <wp:docPr id="61710329" name="name9880601d70df021f1"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5082601d70df021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Fuel flow pipes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880203" name="name9049601d70df139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21601d70df139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Seal all openings of the inlet and return unions on the injection pump </w:t>
            </w:r>
            <w:r>
              <w:rPr>
                <w:b/>
                <w:bCs/>
                <w:color w:val="00274C"/>
                <w:position w:val="-2"/>
                <w:sz w:val="20"/>
                <w:szCs w:val="20"/>
              </w:rPr>
              <w:t xml:space="preserve">D</w:t>
            </w:r>
            <w:r>
              <w:rPr>
                <w:color w:val="00274C"/>
                <w:position w:val="-2"/>
                <w:sz w:val="20"/>
                <w:szCs w:val="20"/>
              </w:rPr>
              <w:t xml:space="preserve"> with the relevant caps, in order to prevent impurities from entering.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173"/>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P</w:t>
            </w:r>
            <w:r>
              <w:rPr>
                <w:color w:val="00274C"/>
                <w:position w:val="-2"/>
                <w:sz w:val="20"/>
                <w:szCs w:val="20"/>
              </w:rPr>
              <w:t xml:space="preserve"> .</w:t>
            </w:r>
          </w:p>
          <w:p>
            <w:pPr>
              <w:numPr>
                <w:ilvl w:val="0"/>
                <w:numId w:val="31903173"/>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Q and 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851272" name="name9578601d70df2788a"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1513601d70df278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147539" name="name1179601d70df38b0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914601d70df38b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3039601d70df39406" w:history="1">
              <w:r>
                <w:rPr>
                  <w:b/>
                  <w:bCs/>
                  <w:color w:val="0000FF"/>
                  <w:position w:val="-2"/>
                  <w:sz w:val="20"/>
                  <w:szCs w:val="20"/>
                </w:rPr>
                <w:t xml:space="preserve">Par 3.4.3</w:t>
              </w:r>
            </w:hyperlink>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174"/>
              </w:numPr>
              <w:spacing w:before="0" w:after="0" w:line="262" w:lineRule="auto"/>
              <w:jc w:val="left"/>
              <w:rPr>
                <w:color w:val="00274C"/>
                <w:sz w:val="20"/>
                <w:szCs w:val="20"/>
              </w:rPr>
            </w:pPr>
            <w:r>
              <w:rPr>
                <w:color w:val="00274C"/>
                <w:position w:val="-2"/>
                <w:sz w:val="20"/>
                <w:szCs w:val="20"/>
              </w:rPr>
              <w:t xml:space="preserve">Loosen the nuts </w:t>
            </w:r>
            <w:r>
              <w:rPr>
                <w:b/>
                <w:bCs/>
                <w:color w:val="00274C"/>
                <w:position w:val="-2"/>
                <w:sz w:val="20"/>
                <w:szCs w:val="20"/>
              </w:rPr>
              <w:t xml:space="preserve">S and T</w:t>
            </w:r>
            <w:r>
              <w:rPr>
                <w:color w:val="00274C"/>
                <w:position w:val="-2"/>
                <w:sz w:val="20"/>
                <w:szCs w:val="20"/>
              </w:rPr>
              <w:t xml:space="preserve"> in sequence.</w:t>
            </w:r>
          </w:p>
          <w:p>
            <w:pPr>
              <w:numPr>
                <w:ilvl w:val="0"/>
                <w:numId w:val="31903174"/>
              </w:numPr>
              <w:spacing w:before="0" w:after="0" w:line="262" w:lineRule="auto"/>
              <w:jc w:val="left"/>
              <w:rPr>
                <w:color w:val="00274C"/>
                <w:sz w:val="20"/>
                <w:szCs w:val="20"/>
              </w:rPr>
            </w:pPr>
            <w:r>
              <w:rPr>
                <w:color w:val="00274C"/>
                <w:position w:val="-2"/>
                <w:sz w:val="20"/>
                <w:szCs w:val="20"/>
              </w:rPr>
              <w:t xml:space="preserve">Fully undo the nuts </w:t>
            </w:r>
            <w:r>
              <w:rPr>
                <w:b/>
                <w:bCs/>
                <w:color w:val="00274C"/>
                <w:position w:val="-2"/>
                <w:sz w:val="20"/>
                <w:szCs w:val="20"/>
              </w:rPr>
              <w:t xml:space="preserve">S and T</w:t>
            </w:r>
            <w:r>
              <w:rPr>
                <w:color w:val="00274C"/>
                <w:position w:val="-2"/>
                <w:sz w:val="20"/>
                <w:szCs w:val="20"/>
              </w:rPr>
              <w:t xml:space="preserve"> in sequence, and remove the high pressure pipes </w:t>
            </w:r>
            <w:r>
              <w:rPr>
                <w:b/>
                <w:bCs/>
                <w:color w:val="00274C"/>
                <w:position w:val="-2"/>
                <w:sz w:val="20"/>
                <w:szCs w:val="20"/>
              </w:rPr>
              <w:t xml:space="preserve">U and</w:t>
            </w:r>
            <w:r>
              <w:rPr>
                <w:color w:val="00274C"/>
                <w:position w:val="-2"/>
                <w:sz w:val="20"/>
                <w:szCs w:val="20"/>
              </w:rPr>
              <w:t xml:space="preserv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20717940" name="name8451601d70df552e3"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3321601d70df552de"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31903175"/>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AB</w:t>
            </w:r>
            <w:r>
              <w:rPr>
                <w:color w:val="00274C"/>
                <w:position w:val="-2"/>
                <w:sz w:val="20"/>
                <w:szCs w:val="20"/>
              </w:rPr>
              <w:t xml:space="preserve"> and remove the Common Rail </w:t>
            </w:r>
            <w:r>
              <w:rPr>
                <w:b/>
                <w:bCs/>
                <w:color w:val="00274C"/>
                <w:position w:val="-2"/>
                <w:sz w:val="20"/>
                <w:szCs w:val="20"/>
              </w:rPr>
              <w:t xml:space="preserve">AC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Take care to protect te sensor </w:t>
            </w:r>
            <w:r>
              <w:rPr>
                <w:b/>
                <w:bCs/>
                <w:color w:val="00274C"/>
                <w:position w:val="-2"/>
                <w:sz w:val="20"/>
                <w:szCs w:val="20"/>
              </w:rPr>
              <w:t xml:space="preserve">AD</w:t>
            </w:r>
            <w:r>
              <w:rPr>
                <w:color w:val="00274C"/>
                <w:position w:val="-2"/>
                <w:sz w:val="20"/>
                <w:szCs w:val="20"/>
              </w:rPr>
              <w:t xml:space="preserve"> from knocks, moisture and any high temperature source. The internal parts of the rail cannot be repaired.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961045" name="name3947601d70df6237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77601d70df623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3425601d70df63093" w:history="1">
              <w:r>
                <w:rPr>
                  <w:b/>
                  <w:bCs/>
                  <w:color w:val="0000FF"/>
                  <w:position w:val="-2"/>
                  <w:sz w:val="20"/>
                  <w:szCs w:val="20"/>
                </w:rPr>
                <w:t xml:space="preserve">Par. 2.9.8</w:t>
              </w:r>
            </w:hyperlink>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Common rail cannot be repaired.</w:t>
            </w:r>
          </w:p>
        </w:tc>
        <w:tc>
          <w:tcPr>
            <w:tcMar>
              <w:top w:w="150" w:type="dxa"/>
              <w:bottom w:w="150" w:type="dxa"/>
            </w:tcMar>
            <w:vAlign w:val="top"/>
          </w:tcPr>
          <w:p>
            <w:r>
              <w:rPr>
                <w:position w:val="-228"/>
              </w:rPr>
              <w:drawing>
                <wp:inline distT="0" distB="0" distL="0" distR="0">
                  <wp:extent cx="2232000" cy="1490400"/>
                  <wp:docPr id="79831817" name="name4775601d70df79be3"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2059601d70df79bd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Electronic injectors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98170" name="name8224601d70df8a1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99601d70df8a1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 </w:t>
            </w:r>
            <w:r>
              <w:rPr>
                <w:b/>
                <w:bCs/>
                <w:color w:val="00274C"/>
                <w:position w:val="-2"/>
                <w:sz w:val="20"/>
                <w:szCs w:val="20"/>
              </w:rPr>
              <w:t xml:space="preserve">(Fig. 7.45)</w:t>
            </w: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The electronic injectors cannot be repaired.</w:t>
            </w:r>
          </w:p>
          <w:p>
            <w:pPr>
              <w:numPr>
                <w:ilvl w:val="0"/>
                <w:numId w:val="31903043"/>
              </w:numPr>
              <w:spacing w:before="0" w:after="0" w:line="262" w:lineRule="auto"/>
              <w:jc w:val="left"/>
              <w:rPr>
                <w:color w:val="00274C"/>
                <w:sz w:val="20"/>
                <w:szCs w:val="20"/>
              </w:rPr>
            </w:pPr>
            <w:r>
              <w:rPr>
                <w:color w:val="00274C"/>
                <w:position w:val="-2"/>
                <w:sz w:val="20"/>
                <w:szCs w:val="20"/>
              </w:rPr>
              <w:t xml:space="preserve">If one or more electronic injectors are to be replaced, the new calibration data must be inserted in the ECU via a specific instrument ( </w:t>
            </w:r>
            <w:hyperlink r:id="rId5391601d70df8a817" w:history="1">
              <w:r>
                <w:rPr>
                  <w:b/>
                  <w:bCs/>
                  <w:color w:val="0000FF"/>
                  <w:position w:val="-2"/>
                  <w:sz w:val="20"/>
                  <w:szCs w:val="20"/>
                </w:rPr>
                <w:t xml:space="preserve">ST_01</w:t>
              </w:r>
            </w:hyperlink>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176"/>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AE</w:t>
            </w:r>
            <w:r>
              <w:rPr>
                <w:color w:val="00274C"/>
                <w:position w:val="-2"/>
                <w:sz w:val="20"/>
                <w:szCs w:val="20"/>
              </w:rPr>
              <w:t xml:space="preserve"> and remove them together with the relative washers </w:t>
            </w:r>
            <w:r>
              <w:rPr>
                <w:b/>
                <w:bCs/>
                <w:color w:val="00274C"/>
                <w:position w:val="-2"/>
                <w:sz w:val="20"/>
                <w:szCs w:val="20"/>
              </w:rPr>
              <w:t xml:space="preserve">AF</w:t>
            </w:r>
            <w:r>
              <w:rPr>
                <w:color w:val="00274C"/>
                <w:position w:val="-2"/>
                <w:sz w:val="20"/>
                <w:szCs w:val="20"/>
              </w:rPr>
              <w:t xml:space="preserve"> and then brace </w:t>
            </w:r>
            <w:r>
              <w:rPr>
                <w:b/>
                <w:bCs/>
                <w:color w:val="00274C"/>
                <w:position w:val="-2"/>
                <w:sz w:val="20"/>
                <w:szCs w:val="20"/>
              </w:rPr>
              <w:t xml:space="preserve">AG</w:t>
            </w:r>
            <w:r>
              <w:rPr>
                <w:color w:val="00274C"/>
                <w:position w:val="-2"/>
                <w:sz w:val="20"/>
                <w:szCs w:val="20"/>
              </w:rPr>
              <w:t xml:space="preserve"> .</w:t>
            </w:r>
          </w:p>
          <w:p>
            <w:pPr>
              <w:numPr>
                <w:ilvl w:val="0"/>
                <w:numId w:val="31903176"/>
              </w:numPr>
              <w:spacing w:before="0" w:after="0" w:line="262" w:lineRule="auto"/>
              <w:jc w:val="left"/>
              <w:rPr>
                <w:color w:val="00274C"/>
                <w:sz w:val="20"/>
                <w:szCs w:val="20"/>
              </w:rPr>
            </w:pPr>
            <w:r>
              <w:rPr>
                <w:color w:val="00274C"/>
                <w:position w:val="-2"/>
                <w:sz w:val="20"/>
                <w:szCs w:val="20"/>
              </w:rPr>
              <w:t xml:space="preserve">Pull out the electronic injector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176"/>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4866601d70df8a958" w:history="1">
              <w:r>
                <w:rPr>
                  <w:b/>
                  <w:bCs/>
                  <w:color w:val="0000FF"/>
                  <w:position w:val="-2"/>
                  <w:sz w:val="20"/>
                  <w:szCs w:val="20"/>
                </w:rPr>
                <w:t xml:space="preserve">Par. 2.9.8</w:t>
              </w:r>
            </w:hyperlink>
            <w:r>
              <w:rPr>
                <w:color w:val="00274C"/>
                <w:position w:val="-2"/>
                <w:sz w:val="20"/>
                <w:szCs w:val="20"/>
              </w:rPr>
              <w:t xml:space="preserve"> .</w:t>
            </w:r>
          </w:p>
          <w:p>
            <w:pPr>
              <w:numPr>
                <w:ilvl w:val="0"/>
                <w:numId w:val="31903176"/>
              </w:numPr>
              <w:spacing w:before="0" w:after="0" w:line="262" w:lineRule="auto"/>
              <w:jc w:val="left"/>
              <w:rPr>
                <w:color w:val="00274C"/>
                <w:sz w:val="20"/>
                <w:szCs w:val="20"/>
              </w:rPr>
            </w:pPr>
            <w:r>
              <w:rPr>
                <w:color w:val="00274C"/>
                <w:position w:val="-2"/>
                <w:sz w:val="20"/>
                <w:szCs w:val="20"/>
              </w:rPr>
              <w:t xml:space="preserve">Ensure that gasket </w:t>
            </w:r>
            <w:r>
              <w:rPr>
                <w:b/>
                <w:bCs/>
                <w:color w:val="00274C"/>
                <w:position w:val="-2"/>
                <w:sz w:val="20"/>
                <w:szCs w:val="20"/>
              </w:rPr>
              <w:t xml:space="preserve">AL</w:t>
            </w:r>
            <w:r>
              <w:rPr>
                <w:color w:val="00274C"/>
                <w:position w:val="-2"/>
                <w:sz w:val="20"/>
                <w:szCs w:val="20"/>
              </w:rPr>
              <w:t xml:space="preserve"> has remained in the correct position </w:t>
            </w:r>
            <w:r>
              <w:rPr>
                <w:b/>
                <w:bCs/>
                <w:color w:val="00274C"/>
                <w:position w:val="-2"/>
                <w:sz w:val="20"/>
                <w:szCs w:val="20"/>
              </w:rPr>
              <w:t xml:space="preserve">(Fig. 7.46)</w:t>
            </w:r>
            <w:r>
              <w:rPr>
                <w:color w:val="00274C"/>
                <w:position w:val="-2"/>
                <w:sz w:val="20"/>
                <w:szCs w:val="20"/>
              </w:rPr>
              <w:t xml:space="preserve"> .</w:t>
            </w:r>
            <w:r>
              <w:rPr>
                <w:color w:val="00274C"/>
                <w:position w:val="-2"/>
                <w:sz w:val="20"/>
                <w:szCs w:val="20"/>
              </w:rPr>
              <w:br/>
              <w:t xml:space="preserve">Otherwise, recover the gasket from inside the electronic injector </w:t>
            </w:r>
            <w:r>
              <w:rPr>
                <w:b/>
                <w:bCs/>
                <w:color w:val="00274C"/>
                <w:position w:val="-2"/>
                <w:sz w:val="20"/>
                <w:szCs w:val="20"/>
              </w:rPr>
              <w:t xml:space="preserve">AM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655946" name="name6149601d70df9f99b"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7662601d70df9f9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7.44</w:t>
            </w:r>
            <w:r>
              <w:rPr>
                <w:position w:val="-230"/>
              </w:rPr>
              <w:drawing>
                <wp:inline distT="0" distB="0" distL="0" distR="0">
                  <wp:extent cx="2232000" cy="1504800"/>
                  <wp:docPr id="79316333" name="name3452601d70dfb38eb"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7408601d70dfb38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Fuel filter ( </w:t>
            </w:r>
            <w:r>
              <w:rPr>
                <w:position w:val="-3"/>
              </w:rPr>
              <w:drawing>
                <wp:inline distT="0" distB="0" distL="0" distR="0">
                  <wp:extent cx="158400" cy="115200"/>
                  <wp:docPr id="10749250" name="name9100601d70dfc6c0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368601d70dfc6c0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1903177"/>
              </w:numPr>
              <w:spacing w:before="0" w:after="0" w:line="262" w:lineRule="auto"/>
              <w:jc w:val="left"/>
              <w:rPr>
                <w:color w:val="00274C"/>
                <w:sz w:val="20"/>
                <w:szCs w:val="20"/>
              </w:rPr>
            </w:pPr>
            <w:r>
              <w:rPr>
                <w:color w:val="00274C"/>
                <w:position w:val="-2"/>
                <w:sz w:val="20"/>
                <w:szCs w:val="20"/>
              </w:rPr>
              <w:br/>
              <w:br/>
              <w:br/>
              <w:t xml:space="preserve">Undo the fuel cartridge </w:t>
            </w:r>
            <w:r>
              <w:rPr>
                <w:b/>
                <w:bCs/>
                <w:color w:val="00274C"/>
                <w:position w:val="-2"/>
                <w:sz w:val="20"/>
                <w:szCs w:val="20"/>
              </w:rPr>
              <w:t xml:space="preserve">AW</w:t>
            </w:r>
            <w:r>
              <w:rPr>
                <w:color w:val="00274C"/>
                <w:position w:val="-2"/>
                <w:sz w:val="20"/>
                <w:szCs w:val="20"/>
              </w:rPr>
              <w:t xml:space="preserve"> from support </w:t>
            </w:r>
            <w:r>
              <w:rPr>
                <w:b/>
                <w:bCs/>
                <w:color w:val="00274C"/>
                <w:position w:val="-2"/>
                <w:sz w:val="20"/>
                <w:szCs w:val="20"/>
              </w:rPr>
              <w:t xml:space="preserve">AP</w:t>
            </w:r>
            <w:r>
              <w:rPr>
                <w:color w:val="00274C"/>
                <w:position w:val="-2"/>
                <w:sz w:val="20"/>
                <w:szCs w:val="20"/>
              </w:rPr>
              <w:t xml:space="preserve"> .</w:t>
            </w:r>
          </w:p>
          <w:p>
            <w:pPr>
              <w:numPr>
                <w:ilvl w:val="0"/>
                <w:numId w:val="3190317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AN</w:t>
            </w:r>
            <w:r>
              <w:rPr>
                <w:color w:val="00274C"/>
                <w:position w:val="-2"/>
                <w:sz w:val="20"/>
                <w:szCs w:val="20"/>
              </w:rPr>
              <w:t xml:space="preserve"> and remove the filter support </w:t>
            </w:r>
            <w:r>
              <w:rPr>
                <w:b/>
                <w:bCs/>
                <w:color w:val="00274C"/>
                <w:position w:val="-2"/>
                <w:sz w:val="20"/>
                <w:szCs w:val="20"/>
              </w:rPr>
              <w:t xml:space="preserve">AP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559400" name="name5562601d70dfdd190"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8198601d70dfdd1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High-pressure fuel injection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391735" name="name2405601d70dff0c7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78601d70dff0c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Before disassembling, carefully read </w:t>
            </w:r>
            <w:hyperlink r:id="rId8703601d70dff12b1" w:history="1">
              <w:r>
                <w:rPr>
                  <w:b/>
                  <w:bCs/>
                  <w:color w:val="0000FF"/>
                  <w:position w:val="-2"/>
                  <w:sz w:val="20"/>
                  <w:szCs w:val="20"/>
                </w:rPr>
                <w:t xml:space="preserve">Par. 2.17</w:t>
              </w:r>
            </w:hyperlink>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31903043"/>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4597601d70dff12ff"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178"/>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AQ</w:t>
            </w:r>
            <w:r>
              <w:rPr>
                <w:color w:val="00274C"/>
                <w:position w:val="-2"/>
                <w:sz w:val="20"/>
                <w:szCs w:val="20"/>
              </w:rPr>
              <w:t xml:space="preserve"> .</w:t>
            </w:r>
          </w:p>
          <w:p>
            <w:pPr>
              <w:numPr>
                <w:ilvl w:val="0"/>
                <w:numId w:val="31903178"/>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AR</w:t>
            </w:r>
            <w:r>
              <w:rPr>
                <w:color w:val="00274C"/>
                <w:position w:val="-2"/>
                <w:sz w:val="20"/>
                <w:szCs w:val="20"/>
              </w:rPr>
              <w:t xml:space="preserve"> of the injection pump.</w:t>
            </w:r>
          </w:p>
          <w:p>
            <w:pPr>
              <w:numPr>
                <w:ilvl w:val="0"/>
                <w:numId w:val="31903178"/>
              </w:numPr>
              <w:spacing w:before="0" w:after="0" w:line="262" w:lineRule="auto"/>
              <w:jc w:val="left"/>
              <w:rPr>
                <w:color w:val="00274C"/>
                <w:sz w:val="20"/>
                <w:szCs w:val="20"/>
              </w:rPr>
            </w:pPr>
            <w:r>
              <w:rPr>
                <w:color w:val="00274C"/>
                <w:position w:val="-2"/>
                <w:sz w:val="20"/>
                <w:szCs w:val="20"/>
              </w:rPr>
              <w:t xml:space="preserve">Screw the tool </w:t>
            </w:r>
            <w:hyperlink r:id="rId5397601d70dff1399" w:history="1">
              <w:r>
                <w:rPr>
                  <w:b/>
                  <w:bCs/>
                  <w:color w:val="0000FF"/>
                  <w:position w:val="-2"/>
                  <w:sz w:val="20"/>
                  <w:szCs w:val="20"/>
                </w:rPr>
                <w:t xml:space="preserve">ST_04</w:t>
              </w:r>
            </w:hyperlink>
            <w:r>
              <w:rPr>
                <w:color w:val="00274C"/>
                <w:position w:val="-2"/>
                <w:sz w:val="20"/>
                <w:szCs w:val="20"/>
              </w:rPr>
              <w:t xml:space="preserve"> on the thread of the gear </w:t>
            </w:r>
            <w:r>
              <w:rPr>
                <w:b/>
                <w:bCs/>
                <w:color w:val="00274C"/>
                <w:position w:val="-2"/>
                <w:sz w:val="20"/>
                <w:szCs w:val="20"/>
              </w:rPr>
              <w:t xml:space="preserve">AS</w:t>
            </w:r>
            <w:r>
              <w:rPr>
                <w:color w:val="00274C"/>
                <w:position w:val="-2"/>
                <w:sz w:val="20"/>
                <w:szCs w:val="20"/>
              </w:rPr>
              <w:t xml:space="preserve"> .</w:t>
            </w:r>
          </w:p>
          <w:p>
            <w:pPr>
              <w:numPr>
                <w:ilvl w:val="0"/>
                <w:numId w:val="31903178"/>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AT</w:t>
            </w:r>
            <w:r>
              <w:rPr>
                <w:color w:val="00274C"/>
                <w:position w:val="-2"/>
                <w:sz w:val="20"/>
                <w:szCs w:val="20"/>
              </w:rPr>
              <w:t xml:space="preserve"> on the puller to disconnect the gear </w:t>
            </w:r>
            <w:r>
              <w:rPr>
                <w:b/>
                <w:bCs/>
                <w:color w:val="00274C"/>
                <w:position w:val="-2"/>
                <w:sz w:val="20"/>
                <w:szCs w:val="20"/>
              </w:rPr>
              <w:t xml:space="preserve">AS</w:t>
            </w:r>
            <w:r>
              <w:rPr>
                <w:color w:val="00274C"/>
                <w:position w:val="-2"/>
                <w:sz w:val="20"/>
                <w:szCs w:val="20"/>
              </w:rPr>
              <w:t xml:space="preserve"> from the injection pump and remove the injection pump control gear </w:t>
            </w:r>
            <w:r>
              <w:rPr>
                <w:b/>
                <w:bCs/>
                <w:color w:val="00274C"/>
                <w:position w:val="-2"/>
                <w:sz w:val="20"/>
                <w:szCs w:val="20"/>
              </w:rPr>
              <w:t xml:space="preserve">AS</w:t>
            </w:r>
            <w:r>
              <w:rPr>
                <w:color w:val="00274C"/>
                <w:position w:val="-2"/>
                <w:sz w:val="20"/>
                <w:szCs w:val="20"/>
              </w:rPr>
              <w:t xml:space="preserve"> .</w:t>
            </w:r>
          </w:p>
          <w:p>
            <w:pPr>
              <w:numPr>
                <w:ilvl w:val="0"/>
                <w:numId w:val="3190317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AR</w:t>
            </w:r>
            <w:r>
              <w:rPr>
                <w:color w:val="00274C"/>
                <w:position w:val="-2"/>
                <w:sz w:val="20"/>
                <w:szCs w:val="20"/>
              </w:rPr>
              <w:t xml:space="preserve"> .</w:t>
            </w:r>
          </w:p>
          <w:p>
            <w:pPr>
              <w:numPr>
                <w:ilvl w:val="0"/>
                <w:numId w:val="31903178"/>
              </w:numPr>
              <w:spacing w:before="0" w:after="0" w:line="262" w:lineRule="auto"/>
              <w:jc w:val="left"/>
              <w:rPr>
                <w:color w:val="00274C"/>
                <w:sz w:val="20"/>
                <w:szCs w:val="20"/>
              </w:rPr>
            </w:pPr>
            <w:r>
              <w:rPr>
                <w:color w:val="00274C"/>
                <w:position w:val="-2"/>
                <w:sz w:val="20"/>
                <w:szCs w:val="20"/>
              </w:rPr>
              <w:t xml:space="preserve">Remove injection pump </w:t>
            </w:r>
            <w:r>
              <w:rPr>
                <w:b/>
                <w:bCs/>
                <w:color w:val="00274C"/>
                <w:position w:val="-2"/>
                <w:sz w:val="20"/>
                <w:szCs w:val="20"/>
              </w:rPr>
              <w:t xml:space="preserve">AU</w:t>
            </w:r>
            <w:r>
              <w:rPr>
                <w:color w:val="00274C"/>
                <w:position w:val="-2"/>
                <w:sz w:val="20"/>
                <w:szCs w:val="20"/>
              </w:rPr>
              <w:t xml:space="preserve">   and the relative gasket </w:t>
            </w:r>
            <w:r>
              <w:rPr>
                <w:b/>
                <w:bCs/>
                <w:color w:val="00274C"/>
                <w:position w:val="-2"/>
                <w:sz w:val="20"/>
                <w:szCs w:val="20"/>
              </w:rPr>
              <w:t xml:space="preserve">AV</w:t>
            </w:r>
            <w:r>
              <w:rPr>
                <w:color w:val="00274C"/>
                <w:position w:val="-2"/>
                <w:sz w:val="20"/>
                <w:szCs w:val="20"/>
              </w:rPr>
              <w:t xml:space="preserve"> .</w:t>
            </w:r>
          </w:p>
          <w:p>
            <w:pPr>
              <w:numPr>
                <w:ilvl w:val="0"/>
                <w:numId w:val="31903178"/>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7582601d70dff14a7"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94425671" name="name8626601d70e015e33"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5448601d70e015e2e"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7.47</w:t>
            </w:r>
            <w:r>
              <w:rPr>
                <w:position w:val="-230"/>
              </w:rPr>
              <w:drawing>
                <wp:inline distT="0" distB="0" distL="0" distR="0">
                  <wp:extent cx="2232000" cy="1504800"/>
                  <wp:docPr id="42929683" name="name6450601d70e0285d6"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3899601d70e0285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1903179"/>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H</w:t>
            </w:r>
            <w:r>
              <w:rPr>
                <w:color w:val="00274C"/>
                <w:position w:val="-2"/>
                <w:sz w:val="20"/>
                <w:szCs w:val="20"/>
              </w:rPr>
              <w:t xml:space="preserve"> and remove target wheel </w:t>
            </w:r>
            <w:r>
              <w:rPr>
                <w:b/>
                <w:bCs/>
                <w:color w:val="00274C"/>
                <w:position w:val="-2"/>
                <w:sz w:val="20"/>
                <w:szCs w:val="20"/>
              </w:rPr>
              <w:t xml:space="preserve">G</w:t>
            </w:r>
            <w:r>
              <w:rPr>
                <w:color w:val="00274C"/>
                <w:position w:val="-2"/>
                <w:sz w:val="20"/>
                <w:szCs w:val="20"/>
              </w:rPr>
              <w:t xml:space="preserve"> .</w:t>
            </w:r>
          </w:p>
          <w:p>
            <w:pPr>
              <w:numPr>
                <w:ilvl w:val="0"/>
                <w:numId w:val="31903179"/>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D</w:t>
            </w:r>
            <w:r>
              <w:rPr>
                <w:color w:val="00274C"/>
                <w:position w:val="-2"/>
                <w:sz w:val="20"/>
                <w:szCs w:val="20"/>
              </w:rPr>
              <w:t xml:space="preserve"> and remove camshaft gear </w:t>
            </w:r>
            <w:r>
              <w:rPr>
                <w:b/>
                <w:bCs/>
                <w:color w:val="00274C"/>
                <w:position w:val="-2"/>
                <w:sz w:val="20"/>
                <w:szCs w:val="20"/>
              </w:rPr>
              <w:t xml:space="preserve">E</w:t>
            </w:r>
            <w:r>
              <w:rPr>
                <w:color w:val="00274C"/>
                <w:position w:val="-2"/>
                <w:sz w:val="20"/>
                <w:szCs w:val="20"/>
              </w:rPr>
              <w:t xml:space="preserve"> .</w:t>
            </w:r>
          </w:p>
          <w:p>
            <w:pPr>
              <w:numPr>
                <w:ilvl w:val="0"/>
                <w:numId w:val="31903179"/>
              </w:numPr>
              <w:spacing w:before="0" w:after="0" w:line="262" w:lineRule="auto"/>
              <w:jc w:val="left"/>
              <w:rPr>
                <w:color w:val="00274C"/>
                <w:sz w:val="20"/>
                <w:szCs w:val="20"/>
              </w:rPr>
            </w:pPr>
            <w:r>
              <w:rPr>
                <w:color w:val="00274C"/>
                <w:position w:val="-2"/>
                <w:sz w:val="20"/>
                <w:szCs w:val="20"/>
              </w:rPr>
              <w:t xml:space="preserve">Remove retainer ring </w:t>
            </w:r>
            <w:r>
              <w:rPr>
                <w:b/>
                <w:bCs/>
                <w:color w:val="00274C"/>
                <w:position w:val="-2"/>
                <w:sz w:val="20"/>
                <w:szCs w:val="20"/>
              </w:rPr>
              <w:t xml:space="preserve">A</w:t>
            </w:r>
            <w:r>
              <w:rPr>
                <w:color w:val="00274C"/>
                <w:position w:val="-2"/>
                <w:sz w:val="20"/>
                <w:szCs w:val="20"/>
              </w:rPr>
              <w:t xml:space="preserve"> and the shoulder ring </w:t>
            </w:r>
            <w:r>
              <w:rPr>
                <w:b/>
                <w:bCs/>
                <w:color w:val="00274C"/>
                <w:position w:val="-2"/>
                <w:sz w:val="20"/>
                <w:szCs w:val="20"/>
              </w:rPr>
              <w:t xml:space="preserve">B</w:t>
            </w:r>
            <w:r>
              <w:rPr>
                <w:color w:val="00274C"/>
                <w:position w:val="-2"/>
                <w:sz w:val="20"/>
                <w:szCs w:val="20"/>
              </w:rPr>
              <w:t xml:space="preserve"> .</w:t>
            </w:r>
          </w:p>
          <w:p>
            <w:pPr>
              <w:numPr>
                <w:ilvl w:val="0"/>
                <w:numId w:val="31903179"/>
              </w:numPr>
              <w:spacing w:before="0" w:after="0" w:line="262" w:lineRule="auto"/>
              <w:jc w:val="left"/>
              <w:rPr>
                <w:color w:val="00274C"/>
                <w:sz w:val="20"/>
                <w:szCs w:val="20"/>
              </w:rPr>
            </w:pPr>
            <w:r>
              <w:rPr>
                <w:color w:val="00274C"/>
                <w:position w:val="-2"/>
                <w:sz w:val="20"/>
                <w:szCs w:val="20"/>
              </w:rPr>
              <w:t xml:space="preserve">Remove the intermediate gear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185955" name="name8283601d70e03e5d7"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4416601d70e03e5d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7.49</w:t>
            </w:r>
          </w:p>
        </w:tc>
      </w:tr>
      <w:tr>
        <w:trPr>
          <w:trHeight w:val="0" w:hRule="atLeast"/>
        </w:trPr>
        <w:tc>
          <w:tcPr>
            <w:tcMar>
              <w:top w:w="150" w:type="dxa"/>
              <w:bottom w:w="150" w:type="dxa"/>
            </w:tcMar>
            <w:vAlign w:val="center"/>
          </w:tcPr>
          <w:p>
            <w:pPr>
              <w:numPr>
                <w:ilvl w:val="0"/>
                <w:numId w:val="31903180"/>
              </w:numPr>
              <w:spacing w:before="0" w:after="0" w:line="262" w:lineRule="auto"/>
              <w:jc w:val="left"/>
              <w:rPr>
                <w:color w:val="00274C"/>
                <w:sz w:val="20"/>
                <w:szCs w:val="20"/>
              </w:rPr>
            </w:pPr>
            <w:r>
              <w:rPr>
                <w:color w:val="00274C"/>
                <w:position w:val="-2"/>
                <w:sz w:val="20"/>
                <w:szCs w:val="20"/>
              </w:rPr>
              <w:t xml:space="preserve">Remove the shoulder ring </w:t>
            </w:r>
            <w:r>
              <w:rPr>
                <w:b/>
                <w:bCs/>
                <w:color w:val="00274C"/>
                <w:position w:val="-2"/>
                <w:sz w:val="20"/>
                <w:szCs w:val="20"/>
              </w:rPr>
              <w:t xml:space="preserve">F</w:t>
            </w:r>
            <w:r>
              <w:rPr>
                <w:color w:val="00274C"/>
                <w:position w:val="-2"/>
                <w:sz w:val="20"/>
                <w:szCs w:val="20"/>
              </w:rPr>
              <w:t xml:space="preserve"> .</w:t>
            </w:r>
          </w:p>
          <w:p>
            <w:pPr>
              <w:numPr>
                <w:ilvl w:val="0"/>
                <w:numId w:val="31903180"/>
              </w:numPr>
              <w:spacing w:before="0" w:after="0" w:line="262" w:lineRule="auto"/>
              <w:jc w:val="left"/>
              <w:rPr>
                <w:color w:val="00274C"/>
                <w:sz w:val="20"/>
                <w:szCs w:val="20"/>
              </w:rPr>
            </w:pPr>
            <w:r>
              <w:rPr>
                <w:color w:val="00274C"/>
                <w:position w:val="-2"/>
                <w:sz w:val="20"/>
                <w:szCs w:val="20"/>
              </w:rPr>
              <w:t xml:space="preserve">Unscrew the screws L and remove the intermediate gear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142971" name="name1926601d70e052fbc"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6326601d70e052fb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Flywheel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796741" name="name3627601d70e0618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74601d70e0618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Leave the special tool </w:t>
            </w:r>
            <w:hyperlink r:id="rId8682601d70e061e1e" w:history="1">
              <w:r>
                <w:rPr>
                  <w:b/>
                  <w:bCs/>
                  <w:color w:val="0000FF"/>
                  <w:position w:val="-2"/>
                  <w:sz w:val="20"/>
                  <w:szCs w:val="20"/>
                </w:rPr>
                <w:t xml:space="preserve">ST_34</w:t>
              </w:r>
            </w:hyperlink>
            <w:r>
              <w:rPr>
                <w:color w:val="00274C"/>
                <w:position w:val="-2"/>
                <w:sz w:val="20"/>
                <w:szCs w:val="20"/>
              </w:rPr>
              <w:t xml:space="preserve"> for blocking the flywheel </w:t>
            </w:r>
            <w:r>
              <w:rPr>
                <w:b/>
                <w:bCs/>
                <w:color w:val="00274C"/>
                <w:position w:val="-2"/>
                <w:sz w:val="20"/>
                <w:szCs w:val="20"/>
              </w:rPr>
              <w:t xml:space="preserve">( </w:t>
            </w:r>
            <w:hyperlink r:id="rId9387601d70e061e43" w:history="1">
              <w:r>
                <w:rPr>
                  <w:b/>
                  <w:bCs/>
                  <w:color w:val="0000FF"/>
                  <w:position w:val="-2"/>
                  <w:sz w:val="20"/>
                  <w:szCs w:val="20"/>
                  <w:u w:val="single"/>
                </w:rPr>
                <w:t xml:space="preserve">Par. 7.7</w:t>
              </w:r>
            </w:hyperlink>
            <w:r>
              <w:rPr>
                <w:b/>
                <w:bCs/>
                <w:color w:val="00274C"/>
                <w:position w:val="-2"/>
                <w:sz w:val="20"/>
                <w:szCs w:val="20"/>
              </w:rPr>
              <w:t xml:space="preserve"> )</w:t>
            </w:r>
            <w:r>
              <w:rPr>
                <w:color w:val="00274C"/>
                <w:position w:val="-2"/>
                <w:sz w:val="20"/>
                <w:szCs w:val="20"/>
              </w:rPr>
              <w:t xml:space="preserve"> .</w:t>
            </w:r>
          </w:p>
          <w:p/>
          <w:p/>
          <w:p>
            <w:pPr>
              <w:numPr>
                <w:ilvl w:val="0"/>
                <w:numId w:val="31903181"/>
              </w:numPr>
              <w:spacing w:before="0" w:after="0" w:line="262" w:lineRule="auto"/>
              <w:jc w:val="left"/>
              <w:rPr>
                <w:color w:val="00274C"/>
                <w:sz w:val="20"/>
                <w:szCs w:val="20"/>
              </w:rPr>
            </w:pPr>
            <w:r>
              <w:rPr>
                <w:color w:val="00274C"/>
                <w:position w:val="-2"/>
                <w:sz w:val="20"/>
                <w:szCs w:val="20"/>
              </w:rPr>
              <w:t xml:space="preserve">Only undo the screw </w:t>
            </w:r>
            <w:r>
              <w:rPr>
                <w:b/>
                <w:bCs/>
                <w:color w:val="00274C"/>
                <w:position w:val="-2"/>
                <w:sz w:val="20"/>
                <w:szCs w:val="20"/>
              </w:rPr>
              <w:t xml:space="preserve">C</w:t>
            </w:r>
            <w:r>
              <w:rPr>
                <w:color w:val="00274C"/>
                <w:position w:val="-2"/>
                <w:sz w:val="20"/>
                <w:szCs w:val="20"/>
              </w:rPr>
              <w:t xml:space="preserve"> located uppermost.</w:t>
            </w:r>
          </w:p>
          <w:p>
            <w:pPr>
              <w:numPr>
                <w:ilvl w:val="0"/>
                <w:numId w:val="31903181"/>
              </w:numPr>
              <w:spacing w:before="0" w:after="0" w:line="262" w:lineRule="auto"/>
              <w:jc w:val="left"/>
              <w:rPr>
                <w:color w:val="00274C"/>
                <w:sz w:val="20"/>
                <w:szCs w:val="20"/>
              </w:rPr>
            </w:pPr>
            <w:r>
              <w:rPr>
                <w:color w:val="00274C"/>
                <w:position w:val="-2"/>
                <w:sz w:val="20"/>
                <w:szCs w:val="20"/>
              </w:rPr>
              <w:t xml:space="preserve">Insert the tool </w:t>
            </w:r>
            <w:hyperlink r:id="rId1492601d70e061ea0" w:history="1">
              <w:r>
                <w:rPr>
                  <w:b/>
                  <w:bCs/>
                  <w:color w:val="0000FF"/>
                  <w:position w:val="-2"/>
                  <w:sz w:val="20"/>
                  <w:szCs w:val="20"/>
                </w:rPr>
                <w:t xml:space="preserve">ST_09</w:t>
              </w:r>
            </w:hyperlink>
            <w:r>
              <w:rPr>
                <w:color w:val="00274C"/>
                <w:position w:val="-2"/>
                <w:sz w:val="20"/>
                <w:szCs w:val="20"/>
              </w:rPr>
              <w:t xml:space="preserve"> in the seat of the screw </w:t>
            </w:r>
            <w:r>
              <w:rPr>
                <w:b/>
                <w:bCs/>
                <w:color w:val="00274C"/>
                <w:position w:val="-2"/>
                <w:sz w:val="20"/>
                <w:szCs w:val="20"/>
              </w:rPr>
              <w:t xml:space="preserve">C</w:t>
            </w:r>
            <w:r>
              <w:rPr>
                <w:color w:val="00274C"/>
                <w:position w:val="-2"/>
                <w:sz w:val="20"/>
                <w:szCs w:val="20"/>
              </w:rPr>
              <w:t xml:space="preserve"> tightening it all the way.</w:t>
            </w:r>
          </w:p>
          <w:p>
            <w:pPr>
              <w:numPr>
                <w:ilvl w:val="0"/>
                <w:numId w:val="31903181"/>
              </w:numPr>
              <w:spacing w:before="0" w:after="0" w:line="262" w:lineRule="auto"/>
              <w:jc w:val="left"/>
              <w:rPr>
                <w:color w:val="00274C"/>
                <w:sz w:val="20"/>
                <w:szCs w:val="20"/>
              </w:rPr>
            </w:pPr>
            <w:r>
              <w:rPr>
                <w:color w:val="00274C"/>
                <w:position w:val="-2"/>
                <w:sz w:val="20"/>
                <w:szCs w:val="20"/>
              </w:rPr>
              <w:t xml:space="preserve">Undo the remaining screws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708869" name="name1478601d70e07251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841601d70e0725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The flywheel </w:t>
            </w:r>
            <w:r>
              <w:rPr>
                <w:b/>
                <w:bCs/>
                <w:color w:val="00274C"/>
                <w:position w:val="-2"/>
                <w:sz w:val="20"/>
                <w:szCs w:val="20"/>
              </w:rPr>
              <w:t xml:space="preserve">E</w:t>
            </w:r>
            <w:r>
              <w:rPr>
                <w:color w:val="00274C"/>
                <w:position w:val="-2"/>
                <w:sz w:val="20"/>
                <w:szCs w:val="20"/>
              </w:rPr>
              <w:t xml:space="preserve"> is very heavy. Pay the utmost attention while removing it in order to prevent it dropping or falling, as this may have serious consequences for the operative.</w:t>
            </w:r>
          </w:p>
          <w:p/>
          <w:p/>
          <w:p>
            <w:pPr>
              <w:numPr>
                <w:ilvl w:val="0"/>
                <w:numId w:val="31903182"/>
              </w:numPr>
              <w:spacing w:before="0" w:after="0" w:line="262" w:lineRule="auto"/>
              <w:jc w:val="left"/>
              <w:rPr>
                <w:color w:val="00274C"/>
                <w:sz w:val="20"/>
                <w:szCs w:val="20"/>
              </w:rPr>
            </w:pPr>
            <w:r>
              <w:rPr>
                <w:color w:val="00274C"/>
                <w:position w:val="-2"/>
                <w:sz w:val="20"/>
                <w:szCs w:val="20"/>
              </w:rPr>
              <w:t xml:space="preserve">Remove the flywheel </w:t>
            </w:r>
            <w:r>
              <w:rPr>
                <w:b/>
                <w:bCs/>
                <w:color w:val="00274C"/>
                <w:position w:val="-2"/>
                <w:sz w:val="20"/>
                <w:szCs w:val="20"/>
              </w:rPr>
              <w:t xml:space="preserve">E</w:t>
            </w:r>
            <w:r>
              <w:rPr>
                <w:color w:val="00274C"/>
                <w:position w:val="-2"/>
                <w:sz w:val="20"/>
                <w:szCs w:val="20"/>
              </w:rPr>
              <w:t xml:space="preserve"> .</w:t>
            </w:r>
          </w:p>
          <w:p>
            <w:pPr>
              <w:numPr>
                <w:ilvl w:val="0"/>
                <w:numId w:val="31903182"/>
              </w:numPr>
              <w:spacing w:before="0" w:after="0" w:line="262" w:lineRule="auto"/>
              <w:jc w:val="left"/>
              <w:rPr>
                <w:color w:val="00274C"/>
                <w:sz w:val="20"/>
                <w:szCs w:val="20"/>
              </w:rPr>
            </w:pPr>
            <w:r>
              <w:rPr>
                <w:color w:val="00274C"/>
                <w:position w:val="-2"/>
                <w:sz w:val="20"/>
                <w:szCs w:val="20"/>
              </w:rPr>
              <w:t xml:space="preserve">Remove the tool </w:t>
            </w:r>
            <w:hyperlink r:id="rId3948601d70e0730ee" w:history="1">
              <w:r>
                <w:rPr>
                  <w:b/>
                  <w:bCs/>
                  <w:color w:val="0000FF"/>
                  <w:position w:val="-2"/>
                  <w:sz w:val="20"/>
                  <w:szCs w:val="20"/>
                </w:rPr>
                <w:t xml:space="preserve">ST_09</w:t>
              </w:r>
            </w:hyperlink>
            <w:r>
              <w:rPr>
                <w:color w:val="00274C"/>
                <w:position w:val="-2"/>
                <w:sz w:val="20"/>
                <w:szCs w:val="20"/>
              </w:rPr>
              <w:t xml:space="preserve"> .</w:t>
            </w:r>
          </w:p>
          <w:p>
            <w:pPr>
              <w:numPr>
                <w:ilvl w:val="0"/>
                <w:numId w:val="31903182"/>
              </w:numPr>
              <w:spacing w:before="0" w:after="0" w:line="262" w:lineRule="auto"/>
              <w:jc w:val="left"/>
              <w:rPr>
                <w:color w:val="00274C"/>
                <w:sz w:val="20"/>
                <w:szCs w:val="20"/>
              </w:rPr>
            </w:pPr>
            <w:r>
              <w:rPr>
                <w:color w:val="00274C"/>
                <w:position w:val="-2"/>
                <w:sz w:val="20"/>
                <w:szCs w:val="20"/>
              </w:rPr>
              <w:t xml:space="preserve">Remove the tool </w:t>
            </w:r>
            <w:hyperlink r:id="rId6094601d70e073159" w:history="1">
              <w:r>
                <w:rPr>
                  <w:b/>
                  <w:bCs/>
                  <w:color w:val="0000FF"/>
                  <w:position w:val="-2"/>
                  <w:sz w:val="20"/>
                  <w:szCs w:val="20"/>
                </w:rPr>
                <w:t xml:space="preserve">ST_34</w:t>
              </w:r>
            </w:hyperlink>
            <w:r>
              <w:rPr>
                <w:color w:val="00274C"/>
                <w:position w:val="-2"/>
                <w:sz w:val="20"/>
                <w:szCs w:val="20"/>
              </w:rPr>
              <w:t xml:space="preserve"> shown in </w:t>
            </w:r>
            <w:hyperlink r:id="rId8482601d70e07319a" w:history="1">
              <w:r>
                <w:rPr>
                  <w:b/>
                  <w:bCs/>
                  <w:color w:val="0000FF"/>
                  <w:position w:val="-2"/>
                  <w:sz w:val="20"/>
                  <w:szCs w:val="20"/>
                </w:rPr>
                <w:t xml:space="preserve">Fig. 7.11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534597" name="name2864601d70e08ce18"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9199601d70e08ce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Flange housing</w:t>
            </w:r>
          </w:p>
          <w:p>
            <w:pPr>
              <w:numPr>
                <w:ilvl w:val="0"/>
                <w:numId w:val="3190318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engine housing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200942" name="name4302601d70e09d82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769601d70e09d8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The flange housing is very heavy. Pay the utmost attention while removing it in order to prevent it dropping or falling, as this may have serious consequences for the operative.</w:t>
            </w:r>
          </w:p>
        </w:tc>
        <w:tc>
          <w:tcPr>
            <w:tcMar>
              <w:top w:w="150" w:type="dxa"/>
              <w:bottom w:w="150" w:type="dxa"/>
            </w:tcMar>
            <w:vAlign w:val="top"/>
          </w:tcPr>
          <w:p>
            <w:r>
              <w:rPr>
                <w:position w:val="-230"/>
              </w:rPr>
              <w:drawing>
                <wp:inline distT="0" distB="0" distL="0" distR="0">
                  <wp:extent cx="2232000" cy="1504800"/>
                  <wp:docPr id="90874649" name="name8768601d70e0b438c"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8684601d70e0b438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Rocker arms cover</w:t>
            </w:r>
          </w:p>
          <w:p>
            <w:pPr>
              <w:numPr>
                <w:ilvl w:val="0"/>
                <w:numId w:val="31903184"/>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31903184"/>
              </w:numPr>
              <w:spacing w:before="0" w:after="0" w:line="262" w:lineRule="auto"/>
              <w:jc w:val="left"/>
              <w:rPr>
                <w:color w:val="00274C"/>
                <w:sz w:val="20"/>
                <w:szCs w:val="20"/>
              </w:rPr>
            </w:pPr>
            <w:r>
              <w:rPr>
                <w:color w:val="00274C"/>
                <w:position w:val="-2"/>
                <w:sz w:val="20"/>
                <w:szCs w:val="20"/>
              </w:rPr>
              <w:t xml:space="preserve">Remove the rocker arms cover </w:t>
            </w:r>
            <w:r>
              <w:rPr>
                <w:b/>
                <w:bCs/>
                <w:color w:val="00274C"/>
                <w:position w:val="-2"/>
                <w:sz w:val="20"/>
                <w:szCs w:val="20"/>
              </w:rPr>
              <w:t xml:space="preserve">B</w:t>
            </w:r>
            <w:r>
              <w:rPr>
                <w:color w:val="00274C"/>
                <w:position w:val="-2"/>
                <w:sz w:val="20"/>
                <w:szCs w:val="20"/>
              </w:rPr>
              <w:t xml:space="preserve"> .</w:t>
            </w:r>
          </w:p>
          <w:p>
            <w:pPr>
              <w:numPr>
                <w:ilvl w:val="0"/>
                <w:numId w:val="31903184"/>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7826790" name="name3232601d70e0d194b"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4821601d70e0d194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Rocker arm pin</w:t>
            </w:r>
          </w:p>
          <w:p>
            <w:pPr>
              <w:numPr>
                <w:ilvl w:val="0"/>
                <w:numId w:val="31903185"/>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D</w:t>
            </w:r>
            <w:r>
              <w:rPr>
                <w:color w:val="00274C"/>
                <w:position w:val="-2"/>
                <w:sz w:val="20"/>
                <w:szCs w:val="20"/>
              </w:rPr>
              <w:t xml:space="preserve"> .</w:t>
            </w:r>
          </w:p>
          <w:p>
            <w:pPr>
              <w:numPr>
                <w:ilvl w:val="0"/>
                <w:numId w:val="31903185"/>
              </w:numPr>
              <w:spacing w:before="0" w:after="0" w:line="262" w:lineRule="auto"/>
              <w:jc w:val="left"/>
              <w:rPr>
                <w:color w:val="00274C"/>
                <w:sz w:val="20"/>
                <w:szCs w:val="20"/>
              </w:rPr>
            </w:pPr>
            <w:r>
              <w:rPr>
                <w:color w:val="00274C"/>
                <w:position w:val="-2"/>
                <w:sz w:val="20"/>
                <w:szCs w:val="20"/>
              </w:rPr>
              <w:t xml:space="preserve">Remove the rocker arm pin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799020" name="name7095601d70e0ea7b4"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8868601d70e0ea7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7.13.2.1 Rocker arm ( </w:t>
            </w:r>
            <w:r>
              <w:rPr>
                <w:position w:val="-3"/>
              </w:rPr>
              <w:drawing>
                <wp:inline distT="0" distB="0" distL="0" distR="0">
                  <wp:extent cx="158400" cy="115200"/>
                  <wp:docPr id="25616331" name="name7899601d70e10618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260601d70e10618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1903186"/>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F</w:t>
            </w:r>
            <w:r>
              <w:rPr>
                <w:color w:val="00274C"/>
                <w:position w:val="-2"/>
                <w:sz w:val="20"/>
                <w:szCs w:val="20"/>
              </w:rPr>
              <w:t xml:space="preserve"> .</w:t>
            </w:r>
          </w:p>
          <w:p>
            <w:pPr>
              <w:numPr>
                <w:ilvl w:val="0"/>
                <w:numId w:val="31903186"/>
              </w:numPr>
              <w:spacing w:before="0" w:after="0" w:line="262" w:lineRule="auto"/>
              <w:jc w:val="left"/>
              <w:rPr>
                <w:color w:val="00274C"/>
                <w:sz w:val="20"/>
                <w:szCs w:val="20"/>
              </w:rPr>
            </w:pPr>
            <w:r>
              <w:rPr>
                <w:color w:val="00274C"/>
                <w:position w:val="-2"/>
                <w:sz w:val="20"/>
                <w:szCs w:val="20"/>
              </w:rPr>
              <w:t xml:space="preserve">Remove the shoulder rings </w:t>
            </w:r>
            <w:r>
              <w:rPr>
                <w:b/>
                <w:bCs/>
                <w:color w:val="00274C"/>
                <w:position w:val="-2"/>
                <w:sz w:val="20"/>
                <w:szCs w:val="20"/>
              </w:rPr>
              <w:t xml:space="preserve">G</w:t>
            </w:r>
            <w:r>
              <w:rPr>
                <w:color w:val="00274C"/>
                <w:position w:val="-2"/>
                <w:sz w:val="20"/>
                <w:szCs w:val="20"/>
              </w:rPr>
              <w:t xml:space="preserve"> .</w:t>
            </w:r>
          </w:p>
          <w:p>
            <w:pPr>
              <w:numPr>
                <w:ilvl w:val="0"/>
                <w:numId w:val="31903186"/>
              </w:numPr>
              <w:spacing w:before="0" w:after="0" w:line="262" w:lineRule="auto"/>
              <w:jc w:val="left"/>
              <w:rPr>
                <w:color w:val="00274C"/>
                <w:sz w:val="20"/>
                <w:szCs w:val="20"/>
              </w:rPr>
            </w:pPr>
            <w:r>
              <w:rPr>
                <w:color w:val="00274C"/>
                <w:position w:val="-2"/>
                <w:sz w:val="20"/>
                <w:szCs w:val="20"/>
              </w:rPr>
              <w:t xml:space="preserve">Remove the rocker arms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969939" name="name9409601d70e115542"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4316601d70e1155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7.13.3 Valve rods and bridges</w:t>
            </w:r>
          </w:p>
          <w:p>
            <w:pPr>
              <w:numPr>
                <w:ilvl w:val="0"/>
                <w:numId w:val="31903187"/>
              </w:numPr>
              <w:spacing w:before="0" w:after="0" w:line="262" w:lineRule="auto"/>
              <w:jc w:val="left"/>
              <w:rPr>
                <w:color w:val="00274C"/>
                <w:sz w:val="20"/>
                <w:szCs w:val="20"/>
              </w:rPr>
            </w:pPr>
            <w:r>
              <w:rPr>
                <w:color w:val="00274C"/>
                <w:position w:val="-2"/>
                <w:sz w:val="20"/>
                <w:szCs w:val="20"/>
              </w:rPr>
              <w:br/>
              <w:br/>
              <w:br/>
              <w:t xml:space="preserve">Remove the valve control U-bolts </w:t>
            </w:r>
            <w:r>
              <w:rPr>
                <w:b/>
                <w:bCs/>
                <w:color w:val="00274C"/>
                <w:position w:val="-2"/>
                <w:sz w:val="20"/>
                <w:szCs w:val="20"/>
              </w:rPr>
              <w:t xml:space="preserve">M</w:t>
            </w:r>
            <w:r>
              <w:rPr>
                <w:color w:val="00274C"/>
                <w:position w:val="-2"/>
                <w:sz w:val="20"/>
                <w:szCs w:val="20"/>
              </w:rPr>
              <w:t xml:space="preserve"> .</w:t>
            </w:r>
          </w:p>
          <w:p>
            <w:pPr>
              <w:numPr>
                <w:ilvl w:val="0"/>
                <w:numId w:val="31903187"/>
              </w:numPr>
              <w:spacing w:before="0" w:after="0" w:line="262" w:lineRule="auto"/>
              <w:jc w:val="left"/>
              <w:rPr>
                <w:color w:val="00274C"/>
                <w:sz w:val="20"/>
                <w:szCs w:val="20"/>
              </w:rPr>
            </w:pPr>
            <w:r>
              <w:rPr>
                <w:color w:val="00274C"/>
                <w:position w:val="-2"/>
                <w:sz w:val="20"/>
                <w:szCs w:val="20"/>
              </w:rPr>
              <w:t xml:space="preserve">Remove the rocker arm control rods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872122" name="name7310601d70e12ea4c"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4741601d70e12ea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 Cylinder head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80631" name="name6883601d70e13b3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58601d70e13b3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The cylinder head fastening bolts </w:t>
            </w:r>
            <w:r>
              <w:rPr>
                <w:b/>
                <w:bCs/>
                <w:color w:val="00274C"/>
                <w:position w:val="-2"/>
                <w:sz w:val="20"/>
                <w:szCs w:val="20"/>
              </w:rPr>
              <w:t xml:space="preserve">P</w:t>
            </w:r>
            <w:r>
              <w:rPr>
                <w:color w:val="00274C"/>
                <w:position w:val="-2"/>
                <w:sz w:val="20"/>
                <w:szCs w:val="20"/>
              </w:rPr>
              <w:t xml:space="preserve"> must be replaced every time they are disassembled.</w:t>
            </w:r>
          </w:p>
          <w:p/>
          <w:p/>
          <w:p>
            <w:pPr>
              <w:numPr>
                <w:ilvl w:val="0"/>
                <w:numId w:val="31903188"/>
              </w:numPr>
              <w:spacing w:before="0" w:after="0" w:line="262" w:lineRule="auto"/>
              <w:jc w:val="left"/>
              <w:rPr>
                <w:color w:val="00274C"/>
                <w:sz w:val="20"/>
                <w:szCs w:val="20"/>
              </w:rPr>
            </w:pPr>
            <w:r>
              <w:rPr>
                <w:color w:val="00274C"/>
                <w:position w:val="-2"/>
                <w:sz w:val="20"/>
                <w:szCs w:val="20"/>
              </w:rPr>
              <w:t xml:space="preserve">Undo the bolts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193332" name="name7139601d70e14a0f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55601d70e14a0e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To lift cylinder head </w:t>
            </w:r>
            <w:r>
              <w:rPr>
                <w:b/>
                <w:bCs/>
                <w:color w:val="00274C"/>
                <w:position w:val="-2"/>
                <w:sz w:val="20"/>
                <w:szCs w:val="20"/>
              </w:rPr>
              <w:t xml:space="preserve">Q</w:t>
            </w:r>
            <w:r>
              <w:rPr>
                <w:color w:val="00274C"/>
                <w:position w:val="-2"/>
                <w:sz w:val="20"/>
                <w:szCs w:val="20"/>
              </w:rPr>
              <w:t xml:space="preserve"> , only use both eyebolts </w:t>
            </w:r>
            <w:r>
              <w:rPr>
                <w:b/>
                <w:bCs/>
                <w:color w:val="00274C"/>
                <w:position w:val="-2"/>
                <w:sz w:val="20"/>
                <w:szCs w:val="20"/>
              </w:rPr>
              <w:t xml:space="preserve">AE</w:t>
            </w:r>
            <w:r>
              <w:rPr>
                <w:color w:val="00274C"/>
                <w:position w:val="-2"/>
                <w:sz w:val="20"/>
                <w:szCs w:val="20"/>
              </w:rPr>
              <w:t xml:space="preserve"> provided by </w:t>
            </w:r>
            <w:r>
              <w:rPr>
                <w:b/>
                <w:bCs/>
                <w:color w:val="00274C"/>
                <w:position w:val="-2"/>
                <w:sz w:val="20"/>
                <w:szCs w:val="20"/>
              </w:rPr>
              <w:t xml:space="preserve">KOHLER</w:t>
            </w:r>
            <w:r>
              <w:rPr>
                <w:color w:val="00274C"/>
                <w:position w:val="-2"/>
                <w:sz w:val="20"/>
                <w:szCs w:val="20"/>
              </w:rPr>
              <w:t xml:space="preserve"> (refer to </w:t>
            </w:r>
            <w:r>
              <w:rPr>
                <w:b/>
                <w:bCs/>
                <w:color w:val="00274C"/>
                <w:position w:val="-2"/>
                <w:sz w:val="20"/>
                <w:szCs w:val="20"/>
              </w:rPr>
              <w:t xml:space="preserve">Fig. 7.66</w:t>
            </w: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When removing the cylinder head </w:t>
            </w:r>
            <w:r>
              <w:rPr>
                <w:b/>
                <w:bCs/>
                <w:color w:val="00274C"/>
                <w:position w:val="-2"/>
                <w:sz w:val="20"/>
                <w:szCs w:val="20"/>
              </w:rPr>
              <w:t xml:space="preserve">Q</w:t>
            </w:r>
            <w:r>
              <w:rPr>
                <w:color w:val="00274C"/>
                <w:position w:val="-2"/>
                <w:sz w:val="20"/>
                <w:szCs w:val="20"/>
              </w:rPr>
              <w:t xml:space="preserve"> and subsequent disassembly, control, and assembly operations, it is necessary to protect the contact surface </w:t>
            </w:r>
            <w:r>
              <w:rPr>
                <w:b/>
                <w:bCs/>
                <w:color w:val="00274C"/>
                <w:position w:val="-2"/>
                <w:sz w:val="20"/>
                <w:szCs w:val="20"/>
              </w:rPr>
              <w:t xml:space="preserve">W</w:t>
            </w:r>
            <w:r>
              <w:rPr>
                <w:color w:val="00274C"/>
                <w:position w:val="-2"/>
                <w:sz w:val="20"/>
                <w:szCs w:val="20"/>
              </w:rPr>
              <w:t xml:space="preserve"> of cylinder head </w:t>
            </w:r>
            <w:r>
              <w:rPr>
                <w:b/>
                <w:bCs/>
                <w:color w:val="00274C"/>
                <w:position w:val="-2"/>
                <w:sz w:val="20"/>
                <w:szCs w:val="20"/>
              </w:rPr>
              <w:t xml:space="preserve">Q</w:t>
            </w:r>
            <w:r>
              <w:rPr>
                <w:color w:val="00274C"/>
                <w:position w:val="-2"/>
                <w:sz w:val="20"/>
                <w:szCs w:val="20"/>
              </w:rPr>
              <w:t xml:space="preserve"> and crankcase </w:t>
            </w:r>
            <w:r>
              <w:rPr>
                <w:b/>
                <w:bCs/>
                <w:color w:val="00274C"/>
                <w:position w:val="-2"/>
                <w:sz w:val="20"/>
                <w:szCs w:val="20"/>
              </w:rPr>
              <w:t xml:space="preserve">J</w:t>
            </w:r>
            <w:r>
              <w:rPr>
                <w:color w:val="00274C"/>
                <w:position w:val="-2"/>
                <w:sz w:val="20"/>
                <w:szCs w:val="20"/>
              </w:rPr>
              <w:t xml:space="preserve"> against impacts.</w:t>
            </w:r>
          </w:p>
          <w:p/>
          <w:p/>
          <w:p>
            <w:pPr>
              <w:numPr>
                <w:ilvl w:val="0"/>
                <w:numId w:val="31903189"/>
              </w:numPr>
              <w:spacing w:before="0" w:after="0" w:line="262" w:lineRule="auto"/>
              <w:jc w:val="left"/>
              <w:rPr>
                <w:color w:val="00274C"/>
                <w:sz w:val="20"/>
                <w:szCs w:val="20"/>
              </w:rPr>
            </w:pPr>
            <w:r>
              <w:rPr>
                <w:color w:val="00274C"/>
                <w:position w:val="-2"/>
                <w:sz w:val="20"/>
                <w:szCs w:val="20"/>
              </w:rPr>
              <w:t xml:space="preserve">Remove the cylinder head </w:t>
            </w:r>
            <w:r>
              <w:rPr>
                <w:b/>
                <w:bCs/>
                <w:color w:val="00274C"/>
                <w:position w:val="-2"/>
                <w:sz w:val="20"/>
                <w:szCs w:val="20"/>
              </w:rPr>
              <w:t xml:space="preserve">Q</w:t>
            </w:r>
            <w:r>
              <w:rPr>
                <w:color w:val="00274C"/>
                <w:position w:val="-2"/>
                <w:sz w:val="20"/>
                <w:szCs w:val="20"/>
              </w:rPr>
              <w:t xml:space="preserve"> .</w:t>
            </w:r>
          </w:p>
          <w:p>
            <w:pPr>
              <w:numPr>
                <w:ilvl w:val="0"/>
                <w:numId w:val="31903189"/>
              </w:numPr>
              <w:spacing w:before="0" w:after="0" w:line="262" w:lineRule="auto"/>
              <w:jc w:val="left"/>
              <w:rPr>
                <w:color w:val="00274C"/>
                <w:sz w:val="20"/>
                <w:szCs w:val="20"/>
              </w:rPr>
            </w:pPr>
            <w:r>
              <w:rPr>
                <w:color w:val="00274C"/>
                <w:position w:val="-2"/>
                <w:sz w:val="20"/>
                <w:szCs w:val="20"/>
              </w:rPr>
              <w:t xml:space="preserve">Remove the head gasket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490968" name="name6226601d70e165658"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7607601d70e1656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7.58</w:t>
            </w:r>
            <w:r>
              <w:rPr>
                <w:position w:val="-224"/>
              </w:rPr>
              <w:drawing>
                <wp:inline distT="0" distB="0" distL="0" distR="0">
                  <wp:extent cx="2232000" cy="1468800"/>
                  <wp:docPr id="18416061" name="name6402601d70e17bae7"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4194601d70e17badf"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7.59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7.13.4.1 Valves</w:t>
            </w:r>
            <w:r>
              <w:rPr>
                <w:color w:val="00274C"/>
                <w:position w:val="-2"/>
                <w:sz w:val="20"/>
                <w:szCs w:val="20"/>
              </w:rPr>
              <w:t xml:space="preserve"> ( </w:t>
            </w:r>
            <w:r>
              <w:rPr>
                <w:position w:val="-3"/>
              </w:rPr>
              <w:drawing>
                <wp:inline distT="0" distB="0" distL="0" distR="0">
                  <wp:extent cx="158400" cy="115200"/>
                  <wp:docPr id="94727690" name="name5598601d70e18bce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566601d70e18bce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1903190"/>
              </w:numPr>
              <w:spacing w:before="0" w:after="0" w:line="262" w:lineRule="auto"/>
              <w:jc w:val="left"/>
              <w:rPr>
                <w:color w:val="00274C"/>
                <w:sz w:val="20"/>
                <w:szCs w:val="20"/>
              </w:rPr>
            </w:pPr>
            <w:r>
              <w:rPr>
                <w:color w:val="00274C"/>
                <w:position w:val="-2"/>
                <w:sz w:val="20"/>
                <w:szCs w:val="20"/>
              </w:rPr>
              <w:br/>
              <w:br/>
              <w:br/>
              <w:t xml:space="preserve">Mount the tool </w:t>
            </w:r>
            <w:hyperlink r:id="rId7847601d70e18c276"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AF</w:t>
            </w:r>
            <w:r>
              <w:rPr>
                <w:color w:val="00274C"/>
                <w:position w:val="-2"/>
                <w:sz w:val="20"/>
                <w:szCs w:val="20"/>
              </w:rPr>
              <w:t xml:space="preserve"> fixing it on one of the holes for fixing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removed.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190"/>
              </w:numPr>
              <w:spacing w:before="0" w:after="0" w:line="262" w:lineRule="auto"/>
              <w:jc w:val="left"/>
              <w:rPr>
                <w:color w:val="00274C"/>
                <w:sz w:val="20"/>
                <w:szCs w:val="20"/>
              </w:rPr>
            </w:pPr>
            <w:r>
              <w:rPr>
                <w:color w:val="00274C"/>
                <w:position w:val="-2"/>
                <w:sz w:val="20"/>
                <w:szCs w:val="20"/>
              </w:rPr>
              <w:t xml:space="preserve">Position the tool </w:t>
            </w:r>
            <w:hyperlink r:id="rId5535601d70e18c330" w:history="1">
              <w:r>
                <w:rPr>
                  <w:b/>
                  <w:bCs/>
                  <w:color w:val="0000FF"/>
                  <w:position w:val="-2"/>
                  <w:sz w:val="20"/>
                  <w:szCs w:val="20"/>
                </w:rPr>
                <w:t xml:space="preserve">ST_07</w:t>
              </w:r>
            </w:hyperlink>
            <w:r>
              <w:rPr>
                <w:color w:val="00274C"/>
                <w:position w:val="-2"/>
                <w:sz w:val="20"/>
                <w:szCs w:val="20"/>
              </w:rPr>
              <w:t xml:space="preserve"> on the valve as shown in the figure.</w:t>
            </w:r>
          </w:p>
        </w:tc>
        <w:tc>
          <w:tcPr>
            <w:tcMar>
              <w:top w:w="150" w:type="dxa"/>
              <w:bottom w:w="150" w:type="dxa"/>
            </w:tcMar>
            <w:vAlign w:val="top"/>
          </w:tcPr>
          <w:p>
            <w:r>
              <w:rPr>
                <w:position w:val="-230"/>
              </w:rPr>
              <w:drawing>
                <wp:inline distT="0" distB="0" distL="0" distR="0">
                  <wp:extent cx="2232000" cy="1504800"/>
                  <wp:docPr id="39528011" name="name2656601d70e1a0ea7"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9144601d70e1a0e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7.60</w:t>
            </w:r>
          </w:p>
        </w:tc>
      </w:tr>
      <w:tr>
        <w:trPr>
          <w:trHeight w:val="0" w:hRule="atLeast"/>
        </w:trPr>
        <w:tc>
          <w:tcPr>
            <w:tcMar>
              <w:top w:w="150" w:type="dxa"/>
              <w:bottom w:w="150" w:type="dxa"/>
            </w:tcMar>
            <w:vAlign w:val="center"/>
          </w:tcPr>
          <w:p>
            <w:pPr>
              <w:numPr>
                <w:ilvl w:val="0"/>
                <w:numId w:val="31903191"/>
              </w:numPr>
              <w:spacing w:before="0" w:after="0" w:line="262" w:lineRule="auto"/>
              <w:jc w:val="left"/>
              <w:rPr>
                <w:color w:val="00274C"/>
                <w:sz w:val="20"/>
                <w:szCs w:val="20"/>
              </w:rPr>
            </w:pPr>
            <w:r>
              <w:rPr>
                <w:color w:val="00274C"/>
                <w:position w:val="-2"/>
                <w:sz w:val="20"/>
                <w:szCs w:val="20"/>
              </w:rPr>
              <w:t xml:space="preserve">Push the lever of the tool </w:t>
            </w:r>
            <w:hyperlink r:id="rId1122601d70e1a1fa6" w:history="1">
              <w:r>
                <w:rPr>
                  <w:b/>
                  <w:bCs/>
                  <w:color w:val="0000FF"/>
                  <w:position w:val="-2"/>
                  <w:sz w:val="20"/>
                  <w:szCs w:val="20"/>
                </w:rPr>
                <w:t xml:space="preserve">ST_07</w:t>
              </w:r>
            </w:hyperlink>
            <w:r>
              <w:rPr>
                <w:color w:val="00274C"/>
                <w:position w:val="-2"/>
                <w:sz w:val="20"/>
                <w:szCs w:val="20"/>
              </w:rPr>
              <w:t xml:space="preserve"> downwards, in order to lower the valve plates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T</w:t>
            </w:r>
            <w:r>
              <w:rPr>
                <w:color w:val="00274C"/>
                <w:position w:val="-2"/>
                <w:sz w:val="20"/>
                <w:szCs w:val="20"/>
              </w:rPr>
              <w:t xml:space="preserve"> , remove cotters </w:t>
            </w:r>
            <w:r>
              <w:rPr>
                <w:b/>
                <w:bCs/>
                <w:color w:val="00274C"/>
                <w:position w:val="-2"/>
                <w:sz w:val="20"/>
                <w:szCs w:val="20"/>
              </w:rPr>
              <w:t xml:space="preserve">U</w:t>
            </w:r>
            <w:r>
              <w:rPr>
                <w:color w:val="00274C"/>
                <w:position w:val="-2"/>
                <w:sz w:val="20"/>
                <w:szCs w:val="20"/>
              </w:rPr>
              <w:t xml:space="preserve"> using a magnet.</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operations for all the valves concerned.</w:t>
            </w:r>
          </w:p>
        </w:tc>
        <w:tc>
          <w:tcPr>
            <w:tcMar>
              <w:top w:w="150" w:type="dxa"/>
              <w:bottom w:w="150" w:type="dxa"/>
            </w:tcMar>
            <w:vAlign w:val="top"/>
          </w:tcPr>
          <w:p>
            <w:r>
              <w:rPr>
                <w:position w:val="-230"/>
              </w:rPr>
              <w:drawing>
                <wp:inline distT="0" distB="0" distL="0" distR="0">
                  <wp:extent cx="2232000" cy="1504800"/>
                  <wp:docPr id="38674848" name="name4547601d70e1b6a64"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7120601d70e1b6a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815013" name="name2334601d70e1ca4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22601d70e1ca4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Before removing the valves, make some marks to record their original position, in order to avoid confusing them when reassembling (if they are not replaced).</w:t>
            </w:r>
          </w:p>
          <w:p/>
          <w:p/>
          <w:p>
            <w:pPr>
              <w:numPr>
                <w:ilvl w:val="0"/>
                <w:numId w:val="31903192"/>
              </w:numPr>
              <w:spacing w:before="0" w:after="0" w:line="262" w:lineRule="auto"/>
              <w:jc w:val="left"/>
              <w:rPr>
                <w:color w:val="00274C"/>
                <w:sz w:val="20"/>
                <w:szCs w:val="20"/>
              </w:rPr>
            </w:pPr>
            <w:r>
              <w:rPr>
                <w:color w:val="00274C"/>
                <w:position w:val="-2"/>
                <w:sz w:val="20"/>
                <w:szCs w:val="20"/>
              </w:rPr>
              <w:t xml:space="preserve">Remove the valves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879652" name="name3455601d70e1dd89c"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5023601d70e1dd89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7.13.4.2 Electronic injector sleeves</w:t>
            </w:r>
            <w:r>
              <w:rPr>
                <w:color w:val="00274C"/>
                <w:position w:val="-2"/>
                <w:sz w:val="20"/>
                <w:szCs w:val="20"/>
              </w:rPr>
              <w:t xml:space="preserve"> ( </w:t>
            </w:r>
            <w:r>
              <w:rPr>
                <w:position w:val="-3"/>
              </w:rPr>
              <w:drawing>
                <wp:inline distT="0" distB="0" distL="0" distR="0">
                  <wp:extent cx="158400" cy="115200"/>
                  <wp:docPr id="45605265" name="name3360601d70e1ee8e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160601d70e1ee8d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1903193"/>
              </w:numPr>
              <w:spacing w:before="0" w:after="0" w:line="262" w:lineRule="auto"/>
              <w:jc w:val="left"/>
              <w:rPr>
                <w:color w:val="00274C"/>
                <w:sz w:val="20"/>
                <w:szCs w:val="20"/>
              </w:rPr>
            </w:pPr>
            <w:r>
              <w:rPr>
                <w:color w:val="00274C"/>
                <w:position w:val="-2"/>
                <w:sz w:val="20"/>
                <w:szCs w:val="20"/>
              </w:rPr>
              <w:br/>
              <w:br/>
              <w:br/>
              <w:t xml:space="preserve">Unscrew and remove the sleeves </w:t>
            </w:r>
            <w:r>
              <w:rPr>
                <w:b/>
                <w:bCs/>
                <w:color w:val="00274C"/>
                <w:position w:val="-2"/>
                <w:sz w:val="20"/>
                <w:szCs w:val="20"/>
              </w:rPr>
              <w:t xml:space="preserve">Z</w:t>
            </w:r>
            <w:r>
              <w:rPr>
                <w:color w:val="00274C"/>
                <w:position w:val="-2"/>
                <w:sz w:val="20"/>
                <w:szCs w:val="20"/>
              </w:rPr>
              <w:t xml:space="preserve"> from the head </w:t>
            </w:r>
            <w:r>
              <w:rPr>
                <w:b/>
                <w:bCs/>
                <w:color w:val="00274C"/>
                <w:position w:val="-2"/>
                <w:sz w:val="20"/>
                <w:szCs w:val="20"/>
              </w:rPr>
              <w:t xml:space="preserve">Q</w:t>
            </w:r>
            <w:r>
              <w:rPr>
                <w:color w:val="00274C"/>
                <w:position w:val="-2"/>
                <w:sz w:val="20"/>
                <w:szCs w:val="20"/>
              </w:rPr>
              <w:t xml:space="preserve"> .</w:t>
            </w:r>
          </w:p>
          <w:p>
            <w:pPr>
              <w:numPr>
                <w:ilvl w:val="0"/>
                <w:numId w:val="31903193"/>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AA and 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865975" name="name5281601d70e21049d"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7093601d70e21049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7.13.4.3 Valve stem gasket</w:t>
            </w:r>
            <w:r>
              <w:rPr>
                <w:color w:val="00274C"/>
                <w:position w:val="-2"/>
                <w:sz w:val="20"/>
                <w:szCs w:val="20"/>
              </w:rPr>
              <w:t xml:space="preserve"> ( </w:t>
            </w:r>
            <w:r>
              <w:rPr>
                <w:position w:val="-3"/>
              </w:rPr>
              <w:drawing>
                <wp:inline distT="0" distB="0" distL="0" distR="0">
                  <wp:extent cx="158400" cy="115200"/>
                  <wp:docPr id="68762253" name="name5601601d70e221f7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513601d70e221f7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1903194"/>
              </w:numPr>
              <w:spacing w:before="0" w:after="0" w:line="262" w:lineRule="auto"/>
              <w:jc w:val="left"/>
              <w:rPr>
                <w:color w:val="00274C"/>
                <w:sz w:val="20"/>
                <w:szCs w:val="20"/>
              </w:rPr>
            </w:pPr>
            <w:r>
              <w:rPr>
                <w:color w:val="00274C"/>
                <w:position w:val="-2"/>
                <w:sz w:val="20"/>
                <w:szCs w:val="20"/>
              </w:rPr>
              <w:br/>
              <w:br/>
              <w:br/>
              <w:t xml:space="preserve">Remove the gaskets </w:t>
            </w:r>
            <w:r>
              <w:rPr>
                <w:b/>
                <w:bCs/>
                <w:color w:val="00274C"/>
                <w:position w:val="-2"/>
                <w:sz w:val="20"/>
                <w:szCs w:val="20"/>
              </w:rPr>
              <w:t xml:space="preserve">AC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839797" name="name3508601d70e235131"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4993601d70e23512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7.13.4.4 Lifting eyebolts</w:t>
            </w:r>
            <w:r>
              <w:rPr>
                <w:color w:val="00274C"/>
                <w:position w:val="-2"/>
                <w:sz w:val="20"/>
                <w:szCs w:val="20"/>
              </w:rPr>
              <w:t xml:space="preserve"> ( </w:t>
            </w:r>
            <w:r>
              <w:rPr>
                <w:position w:val="-3"/>
              </w:rPr>
              <w:drawing>
                <wp:inline distT="0" distB="0" distL="0" distR="0">
                  <wp:extent cx="158400" cy="115200"/>
                  <wp:docPr id="13133329" name="name5049601d70e242ea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634601d70e242ea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1903195"/>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AD</w:t>
            </w:r>
            <w:r>
              <w:rPr>
                <w:color w:val="00274C"/>
                <w:position w:val="-2"/>
                <w:sz w:val="20"/>
                <w:szCs w:val="20"/>
              </w:rPr>
              <w:t xml:space="preserve"> and remove the eyebolts </w:t>
            </w:r>
            <w:r>
              <w:rPr>
                <w:b/>
                <w:bCs/>
                <w:color w:val="00274C"/>
                <w:position w:val="-2"/>
                <w:sz w:val="20"/>
                <w:szCs w:val="20"/>
              </w:rPr>
              <w:t xml:space="preserve">AE</w:t>
            </w:r>
            <w:r>
              <w:rPr>
                <w:color w:val="00274C"/>
                <w:position w:val="-2"/>
                <w:sz w:val="20"/>
                <w:szCs w:val="20"/>
              </w:rPr>
              <w:t xml:space="preserve"> .</w:t>
            </w:r>
          </w:p>
          <w:p>
            <w:pPr>
              <w:numPr>
                <w:ilvl w:val="0"/>
                <w:numId w:val="31903195"/>
              </w:numPr>
              <w:spacing w:before="0" w:after="0" w:line="262" w:lineRule="auto"/>
              <w:jc w:val="left"/>
              <w:rPr>
                <w:color w:val="00274C"/>
                <w:sz w:val="20"/>
                <w:szCs w:val="20"/>
              </w:rPr>
            </w:pPr>
            <w:r>
              <w:rPr>
                <w:color w:val="00274C"/>
                <w:position w:val="-2"/>
                <w:sz w:val="20"/>
                <w:szCs w:val="20"/>
              </w:rPr>
              <w:t xml:space="preserve">Thoroughly wash the cylinder head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2495336" name="name1329601d70e2576d9"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1786601d70e2576d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Oil sump</w:t>
            </w:r>
          </w:p>
          <w:p>
            <w:pPr>
              <w:numPr>
                <w:ilvl w:val="0"/>
                <w:numId w:val="31903196"/>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31903196"/>
              </w:numPr>
              <w:spacing w:before="0" w:after="0" w:line="262" w:lineRule="auto"/>
              <w:jc w:val="left"/>
              <w:rPr>
                <w:color w:val="00274C"/>
                <w:sz w:val="20"/>
                <w:szCs w:val="20"/>
              </w:rPr>
            </w:pPr>
            <w:r>
              <w:rPr>
                <w:color w:val="00274C"/>
                <w:position w:val="-2"/>
                <w:sz w:val="20"/>
                <w:szCs w:val="20"/>
              </w:rPr>
              <w:t xml:space="preserve">Remove the oil sump </w:t>
            </w:r>
            <w:r>
              <w:rPr>
                <w:b/>
                <w:bCs/>
                <w:color w:val="00274C"/>
                <w:position w:val="-2"/>
                <w:sz w:val="20"/>
                <w:szCs w:val="20"/>
              </w:rPr>
              <w:t xml:space="preserve">B</w:t>
            </w:r>
            <w:r>
              <w:rPr>
                <w:color w:val="00274C"/>
                <w:position w:val="-2"/>
                <w:sz w:val="20"/>
                <w:szCs w:val="20"/>
              </w:rPr>
              <w:t xml:space="preserve"> by inserting a plate in the areas indicated by the arrow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9449302" name="name2462601d70e26c868"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8126601d70e26c860"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Oil suction pipe</w:t>
            </w:r>
          </w:p>
          <w:p>
            <w:pPr>
              <w:numPr>
                <w:ilvl w:val="0"/>
                <w:numId w:val="31903197"/>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C</w:t>
            </w:r>
            <w:r>
              <w:rPr>
                <w:color w:val="00274C"/>
                <w:position w:val="-2"/>
                <w:sz w:val="20"/>
                <w:szCs w:val="20"/>
              </w:rPr>
              <w:t xml:space="preserve"> and remove the oil pipe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032197" name="name8569601d70e2823cf"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1964601d70e2823c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Oil vapour pipes ( </w:t>
            </w:r>
            <w:r>
              <w:rPr>
                <w:position w:val="-3"/>
              </w:rPr>
              <w:drawing>
                <wp:inline distT="0" distB="0" distL="0" distR="0">
                  <wp:extent cx="158400" cy="115200"/>
                  <wp:docPr id="79021193" name="name1870601d70e2932a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143601d70e2932a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1903198"/>
              </w:numPr>
              <w:spacing w:before="0" w:after="0" w:line="262" w:lineRule="auto"/>
              <w:jc w:val="left"/>
              <w:rPr>
                <w:color w:val="00274C"/>
                <w:sz w:val="20"/>
                <w:szCs w:val="20"/>
              </w:rPr>
            </w:pPr>
            <w:r>
              <w:rPr>
                <w:color w:val="00274C"/>
                <w:position w:val="-2"/>
                <w:sz w:val="20"/>
                <w:szCs w:val="20"/>
              </w:rPr>
              <w:br/>
              <w:br/>
              <w:br/>
              <w:t xml:space="preserve">Unscrew and remove the pipes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448458" name="name4985601d70e2a77f8"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2421601d70e2a77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Crankshaft gasket flange</w:t>
            </w:r>
          </w:p>
          <w:p>
            <w:pPr>
              <w:numPr>
                <w:ilvl w:val="0"/>
                <w:numId w:val="31903199"/>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31903199"/>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B</w:t>
            </w:r>
            <w:r>
              <w:rPr>
                <w:color w:val="00274C"/>
                <w:position w:val="-2"/>
                <w:sz w:val="20"/>
                <w:szCs w:val="20"/>
              </w:rPr>
              <w:t xml:space="preserve"> and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104712" name="name5260601d70e2bf807"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8573601d70e2bf8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Piston unit/connecting rod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541137" name="name9986601d70e2d11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91601d70e2d11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Mark some numerical references (cylinder n°) on the connecting rods, connecting rod caps </w:t>
            </w:r>
            <w:r>
              <w:rPr>
                <w:b/>
                <w:bCs/>
                <w:color w:val="00274C"/>
                <w:position w:val="-2"/>
                <w:sz w:val="20"/>
                <w:szCs w:val="20"/>
              </w:rPr>
              <w:t xml:space="preserve">F1</w:t>
            </w:r>
            <w:r>
              <w:rPr>
                <w:color w:val="00274C"/>
                <w:position w:val="-2"/>
                <w:sz w:val="20"/>
                <w:szCs w:val="20"/>
              </w:rPr>
              <w:t xml:space="preserve"> , pistons and gudgeon pins to prevent unintentionally confusing the components not replaced during assembly. Failure to do this may result in engine malfunctions.</w:t>
            </w:r>
          </w:p>
          <w:p>
            <w:pPr>
              <w:numPr>
                <w:ilvl w:val="0"/>
                <w:numId w:val="31903043"/>
              </w:numPr>
              <w:spacing w:before="0" w:after="0" w:line="262" w:lineRule="auto"/>
              <w:jc w:val="left"/>
              <w:rPr>
                <w:color w:val="00274C"/>
                <w:sz w:val="20"/>
                <w:szCs w:val="20"/>
              </w:rPr>
            </w:pPr>
            <w:r>
              <w:rPr>
                <w:color w:val="00274C"/>
                <w:position w:val="-2"/>
                <w:sz w:val="20"/>
                <w:szCs w:val="20"/>
              </w:rPr>
              <w:t xml:space="preserve">References on connecting rod </w:t>
            </w:r>
            <w:r>
              <w:rPr>
                <w:b/>
                <w:bCs/>
                <w:color w:val="00274C"/>
                <w:position w:val="-2"/>
                <w:sz w:val="20"/>
                <w:szCs w:val="20"/>
              </w:rPr>
              <w:t xml:space="preserve">M</w:t>
            </w:r>
            <w:r>
              <w:rPr>
                <w:color w:val="00274C"/>
                <w:position w:val="-2"/>
                <w:sz w:val="20"/>
                <w:szCs w:val="20"/>
              </w:rPr>
              <w:t xml:space="preserve"> and cap </w:t>
            </w:r>
            <w:r>
              <w:rPr>
                <w:b/>
                <w:bCs/>
                <w:color w:val="00274C"/>
                <w:position w:val="-2"/>
                <w:sz w:val="20"/>
                <w:szCs w:val="20"/>
              </w:rPr>
              <w:t xml:space="preserve">F1</w:t>
            </w:r>
            <w:r>
              <w:rPr>
                <w:color w:val="00274C"/>
                <w:position w:val="-2"/>
                <w:sz w:val="20"/>
                <w:szCs w:val="20"/>
              </w:rPr>
              <w:t xml:space="preserve"> must only be carried out on a side in correspondence with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 as illustrated in </w:t>
            </w:r>
            <w:r>
              <w:rPr>
                <w:b/>
                <w:bCs/>
                <w:color w:val="00274C"/>
                <w:position w:val="-2"/>
                <w:sz w:val="20"/>
                <w:szCs w:val="20"/>
              </w:rPr>
              <w:t xml:space="preserve">Fig. 7.70a</w:t>
            </w:r>
            <w:r>
              <w:rPr>
                <w:color w:val="00274C"/>
                <w:position w:val="-2"/>
                <w:sz w:val="20"/>
                <w:szCs w:val="20"/>
              </w:rPr>
              <w:t xml:space="preserve"> .</w:t>
            </w:r>
          </w:p>
          <w:p/>
          <w:p/>
          <w:p>
            <w:pPr>
              <w:numPr>
                <w:ilvl w:val="0"/>
                <w:numId w:val="31903200"/>
              </w:numPr>
              <w:spacing w:before="0" w:after="0" w:line="262" w:lineRule="auto"/>
              <w:jc w:val="left"/>
              <w:rPr>
                <w:color w:val="00274C"/>
                <w:sz w:val="20"/>
                <w:szCs w:val="20"/>
              </w:rPr>
            </w:pPr>
            <w:r>
              <w:rPr>
                <w:color w:val="00274C"/>
                <w:position w:val="-2"/>
                <w:sz w:val="20"/>
                <w:szCs w:val="20"/>
              </w:rPr>
              <w:t xml:space="preserve">Screw the bolt </w:t>
            </w:r>
            <w:r>
              <w:rPr>
                <w:b/>
                <w:bCs/>
                <w:color w:val="00274C"/>
                <w:position w:val="-2"/>
                <w:sz w:val="20"/>
                <w:szCs w:val="20"/>
              </w:rPr>
              <w:t xml:space="preserve">AM</w:t>
            </w:r>
            <w:r>
              <w:rPr>
                <w:color w:val="00274C"/>
                <w:position w:val="-2"/>
                <w:sz w:val="20"/>
                <w:szCs w:val="20"/>
              </w:rPr>
              <w:t xml:space="preserve"> temporarily.</w:t>
            </w:r>
          </w:p>
          <w:p>
            <w:pPr>
              <w:numPr>
                <w:ilvl w:val="0"/>
                <w:numId w:val="31903200"/>
              </w:numPr>
              <w:spacing w:before="0" w:after="0" w:line="262" w:lineRule="auto"/>
              <w:jc w:val="left"/>
              <w:rPr>
                <w:color w:val="00274C"/>
                <w:sz w:val="20"/>
                <w:szCs w:val="20"/>
              </w:rPr>
            </w:pPr>
            <w:r>
              <w:rPr>
                <w:color w:val="00274C"/>
                <w:position w:val="-2"/>
                <w:sz w:val="20"/>
                <w:szCs w:val="20"/>
              </w:rPr>
              <w:t xml:space="preserve">Unsrew bolts </w:t>
            </w:r>
            <w:r>
              <w:rPr>
                <w:b/>
                <w:bCs/>
                <w:color w:val="00274C"/>
                <w:position w:val="-2"/>
                <w:sz w:val="20"/>
                <w:szCs w:val="20"/>
              </w:rPr>
              <w:t xml:space="preserve">E1</w:t>
            </w:r>
            <w:r>
              <w:rPr>
                <w:color w:val="00274C"/>
                <w:position w:val="-2"/>
                <w:sz w:val="20"/>
                <w:szCs w:val="20"/>
              </w:rPr>
              <w:t xml:space="preserve"> and remove the connecting rod caps </w:t>
            </w:r>
            <w:r>
              <w:rPr>
                <w:b/>
                <w:bCs/>
                <w:color w:val="00274C"/>
                <w:position w:val="-2"/>
                <w:sz w:val="20"/>
                <w:szCs w:val="20"/>
              </w:rPr>
              <w:t xml:space="preserve">F1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6"/>
              </w:rPr>
              <w:drawing>
                <wp:inline distT="0" distB="0" distL="0" distR="0">
                  <wp:extent cx="2232000" cy="1425600"/>
                  <wp:docPr id="73651865" name="name2843601d70e2e2cc9"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8508601d70e2e2cc2"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rPr>
              <w:br/>
              <w:t xml:space="preserve">Fig 7.70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coupling cap </w:t>
            </w:r>
            <w:r>
              <w:rPr>
                <w:b/>
                <w:bCs/>
                <w:color w:val="00274C"/>
                <w:position w:val="-2"/>
                <w:sz w:val="20"/>
                <w:szCs w:val="20"/>
              </w:rPr>
              <w:t xml:space="preserve">F1</w:t>
            </w:r>
            <w:r>
              <w:rPr>
                <w:color w:val="00274C"/>
                <w:position w:val="-2"/>
                <w:sz w:val="20"/>
                <w:szCs w:val="20"/>
              </w:rPr>
              <w:t xml:space="preserve"> on the connecting rod can be carried out with centring taper pins </w:t>
            </w:r>
            <w:r>
              <w:rPr>
                <w:b/>
                <w:bCs/>
                <w:color w:val="00274C"/>
                <w:position w:val="-2"/>
                <w:sz w:val="20"/>
                <w:szCs w:val="20"/>
              </w:rPr>
              <w:t xml:space="preserve">(Fig. 7.70b)</w:t>
            </w:r>
            <w:r>
              <w:rPr>
                <w:color w:val="00274C"/>
                <w:position w:val="-2"/>
                <w:sz w:val="20"/>
                <w:szCs w:val="20"/>
              </w:rPr>
              <w:t xml:space="preserve"> or broken ( </w:t>
            </w:r>
            <w:r>
              <w:rPr>
                <w:b/>
                <w:bCs/>
                <w:color w:val="00274C"/>
                <w:position w:val="-2"/>
                <w:sz w:val="20"/>
                <w:szCs w:val="20"/>
              </w:rPr>
              <w:t xml:space="preserve">Fig. 7.70c</w:t>
            </w:r>
            <w:r>
              <w:rPr>
                <w:color w:val="00274C"/>
                <w:position w:val="-2"/>
                <w:sz w:val="20"/>
                <w:szCs w:val="20"/>
              </w:rPr>
              <w:t xml:space="preserve"> - without centring taper pins).</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124"/>
              </w:rPr>
              <w:drawing>
                <wp:inline distT="0" distB="0" distL="0" distR="0">
                  <wp:extent cx="3024000" cy="1620000"/>
                  <wp:docPr id="37298004" name="name1090601d70e30999a"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7148601d70e309992"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79892307" name="name6683601d70e326d23"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5734601d70e326d1c"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41686179" name="name3691601d70e349c42"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7307601d70e349c3b"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7.70a</w:t>
            </w: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31903201"/>
              </w:numPr>
              <w:spacing w:before="0" w:after="0" w:line="262" w:lineRule="auto"/>
              <w:jc w:val="left"/>
              <w:rPr>
                <w:color w:val="00274C"/>
                <w:sz w:val="20"/>
                <w:szCs w:val="20"/>
              </w:rPr>
            </w:pPr>
            <w:r>
              <w:rPr>
                <w:color w:val="00274C"/>
                <w:position w:val="-2"/>
                <w:sz w:val="20"/>
                <w:szCs w:val="20"/>
              </w:rPr>
              <w:t xml:space="preserve">Pull out the connecting rod - piston assembly from position </w:t>
            </w:r>
            <w:r>
              <w:rPr>
                <w:b/>
                <w:bCs/>
                <w:color w:val="00274C"/>
                <w:position w:val="-2"/>
                <w:sz w:val="20"/>
                <w:szCs w:val="20"/>
              </w:rPr>
              <w:t xml:space="preserve">2 and 3</w:t>
            </w:r>
            <w:r>
              <w:rPr>
                <w:color w:val="00274C"/>
                <w:position w:val="-2"/>
                <w:sz w:val="20"/>
                <w:szCs w:val="20"/>
              </w:rPr>
              <w:t xml:space="preserve"> by manually applying pressure on the connecting rod big end </w:t>
            </w:r>
            <w:r>
              <w:rPr>
                <w:b/>
                <w:bCs/>
                <w:color w:val="00274C"/>
                <w:position w:val="-2"/>
                <w:sz w:val="20"/>
                <w:szCs w:val="20"/>
              </w:rPr>
              <w:t xml:space="preserve">L</w:t>
            </w:r>
            <w:r>
              <w:rPr>
                <w:color w:val="00274C"/>
                <w:position w:val="-2"/>
                <w:sz w:val="20"/>
                <w:szCs w:val="20"/>
              </w:rPr>
              <w:t xml:space="preserve"> in the direction of arrow </w:t>
            </w:r>
            <w:r>
              <w:rPr>
                <w:b/>
                <w:bCs/>
                <w:color w:val="00274C"/>
                <w:position w:val="-2"/>
                <w:sz w:val="20"/>
                <w:szCs w:val="20"/>
              </w:rPr>
              <w:t xml:space="preserve">AK</w:t>
            </w:r>
            <w:r>
              <w:rPr>
                <w:color w:val="00274C"/>
                <w:position w:val="-2"/>
                <w:sz w:val="20"/>
                <w:szCs w:val="20"/>
              </w:rPr>
              <w:t xml:space="preserve"> .</w:t>
            </w:r>
          </w:p>
          <w:p>
            <w:pPr>
              <w:numPr>
                <w:ilvl w:val="0"/>
                <w:numId w:val="31903201"/>
              </w:numPr>
              <w:spacing w:before="0" w:after="0" w:line="262" w:lineRule="auto"/>
              <w:jc w:val="left"/>
              <w:rPr>
                <w:color w:val="00274C"/>
                <w:sz w:val="20"/>
                <w:szCs w:val="20"/>
              </w:rPr>
            </w:pPr>
            <w:r>
              <w:rPr>
                <w:color w:val="00274C"/>
                <w:position w:val="-2"/>
                <w:sz w:val="20"/>
                <w:szCs w:val="20"/>
              </w:rPr>
              <w:t xml:space="preserve">Couple the connecting rod big end caps </w:t>
            </w:r>
            <w:r>
              <w:rPr>
                <w:b/>
                <w:bCs/>
                <w:color w:val="00274C"/>
                <w:position w:val="-2"/>
                <w:sz w:val="20"/>
                <w:szCs w:val="20"/>
              </w:rPr>
              <w:t xml:space="preserve">L</w:t>
            </w:r>
            <w:r>
              <w:rPr>
                <w:color w:val="00274C"/>
                <w:position w:val="-2"/>
                <w:sz w:val="20"/>
                <w:szCs w:val="20"/>
              </w:rPr>
              <w:t xml:space="preserve"> with the relevant piston and connecting rod unit </w:t>
            </w:r>
            <w:r>
              <w:rPr>
                <w:b/>
                <w:bCs/>
                <w:color w:val="00274C"/>
                <w:position w:val="-2"/>
                <w:sz w:val="20"/>
                <w:szCs w:val="20"/>
              </w:rPr>
              <w:t xml:space="preserve">M</w:t>
            </w:r>
            <w:r>
              <w:rPr>
                <w:color w:val="00274C"/>
                <w:position w:val="-2"/>
                <w:sz w:val="20"/>
                <w:szCs w:val="20"/>
              </w:rPr>
              <w:t xml:space="preserve"> .</w:t>
            </w:r>
          </w:p>
          <w:p>
            <w:pPr>
              <w:numPr>
                <w:ilvl w:val="0"/>
                <w:numId w:val="31903201"/>
              </w:numPr>
              <w:spacing w:before="0" w:after="0" w:line="262" w:lineRule="auto"/>
              <w:jc w:val="left"/>
              <w:rPr>
                <w:color w:val="00274C"/>
                <w:sz w:val="20"/>
                <w:szCs w:val="20"/>
              </w:rPr>
            </w:pPr>
            <w:r>
              <w:rPr>
                <w:color w:val="00274C"/>
                <w:position w:val="-2"/>
                <w:sz w:val="20"/>
                <w:szCs w:val="20"/>
              </w:rPr>
              <w:t xml:space="preserve">Turn capscrew </w:t>
            </w:r>
            <w:r>
              <w:rPr>
                <w:b/>
                <w:bCs/>
                <w:color w:val="00274C"/>
                <w:position w:val="-2"/>
                <w:sz w:val="20"/>
                <w:szCs w:val="20"/>
              </w:rPr>
              <w:t xml:space="preserve">AM</w:t>
            </w:r>
            <w:r>
              <w:rPr>
                <w:color w:val="00274C"/>
                <w:position w:val="-2"/>
                <w:sz w:val="20"/>
                <w:szCs w:val="20"/>
              </w:rPr>
              <w:t xml:space="preserve"> and rotate the crankshaft by 180°.</w:t>
            </w:r>
          </w:p>
          <w:p>
            <w:pPr>
              <w:numPr>
                <w:ilvl w:val="0"/>
                <w:numId w:val="31903201"/>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2 to 5</w:t>
            </w:r>
            <w:r>
              <w:rPr>
                <w:color w:val="00274C"/>
                <w:position w:val="-2"/>
                <w:sz w:val="20"/>
                <w:szCs w:val="20"/>
              </w:rPr>
              <w:t xml:space="preserve"> to disassemble the connecting rod-piston assembly to position </w:t>
            </w:r>
            <w:r>
              <w:rPr>
                <w:b/>
                <w:bCs/>
                <w:color w:val="00274C"/>
                <w:position w:val="-2"/>
                <w:sz w:val="20"/>
                <w:szCs w:val="20"/>
              </w:rPr>
              <w:t xml:space="preserve">1 and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68800"/>
                  <wp:docPr id="98307091" name="name3823601d70e359b79"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1217601d70e359b75" cstate="print"/>
                          <a:stretch>
                            <a:fillRect/>
                          </a:stretch>
                        </pic:blipFill>
                        <pic:spPr>
                          <a:xfrm>
                            <a:off x="0" y="0"/>
                            <a:ext cx="2232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242645" name="name9499601d70e368b9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999601d70e368b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The connecting rod half-bearings </w:t>
            </w:r>
            <w:r>
              <w:rPr>
                <w:b/>
                <w:bCs/>
                <w:color w:val="00274C"/>
                <w:position w:val="-2"/>
                <w:sz w:val="20"/>
                <w:szCs w:val="20"/>
              </w:rPr>
              <w:t xml:space="preserve">Z</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33460455" name="name8584601d70e37b62e"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5669601d70e37b6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Lower semi-crankcase</w:t>
            </w:r>
            <w:r>
              <w:rPr>
                <w:b/>
                <w:bCs/>
                <w:color w:val="00274C"/>
                <w:position w:val="-2"/>
                <w:sz w:val="20"/>
                <w:szCs w:val="20"/>
              </w:rPr>
              <w:br/>
              <w:br/>
              <w:t xml:space="preserve">3 CYLINDERS</w:t>
            </w:r>
          </w:p>
          <w:p>
            <w:pPr>
              <w:numPr>
                <w:ilvl w:val="0"/>
                <w:numId w:val="31903202"/>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31903202"/>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 Cylinders</w:t>
            </w:r>
          </w:p>
          <w:p>
            <w:pPr>
              <w:widowControl w:val="on"/>
              <w:pBdr/>
              <w:spacing w:before="0" w:after="0" w:line="262" w:lineRule="auto"/>
              <w:ind w:left="0" w:right="0"/>
              <w:jc w:val="left"/>
              <w:textAlignment w:val="top"/>
            </w:pPr>
            <w:r>
              <w:rPr>
                <w:position w:val="-492"/>
              </w:rPr>
              <w:drawing>
                <wp:inline distT="0" distB="0" distL="0" distR="0">
                  <wp:extent cx="2268000" cy="3139200"/>
                  <wp:docPr id="18715677" name="name5650601d70e39ab86"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9080601d70e39ab82" cstate="print"/>
                          <a:stretch>
                            <a:fillRect/>
                          </a:stretch>
                        </pic:blipFill>
                        <pic:spPr>
                          <a:xfrm>
                            <a:off x="0" y="0"/>
                            <a:ext cx="2268000" cy="31392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4 CYLINDERS</w:t>
            </w:r>
          </w:p>
          <w:p>
            <w:pPr>
              <w:numPr>
                <w:ilvl w:val="0"/>
                <w:numId w:val="31903203"/>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31903203"/>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4 Cylinders</w:t>
            </w:r>
          </w:p>
          <w:p>
            <w:pPr>
              <w:widowControl w:val="on"/>
              <w:pBdr/>
              <w:spacing w:before="0" w:after="0" w:line="262" w:lineRule="auto"/>
              <w:ind w:left="0" w:right="0"/>
              <w:jc w:val="left"/>
              <w:textAlignment w:val="top"/>
            </w:pPr>
            <w:r>
              <w:rPr>
                <w:position w:val="-490"/>
              </w:rPr>
              <w:drawing>
                <wp:inline distT="0" distB="0" distL="0" distR="0">
                  <wp:extent cx="2296800" cy="3124800"/>
                  <wp:docPr id="47799397" name="name8662601d70e3bc008"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3695601d70e3bc002" cstate="print"/>
                          <a:stretch>
                            <a:fillRect/>
                          </a:stretch>
                        </pic:blipFill>
                        <pic:spPr>
                          <a:xfrm>
                            <a:off x="0" y="0"/>
                            <a:ext cx="2296800" cy="3124800"/>
                          </a:xfrm>
                          <a:prstGeom prst="rect">
                            <a:avLst/>
                          </a:prstGeom>
                          <a:ln w="0">
                            <a:noFill/>
                          </a:ln>
                        </pic:spPr>
                      </pic:pic>
                    </a:graphicData>
                  </a:graphic>
                </wp:inline>
              </w:drawing>
            </w:r>
            <w:r>
              <w:rPr>
                <w:b/>
                <w:bCs/>
                <w:color w:val="00274C"/>
                <w:position w:val="0"/>
                <w:sz w:val="20"/>
                <w:szCs w:val="20"/>
              </w:rPr>
              <w:br/>
              <w:t xml:space="preserve">Fig 7.74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7.15.4 Crankshaft</w:t>
            </w:r>
            <w:r>
              <w:rPr>
                <w:color w:val="00274C"/>
                <w:position w:val="-2"/>
                <w:sz w:val="20"/>
                <w:szCs w:val="20"/>
              </w:rPr>
              <w:br/>
              <w:br/>
              <w:br/>
              <w:t xml:space="preserve">Remove:
</w:t>
            </w:r>
          </w:p>
          <w:p>
            <w:pPr>
              <w:numPr>
                <w:ilvl w:val="0"/>
                <w:numId w:val="31903204"/>
              </w:numPr>
              <w:spacing w:before="0" w:after="0" w:line="262" w:lineRule="auto"/>
              <w:jc w:val="left"/>
              <w:rPr>
                <w:color w:val="00274C"/>
                <w:sz w:val="20"/>
                <w:szCs w:val="20"/>
              </w:rPr>
            </w:pPr>
            <w:r>
              <w:rPr>
                <w:color w:val="00274C"/>
                <w:position w:val="-2"/>
                <w:sz w:val="20"/>
                <w:szCs w:val="20"/>
              </w:rPr>
              <w:t xml:space="preserve">Crankshaft </w:t>
            </w:r>
            <w:r>
              <w:rPr>
                <w:b/>
                <w:bCs/>
                <w:color w:val="00274C"/>
                <w:position w:val="-2"/>
                <w:sz w:val="20"/>
                <w:szCs w:val="20"/>
              </w:rPr>
              <w:t xml:space="preserve">G</w:t>
            </w:r>
            <w:r>
              <w:rPr>
                <w:color w:val="00274C"/>
                <w:position w:val="-2"/>
                <w:sz w:val="20"/>
                <w:szCs w:val="20"/>
              </w:rPr>
              <w:t xml:space="preserve"> .</w:t>
            </w:r>
          </w:p>
          <w:p>
            <w:pPr>
              <w:numPr>
                <w:ilvl w:val="0"/>
                <w:numId w:val="31903204"/>
              </w:numPr>
              <w:spacing w:before="0" w:after="0" w:line="262" w:lineRule="auto"/>
              <w:jc w:val="left"/>
              <w:rPr>
                <w:color w:val="00274C"/>
                <w:sz w:val="20"/>
                <w:szCs w:val="20"/>
              </w:rPr>
            </w:pPr>
            <w:r>
              <w:rPr>
                <w:color w:val="00274C"/>
                <w:position w:val="-2"/>
                <w:sz w:val="20"/>
                <w:szCs w:val="20"/>
              </w:rPr>
              <w:t xml:space="preserve">The shoulder semi-rings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36711958" name="name2124601d70e3cd98b"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9972601d70e3cd98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7.15.5 7.15.5 Piston ( </w:t>
            </w:r>
            <w:r>
              <w:rPr>
                <w:position w:val="-3"/>
              </w:rPr>
              <w:drawing>
                <wp:inline distT="0" distB="0" distL="0" distR="0">
                  <wp:extent cx="158400" cy="115200"/>
                  <wp:docPr id="75354835" name="name3749601d70e3df43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334601d70e3df43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1903205"/>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N</w:t>
            </w:r>
            <w:r>
              <w:rPr>
                <w:color w:val="00274C"/>
                <w:position w:val="-2"/>
                <w:sz w:val="20"/>
                <w:szCs w:val="20"/>
              </w:rPr>
              <w:t xml:space="preserve"> .</w:t>
            </w:r>
          </w:p>
          <w:p>
            <w:pPr>
              <w:numPr>
                <w:ilvl w:val="0"/>
                <w:numId w:val="31903205"/>
              </w:numPr>
              <w:spacing w:before="0" w:after="0" w:line="262" w:lineRule="auto"/>
              <w:jc w:val="left"/>
              <w:rPr>
                <w:color w:val="00274C"/>
                <w:sz w:val="20"/>
                <w:szCs w:val="20"/>
              </w:rPr>
            </w:pPr>
            <w:r>
              <w:rPr>
                <w:color w:val="00274C"/>
                <w:position w:val="-2"/>
                <w:sz w:val="20"/>
                <w:szCs w:val="20"/>
              </w:rPr>
              <w:t xml:space="preserve">Remove the pin </w:t>
            </w:r>
            <w:r>
              <w:rPr>
                <w:b/>
                <w:bCs/>
                <w:color w:val="00274C"/>
                <w:position w:val="-2"/>
                <w:sz w:val="20"/>
                <w:szCs w:val="20"/>
              </w:rPr>
              <w:t xml:space="preserve">P</w:t>
            </w:r>
            <w:r>
              <w:rPr>
                <w:color w:val="00274C"/>
                <w:position w:val="-2"/>
                <w:sz w:val="20"/>
                <w:szCs w:val="20"/>
              </w:rPr>
              <w:t xml:space="preserve"> to separate the piston </w:t>
            </w:r>
            <w:r>
              <w:rPr>
                <w:b/>
                <w:bCs/>
                <w:color w:val="00274C"/>
                <w:position w:val="-2"/>
                <w:sz w:val="20"/>
                <w:szCs w:val="20"/>
              </w:rPr>
              <w:t xml:space="preserve">Q</w:t>
            </w:r>
            <w:r>
              <w:rPr>
                <w:color w:val="00274C"/>
                <w:position w:val="-2"/>
                <w:sz w:val="20"/>
                <w:szCs w:val="20"/>
              </w:rPr>
              <w:t xml:space="preserve"> from the connecting rod </w:t>
            </w:r>
            <w:r>
              <w:rPr>
                <w:b/>
                <w:bCs/>
                <w:color w:val="00274C"/>
                <w:position w:val="-2"/>
                <w:sz w:val="20"/>
                <w:szCs w:val="20"/>
              </w:rPr>
              <w:t xml:space="preserv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460788" name="name1966601d70e3eee3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85601d70e3eee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If they are not replaced, keep the components together (connecting rod - piston - gudgeon pin) by using references in order to prevent them from getting mixed up during assembly.</w:t>
            </w:r>
          </w:p>
        </w:tc>
        <w:tc>
          <w:tcPr>
            <w:tcMar>
              <w:top w:w="150" w:type="dxa"/>
              <w:bottom w:w="150" w:type="dxa"/>
            </w:tcMar>
            <w:vAlign w:val="top"/>
          </w:tcPr>
          <w:p>
            <w:r>
              <w:rPr>
                <w:position w:val="-230"/>
              </w:rPr>
              <w:drawing>
                <wp:inline distT="0" distB="0" distL="0" distR="0">
                  <wp:extent cx="2232000" cy="1504800"/>
                  <wp:docPr id="86400817" name="name4189601d70e40c2a4"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6033601d70e40c2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7.15.5.1 Rings</w:t>
            </w:r>
            <w:r>
              <w:rPr>
                <w:color w:val="00274C"/>
                <w:position w:val="-2"/>
                <w:sz w:val="20"/>
                <w:szCs w:val="20"/>
              </w:rPr>
              <w:t xml:space="preserve"> ( </w:t>
            </w:r>
            <w:r>
              <w:rPr>
                <w:position w:val="-3"/>
              </w:rPr>
              <w:drawing>
                <wp:inline distT="0" distB="0" distL="0" distR="0">
                  <wp:extent cx="158400" cy="115200"/>
                  <wp:docPr id="38088768" name="name5883601d70e4193f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990601d70e4193e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1903206"/>
              </w:numPr>
              <w:spacing w:before="0" w:after="0" w:line="262" w:lineRule="auto"/>
              <w:jc w:val="left"/>
              <w:rPr>
                <w:color w:val="00274C"/>
                <w:sz w:val="20"/>
                <w:szCs w:val="20"/>
              </w:rPr>
            </w:pPr>
            <w:r>
              <w:rPr>
                <w:color w:val="00274C"/>
                <w:position w:val="-2"/>
                <w:sz w:val="20"/>
                <w:szCs w:val="20"/>
              </w:rPr>
              <w:br/>
              <w:br/>
              <w:br/>
              <w:t xml:space="preserve">Remove the rings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940847" name="name7863601d70e42c2fd"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8006601d70e42c2f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Oil spray nozzles</w:t>
            </w:r>
            <w:r>
              <w:rPr>
                <w:color w:val="00274C"/>
                <w:position w:val="-2"/>
                <w:sz w:val="20"/>
                <w:szCs w:val="20"/>
              </w:rPr>
              <w:t xml:space="preserve"> ( </w:t>
            </w:r>
            <w:r>
              <w:rPr>
                <w:position w:val="-3"/>
              </w:rPr>
              <w:drawing>
                <wp:inline distT="0" distB="0" distL="0" distR="0">
                  <wp:extent cx="158400" cy="115200"/>
                  <wp:docPr id="41428441" name="name5291601d70e438b1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170601d70e438b1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1903207"/>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T</w:t>
            </w:r>
            <w:r>
              <w:rPr>
                <w:color w:val="00274C"/>
                <w:position w:val="-2"/>
                <w:sz w:val="20"/>
                <w:szCs w:val="20"/>
              </w:rPr>
              <w:t xml:space="preserve"> and remove the spray nozzles </w:t>
            </w:r>
            <w:r>
              <w:rPr>
                <w:b/>
                <w:bCs/>
                <w:color w:val="00274C"/>
                <w:position w:val="-2"/>
                <w:sz w:val="20"/>
                <w:szCs w:val="20"/>
              </w:rPr>
              <w:t xml:space="preserve">U</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482520" name="name4128601d70e4605ae"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8094601d70e4605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Camshaft</w:t>
            </w:r>
          </w:p>
          <w:p>
            <w:pPr>
              <w:numPr>
                <w:ilvl w:val="0"/>
                <w:numId w:val="31903208"/>
              </w:numPr>
              <w:spacing w:before="0" w:after="0" w:line="262" w:lineRule="auto"/>
              <w:jc w:val="left"/>
              <w:rPr>
                <w:color w:val="00274C"/>
                <w:sz w:val="20"/>
                <w:szCs w:val="20"/>
              </w:rPr>
            </w:pPr>
            <w:r>
              <w:rPr>
                <w:color w:val="00274C"/>
                <w:position w:val="-2"/>
                <w:sz w:val="20"/>
                <w:szCs w:val="20"/>
              </w:rPr>
              <w:br/>
              <w:br/>
              <w:br/>
              <w:t xml:space="preserve">Remove the lock ring </w:t>
            </w:r>
            <w:r>
              <w:rPr>
                <w:b/>
                <w:bCs/>
                <w:color w:val="00274C"/>
                <w:position w:val="-2"/>
                <w:sz w:val="20"/>
                <w:szCs w:val="20"/>
              </w:rPr>
              <w:t xml:space="preserve">V</w:t>
            </w:r>
            <w:r>
              <w:rPr>
                <w:color w:val="00274C"/>
                <w:position w:val="-2"/>
                <w:sz w:val="20"/>
                <w:szCs w:val="20"/>
              </w:rPr>
              <w:t xml:space="preserve"> .</w:t>
            </w:r>
          </w:p>
          <w:p>
            <w:pPr>
              <w:numPr>
                <w:ilvl w:val="0"/>
                <w:numId w:val="31903208"/>
              </w:numPr>
              <w:spacing w:before="0" w:after="0" w:line="262" w:lineRule="auto"/>
              <w:jc w:val="left"/>
              <w:rPr>
                <w:color w:val="00274C"/>
                <w:sz w:val="20"/>
                <w:szCs w:val="20"/>
              </w:rPr>
            </w:pPr>
            <w:r>
              <w:rPr>
                <w:color w:val="00274C"/>
                <w:position w:val="-2"/>
                <w:sz w:val="20"/>
                <w:szCs w:val="20"/>
              </w:rPr>
              <w:t xml:space="preserve">Extract the camshaft </w:t>
            </w:r>
            <w:r>
              <w:rPr>
                <w:b/>
                <w:bCs/>
                <w:color w:val="00274C"/>
                <w:position w:val="-2"/>
                <w:sz w:val="20"/>
                <w:szCs w:val="20"/>
              </w:rPr>
              <w:t xml:space="preserve">W</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230600" name="name5076601d70e473889"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9033601d70e4738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7.15.8 Camshaft tappets</w:t>
            </w:r>
          </w:p>
          <w:p>
            <w:pPr>
              <w:numPr>
                <w:ilvl w:val="0"/>
                <w:numId w:val="31903209"/>
              </w:numPr>
              <w:spacing w:before="0" w:after="0" w:line="262" w:lineRule="auto"/>
              <w:jc w:val="left"/>
              <w:rPr>
                <w:color w:val="00274C"/>
                <w:sz w:val="20"/>
                <w:szCs w:val="20"/>
              </w:rPr>
            </w:pPr>
            <w:r>
              <w:rPr>
                <w:color w:val="00274C"/>
                <w:position w:val="-2"/>
                <w:sz w:val="20"/>
                <w:szCs w:val="20"/>
              </w:rPr>
              <w:br/>
              <w:br/>
              <w:br/>
              <w:t xml:space="preserve">With a magnet, remove the tappets AA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479184" name="name8872601d70e48ede7"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8656601d70e48ede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7.15.9 Crankshaft bushings</w:t>
            </w:r>
          </w:p>
          <w:p/>
          <w:p/>
          <w:p>
            <w:pPr>
              <w:numPr>
                <w:ilvl w:val="0"/>
                <w:numId w:val="31903210"/>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AC</w:t>
            </w:r>
            <w:r>
              <w:rPr>
                <w:color w:val="00274C"/>
                <w:position w:val="-2"/>
                <w:sz w:val="20"/>
                <w:szCs w:val="20"/>
              </w:rPr>
              <w:t xml:space="preserve"> from the upper crankcase </w:t>
            </w:r>
            <w:r>
              <w:rPr>
                <w:b/>
                <w:bCs/>
                <w:color w:val="00274C"/>
                <w:position w:val="-2"/>
                <w:sz w:val="20"/>
                <w:szCs w:val="20"/>
              </w:rPr>
              <w:t xml:space="preserve">AB</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708255" name="name7154601d70e49e62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58601d70e49e6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The crankshaft half-bearings </w:t>
            </w:r>
            <w:r>
              <w:rPr>
                <w:b/>
                <w:bCs/>
                <w:color w:val="00274C"/>
                <w:position w:val="-2"/>
                <w:sz w:val="20"/>
                <w:szCs w:val="20"/>
              </w:rPr>
              <w:t xml:space="preserve">AC</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67561849" name="name9454601d70e4b949c"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4232601d70e4b949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7.81</w:t>
            </w:r>
          </w:p>
        </w:tc>
      </w:tr>
      <w:tr>
        <w:trPr>
          <w:trHeight w:val="0" w:hRule="atLeast"/>
        </w:trPr>
        <w:tc>
          <w:tcPr>
            <w:tcMar>
              <w:top w:w="150" w:type="dxa"/>
              <w:bottom w:w="150" w:type="dxa"/>
            </w:tcMar>
            <w:vAlign w:val="center"/>
          </w:tcPr>
          <w:p>
            <w:pPr>
              <w:numPr>
                <w:ilvl w:val="0"/>
                <w:numId w:val="31903211"/>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AF</w:t>
            </w:r>
            <w:r>
              <w:rPr>
                <w:color w:val="00274C"/>
                <w:position w:val="-2"/>
                <w:sz w:val="20"/>
                <w:szCs w:val="20"/>
              </w:rPr>
              <w:t xml:space="preserve"> from the lower semicrankcase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501095" name="name9468601d70e4c970e"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6702601d70e4c97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7.15.10</w:t>
            </w:r>
            <w:r>
              <w:rPr>
                <w:color w:val="00274C"/>
                <w:position w:val="-2"/>
                <w:sz w:val="20"/>
                <w:szCs w:val="20"/>
              </w:rPr>
              <w:t xml:space="preserve"> Cover 3 </w:t>
            </w:r>
            <w:r>
              <w:rPr>
                <w:color w:val="00274C"/>
                <w:position w:val="3"/>
                <w:sz w:val="17"/>
                <w:szCs w:val="17"/>
                <w:vertAlign w:val="superscript"/>
              </w:rPr>
              <w:t xml:space="preserve">th</w:t>
            </w:r>
            <w:r>
              <w:rPr>
                <w:color w:val="00274C"/>
                <w:position w:val="-2"/>
                <w:sz w:val="20"/>
                <w:szCs w:val="20"/>
              </w:rPr>
              <w:t xml:space="preserve"> PTO ( </w:t>
            </w:r>
            <w:r>
              <w:rPr>
                <w:position w:val="-3"/>
              </w:rPr>
              <w:drawing>
                <wp:inline distT="0" distB="0" distL="0" distR="0">
                  <wp:extent cx="158400" cy="115200"/>
                  <wp:docPr id="82536439" name="name4510601d70e4dbcd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320601d70e4dbcd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1903212"/>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31903212"/>
              </w:numPr>
              <w:spacing w:before="0" w:after="0" w:line="262" w:lineRule="auto"/>
              <w:jc w:val="left"/>
              <w:rPr>
                <w:color w:val="00274C"/>
                <w:sz w:val="20"/>
                <w:szCs w:val="20"/>
              </w:rPr>
            </w:pPr>
            <w:r>
              <w:rPr>
                <w:color w:val="00274C"/>
                <w:position w:val="-2"/>
                <w:sz w:val="20"/>
                <w:szCs w:val="20"/>
              </w:rPr>
              <w:t xml:space="preserve">Remove the cover </w:t>
            </w:r>
            <w:r>
              <w:rPr>
                <w:b/>
                <w:bCs/>
                <w:color w:val="00274C"/>
                <w:position w:val="-2"/>
                <w:sz w:val="20"/>
                <w:szCs w:val="20"/>
              </w:rPr>
              <w:t xml:space="preserve">AH</w:t>
            </w:r>
            <w:r>
              <w:rPr>
                <w:color w:val="00274C"/>
                <w:position w:val="-2"/>
                <w:sz w:val="20"/>
                <w:szCs w:val="20"/>
              </w:rPr>
              <w:t xml:space="preserve"> and the gasket </w:t>
            </w:r>
            <w:r>
              <w:rPr>
                <w:b/>
                <w:bCs/>
                <w:color w:val="00274C"/>
                <w:position w:val="-2"/>
                <w:sz w:val="20"/>
                <w:szCs w:val="20"/>
              </w:rPr>
              <w:t xml:space="preserve">AL</w:t>
            </w:r>
            <w:r>
              <w:rPr>
                <w:color w:val="00274C"/>
                <w:position w:val="-2"/>
                <w:sz w:val="20"/>
                <w:szCs w:val="20"/>
              </w:rPr>
              <w:t xml:space="preserve"> from the semicrankcase top.</w:t>
            </w:r>
          </w:p>
        </w:tc>
        <w:tc>
          <w:tcPr>
            <w:tcMar>
              <w:top w:w="150" w:type="dxa"/>
              <w:bottom w:w="150" w:type="dxa"/>
            </w:tcMar>
            <w:vAlign w:val="top"/>
          </w:tcPr>
          <w:p>
            <w:r>
              <w:rPr>
                <w:position w:val="-230"/>
              </w:rPr>
              <w:drawing>
                <wp:inline distT="0" distB="0" distL="0" distR="0">
                  <wp:extent cx="2232000" cy="1504800"/>
                  <wp:docPr id="54200971" name="name6938601d70e4ed039"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4253601d70e4ed0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overhauling</w:t>
      </w:r>
    </w:p>
    <w:p>
      <w:pPr>
        <w:widowControl w:val="on"/>
        <w:pBdr/>
        <w:spacing w:before="0" w:after="0" w:line="240" w:lineRule="auto"/>
        <w:ind w:left="0" w:right="0"/>
        <w:jc w:val="left"/>
      </w:pPr>
    </w:p>
    <w:p>
      <w:pPr>
        <w:pStyle w:val="Titolo2"/>
      </w:pPr>
      <w:r>
        <w:rPr/>
        <w:t xml:space="preserve">Recommendations for overhauls and tuning</w:t>
      </w:r>
    </w:p>
    <w:p>
      <w:pPr>
        <w:numPr>
          <w:ilvl w:val="0"/>
          <w:numId w:val="31903043"/>
        </w:numPr>
        <w:spacing w:before="0" w:after="0" w:line="240" w:lineRule="auto"/>
        <w:jc w:val="left"/>
        <w:rPr>
          <w:color w:val="00274C"/>
          <w:sz w:val="20"/>
          <w:szCs w:val="20"/>
        </w:rPr>
      </w:pPr>
      <w:r>
        <w:rPr>
          <w:color w:val="00274C"/>
          <w:sz w:val="20"/>
          <w:szCs w:val="20"/>
        </w:rPr>
        <w:t xml:space="preserve">The information is laid out in sequence, according to operational requirements, and the intervention methods have been selected, tested and approved by the manufacturer's</w:t>
      </w:r>
      <w:r>
        <w:rPr>
          <w:color w:val="00274C"/>
          <w:sz w:val="20"/>
          <w:szCs w:val="20"/>
        </w:rPr>
        <w:br/>
        <w:t xml:space="preserve">technicians.</w:t>
      </w:r>
    </w:p>
    <w:p>
      <w:pPr>
        <w:numPr>
          <w:ilvl w:val="0"/>
          <w:numId w:val="31903043"/>
        </w:numPr>
        <w:spacing w:before="0" w:after="0" w:line="240" w:lineRule="auto"/>
        <w:jc w:val="left"/>
        <w:rPr>
          <w:color w:val="00274C"/>
          <w:sz w:val="20"/>
          <w:szCs w:val="20"/>
        </w:rPr>
      </w:pPr>
      <w:r>
        <w:rPr>
          <w:color w:val="00274C"/>
          <w:sz w:val="20"/>
          <w:szCs w:val="20"/>
        </w:rPr>
        <w:t xml:space="preserve">This chapter describes procedures for checking, overhauling and tuning units and/or individual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w:t>
      </w:r>
      <w:r>
        <w:rPr>
          <w:color w:val="00274C"/>
          <w:sz w:val="20"/>
          <w:szCs w:val="20"/>
        </w:rPr>
        <w:t xml:space="preserve"> </w:t>
      </w:r>
      <w:r>
        <w:rPr>
          <w:b/>
          <w:bCs/>
          <w:color w:val="00274C"/>
          <w:sz w:val="20"/>
          <w:szCs w:val="20"/>
        </w:rPr>
        <w:t xml:space="preserve">E</w:t>
      </w:r>
      <w:r>
        <w:rPr>
          <w:color w:val="00274C"/>
          <w:sz w:val="20"/>
          <w:szCs w:val="20"/>
        </w:rPr>
        <w:t xml:space="preserve"> : To easily locate specific topics, the reader should refer to the analytical index or chapter index.</w:t>
      </w:r>
    </w:p>
    <w:p>
      <w:pPr>
        <w:widowControl w:val="on"/>
        <w:pBdr/>
        <w:spacing w:before="0" w:after="0" w:line="262" w:lineRule="auto"/>
        <w:ind w:left="0" w:right="0"/>
        <w:jc w:val="left"/>
      </w:pPr>
      <w:r>
        <w:rPr>
          <w:color w:val="00274C"/>
          <w:sz w:val="20"/>
          <w:szCs w:val="20"/>
        </w:rPr>
        <w:t xml:space="preserve"> </w:t>
      </w:r>
    </w:p>
    <w:p>
      <w:pPr>
        <w:numPr>
          <w:ilvl w:val="0"/>
          <w:numId w:val="31903043"/>
        </w:numPr>
        <w:spacing w:before="0" w:after="0" w:line="240" w:lineRule="auto"/>
        <w:jc w:val="left"/>
        <w:rPr>
          <w:color w:val="00274C"/>
          <w:sz w:val="20"/>
          <w:szCs w:val="20"/>
        </w:rPr>
      </w:pPr>
      <w:r>
        <w:rPr>
          <w:color w:val="00274C"/>
          <w:sz w:val="20"/>
          <w:szCs w:val="20"/>
        </w:rPr>
        <w:t xml:space="preserve">Before any intervention, the operator should lay out all equipment and tools in such a way as to enable him to carry out operations correctly and safely.</w:t>
      </w:r>
    </w:p>
    <w:p>
      <w:pPr>
        <w:numPr>
          <w:ilvl w:val="0"/>
          <w:numId w:val="31903043"/>
        </w:numPr>
        <w:spacing w:before="0" w:after="0" w:line="240" w:lineRule="auto"/>
        <w:jc w:val="left"/>
        <w:rPr>
          <w:color w:val="00274C"/>
          <w:sz w:val="20"/>
          <w:szCs w:val="20"/>
        </w:rPr>
      </w:pPr>
      <w:r>
        <w:rPr>
          <w:color w:val="00274C"/>
          <w:sz w:val="20"/>
          <w:szCs w:val="20"/>
        </w:rPr>
        <w:t xml:space="preserve">The operator must comply with the specific measures described in order to avoid errors that might cause damage to the engine.</w:t>
      </w:r>
    </w:p>
    <w:p>
      <w:pPr>
        <w:numPr>
          <w:ilvl w:val="0"/>
          <w:numId w:val="31903043"/>
        </w:numPr>
        <w:spacing w:before="0" w:after="0" w:line="240" w:lineRule="auto"/>
        <w:jc w:val="left"/>
        <w:rPr>
          <w:color w:val="00274C"/>
          <w:sz w:val="20"/>
          <w:szCs w:val="20"/>
        </w:rPr>
      </w:pPr>
      <w:r>
        <w:rPr>
          <w:color w:val="00274C"/>
          <w:sz w:val="20"/>
          <w:szCs w:val="20"/>
        </w:rPr>
        <w:t xml:space="preserve">Before carrying out any operation, clean the units and/or components thoroughly and eliminate any deposits.</w:t>
      </w:r>
    </w:p>
    <w:p>
      <w:pPr>
        <w:numPr>
          <w:ilvl w:val="0"/>
          <w:numId w:val="31903043"/>
        </w:numPr>
        <w:spacing w:before="0" w:after="0" w:line="240" w:lineRule="auto"/>
        <w:jc w:val="left"/>
        <w:rPr>
          <w:color w:val="00274C"/>
          <w:sz w:val="20"/>
          <w:szCs w:val="20"/>
        </w:rPr>
      </w:pPr>
      <w:r>
        <w:rPr>
          <w:color w:val="00274C"/>
          <w:sz w:val="20"/>
          <w:szCs w:val="20"/>
        </w:rPr>
        <w:t xml:space="preserve">Do not wash the components with steam or hot water. Use suitable products only.</w:t>
      </w:r>
    </w:p>
    <w:p>
      <w:pPr>
        <w:numPr>
          <w:ilvl w:val="0"/>
          <w:numId w:val="31903043"/>
        </w:numPr>
        <w:spacing w:before="0" w:after="0" w:line="240" w:lineRule="auto"/>
        <w:jc w:val="left"/>
        <w:rPr>
          <w:color w:val="00274C"/>
          <w:sz w:val="20"/>
          <w:szCs w:val="20"/>
        </w:rPr>
      </w:pPr>
      <w:r>
        <w:rPr>
          <w:color w:val="00274C"/>
          <w:sz w:val="20"/>
          <w:szCs w:val="20"/>
        </w:rPr>
        <w:t xml:space="preserve">Do not use flammable products (petrol, diesel, etc.) to degrease or wash components. Use suitable products only.</w:t>
      </w:r>
    </w:p>
    <w:p>
      <w:pPr>
        <w:numPr>
          <w:ilvl w:val="0"/>
          <w:numId w:val="31903043"/>
        </w:numPr>
        <w:spacing w:before="0" w:after="0" w:line="240" w:lineRule="auto"/>
        <w:jc w:val="left"/>
        <w:rPr>
          <w:color w:val="00274C"/>
          <w:sz w:val="20"/>
          <w:szCs w:val="20"/>
        </w:rPr>
      </w:pPr>
      <w:r>
        <w:rPr>
          <w:color w:val="00274C"/>
          <w:sz w:val="20"/>
          <w:szCs w:val="20"/>
        </w:rPr>
        <w:t xml:space="preserve">Dry all washed surfaces and components thoroughly with a jet of air or special cloths before reassembling them.</w:t>
      </w:r>
    </w:p>
    <w:p>
      <w:pPr>
        <w:numPr>
          <w:ilvl w:val="0"/>
          <w:numId w:val="31903043"/>
        </w:numPr>
        <w:spacing w:before="0" w:after="0" w:line="240" w:lineRule="auto"/>
        <w:jc w:val="left"/>
        <w:rPr>
          <w:color w:val="00274C"/>
          <w:sz w:val="20"/>
          <w:szCs w:val="20"/>
        </w:rPr>
      </w:pPr>
      <w:r>
        <w:rPr>
          <w:color w:val="00274C"/>
          <w:sz w:val="20"/>
          <w:szCs w:val="20"/>
        </w:rPr>
        <w:t xml:space="preserve">Apply a layer of lubricant over all surfaces of all disassembled components to protect them against oxidation.</w:t>
      </w:r>
    </w:p>
    <w:p>
      <w:pPr>
        <w:numPr>
          <w:ilvl w:val="0"/>
          <w:numId w:val="31903043"/>
        </w:numPr>
        <w:spacing w:before="0" w:after="0" w:line="240" w:lineRule="auto"/>
        <w:jc w:val="left"/>
        <w:rPr>
          <w:color w:val="00274C"/>
          <w:sz w:val="20"/>
          <w:szCs w:val="20"/>
        </w:rPr>
      </w:pPr>
      <w:r>
        <w:rPr>
          <w:color w:val="00274C"/>
          <w:sz w:val="20"/>
          <w:szCs w:val="20"/>
        </w:rPr>
        <w:t xml:space="preserve">Check the integrity and state of wear of all disassembled components in order to ensure good working condition of the engine.</w:t>
      </w:r>
    </w:p>
    <w:p>
      <w:pPr>
        <w:numPr>
          <w:ilvl w:val="0"/>
          <w:numId w:val="31903043"/>
        </w:numPr>
        <w:spacing w:before="0" w:after="0" w:line="240" w:lineRule="auto"/>
        <w:jc w:val="left"/>
        <w:rPr>
          <w:color w:val="00274C"/>
          <w:sz w:val="20"/>
          <w:szCs w:val="20"/>
        </w:rPr>
      </w:pPr>
      <w:r>
        <w:rPr>
          <w:color w:val="00274C"/>
          <w:sz w:val="20"/>
          <w:szCs w:val="20"/>
        </w:rPr>
        <w:t xml:space="preserve">When indicated, some components are to be replaced in pairs or together with other parts (e.g. crankshaft half-bearings/connecting rod, piston complete with rings and gudgeon pin, etc.).</w:t>
      </w:r>
    </w:p>
    <w:p>
      <w:pPr>
        <w:numPr>
          <w:ilvl w:val="0"/>
          <w:numId w:val="31903043"/>
        </w:numPr>
        <w:spacing w:before="0" w:after="0" w:line="240" w:lineRule="auto"/>
        <w:jc w:val="left"/>
        <w:rPr>
          <w:color w:val="00274C"/>
          <w:sz w:val="20"/>
          <w:szCs w:val="20"/>
        </w:rPr>
      </w:pPr>
      <w:r>
        <w:rPr>
          <w:color w:val="00274C"/>
          <w:sz w:val="20"/>
          <w:szCs w:val="20"/>
        </w:rPr>
        <w:t xml:space="preserve">When indicated, some grinding operations are to be carried out in series (e.g. grinding of cylinders, crankpins, journals, etc.).</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Crankcase</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Oil line check</w:t>
            </w:r>
          </w:p>
          <w:p>
            <w:pPr>
              <w:widowControl w:val="on"/>
              <w:pBdr/>
              <w:spacing w:before="0" w:after="0" w:line="262" w:lineRule="auto"/>
              <w:ind w:left="0" w:right="0"/>
              <w:jc w:val="left"/>
              <w:textAlignment w:val="center"/>
            </w:pPr>
            <w:r>
              <w:rPr>
                <w:color w:val="00274C"/>
                <w:position w:val="-2"/>
                <w:sz w:val="20"/>
                <w:szCs w:val="20"/>
              </w:rPr>
              <w:br/>
              <w:t xml:space="preserve">Use a pipe cleaner in access points </w:t>
            </w:r>
            <w:r>
              <w:rPr>
                <w:b/>
                <w:bCs/>
                <w:color w:val="00274C"/>
                <w:position w:val="-2"/>
                <w:sz w:val="20"/>
                <w:szCs w:val="20"/>
              </w:rPr>
              <w:t xml:space="preserve">A, B, C, D, E</w:t>
            </w:r>
            <w:r>
              <w:rPr>
                <w:color w:val="00274C"/>
                <w:position w:val="-2"/>
                <w:sz w:val="20"/>
                <w:szCs w:val="20"/>
              </w:rPr>
              <w:t xml:space="preserve"> to clean the oil ducts of crankcase </w:t>
            </w:r>
            <w:r>
              <w:rPr>
                <w:b/>
                <w:bCs/>
                <w:color w:val="00274C"/>
                <w:position w:val="-2"/>
                <w:sz w:val="20"/>
                <w:szCs w:val="20"/>
              </w:rPr>
              <w:t xml:space="preserve">G</w:t>
            </w:r>
            <w:r>
              <w:rPr>
                <w:color w:val="00274C"/>
                <w:position w:val="-2"/>
                <w:sz w:val="20"/>
                <w:szCs w:val="20"/>
              </w:rPr>
              <w:t xml:space="preserve"> . Use compressed air to eliminate any residues.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Replace and assemble the conical cap in hole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if present - tightening torque at </w:t>
            </w:r>
            <w:r>
              <w:rPr>
                <w:b/>
                <w:bCs/>
                <w:color w:val="00274C"/>
                <w:position w:val="-2"/>
                <w:sz w:val="20"/>
                <w:szCs w:val="20"/>
              </w:rPr>
              <w:t xml:space="preserve">30 Nm</w:t>
            </w:r>
            <w:r>
              <w:rPr>
                <w:color w:val="00274C"/>
                <w:position w:val="-2"/>
                <w:sz w:val="20"/>
                <w:szCs w:val="20"/>
              </w:rPr>
              <w:t xml:space="preserve"> ) and caps in holes </w:t>
            </w:r>
            <w:r>
              <w:rPr>
                <w:b/>
                <w:bCs/>
                <w:color w:val="00274C"/>
                <w:position w:val="-2"/>
                <w:sz w:val="20"/>
                <w:szCs w:val="20"/>
              </w:rPr>
              <w:t xml:space="preserve">D</w:t>
            </w:r>
            <w:r>
              <w:rPr>
                <w:color w:val="00274C"/>
                <w:position w:val="-2"/>
                <w:sz w:val="20"/>
                <w:szCs w:val="20"/>
              </w:rPr>
              <w:t xml:space="preserve"> , after having performed cleaning operations.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64"/>
              </w:rPr>
              <w:drawing>
                <wp:inline distT="0" distB="0" distL="0" distR="0">
                  <wp:extent cx="4932000" cy="3362400"/>
                  <wp:docPr id="84350335" name="name9837601d70e50b094"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8599601d70e50b08e" cstate="print"/>
                          <a:stretch>
                            <a:fillRect/>
                          </a:stretch>
                        </pic:blipFill>
                        <pic:spPr>
                          <a:xfrm>
                            <a:off x="0" y="0"/>
                            <a:ext cx="4932000" cy="33624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Cylinder check</w:t>
            </w:r>
          </w:p>
          <w:p>
            <w:pPr>
              <w:widowControl w:val="on"/>
              <w:pBdr/>
              <w:spacing w:before="0" w:after="0" w:line="262" w:lineRule="auto"/>
              <w:ind w:left="0" w:right="0"/>
              <w:jc w:val="left"/>
              <w:textAlignment w:val="center"/>
            </w:pPr>
            <w:r>
              <w:rPr>
                <w:color w:val="00274C"/>
                <w:position w:val="-2"/>
                <w:sz w:val="20"/>
                <w:szCs w:val="20"/>
              </w:rPr>
              <w:t xml:space="preserve">Position crankcase G onto a workbench.</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With a dial gauge, measure the diameter in correspondence to points </w:t>
            </w:r>
            <w:r>
              <w:rPr>
                <w:b/>
                <w:bCs/>
                <w:color w:val="00274C"/>
                <w:position w:val="-2"/>
                <w:sz w:val="20"/>
                <w:szCs w:val="20"/>
              </w:rPr>
              <w:t xml:space="preserve">J-M-N (Fig. 8.2)</w:t>
            </w:r>
            <w:r>
              <w:rPr>
                <w:color w:val="00274C"/>
                <w:position w:val="-2"/>
                <w:sz w:val="20"/>
                <w:szCs w:val="20"/>
              </w:rPr>
              <w:t xml:space="preserve"> lengthwise and diagonally with regard to axis </w:t>
            </w:r>
            <w:r>
              <w:rPr>
                <w:b/>
                <w:bCs/>
                <w:color w:val="00274C"/>
                <w:position w:val="-2"/>
                <w:sz w:val="20"/>
                <w:szCs w:val="20"/>
              </w:rPr>
              <w:t xml:space="preserve">H</w:t>
            </w:r>
            <w:r>
              <w:rPr>
                <w:color w:val="00274C"/>
                <w:position w:val="-2"/>
                <w:sz w:val="20"/>
                <w:szCs w:val="20"/>
              </w:rPr>
              <w:t xml:space="preserve"> of the crankshaft.</w:t>
            </w:r>
            <w:r>
              <w:rPr>
                <w:color w:val="00274C"/>
                <w:position w:val="-2"/>
                <w:sz w:val="20"/>
                <w:szCs w:val="20"/>
              </w:rPr>
              <w:br/>
              <w:t xml:space="preserve">If ovalisation or wear detected in a single point in </w:t>
            </w:r>
            <w:r>
              <w:rPr>
                <w:b/>
                <w:bCs/>
                <w:color w:val="00274C"/>
                <w:position w:val="-2"/>
                <w:sz w:val="20"/>
                <w:szCs w:val="20"/>
              </w:rPr>
              <w:t xml:space="preserve">J-M-N</w:t>
            </w:r>
            <w:r>
              <w:rPr>
                <w:color w:val="00274C"/>
                <w:position w:val="-2"/>
                <w:sz w:val="20"/>
                <w:szCs w:val="20"/>
              </w:rPr>
              <w:t xml:space="preserve"> is greater than +0.05 mm with regard to the value in </w:t>
            </w:r>
            <w:r>
              <w:rPr>
                <w:b/>
                <w:bCs/>
                <w:color w:val="00274C"/>
                <w:position w:val="-2"/>
                <w:sz w:val="20"/>
                <w:szCs w:val="20"/>
              </w:rPr>
              <w:t xml:space="preserve">Tab. 8.1a</w:t>
            </w:r>
            <w:r>
              <w:rPr>
                <w:color w:val="00274C"/>
                <w:position w:val="-2"/>
                <w:sz w:val="20"/>
                <w:szCs w:val="20"/>
              </w:rPr>
              <w:t xml:space="preserve"> , you are required to perform grinding operations on all cylinders F.</w:t>
            </w:r>
            <w:r>
              <w:rPr>
                <w:color w:val="00274C"/>
                <w:position w:val="-2"/>
                <w:sz w:val="20"/>
                <w:szCs w:val="20"/>
              </w:rPr>
              <w:br/>
              <w:t xml:space="preserve">Refer to </w:t>
            </w:r>
            <w:r>
              <w:rPr>
                <w:b/>
                <w:bCs/>
                <w:color w:val="00274C"/>
                <w:position w:val="-2"/>
                <w:sz w:val="20"/>
                <w:szCs w:val="20"/>
              </w:rPr>
              <w:t xml:space="preserve">Tab. 8.1a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establish the clearance value of cylinders subjected to grinding operations.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220072" name="name1283601d70e51932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08601d70e5193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Grinding is prohibited before </w:t>
            </w:r>
            <w:r>
              <w:rPr>
                <w:b/>
                <w:bCs/>
                <w:color w:val="00274C"/>
                <w:position w:val="-2"/>
                <w:sz w:val="20"/>
                <w:szCs w:val="20"/>
              </w:rPr>
              <w:t xml:space="preserve">10000 h</w:t>
            </w:r>
            <w:r>
              <w:rPr>
                <w:color w:val="00274C"/>
                <w:position w:val="-2"/>
                <w:sz w:val="20"/>
                <w:szCs w:val="20"/>
              </w:rPr>
              <w:t xml:space="preserve"> of operation on all engines provided with an EPA name plate (refer to </w:t>
            </w:r>
            <w:hyperlink r:id="rId8742601d70e51a035" w:history="1">
              <w:r>
                <w:rPr>
                  <w:b/>
                  <w:bCs/>
                  <w:color w:val="0000FF"/>
                  <w:position w:val="-2"/>
                  <w:sz w:val="20"/>
                  <w:szCs w:val="20"/>
                </w:rPr>
                <w:t xml:space="preserve">Par. 1.3</w:t>
              </w:r>
            </w:hyperlink>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The grinding involved is of </w:t>
            </w:r>
            <w:r>
              <w:rPr>
                <w:b/>
                <w:bCs/>
                <w:color w:val="00274C"/>
                <w:position w:val="-2"/>
                <w:sz w:val="20"/>
                <w:szCs w:val="20"/>
              </w:rPr>
              <w:t xml:space="preserve">+0.20, +0.50 e + 1 mm</w:t>
            </w: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Cylinder grinding operations must observe </w:t>
            </w:r>
            <w:r>
              <w:rPr>
                <w:b/>
                <w:bCs/>
                <w:color w:val="00274C"/>
                <w:position w:val="-2"/>
                <w:sz w:val="20"/>
                <w:szCs w:val="20"/>
              </w:rPr>
              <w:t xml:space="preserve">KOHLER SPECIFICATIONS - cod. ED0035612500.</w:t>
            </w:r>
          </w:p>
          <w:p>
            <w:pPr>
              <w:numPr>
                <w:ilvl w:val="0"/>
                <w:numId w:val="31903043"/>
              </w:numPr>
              <w:spacing w:before="0" w:after="0" w:line="262" w:lineRule="auto"/>
              <w:jc w:val="left"/>
              <w:rPr>
                <w:color w:val="00274C"/>
                <w:sz w:val="20"/>
                <w:szCs w:val="20"/>
              </w:rPr>
            </w:pPr>
            <w:r>
              <w:rPr>
                <w:color w:val="00274C"/>
                <w:position w:val="-2"/>
                <w:sz w:val="20"/>
                <w:szCs w:val="20"/>
              </w:rPr>
              <w:t xml:space="preserve">Grinding must be strictly performed on all cylinders </w:t>
            </w:r>
            <w:r>
              <w:rPr>
                <w:b/>
                <w:bCs/>
                <w:color w:val="00274C"/>
                <w:position w:val="-2"/>
                <w:sz w:val="20"/>
                <w:szCs w:val="20"/>
              </w:rPr>
              <w:t xml:space="preserve">F</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8.1a</w:t>
            </w:r>
            <w:r>
              <w:rPr>
                <w:color w:val="00274C"/>
                <w:position w:val="-2"/>
                <w:sz w:val="20"/>
                <w:szCs w:val="20"/>
              </w:rPr>
              <w:t xml:space="preserve"> details the dimensional values of new components only.
</w:t>
            </w:r>
          </w:p>
          <w:p>
            <w:pPr>
              <w:numPr>
                <w:ilvl w:val="0"/>
                <w:numId w:val="31903043"/>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The increase of </w:t>
            </w:r>
            <w:r>
              <w:rPr>
                <w:b/>
                <w:bCs/>
                <w:color w:val="00274C"/>
                <w:position w:val="-2"/>
                <w:sz w:val="20"/>
                <w:szCs w:val="20"/>
              </w:rPr>
              <w:t xml:space="preserve">+0.20 mm</w:t>
            </w:r>
            <w:r>
              <w:rPr>
                <w:color w:val="00274C"/>
                <w:position w:val="-2"/>
                <w:sz w:val="20"/>
                <w:szCs w:val="20"/>
              </w:rPr>
              <w:t xml:space="preserve"> , may already be present on the engine.</w:t>
            </w:r>
          </w:p>
          <w:p>
            <w:pPr>
              <w:widowControl w:val="on"/>
              <w:pBdr/>
              <w:spacing w:before="0" w:after="0" w:line="262" w:lineRule="auto"/>
              <w:ind w:left="0" w:right="0"/>
              <w:jc w:val="left"/>
              <w:textAlignment w:val="center"/>
            </w:pPr>
            <w:r>
              <w:rPr>
                <w:b/>
                <w:bCs/>
                <w:color w:val="00274C"/>
                <w:position w:val="-2"/>
                <w:sz w:val="20"/>
                <w:szCs w:val="20"/>
              </w:rPr>
              <w:br/>
              <w:t xml:space="preserve">Tab 8.1a </w:t>
            </w:r>
            <w:r>
              <w:rPr>
                <w:b/>
                <w:bCs/>
                <w:i/>
                <w:iCs/>
                <w:color w:val="00274C"/>
                <w:position w:val="-2"/>
                <w:sz w:val="20"/>
                <w:szCs w:val="20"/>
              </w:rPr>
              <w:t xml:space="preserve">Grinding values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Alignment w:val="center"/>
            </w:pPr>
            <w:r>
              <w:rPr>
                <w:color w:val="00274C"/>
                <w:position w:val="-2"/>
                <w:sz w:val="20"/>
                <w:szCs w:val="20"/>
              </w:rPr>
              <w:t xml:space="preserve"> </w:t>
            </w:r>
          </w:p>
          <w:p>
            <w:r>
              <w:rPr>
                <w:position w:val="-267"/>
              </w:rPr>
              <w:drawing>
                <wp:inline distT="0" distB="0" distL="0" distR="0">
                  <wp:extent cx="4932000" cy="3398400"/>
                  <wp:docPr id="97846274" name="name4722601d70e531cbe"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1786601d70e531cba" cstate="print"/>
                          <a:stretch>
                            <a:fillRect/>
                          </a:stretch>
                        </pic:blipFill>
                        <pic:spPr>
                          <a:xfrm>
                            <a:off x="0" y="0"/>
                            <a:ext cx="4932000" cy="3398400"/>
                          </a:xfrm>
                          <a:prstGeom prst="rect">
                            <a:avLst/>
                          </a:prstGeom>
                          <a:ln w="0">
                            <a:noFill/>
                          </a:ln>
                        </pic:spPr>
                      </pic:pic>
                    </a:graphicData>
                  </a:graphic>
                </wp:inline>
              </w:drawing>
            </w:r>
            <w:r>
              <w:rPr>
                <w:b/>
                <w:bCs/>
                <w:color w:val="00274C"/>
                <w:position w:val="-2"/>
                <w:sz w:val="20"/>
                <w:szCs w:val="20"/>
              </w:rPr>
              <w:br/>
              <w:t xml:space="preserve">Fig 8.2</w:t>
            </w:r>
          </w:p>
          <w:p>
            <w:pPr>
              <w:widowControl w:val="on"/>
              <w:pBdr/>
              <w:spacing w:before="0" w:after="0" w:line="262" w:lineRule="auto"/>
              <w:ind w:left="0" w:right="0"/>
              <w:jc w:val="left"/>
              <w:textAlignment w:val="center"/>
            </w:pPr>
            <w:r>
              <w:rPr>
                <w:b/>
                <w:bCs/>
                <w:color w:val="00274C"/>
                <w:position w:val="-2"/>
                <w:sz w:val="20"/>
                <w:szCs w:val="20"/>
              </w:rPr>
              <w:br/>
              <w:br/>
              <w:br/>
              <w:br/>
              <w:br/>
              <w:br/>
              <w:t xml:space="preserve">N.B.: if removing the Z2 hole closing cap, the new cap must comply with the MAX measurement of 1.5 mm from the surface G1.</w:t>
            </w:r>
          </w:p>
          <w:p/>
          <w:p/>
          <w:p>
            <w:pPr>
              <w:widowControl w:val="on"/>
              <w:pBdr/>
              <w:spacing w:before="0" w:after="0" w:line="262" w:lineRule="auto"/>
              <w:ind w:left="0" w:right="0"/>
              <w:jc w:val="left"/>
              <w:textAlignment w:val="center"/>
            </w:pPr>
            <w:r>
              <w:rPr>
                <w:position w:val="-113"/>
              </w:rPr>
              <w:drawing>
                <wp:inline distT="0" distB="0" distL="0" distR="0">
                  <wp:extent cx="2239200" cy="1483200"/>
                  <wp:docPr id="3799360" name="name3496601d70e545bb5" descr="tappo_albero_camme_su_basa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po_albero_camme_su_basamento.png"/>
                          <pic:cNvPicPr/>
                        </pic:nvPicPr>
                        <pic:blipFill>
                          <a:blip r:embed="rId6498601d70e545bb1"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rPr>
              <w:br/>
              <w:t xml:space="preserve">   </w:t>
            </w:r>
            <w:r>
              <w:rPr>
                <w:position w:val="-113"/>
              </w:rPr>
              <w:drawing>
                <wp:inline distT="0" distB="0" distL="0" distR="0">
                  <wp:extent cx="2239200" cy="1483200"/>
                  <wp:docPr id="59160224" name="name4282601d70e5558f8" descr="quota_piantaggio_tap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ota_piantaggio_tappo.png"/>
                          <pic:cNvPicPr/>
                        </pic:nvPicPr>
                        <pic:blipFill>
                          <a:blip r:embed="rId4692601d70e5558f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8.2a</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4-cylinder camshaft housing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With a micrometer, measure the diameters of gudgeon pins </w:t>
            </w:r>
            <w:r>
              <w:rPr>
                <w:b/>
                <w:bCs/>
                <w:color w:val="00274C"/>
                <w:position w:val="-2"/>
                <w:sz w:val="20"/>
                <w:szCs w:val="20"/>
              </w:rPr>
              <w:t xml:space="preserve">X1 - W1 - K1 - Y1 - Z1 (Fig. 8.4)</w:t>
            </w:r>
            <w:r>
              <w:rPr>
                <w:color w:val="00274C"/>
                <w:position w:val="-2"/>
                <w:sz w:val="20"/>
                <w:szCs w:val="20"/>
              </w:rPr>
              <w:t xml:space="preserve"> . According to the values measured, calculate the clearance between the housing and gudgeon, which is to observe the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297011" name="name5514601d70e5655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66601d70e5655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b/>
                <w:bCs/>
                <w:color w:val="00274C"/>
                <w:position w:val="-2"/>
                <w:sz w:val="20"/>
                <w:szCs w:val="20"/>
              </w:rPr>
              <w:t xml:space="preserve">Tab. 8.2a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76"/>
              </w:rPr>
              <w:drawing>
                <wp:inline distT="0" distB="0" distL="0" distR="0">
                  <wp:extent cx="4932000" cy="2268000"/>
                  <wp:docPr id="83131192" name="name4532601d70e57e8e8"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7888601d70e57e8e4"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rPr>
              <w:br/>
              <w:t xml:space="preserve">Fig 8.3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w:t>
            </w:r>
            <w:r>
              <w:rPr>
                <w:color w:val="00274C"/>
                <w:position w:val="-2"/>
                <w:sz w:val="20"/>
                <w:szCs w:val="20"/>
              </w:rPr>
              <w:t xml:space="preserve"> </w:t>
            </w:r>
            <w:r>
              <w:rPr>
                <w:b/>
                <w:bCs/>
                <w:color w:val="00274C"/>
                <w:position w:val="-2"/>
                <w:sz w:val="20"/>
                <w:szCs w:val="20"/>
              </w:rPr>
              <w:t xml:space="preserve">Block Surface Flatness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Use a dial gauge to check if the cylinder head surface  </w:t>
            </w:r>
            <w:r>
              <w:rPr>
                <w:b/>
                <w:bCs/>
                <w:color w:val="00274C"/>
                <w:position w:val="-2"/>
                <w:sz w:val="20"/>
                <w:szCs w:val="20"/>
              </w:rPr>
              <w:t xml:space="preserve">A1</w:t>
            </w:r>
            <w:r>
              <w:rPr>
                <w:color w:val="00274C"/>
                <w:position w:val="-2"/>
                <w:sz w:val="20"/>
                <w:szCs w:val="20"/>
              </w:rPr>
              <w:t xml:space="preserve">  is level.</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A1</w:t>
            </w:r>
            <w:r>
              <w:rPr>
                <w:color w:val="00274C"/>
                <w:position w:val="-2"/>
                <w:sz w:val="20"/>
                <w:szCs w:val="20"/>
              </w:rPr>
              <w:t xml:space="preserve">  is:</w:t>
            </w:r>
          </w:p>
          <w:p>
            <w:pPr>
              <w:numPr>
                <w:ilvl w:val="0"/>
                <w:numId w:val="31903043"/>
              </w:numPr>
              <w:spacing w:before="0" w:after="0" w:line="262" w:lineRule="auto"/>
              <w:jc w:val="left"/>
              <w:rPr>
                <w:color w:val="00274C"/>
                <w:sz w:val="20"/>
                <w:szCs w:val="20"/>
              </w:rPr>
            </w:pPr>
            <w:r>
              <w:rPr>
                <w:color w:val="00274C"/>
                <w:position w:val="-2"/>
                <w:sz w:val="20"/>
                <w:szCs w:val="20"/>
              </w:rPr>
              <w:t xml:space="preserve">0.10 mm on the entire area;</w:t>
            </w:r>
          </w:p>
          <w:p>
            <w:pPr>
              <w:numPr>
                <w:ilvl w:val="0"/>
                <w:numId w:val="31903043"/>
              </w:numPr>
              <w:spacing w:before="0" w:after="0" w:line="262" w:lineRule="auto"/>
              <w:jc w:val="left"/>
              <w:rPr>
                <w:color w:val="00274C"/>
                <w:sz w:val="20"/>
                <w:szCs w:val="20"/>
              </w:rPr>
            </w:pPr>
            <w:r>
              <w:rPr>
                <w:color w:val="00274C"/>
                <w:position w:val="-2"/>
                <w:sz w:val="20"/>
                <w:szCs w:val="20"/>
              </w:rPr>
              <w:t xml:space="preserve">0.03 mm on an area of 100x100 mm.</w:t>
            </w:r>
          </w:p>
          <w:p/>
          <w:p/>
          <w:p>
            <w:pPr>
              <w:widowControl w:val="on"/>
              <w:pBdr/>
              <w:spacing w:before="0" w:after="0" w:line="262" w:lineRule="auto"/>
              <w:ind w:left="0" w:right="0"/>
              <w:jc w:val="left"/>
              <w:textAlignment w:val="center"/>
            </w:pPr>
            <w:r>
              <w:rPr>
                <w:color w:val="00274C"/>
                <w:position w:val="-2"/>
                <w:sz w:val="20"/>
                <w:szCs w:val="20"/>
              </w:rPr>
              <w:t xml:space="preserve">Grinding of surface  </w:t>
            </w:r>
            <w:r>
              <w:rPr>
                <w:b/>
                <w:bCs/>
                <w:color w:val="00274C"/>
                <w:position w:val="-2"/>
                <w:sz w:val="20"/>
                <w:szCs w:val="20"/>
              </w:rPr>
              <w:t xml:space="preserve">A1</w:t>
            </w:r>
            <w:r>
              <w:rPr>
                <w:color w:val="00274C"/>
                <w:position w:val="-2"/>
                <w:sz w:val="20"/>
                <w:szCs w:val="20"/>
              </w:rPr>
              <w:t xml:space="preserve">  is not permitted</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76675325" name="name6000601d70e594d82"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4767601d70e594d7c"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8.3b</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8.2.4 Camshaft control for 4 cylinder engine</w:t>
            </w:r>
          </w:p>
          <w:p>
            <w:pPr>
              <w:widowControl w:val="on"/>
              <w:pBdr/>
              <w:spacing w:before="0" w:after="0" w:line="262" w:lineRule="auto"/>
              <w:ind w:left="0" w:right="0"/>
              <w:jc w:val="left"/>
              <w:textAlignment w:val="center"/>
            </w:pPr>
            <w:r>
              <w:rPr>
                <w:color w:val="00274C"/>
                <w:position w:val="-2"/>
                <w:sz w:val="20"/>
                <w:szCs w:val="20"/>
              </w:rPr>
              <w:br/>
              <w:t xml:space="preserve">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8.2b)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228380" name="name2056601d70e5a77e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15601d70e5a77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b/>
                <w:bCs/>
                <w:color w:val="00274C"/>
                <w:position w:val="-2"/>
                <w:sz w:val="20"/>
                <w:szCs w:val="20"/>
              </w:rPr>
              <w:t xml:space="preserve">Tab. 8.2b</w:t>
            </w:r>
            <w:r>
              <w:rPr>
                <w:color w:val="00274C"/>
                <w:position w:val="-2"/>
                <w:sz w:val="20"/>
                <w:szCs w:val="20"/>
              </w:rPr>
              <w:t xml:space="preserve"> details the dimensional values of new components only.</w:t>
            </w:r>
          </w:p>
          <w:p/>
          <w:p/>
        </w:tc>
        <w:tc>
          <w:tcPr>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Tab 8.2b </w:t>
            </w:r>
            <w:r>
              <w:rPr>
                <w:b/>
                <w:bCs/>
                <w:i/>
                <w:iCs/>
                <w:color w:val="00274C"/>
                <w:position w:val="0"/>
                <w:sz w:val="20"/>
                <w:szCs w:val="20"/>
              </w:rPr>
              <w:t xml:space="preserve">Camshaft dimensions.</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99"/>
              </w:rPr>
              <w:drawing>
                <wp:inline distT="0" distB="0" distL="0" distR="0">
                  <wp:extent cx="4932000" cy="1310400"/>
                  <wp:docPr id="6656167" name="name8702601d70e5bf7e1"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5917601d70e5bf7db"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8.4</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8.2.5 3</w:t>
            </w:r>
            <w:r>
              <w:rPr>
                <w:color w:val="00274C"/>
                <w:position w:val="-2"/>
                <w:sz w:val="20"/>
                <w:szCs w:val="20"/>
              </w:rPr>
              <w:t xml:space="preserve"> </w:t>
            </w:r>
            <w:r>
              <w:rPr>
                <w:b/>
                <w:bCs/>
                <w:color w:val="00274C"/>
                <w:position w:val="-2"/>
                <w:sz w:val="20"/>
                <w:szCs w:val="20"/>
              </w:rPr>
              <w:t xml:space="preserve">-cylinder camshaft housing check</w:t>
            </w:r>
          </w:p>
          <w:p>
            <w:pPr>
              <w:widowControl w:val="on"/>
              <w:pBdr/>
              <w:spacing w:before="0" w:after="0" w:line="262" w:lineRule="auto"/>
              <w:ind w:left="0" w:right="0"/>
              <w:jc w:val="left"/>
              <w:textAlignment w:val="center"/>
            </w:pPr>
            <w:r>
              <w:rPr>
                <w:color w:val="00274C"/>
                <w:position w:val="-2"/>
                <w:sz w:val="20"/>
                <w:szCs w:val="20"/>
              </w:rPr>
              <w:br/>
              <w:t xml:space="preserve">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X1 - W1 - K1 - Z1 (Fig. 8.5)</w:t>
            </w:r>
            <w:r>
              <w:rPr>
                <w:color w:val="00274C"/>
                <w:position w:val="-2"/>
                <w:sz w:val="20"/>
                <w:szCs w:val="20"/>
              </w:rPr>
              <w:t xml:space="preserve"> . According to the values measured, calculate the clearance between the housing and gudgeon, which is to observe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446528" name="name7543601d70e5ceb0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60601d70e5cea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b/>
                <w:bCs/>
                <w:color w:val="00274C"/>
                <w:position w:val="-2"/>
                <w:sz w:val="20"/>
                <w:szCs w:val="20"/>
              </w:rPr>
              <w:t xml:space="preserve">Tab. 8.3a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83"/>
              </w:rPr>
              <w:drawing>
                <wp:inline distT="0" distB="0" distL="0" distR="0">
                  <wp:extent cx="4932000" cy="2347200"/>
                  <wp:docPr id="16926514" name="name3970601d70e5e8397"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5640601d70e5e8390"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Fig 8.5</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Camshaft control for 3 cylinder engine</w:t>
            </w:r>
          </w:p>
          <w:p/>
          <w:p/>
          <w:p>
            <w:pPr>
              <w:widowControl w:val="on"/>
              <w:pBdr/>
              <w:spacing w:before="0" w:after="0" w:line="240" w:lineRule="auto"/>
              <w:ind w:left="0" w:right="0"/>
              <w:jc w:val="left"/>
            </w:pPr>
            <w:r>
              <w:rPr>
                <w:color w:val="00274C"/>
                <w:position w:val="-2"/>
                <w:sz w:val="20"/>
                <w:szCs w:val="20"/>
              </w:rPr>
              <w:t xml:space="preserve">
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8.3b)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244862" name="name9740601d70e6025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62601d70e6025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b/>
                <w:bCs/>
                <w:color w:val="00274C"/>
                <w:position w:val="-2"/>
                <w:sz w:val="20"/>
                <w:szCs w:val="20"/>
              </w:rPr>
              <w:t xml:space="preserve">Tab. 8.3b</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Camshaft dimensions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71118538" name="name9390601d70e61527a"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7692601d70e615273"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Tappets and tappet housings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Tappets check</w:t>
            </w:r>
          </w:p>
          <w:p/>
          <w:p/>
          <w:p>
            <w:pPr>
              <w:widowControl w:val="on"/>
              <w:pBdr/>
              <w:spacing w:before="0" w:after="0" w:line="262" w:lineRule="auto"/>
              <w:ind w:left="0" w:right="0"/>
              <w:jc w:val="left"/>
              <w:textAlignment w:val="center"/>
            </w:pPr>
            <w:r>
              <w:rPr>
                <w:color w:val="00274C"/>
                <w:position w:val="-2"/>
                <w:sz w:val="20"/>
                <w:szCs w:val="20"/>
              </w:rPr>
              <w:t xml:space="preserve">Use a surface plate and a dial gauge as shown in </w:t>
            </w:r>
            <w:r>
              <w:rPr>
                <w:b/>
                <w:bCs/>
                <w:color w:val="00274C"/>
                <w:position w:val="-2"/>
                <w:sz w:val="20"/>
                <w:szCs w:val="20"/>
              </w:rPr>
              <w:t xml:space="preserve">Fig. 8.7</w:t>
            </w:r>
            <w:r>
              <w:rPr>
                <w:color w:val="00274C"/>
                <w:position w:val="-2"/>
                <w:sz w:val="20"/>
                <w:szCs w:val="20"/>
              </w:rPr>
              <w:t xml:space="preserve"> .</w:t>
            </w:r>
            <w:r>
              <w:rPr>
                <w:color w:val="00274C"/>
                <w:position w:val="-2"/>
                <w:sz w:val="20"/>
                <w:szCs w:val="20"/>
              </w:rPr>
              <w:br/>
              <w:t xml:space="preserve">Check the perpendicularity of the plate </w:t>
            </w:r>
            <w:r>
              <w:rPr>
                <w:b/>
                <w:bCs/>
                <w:color w:val="00274C"/>
                <w:position w:val="-2"/>
                <w:sz w:val="20"/>
                <w:szCs w:val="20"/>
              </w:rPr>
              <w:t xml:space="preserve">C</w:t>
            </w:r>
            <w:r>
              <w:rPr>
                <w:color w:val="00274C"/>
                <w:position w:val="-2"/>
                <w:sz w:val="20"/>
                <w:szCs w:val="20"/>
              </w:rPr>
              <w:t xml:space="preserve"> , making the tappet </w:t>
            </w:r>
            <w:r>
              <w:rPr>
                <w:b/>
                <w:bCs/>
                <w:color w:val="00274C"/>
                <w:position w:val="-2"/>
                <w:sz w:val="20"/>
                <w:szCs w:val="20"/>
              </w:rPr>
              <w:t xml:space="preserve">D</w:t>
            </w:r>
            <w:r>
              <w:rPr>
                <w:color w:val="00274C"/>
                <w:position w:val="-2"/>
                <w:sz w:val="20"/>
                <w:szCs w:val="20"/>
              </w:rPr>
              <w:t xml:space="preserve"> rotate in the direction of the arrow.</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With a gauge, check the length of value </w:t>
            </w:r>
            <w:r>
              <w:rPr>
                <w:b/>
                <w:bCs/>
                <w:color w:val="00274C"/>
                <w:position w:val="-2"/>
                <w:sz w:val="20"/>
                <w:szCs w:val="20"/>
              </w:rPr>
              <w:t xml:space="preserve">A and B (Tab. 8.4)</w:t>
            </w:r>
            <w:r>
              <w:rPr>
                <w:color w:val="00274C"/>
                <w:position w:val="-2"/>
                <w:sz w:val="20"/>
                <w:szCs w:val="20"/>
              </w:rPr>
              <w:t xml:space="preserve"> . 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88985091" name="name1761601d70e628965"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8698601d70e628962"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Tappet housing check</w:t>
            </w:r>
          </w:p>
          <w:p>
            <w:pPr>
              <w:widowControl w:val="on"/>
              <w:pBdr/>
              <w:spacing w:before="0" w:after="0" w:line="262" w:lineRule="auto"/>
              <w:ind w:left="0" w:right="0"/>
              <w:jc w:val="left"/>
              <w:textAlignment w:val="center"/>
            </w:pPr>
            <w:r>
              <w:rPr>
                <w:color w:val="00274C"/>
                <w:position w:val="-2"/>
                <w:sz w:val="20"/>
                <w:szCs w:val="20"/>
              </w:rPr>
              <w:br/>
              <w:br/>
              <w:t xml:space="preserve">Use an internal dial gauge to measure the diameter of the tappet housings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Use value of </w:t>
            </w:r>
            <w:r>
              <w:rPr>
                <w:b/>
                <w:bCs/>
                <w:color w:val="00274C"/>
                <w:position w:val="-2"/>
                <w:sz w:val="20"/>
                <w:szCs w:val="20"/>
              </w:rPr>
              <w:t xml:space="preserve">A</w:t>
            </w:r>
            <w:r>
              <w:rPr>
                <w:color w:val="00274C"/>
                <w:position w:val="-2"/>
                <w:sz w:val="20"/>
                <w:szCs w:val="20"/>
              </w:rPr>
              <w:t xml:space="preserve"> detected </w:t>
            </w:r>
            <w:r>
              <w:rPr>
                <w:b/>
                <w:bCs/>
                <w:color w:val="00274C"/>
                <w:position w:val="-2"/>
                <w:sz w:val="20"/>
                <w:szCs w:val="20"/>
              </w:rPr>
              <w:t xml:space="preserve">(Par. 8.3.1)</w:t>
            </w:r>
            <w:r>
              <w:rPr>
                <w:color w:val="00274C"/>
                <w:position w:val="-2"/>
                <w:sz w:val="20"/>
                <w:szCs w:val="20"/>
              </w:rPr>
              <w:t xml:space="preserve"> to calculate the clearance value ( </w:t>
            </w:r>
            <w:r>
              <w:rPr>
                <w:b/>
                <w:bCs/>
                <w:color w:val="00274C"/>
                <w:position w:val="-2"/>
                <w:sz w:val="20"/>
                <w:szCs w:val="20"/>
              </w:rPr>
              <w:t xml:space="preserve">Tab. 8.4</w:t>
            </w:r>
            <w:r>
              <w:rPr>
                <w:color w:val="00274C"/>
                <w:position w:val="-2"/>
                <w:sz w:val="20"/>
                <w:szCs w:val="20"/>
              </w:rPr>
              <w:t xml:space="preserve"> ).</w:t>
            </w:r>
            <w:r>
              <w:rPr>
                <w:color w:val="00274C"/>
                <w:position w:val="-2"/>
                <w:sz w:val="20"/>
                <w:szCs w:val="20"/>
              </w:rPr>
              <w:br/>
              <w:t xml:space="preserve">If the clearance values are not observed, replace the worn component.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073584" name="name2113601d70e638a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25601d70e638a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T</w:t>
            </w:r>
            <w:r>
              <w:rPr>
                <w:color w:val="00274C"/>
                <w:position w:val="-2"/>
                <w:sz w:val="20"/>
                <w:szCs w:val="20"/>
              </w:rPr>
              <w:t xml:space="preserve"> </w:t>
            </w:r>
            <w:r>
              <w:rPr>
                <w:b/>
                <w:bCs/>
                <w:i/>
                <w:iCs/>
                <w:color w:val="00274C"/>
                <w:position w:val="-2"/>
                <w:sz w:val="20"/>
                <w:szCs w:val="20"/>
              </w:rPr>
              <w:t xml:space="preserve">appets and t</w:t>
            </w:r>
            <w:r>
              <w:rPr>
                <w:color w:val="00274C"/>
                <w:position w:val="-2"/>
                <w:sz w:val="20"/>
                <w:szCs w:val="20"/>
              </w:rPr>
              <w:t xml:space="preserve"> </w:t>
            </w:r>
            <w:r>
              <w:rPr>
                <w:b/>
                <w:bCs/>
                <w:i/>
                <w:iCs/>
                <w:color w:val="00274C"/>
                <w:position w:val="-2"/>
                <w:sz w:val="20"/>
                <w:szCs w:val="20"/>
              </w:rPr>
              <w:t xml:space="preserve">appet housing size.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20389969" name="name6544601d70e64c72b"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4188601d70e64c7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w:t>
      </w:r>
    </w:p>
    <w:p>
      <w:pPr>
        <w:widowControl w:val="on"/>
        <w:pBdr/>
        <w:spacing w:before="0" w:after="0" w:line="262" w:lineRule="auto"/>
        <w:ind w:left="0" w:right="0"/>
        <w:jc w:val="left"/>
      </w:pPr>
      <w:r>
        <w:rPr>
          <w:b/>
          <w:bCs/>
          <w:color w:val="00274C"/>
          <w:sz w:val="20"/>
          <w:szCs w:val="20"/>
        </w:rPr>
        <w:t xml:space="preserve">8.4.1 Dimensional check and overhauling</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color w:val="00274C"/>
          <w:sz w:val="20"/>
          <w:szCs w:val="20"/>
        </w:rPr>
        <w:t xml:space="preserve">Wash the crankshaft thoroughly using suitable detergent.</w:t>
      </w:r>
    </w:p>
    <w:p>
      <w:pPr>
        <w:widowControl w:val="on"/>
        <w:pBdr/>
        <w:spacing w:before="0" w:after="0" w:line="262" w:lineRule="auto"/>
        <w:ind w:left="0" w:right="0"/>
        <w:jc w:val="left"/>
      </w:pPr>
      <w:r>
        <w:rPr>
          <w:color w:val="00274C"/>
          <w:sz w:val="20"/>
          <w:szCs w:val="20"/>
        </w:rPr>
        <w:t xml:space="preserve">Insert the pipe cleaner into all lubrication ducts </w:t>
      </w:r>
      <w:r>
        <w:rPr>
          <w:b/>
          <w:bCs/>
          <w:color w:val="00274C"/>
          <w:sz w:val="20"/>
          <w:szCs w:val="20"/>
        </w:rPr>
        <w:t xml:space="preserve">B</w:t>
      </w:r>
      <w:r>
        <w:rPr>
          <w:color w:val="00274C"/>
          <w:sz w:val="20"/>
          <w:szCs w:val="20"/>
        </w:rPr>
        <w:t xml:space="preserve"> and blow compressed air to free them completely from any dirt residues.</w:t>
      </w:r>
      <w:r>
        <w:rPr>
          <w:color w:val="00274C"/>
          <w:sz w:val="20"/>
          <w:szCs w:val="20"/>
        </w:rPr>
        <w:br/>
        <w:t xml:space="preserve">Check the state of wear and integrity of journals </w:t>
      </w:r>
      <w:r>
        <w:rPr>
          <w:b/>
          <w:bCs/>
          <w:color w:val="00274C"/>
          <w:sz w:val="20"/>
          <w:szCs w:val="20"/>
        </w:rPr>
        <w:t xml:space="preserve">C</w:t>
      </w:r>
      <w:r>
        <w:rPr>
          <w:color w:val="00274C"/>
          <w:sz w:val="20"/>
          <w:szCs w:val="20"/>
        </w:rPr>
        <w:t xml:space="preserve"> and connecting rod </w:t>
      </w:r>
      <w:r>
        <w:rPr>
          <w:b/>
          <w:bCs/>
          <w:color w:val="00274C"/>
          <w:sz w:val="20"/>
          <w:szCs w:val="20"/>
        </w:rPr>
        <w:t xml:space="preserve">D</w:t>
      </w:r>
      <w:r>
        <w:rPr>
          <w:color w:val="00274C"/>
          <w:sz w:val="20"/>
          <w:szCs w:val="20"/>
        </w:rPr>
        <w:t xml:space="preserve"> .</w:t>
      </w:r>
    </w:p>
    <w:p>
      <w:pPr>
        <w:widowControl w:val="on"/>
        <w:pBdr/>
        <w:spacing w:before="0" w:after="0" w:line="262" w:lineRule="auto"/>
        <w:ind w:left="0" w:right="0"/>
        <w:jc w:val="left"/>
      </w:pPr>
      <w:r>
        <w:rPr>
          <w:color w:val="00274C"/>
          <w:sz w:val="20"/>
          <w:szCs w:val="20"/>
        </w:rPr>
        <w:br/>
        <w:t xml:space="preserve">Perform the operations described in </w:t>
      </w:r>
      <w:hyperlink r:id="rId2286601d70e64dbf1" w:history="1">
        <w:r>
          <w:rPr>
            <w:b/>
            <w:bCs/>
            <w:color w:val="0000FF"/>
            <w:sz w:val="20"/>
            <w:szCs w:val="20"/>
          </w:rPr>
          <w:t xml:space="preserve">Par. 9.3.1</w:t>
        </w:r>
      </w:hyperlink>
      <w:r>
        <w:rPr>
          <w:color w:val="00274C"/>
          <w:sz w:val="20"/>
          <w:szCs w:val="20"/>
        </w:rPr>
        <w:t xml:space="preserve"> , perform the operations described in </w:t>
      </w:r>
      <w:hyperlink r:id="rId1662601d70e64dc0d" w:history="1">
        <w:r>
          <w:rPr>
            <w:b/>
            <w:bCs/>
            <w:color w:val="0000FF"/>
            <w:sz w:val="20"/>
            <w:szCs w:val="20"/>
          </w:rPr>
          <w:t xml:space="preserve">Par. 9.3.6</w:t>
        </w:r>
      </w:hyperlink>
      <w:r>
        <w:rPr>
          <w:color w:val="00274C"/>
          <w:sz w:val="20"/>
          <w:szCs w:val="20"/>
        </w:rPr>
        <w:t xml:space="preserve"> - except Points </w:t>
      </w:r>
      <w:r>
        <w:rPr>
          <w:b/>
          <w:bCs/>
          <w:color w:val="00274C"/>
          <w:sz w:val="20"/>
          <w:szCs w:val="20"/>
        </w:rPr>
        <w:t xml:space="preserve">2, 4, 9 and 10</w:t>
      </w:r>
      <w:r>
        <w:rPr>
          <w:color w:val="00274C"/>
          <w:sz w:val="20"/>
          <w:szCs w:val="20"/>
        </w:rPr>
        <w:t xml:space="preserve"> .</w:t>
      </w:r>
      <w:r>
        <w:rPr>
          <w:color w:val="00274C"/>
          <w:sz w:val="20"/>
          <w:szCs w:val="20"/>
        </w:rPr>
        <w:br/>
        <w:t xml:space="preserve">Measure the crank pins </w:t>
      </w:r>
      <w:r>
        <w:rPr>
          <w:b/>
          <w:bCs/>
          <w:color w:val="00274C"/>
          <w:sz w:val="20"/>
          <w:szCs w:val="20"/>
        </w:rPr>
        <w:t xml:space="preserve">A1</w:t>
      </w:r>
      <w:r>
        <w:rPr>
          <w:color w:val="00274C"/>
          <w:sz w:val="20"/>
          <w:szCs w:val="20"/>
        </w:rPr>
        <w:t xml:space="preserve"> with a micrometer, and using a dial gauge measure the internal diameter of the connecting rod half-bearings </w:t>
      </w:r>
      <w:r>
        <w:rPr>
          <w:b/>
          <w:bCs/>
          <w:color w:val="00274C"/>
          <w:sz w:val="20"/>
          <w:szCs w:val="20"/>
        </w:rPr>
        <w:t xml:space="preserve">A2</w:t>
      </w:r>
      <w:r>
        <w:rPr>
          <w:color w:val="00274C"/>
          <w:sz w:val="20"/>
          <w:szCs w:val="20"/>
        </w:rPr>
        <w:t xml:space="preserve"> .</w:t>
      </w:r>
      <w:r>
        <w:rPr>
          <w:color w:val="00274C"/>
          <w:sz w:val="20"/>
          <w:szCs w:val="20"/>
        </w:rPr>
        <w:br/>
        <w:t xml:space="preserve">Measure the main journals </w:t>
      </w:r>
      <w:r>
        <w:rPr>
          <w:b/>
          <w:bCs/>
          <w:color w:val="00274C"/>
          <w:sz w:val="20"/>
          <w:szCs w:val="20"/>
        </w:rPr>
        <w:t xml:space="preserve">B1</w:t>
      </w:r>
      <w:r>
        <w:rPr>
          <w:color w:val="00274C"/>
          <w:sz w:val="20"/>
          <w:szCs w:val="20"/>
        </w:rPr>
        <w:t xml:space="preserve"> , with a micrometer, and using a dial gauge measure the internal diameter of the crankshaft half-bearings </w:t>
      </w:r>
      <w:r>
        <w:rPr>
          <w:b/>
          <w:bCs/>
          <w:color w:val="00274C"/>
          <w:sz w:val="20"/>
          <w:szCs w:val="20"/>
        </w:rPr>
        <w:t xml:space="preserve">B2</w:t>
      </w:r>
      <w:r>
        <w:rPr>
          <w:color w:val="00274C"/>
          <w:sz w:val="20"/>
          <w:szCs w:val="20"/>
        </w:rPr>
        <w:t xml:space="preserve"> .</w:t>
      </w:r>
      <w:r>
        <w:rPr>
          <w:color w:val="00274C"/>
          <w:sz w:val="20"/>
          <w:szCs w:val="20"/>
        </w:rPr>
        <w:br/>
        <w:t xml:space="preserve">If the values described in </w:t>
      </w:r>
      <w:r>
        <w:rPr>
          <w:b/>
          <w:bCs/>
          <w:color w:val="00274C"/>
          <w:sz w:val="20"/>
          <w:szCs w:val="20"/>
        </w:rPr>
        <w:t xml:space="preserve">Tab. 8.5</w:t>
      </w:r>
      <w:r>
        <w:rPr>
          <w:color w:val="00274C"/>
          <w:sz w:val="20"/>
          <w:szCs w:val="20"/>
        </w:rPr>
        <w:t xml:space="preserve"> do not correspond, proceed with grinding all gudgeon pins </w:t>
      </w:r>
      <w:r>
        <w:rPr>
          <w:b/>
          <w:bCs/>
          <w:color w:val="00274C"/>
          <w:sz w:val="20"/>
          <w:szCs w:val="20"/>
        </w:rPr>
        <w:t xml:space="preserve">A1 and B1</w:t>
      </w:r>
      <w:r>
        <w:rPr>
          <w:color w:val="00274C"/>
          <w:sz w:val="20"/>
          <w:szCs w:val="20"/>
        </w:rPr>
        <w:t xml:space="preserve"> .</w:t>
      </w:r>
    </w:p>
    <w:p>
      <w:pPr>
        <w:widowControl w:val="on"/>
        <w:pBdr/>
        <w:spacing w:before="225" w:after="225" w:line="262" w:lineRule="auto"/>
        <w:ind w:left="0" w:right="0"/>
        <w:jc w:val="left"/>
      </w:pPr>
      <w:r>
        <w:rPr>
          <w:color w:val="00274C"/>
          <w:sz w:val="20"/>
          <w:szCs w:val="20"/>
        </w:rPr>
        <w:br/>
        <w:t xml:space="preserve">Gear </w:t>
      </w:r>
      <w:r>
        <w:rPr>
          <w:b/>
          <w:bCs/>
          <w:color w:val="00274C"/>
          <w:sz w:val="20"/>
          <w:szCs w:val="20"/>
        </w:rPr>
        <w:t xml:space="preserve">A</w:t>
      </w:r>
      <w:r>
        <w:rPr>
          <w:color w:val="00274C"/>
          <w:sz w:val="20"/>
          <w:szCs w:val="20"/>
        </w:rPr>
        <w:t xml:space="preserve"> on the crankshaft is timed by a key, assembly of gear </w:t>
      </w:r>
      <w:r>
        <w:rPr>
          <w:b/>
          <w:bCs/>
          <w:color w:val="00274C"/>
          <w:sz w:val="20"/>
          <w:szCs w:val="20"/>
        </w:rPr>
        <w:t xml:space="preserve">A</w:t>
      </w:r>
      <w:r>
        <w:rPr>
          <w:color w:val="00274C"/>
          <w:sz w:val="20"/>
          <w:szCs w:val="20"/>
        </w:rPr>
        <w:t xml:space="preserve"> on the shaft occurs after heating at a stabilized temperature of +180° C for 5 mins.</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2908800"/>
            <wp:docPr id="10637184" name="name9607601d70e662736"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2837601d70e662731" cstate="print"/>
                    <a:stretch>
                      <a:fillRect/>
                    </a:stretch>
                  </pic:blipFill>
                  <pic:spPr>
                    <a:xfrm>
                      <a:off x="0" y="0"/>
                      <a:ext cx="4932000" cy="2908800"/>
                    </a:xfrm>
                    <a:prstGeom prst="rect">
                      <a:avLst/>
                    </a:prstGeom>
                    <a:ln w="0">
                      <a:noFill/>
                    </a:ln>
                  </pic:spPr>
                </pic:pic>
              </a:graphicData>
            </a:graphic>
          </wp:inline>
        </w:drawing>
      </w:r>
      <w:r>
        <w:rPr>
          <w:b/>
          <w:bCs/>
          <w:color w:val="00274C"/>
          <w:sz w:val="20"/>
          <w:szCs w:val="20"/>
        </w:rPr>
        <w:br/>
        <w:t xml:space="preserve">Fig 8.9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546368" name="name2157601d70e6703b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82601d70e6703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The crankshaft and connecting rod must be replaced every time they are assembled to prevent seizure, as they are made of special lead-free material.</w:t>
            </w:r>
          </w:p>
          <w:p>
            <w:pPr>
              <w:numPr>
                <w:ilvl w:val="0"/>
                <w:numId w:val="31903043"/>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A1 and A2</w:t>
            </w:r>
            <w:r>
              <w:rPr>
                <w:color w:val="00274C"/>
                <w:position w:val="-2"/>
                <w:sz w:val="20"/>
                <w:szCs w:val="20"/>
              </w:rPr>
              <w:t xml:space="preserve"> is 0.120 mm.</w:t>
            </w:r>
          </w:p>
          <w:p>
            <w:pPr>
              <w:numPr>
                <w:ilvl w:val="0"/>
                <w:numId w:val="31903043"/>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B1 and B2</w:t>
            </w:r>
            <w:r>
              <w:rPr>
                <w:color w:val="00274C"/>
                <w:position w:val="-2"/>
                <w:sz w:val="20"/>
                <w:szCs w:val="20"/>
              </w:rPr>
              <w:t xml:space="preserve"> is 0.120 mm.</w:t>
            </w:r>
          </w:p>
          <w:p>
            <w:pPr>
              <w:numPr>
                <w:ilvl w:val="0"/>
                <w:numId w:val="31903043"/>
              </w:numPr>
              <w:spacing w:before="0" w:after="0" w:line="262" w:lineRule="auto"/>
              <w:jc w:val="left"/>
              <w:rPr>
                <w:color w:val="00274C"/>
                <w:sz w:val="20"/>
                <w:szCs w:val="20"/>
              </w:rPr>
            </w:pPr>
            <w:r>
              <w:rPr>
                <w:color w:val="00274C"/>
                <w:position w:val="-2"/>
                <w:sz w:val="20"/>
                <w:szCs w:val="20"/>
              </w:rPr>
              <w:t xml:space="preserve">To grind the crankshaft, a decrease in diameter of the halfbearings and connecting rod is provided for at 0.25 mm and 0.50 mm, to grind gudgeon pins </w:t>
            </w:r>
            <w:r>
              <w:rPr>
                <w:b/>
                <w:bCs/>
                <w:color w:val="00274C"/>
                <w:position w:val="-2"/>
                <w:sz w:val="20"/>
                <w:szCs w:val="20"/>
              </w:rPr>
              <w:t xml:space="preserve">A1 and B1</w:t>
            </w:r>
            <w:r>
              <w:rPr>
                <w:color w:val="00274C"/>
                <w:position w:val="-2"/>
                <w:sz w:val="20"/>
                <w:szCs w:val="20"/>
              </w:rPr>
              <w:t xml:space="preserve"> , measure the values of diameters </w:t>
            </w:r>
            <w:r>
              <w:rPr>
                <w:b/>
                <w:bCs/>
                <w:color w:val="00274C"/>
                <w:position w:val="-2"/>
                <w:sz w:val="20"/>
                <w:szCs w:val="20"/>
              </w:rPr>
              <w:t xml:space="preserve">A2 and B2</w:t>
            </w:r>
            <w:r>
              <w:rPr>
                <w:color w:val="00274C"/>
                <w:position w:val="-2"/>
                <w:sz w:val="20"/>
                <w:szCs w:val="20"/>
              </w:rPr>
              <w:t xml:space="preserve"> by assembling the decreased half-bearings, define the diameter to grind of pins </w:t>
            </w:r>
            <w:r>
              <w:rPr>
                <w:b/>
                <w:bCs/>
                <w:color w:val="00274C"/>
                <w:position w:val="-2"/>
                <w:sz w:val="20"/>
                <w:szCs w:val="20"/>
              </w:rPr>
              <w:t xml:space="preserve">A1 and B1</w:t>
            </w:r>
            <w:r>
              <w:rPr>
                <w:color w:val="00274C"/>
                <w:position w:val="-2"/>
                <w:sz w:val="20"/>
                <w:szCs w:val="20"/>
              </w:rPr>
              <w:t xml:space="preserve"> ,</w:t>
            </w:r>
            <w:r>
              <w:rPr>
                <w:color w:val="00274C"/>
                <w:position w:val="-2"/>
                <w:sz w:val="20"/>
                <w:szCs w:val="20"/>
              </w:rPr>
              <w:br/>
              <w:t xml:space="preserve">observing the clearance indicated in </w:t>
            </w:r>
            <w:r>
              <w:rPr>
                <w:b/>
                <w:bCs/>
                <w:color w:val="00274C"/>
                <w:position w:val="-2"/>
                <w:sz w:val="20"/>
                <w:szCs w:val="20"/>
              </w:rPr>
              <w:t xml:space="preserve">Tab. 8.5.</w:t>
            </w:r>
          </w:p>
          <w:p>
            <w:pPr>
              <w:numPr>
                <w:ilvl w:val="0"/>
                <w:numId w:val="31903043"/>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Connecting rod and journal diameter</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DIMENSIONS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Checking the axial clearance of the crankshaft</w:t>
            </w:r>
          </w:p>
          <w:p>
            <w:pPr>
              <w:widowControl w:val="on"/>
              <w:pBdr/>
              <w:spacing w:before="0" w:after="0" w:line="262" w:lineRule="auto"/>
              <w:ind w:left="0" w:right="0"/>
              <w:jc w:val="left"/>
              <w:textAlignment w:val="center"/>
            </w:pPr>
            <w:r>
              <w:rPr>
                <w:color w:val="00274C"/>
                <w:position w:val="-2"/>
                <w:sz w:val="20"/>
                <w:szCs w:val="20"/>
              </w:rPr>
              <w:br/>
              <w:t xml:space="preserve">Perform the operations described in </w:t>
            </w:r>
            <w:hyperlink r:id="rId6071601d70e67612e" w:history="1">
              <w:r>
                <w:rPr>
                  <w:b/>
                  <w:bCs/>
                  <w:color w:val="0000FF"/>
                  <w:position w:val="-2"/>
                  <w:sz w:val="20"/>
                  <w:szCs w:val="20"/>
                </w:rPr>
                <w:t xml:space="preserve">Par. 9.3.5 and 9.3.6</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Using a dial gauge, measure the axial shift of crankshaft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Axial shift must be a </w:t>
            </w:r>
            <w:r>
              <w:rPr>
                <w:b/>
                <w:bCs/>
                <w:color w:val="00274C"/>
                <w:position w:val="-2"/>
                <w:sz w:val="20"/>
                <w:szCs w:val="20"/>
              </w:rPr>
              <w:t xml:space="preserve">MIN</w:t>
            </w:r>
            <w:r>
              <w:rPr>
                <w:color w:val="00274C"/>
                <w:position w:val="-2"/>
                <w:sz w:val="20"/>
                <w:szCs w:val="20"/>
              </w:rPr>
              <w:t xml:space="preserve"> of 0.18 mm and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If the values measured do not correspond, replace shoulder rings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542238" name="name1935601d70e687256"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6726601d70e6872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Connecting rod - piston assembly</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Connecting rod dimensions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270159" name="name2094601d70e6963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42601d70e6963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Before assembling the connecting rod and pistons ( </w:t>
            </w:r>
            <w:hyperlink r:id="rId5794601d70e696e09" w:history="1">
              <w:r>
                <w:rPr>
                  <w:b/>
                  <w:bCs/>
                  <w:color w:val="0000FF"/>
                  <w:position w:val="-2"/>
                  <w:sz w:val="20"/>
                  <w:szCs w:val="20"/>
                  <w:u w:val="single"/>
                </w:rPr>
                <w:t xml:space="preserve">Par. 9.3.7 e 9.3.8</w:t>
              </w:r>
            </w:hyperlink>
            <w:r>
              <w:rPr>
                <w:color w:val="00274C"/>
                <w:position w:val="-2"/>
                <w:sz w:val="20"/>
                <w:szCs w:val="20"/>
              </w:rPr>
              <w:t xml:space="preserve"> ), check that the difference in weight between the complete connecting rod and piston units do not exceed 8 gr to prevent weight imbalances during rotation of the crankshaft and consequent damage.</w:t>
            </w:r>
          </w:p>
          <w:p>
            <w:pPr>
              <w:numPr>
                <w:ilvl w:val="0"/>
                <w:numId w:val="31903043"/>
              </w:numPr>
              <w:spacing w:before="0" w:after="0" w:line="262" w:lineRule="auto"/>
              <w:jc w:val="left"/>
              <w:rPr>
                <w:color w:val="00274C"/>
                <w:sz w:val="20"/>
                <w:szCs w:val="20"/>
              </w:rPr>
            </w:pPr>
            <w:r>
              <w:rPr>
                <w:color w:val="00274C"/>
                <w:position w:val="-2"/>
                <w:sz w:val="20"/>
                <w:szCs w:val="20"/>
              </w:rPr>
              <w:t xml:space="preserve">Mark some references on the connecting rods, caps </w:t>
            </w:r>
            <w:r>
              <w:rPr>
                <w:b/>
                <w:bCs/>
                <w:color w:val="00274C"/>
                <w:position w:val="-2"/>
                <w:sz w:val="20"/>
                <w:szCs w:val="20"/>
              </w:rPr>
              <w:t xml:space="preserve">Q</w:t>
            </w:r>
            <w:r>
              <w:rPr>
                <w:color w:val="00274C"/>
                <w:position w:val="-2"/>
                <w:sz w:val="20"/>
                <w:szCs w:val="20"/>
              </w:rPr>
              <w:t xml:space="preserve"> , pistons and gudgeon pins to prevent unintentionally confusing the components during assembly. Failure to do this may result in engine malfunctions.</w:t>
            </w:r>
          </w:p>
          <w:p>
            <w:pPr>
              <w:numPr>
                <w:ilvl w:val="0"/>
                <w:numId w:val="31903043"/>
              </w:numPr>
              <w:spacing w:before="0" w:after="0" w:line="262" w:lineRule="auto"/>
              <w:jc w:val="left"/>
              <w:rPr>
                <w:color w:val="00274C"/>
                <w:sz w:val="20"/>
                <w:szCs w:val="20"/>
              </w:rPr>
            </w:pPr>
            <w:r>
              <w:rPr>
                <w:color w:val="00274C"/>
                <w:position w:val="-2"/>
                <w:sz w:val="20"/>
                <w:szCs w:val="20"/>
              </w:rPr>
              <w:t xml:space="preserve">Connecting rod half-bearings </w:t>
            </w:r>
            <w:r>
              <w:rPr>
                <w:b/>
                <w:bCs/>
                <w:color w:val="00274C"/>
                <w:position w:val="-2"/>
                <w:sz w:val="20"/>
                <w:szCs w:val="20"/>
              </w:rPr>
              <w:t xml:space="preserve">S</w:t>
            </w:r>
            <w:r>
              <w:rPr>
                <w:color w:val="00274C"/>
                <w:position w:val="-2"/>
                <w:sz w:val="20"/>
                <w:szCs w:val="20"/>
              </w:rPr>
              <w:t xml:space="preserve"> must be there with each assembly.</w:t>
            </w:r>
          </w:p>
          <w:p>
            <w:pPr>
              <w:widowControl w:val="on"/>
              <w:pBdr/>
              <w:spacing w:before="0" w:after="0" w:line="240" w:lineRule="auto"/>
              <w:ind w:left="0" w:right="0"/>
              <w:jc w:val="left"/>
            </w:pPr>
            <w:r>
              <w:rPr>
                <w:color w:val="00274C"/>
                <w:position w:val="-2"/>
                <w:sz w:val="20"/>
                <w:szCs w:val="20"/>
              </w:rPr>
              <w:t xml:space="preserve">
Check that the contact surfaces are perfectly clean and intact.</w:t>
            </w:r>
            <w:r>
              <w:rPr>
                <w:color w:val="00274C"/>
                <w:position w:val="-2"/>
                <w:sz w:val="20"/>
                <w:szCs w:val="20"/>
              </w:rPr>
              <w:br/>
              <w:br/>
              <w:t xml:space="preserve">Assemble the connecting rod cap </w:t>
            </w:r>
            <w:r>
              <w:rPr>
                <w:b/>
                <w:bCs/>
                <w:color w:val="00274C"/>
                <w:position w:val="-2"/>
                <w:sz w:val="20"/>
                <w:szCs w:val="20"/>
              </w:rPr>
              <w:t xml:space="preserve">Q</w:t>
            </w:r>
            <w:r>
              <w:rPr>
                <w:color w:val="00274C"/>
                <w:position w:val="-2"/>
                <w:sz w:val="20"/>
                <w:szCs w:val="20"/>
              </w:rPr>
              <w:t xml:space="preserve"> to the connecting rod with the half-bearings </w:t>
            </w:r>
            <w:r>
              <w:rPr>
                <w:b/>
                <w:bCs/>
                <w:color w:val="00274C"/>
                <w:position w:val="-2"/>
                <w:sz w:val="20"/>
                <w:szCs w:val="20"/>
              </w:rPr>
              <w:t xml:space="preserve">S</w:t>
            </w:r>
            <w:r>
              <w:rPr>
                <w:color w:val="00274C"/>
                <w:position w:val="-2"/>
                <w:sz w:val="20"/>
                <w:szCs w:val="20"/>
              </w:rPr>
              <w:t xml:space="preserve"> and tighten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With a dial gauge, measure diameters </w:t>
            </w:r>
            <w:r>
              <w:rPr>
                <w:b/>
                <w:bCs/>
                <w:color w:val="00274C"/>
                <w:position w:val="-2"/>
                <w:sz w:val="20"/>
                <w:szCs w:val="20"/>
              </w:rPr>
              <w:t xml:space="preserve">B and D</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 and D</w:t>
            </w:r>
            <w:r>
              <w:rPr>
                <w:color w:val="00274C"/>
                <w:position w:val="-2"/>
                <w:sz w:val="20"/>
                <w:szCs w:val="20"/>
              </w:rPr>
              <w:t xml:space="preserve"> is </w:t>
            </w:r>
            <w:r>
              <w:rPr>
                <w:b/>
                <w:bCs/>
                <w:color w:val="00274C"/>
                <w:position w:val="-2"/>
                <w:sz w:val="20"/>
                <w:szCs w:val="20"/>
              </w:rPr>
              <w:t xml:space="preserve">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445085" name="name2148601d70e6a9b9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01601d70e6a9b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b/>
                <w:bCs/>
                <w:color w:val="00274C"/>
                <w:position w:val="-2"/>
                <w:sz w:val="20"/>
                <w:szCs w:val="20"/>
              </w:rPr>
              <w:t xml:space="preserve">Tab. 8.6</w:t>
            </w:r>
            <w:r>
              <w:rPr>
                <w:color w:val="00274C"/>
                <w:position w:val="-2"/>
                <w:sz w:val="20"/>
                <w:szCs w:val="20"/>
              </w:rPr>
              <w:t xml:space="preserve"> details the dimensional values of new components only.</w:t>
            </w:r>
          </w:p>
          <w:p>
            <w:pPr>
              <w:numPr>
                <w:ilvl w:val="0"/>
                <w:numId w:val="31903043"/>
              </w:numPr>
              <w:spacing w:before="0" w:after="0" w:line="262" w:lineRule="auto"/>
              <w:jc w:val="left"/>
              <w:rPr>
                <w:color w:val="00274C"/>
                <w:sz w:val="20"/>
                <w:szCs w:val="20"/>
              </w:rPr>
            </w:pPr>
            <w:r>
              <w:rPr>
                <w:color w:val="00274C"/>
                <w:position w:val="-2"/>
                <w:sz w:val="20"/>
                <w:szCs w:val="20"/>
              </w:rPr>
              <w:t xml:space="preserve">Check that the connecting rod and crankshaft half-bearings are coupled properly.</w:t>
            </w:r>
          </w:p>
          <w:p>
            <w:pPr>
              <w:numPr>
                <w:ilvl w:val="0"/>
                <w:numId w:val="31903043"/>
              </w:numPr>
              <w:spacing w:before="0" w:after="0" w:line="262" w:lineRule="auto"/>
              <w:jc w:val="left"/>
              <w:rPr>
                <w:color w:val="00274C"/>
                <w:sz w:val="20"/>
                <w:szCs w:val="20"/>
              </w:rPr>
            </w:pPr>
            <w:r>
              <w:rPr>
                <w:color w:val="00274C"/>
                <w:position w:val="-2"/>
                <w:sz w:val="20"/>
                <w:szCs w:val="20"/>
              </w:rPr>
              <w:t xml:space="preserve">Refer to the warnings in </w:t>
            </w:r>
            <w:hyperlink r:id="rId5763601d70e6aa148" w:history="1">
              <w:r>
                <w:rPr>
                  <w:b/>
                  <w:bCs/>
                  <w:color w:val="0000FF"/>
                  <w:position w:val="-2"/>
                  <w:sz w:val="20"/>
                  <w:szCs w:val="20"/>
                </w:rPr>
                <w:t xml:space="preserve">Par. 8.4.1</w:t>
              </w:r>
            </w:hyperlink>
            <w:r>
              <w:rPr>
                <w:color w:val="00274C"/>
                <w:position w:val="-2"/>
                <w:sz w:val="20"/>
                <w:szCs w:val="20"/>
              </w:rPr>
              <w:t xml:space="preserve"> for value </w:t>
            </w:r>
            <w:r>
              <w:rPr>
                <w:b/>
                <w:bCs/>
                <w:color w:val="00274C"/>
                <w:position w:val="-2"/>
                <w:sz w:val="20"/>
                <w:szCs w:val="20"/>
              </w:rPr>
              <w:t xml:space="preserve">D</w:t>
            </w:r>
            <w:r>
              <w:rPr>
                <w:color w:val="00274C"/>
                <w:position w:val="-2"/>
                <w:sz w:val="20"/>
                <w:szCs w:val="20"/>
              </w:rPr>
              <w:t xml:space="preserve"> decreased.</w:t>
            </w:r>
          </w:p>
          <w:p>
            <w:pPr>
              <w:numPr>
                <w:ilvl w:val="0"/>
                <w:numId w:val="31903043"/>
              </w:numPr>
              <w:spacing w:before="0" w:after="0" w:line="262" w:lineRule="auto"/>
              <w:jc w:val="left"/>
              <w:rPr>
                <w:color w:val="00274C"/>
                <w:sz w:val="20"/>
                <w:szCs w:val="20"/>
              </w:rPr>
            </w:pPr>
            <w:r>
              <w:rPr>
                <w:color w:val="00274C"/>
                <w:position w:val="-2"/>
                <w:sz w:val="20"/>
                <w:szCs w:val="20"/>
              </w:rPr>
              <w:t xml:space="preserve">If the clearance value between </w:t>
            </w:r>
            <w:r>
              <w:rPr>
                <w:b/>
                <w:bCs/>
                <w:color w:val="00274C"/>
                <w:position w:val="-2"/>
                <w:sz w:val="20"/>
                <w:szCs w:val="20"/>
              </w:rPr>
              <w:t xml:space="preserve">B and C</w:t>
            </w:r>
            <w:r>
              <w:rPr>
                <w:color w:val="00274C"/>
                <w:position w:val="-2"/>
                <w:sz w:val="20"/>
                <w:szCs w:val="20"/>
              </w:rPr>
              <w:t xml:space="preserve"> is not observed, you are required to replace bearing </w:t>
            </w:r>
            <w:r>
              <w:rPr>
                <w:b/>
                <w:bCs/>
                <w:color w:val="00274C"/>
                <w:position w:val="-2"/>
                <w:sz w:val="20"/>
                <w:szCs w:val="20"/>
              </w:rPr>
              <w:t xml:space="preserve">R (Fig.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Measure value </w:t>
            </w:r>
            <w:r>
              <w:rPr>
                <w:b/>
                <w:bCs/>
                <w:color w:val="00274C"/>
                <w:position w:val="-2"/>
                <w:sz w:val="20"/>
                <w:szCs w:val="20"/>
              </w:rPr>
              <w:t xml:space="preserve">A, C, D, E and F</w:t>
            </w:r>
            <w:r>
              <w:rPr>
                <w:color w:val="00274C"/>
                <w:position w:val="-2"/>
                <w:sz w:val="20"/>
                <w:szCs w:val="20"/>
              </w:rPr>
              <w:t xml:space="preserve"> and confront them with those described in </w:t>
            </w:r>
            <w:r>
              <w:rPr>
                <w:b/>
                <w:bCs/>
                <w:color w:val="00274C"/>
                <w:position w:val="-2"/>
                <w:sz w:val="20"/>
                <w:szCs w:val="20"/>
              </w:rPr>
              <w:t xml:space="preserve">Tab.8.6</w:t>
            </w:r>
            <w:r>
              <w:rPr>
                <w:color w:val="00274C"/>
                <w:position w:val="-2"/>
                <w:sz w:val="20"/>
                <w:szCs w:val="20"/>
              </w:rPr>
              <w:t xml:space="preserve"> .</w:t>
            </w:r>
            <w:r>
              <w:rPr>
                <w:color w:val="00274C"/>
                <w:position w:val="-2"/>
                <w:sz w:val="20"/>
                <w:szCs w:val="20"/>
              </w:rPr>
              <w:br/>
              <w:t xml:space="preserve">If the measured values do not follow those described in </w:t>
            </w:r>
            <w:r>
              <w:rPr>
                <w:b/>
                <w:bCs/>
                <w:color w:val="00274C"/>
                <w:position w:val="-2"/>
                <w:sz w:val="20"/>
                <w:szCs w:val="20"/>
              </w:rPr>
              <w:t xml:space="preserve">Tab.8.6</w:t>
            </w:r>
            <w:r>
              <w:rPr>
                <w:color w:val="00274C"/>
                <w:position w:val="-2"/>
                <w:sz w:val="20"/>
                <w:szCs w:val="20"/>
              </w:rPr>
              <w:t xml:space="preserve"> , replace connecting rod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6"/>
              </w:rPr>
              <w:drawing>
                <wp:inline distT="0" distB="0" distL="0" distR="0">
                  <wp:extent cx="2232000" cy="1051200"/>
                  <wp:docPr id="63475076" name="name2446601d70e6b9c0e"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6843601d70e6b9c0a"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Fig 8.11</w:t>
            </w:r>
            <w:r>
              <w:rPr>
                <w:position w:val="-226"/>
              </w:rPr>
              <w:drawing>
                <wp:inline distT="0" distB="0" distL="0" distR="0">
                  <wp:extent cx="2232000" cy="1483200"/>
                  <wp:docPr id="35927058" name="name4916601d70e6cac64"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9204601d70e6cac5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8.12</w:t>
            </w:r>
            <w:r>
              <w:rPr>
                <w:position w:val="-228"/>
              </w:rPr>
              <w:drawing>
                <wp:inline distT="0" distB="0" distL="0" distR="0">
                  <wp:extent cx="2232000" cy="1490400"/>
                  <wp:docPr id="76082438" name="name7456601d70e6dcf8e"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2907601d70e6dcf8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8.13</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Checking the gudgeon pin-pin axes are parallel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Lubricate gudgeon pin </w:t>
            </w:r>
            <w:r>
              <w:rPr>
                <w:b/>
                <w:bCs/>
                <w:color w:val="00274C"/>
                <w:position w:val="-2"/>
                <w:sz w:val="20"/>
                <w:szCs w:val="20"/>
              </w:rPr>
              <w:t xml:space="preserve">A</w:t>
            </w:r>
            <w:r>
              <w:rPr>
                <w:color w:val="00274C"/>
                <w:position w:val="-2"/>
                <w:sz w:val="20"/>
                <w:szCs w:val="20"/>
              </w:rPr>
              <w:t xml:space="preserve"> and bearing </w:t>
            </w:r>
            <w:r>
              <w:rPr>
                <w:b/>
                <w:bCs/>
                <w:color w:val="00274C"/>
                <w:position w:val="-2"/>
                <w:sz w:val="20"/>
                <w:szCs w:val="20"/>
              </w:rPr>
              <w:t xml:space="preserve">R (Fig. 8.12)</w:t>
            </w:r>
            <w:r>
              <w:rPr>
                <w:color w:val="00274C"/>
                <w:position w:val="-2"/>
                <w:sz w:val="20"/>
                <w:szCs w:val="20"/>
              </w:rPr>
              <w:t xml:space="preserve"> .</w:t>
            </w:r>
            <w:r>
              <w:rPr>
                <w:color w:val="00274C"/>
                <w:position w:val="-2"/>
                <w:sz w:val="20"/>
                <w:szCs w:val="20"/>
              </w:rPr>
              <w:br/>
              <w:t xml:space="preserve">Insert the gudgeon pin into bearing </w:t>
            </w:r>
            <w:r>
              <w:rPr>
                <w:b/>
                <w:bCs/>
                <w:color w:val="00274C"/>
                <w:position w:val="-2"/>
                <w:sz w:val="20"/>
                <w:szCs w:val="20"/>
              </w:rPr>
              <w:t xml:space="preserve">R</w:t>
            </w:r>
            <w:r>
              <w:rPr>
                <w:color w:val="00274C"/>
                <w:position w:val="-2"/>
                <w:sz w:val="20"/>
                <w:szCs w:val="20"/>
              </w:rPr>
              <w:t xml:space="preserve"> . Use a dial gauge to check the axis parallelism of the connecting rod big end and small end.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Parallel deviation (value </w:t>
            </w:r>
            <w:r>
              <w:rPr>
                <w:b/>
                <w:bCs/>
                <w:color w:val="00274C"/>
                <w:position w:val="-2"/>
                <w:sz w:val="20"/>
                <w:szCs w:val="20"/>
              </w:rPr>
              <w:t xml:space="preserve">V</w:t>
            </w:r>
            <w:r>
              <w:rPr>
                <w:color w:val="00274C"/>
                <w:position w:val="-2"/>
                <w:sz w:val="20"/>
                <w:szCs w:val="20"/>
              </w:rPr>
              <w:t xml:space="preserve"> ) measured at the tip of the gudgeonpin, must be a </w:t>
            </w:r>
            <w:r>
              <w:rPr>
                <w:b/>
                <w:bCs/>
                <w:color w:val="00274C"/>
                <w:position w:val="-2"/>
                <w:sz w:val="20"/>
                <w:szCs w:val="20"/>
              </w:rPr>
              <w:t xml:space="preserve">MIN</w:t>
            </w:r>
            <w:r>
              <w:rPr>
                <w:color w:val="00274C"/>
                <w:position w:val="-2"/>
                <w:sz w:val="20"/>
                <w:szCs w:val="20"/>
              </w:rPr>
              <w:t xml:space="preserve"> of 0,015 and </w:t>
            </w:r>
            <w:r>
              <w:rPr>
                <w:b/>
                <w:bCs/>
                <w:color w:val="00274C"/>
                <w:position w:val="-2"/>
                <w:sz w:val="20"/>
                <w:szCs w:val="20"/>
              </w:rPr>
              <w:t xml:space="preserve">MAX</w:t>
            </w:r>
            <w:r>
              <w:rPr>
                <w:color w:val="00274C"/>
                <w:position w:val="-2"/>
                <w:sz w:val="20"/>
                <w:szCs w:val="20"/>
              </w:rPr>
              <w:t xml:space="preserve"> of 0,030 mm.</w:t>
            </w:r>
            <w:r>
              <w:rPr>
                <w:color w:val="00274C"/>
                <w:position w:val="-2"/>
                <w:sz w:val="20"/>
                <w:szCs w:val="20"/>
              </w:rPr>
              <w:br/>
              <w:t xml:space="preserve">If the parallelism values do not comply with the specified ones,replace the connecting rod with a new one.
</w:t>
            </w:r>
          </w:p>
          <w:p>
            <w:pPr>
              <w:widowControl w:val="on"/>
              <w:pBdr/>
              <w:spacing w:before="0" w:after="0" w:line="262" w:lineRule="auto"/>
              <w:ind w:left="0" w:right="0"/>
              <w:jc w:val="left"/>
              <w:textAlignment w:val="center"/>
            </w:pPr>
            <w:r>
              <w:rPr>
                <w:b/>
                <w:bCs/>
                <w:color w:val="00274C"/>
                <w:position w:val="-2"/>
                <w:sz w:val="20"/>
                <w:szCs w:val="20"/>
              </w:rPr>
              <w:br/>
              <w:t xml:space="preserve">8.5.3</w:t>
            </w:r>
            <w:r>
              <w:rPr>
                <w:color w:val="00274C"/>
                <w:position w:val="-2"/>
                <w:sz w:val="20"/>
                <w:szCs w:val="20"/>
              </w:rPr>
              <w:t xml:space="preserve"> </w:t>
            </w:r>
            <w:r>
              <w:rPr>
                <w:b/>
                <w:bCs/>
                <w:color w:val="00274C"/>
                <w:position w:val="-2"/>
                <w:sz w:val="20"/>
                <w:szCs w:val="20"/>
              </w:rPr>
              <w:t xml:space="preserve">Piston rings check</w:t>
            </w:r>
          </w:p>
          <w:p/>
          <w:p/>
          <w:p>
            <w:pPr>
              <w:widowControl w:val="on"/>
              <w:pBdr/>
              <w:spacing w:before="0" w:after="0" w:line="262" w:lineRule="auto"/>
              <w:ind w:left="0" w:right="0"/>
              <w:jc w:val="left"/>
              <w:textAlignment w:val="center"/>
            </w:pPr>
            <w:r>
              <w:rPr>
                <w:color w:val="00274C"/>
                <w:position w:val="-2"/>
                <w:sz w:val="20"/>
                <w:szCs w:val="20"/>
              </w:rPr>
              <w:t xml:space="preserve">Insert ring </w:t>
            </w:r>
            <w:r>
              <w:rPr>
                <w:b/>
                <w:bCs/>
                <w:color w:val="00274C"/>
                <w:position w:val="-2"/>
                <w:sz w:val="20"/>
                <w:szCs w:val="20"/>
              </w:rPr>
              <w:t xml:space="preserve">U</w:t>
            </w:r>
            <w:r>
              <w:rPr>
                <w:color w:val="00274C"/>
                <w:position w:val="-2"/>
                <w:sz w:val="20"/>
                <w:szCs w:val="20"/>
              </w:rPr>
              <w:t xml:space="preserve"> into the cylinder, measure value H (distance between the points of ring </w:t>
            </w:r>
            <w:r>
              <w:rPr>
                <w:b/>
                <w:bCs/>
                <w:color w:val="00274C"/>
                <w:position w:val="-2"/>
                <w:sz w:val="20"/>
                <w:szCs w:val="20"/>
              </w:rPr>
              <w:t xml:space="preserve">U</w:t>
            </w:r>
            <w:r>
              <w:rPr>
                <w:color w:val="00274C"/>
                <w:position w:val="-2"/>
                <w:sz w:val="20"/>
                <w:szCs w:val="20"/>
              </w:rPr>
              <w:t xml:space="preserve"> ). Repeat for all the seal 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w:t>
            </w:r>
            <w:r>
              <w:rPr>
                <w:b/>
                <w:bCs/>
                <w:color w:val="00274C"/>
                <w:position w:val="-2"/>
                <w:sz w:val="20"/>
                <w:szCs w:val="20"/>
              </w:rPr>
              <w:t xml:space="preserve">H</w:t>
            </w:r>
            <w:r>
              <w:rPr>
                <w:color w:val="00274C"/>
                <w:position w:val="-2"/>
                <w:sz w:val="20"/>
                <w:szCs w:val="20"/>
              </w:rPr>
              <w:t xml:space="preserve"> does not correspond to the values indicated in the table </w:t>
            </w:r>
            <w:r>
              <w:rPr>
                <w:b/>
                <w:bCs/>
                <w:color w:val="00274C"/>
                <w:position w:val="-2"/>
                <w:sz w:val="20"/>
                <w:szCs w:val="20"/>
              </w:rPr>
              <w:t xml:space="preserve">(Tab. 8.7)</w:t>
            </w:r>
            <w:r>
              <w:rPr>
                <w:color w:val="00274C"/>
                <w:position w:val="-2"/>
                <w:sz w:val="20"/>
                <w:szCs w:val="20"/>
              </w:rPr>
              <w:t xml:space="preserve"> , replace the seal rings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521362" name="name8316601d70e6ef8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96601d70e6ef8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Seal rings cannot be replaced separately.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Fig. 8.19</w:t>
            </w:r>
            <w:r>
              <w:rPr>
                <w:color w:val="00274C"/>
                <w:position w:val="-2"/>
                <w:sz w:val="20"/>
                <w:szCs w:val="20"/>
              </w:rPr>
              <w:t xml:space="preserve"> to locate the rings.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16216226" name="name3916601d70e71290e"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3745601d70e7129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8.14</w:t>
            </w:r>
            <w:r>
              <w:rPr>
                <w:position w:val="-230"/>
              </w:rPr>
              <w:drawing>
                <wp:inline distT="0" distB="0" distL="0" distR="0">
                  <wp:extent cx="2232000" cy="1504800"/>
                  <wp:docPr id="1737300" name="name4200601d70e7223f0"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9054601d70e7223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Piston dimension check</w:t>
            </w:r>
          </w:p>
          <w:p/>
          <w:p/>
          <w:p>
            <w:pPr>
              <w:widowControl w:val="on"/>
              <w:pBdr/>
              <w:spacing w:before="0" w:after="0" w:line="262" w:lineRule="auto"/>
              <w:ind w:left="0" w:right="0"/>
              <w:jc w:val="left"/>
              <w:textAlignment w:val="center"/>
            </w:pPr>
            <w:r>
              <w:rPr>
                <w:color w:val="00274C"/>
                <w:position w:val="-2"/>
                <w:sz w:val="20"/>
                <w:szCs w:val="20"/>
              </w:rPr>
              <w:t xml:space="preserve">Clean the piston thoroughly.</w:t>
            </w:r>
            <w:r>
              <w:rPr>
                <w:color w:val="00274C"/>
                <w:position w:val="-2"/>
                <w:sz w:val="20"/>
                <w:szCs w:val="20"/>
              </w:rPr>
              <w:br/>
              <w:t xml:space="preserve">Measure the diameter of the piston at 12 mm (quota </w:t>
            </w:r>
            <w:r>
              <w:rPr>
                <w:b/>
                <w:bCs/>
                <w:color w:val="00274C"/>
                <w:position w:val="-2"/>
                <w:sz w:val="20"/>
                <w:szCs w:val="20"/>
              </w:rPr>
              <w:t xml:space="preserve">L</w:t>
            </w:r>
            <w:r>
              <w:rPr>
                <w:color w:val="00274C"/>
                <w:position w:val="-2"/>
                <w:sz w:val="20"/>
                <w:szCs w:val="20"/>
              </w:rPr>
              <w:t xml:space="preserve"> ) from the base of the skirt in correspondence with the graphite lubrication windows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Refer to </w:t>
            </w:r>
            <w:r>
              <w:rPr>
                <w:b/>
                <w:bCs/>
                <w:color w:val="00274C"/>
                <w:position w:val="-2"/>
                <w:sz w:val="20"/>
                <w:szCs w:val="20"/>
              </w:rPr>
              <w:t xml:space="preserve">Tab. 8.1b</w:t>
            </w:r>
            <w:r>
              <w:rPr>
                <w:color w:val="00274C"/>
                <w:position w:val="-2"/>
                <w:sz w:val="20"/>
                <w:szCs w:val="20"/>
              </w:rPr>
              <w:t xml:space="preserve"> to establish the clearance value of the pistons with a decreased diameter.</w:t>
            </w:r>
            <w:r>
              <w:rPr>
                <w:color w:val="00274C"/>
                <w:position w:val="-2"/>
                <w:sz w:val="20"/>
                <w:szCs w:val="20"/>
              </w:rPr>
              <w:br/>
              <w:t xml:space="preserve">In correspondence with point </w:t>
            </w:r>
            <w:r>
              <w:rPr>
                <w:b/>
                <w:bCs/>
                <w:color w:val="00274C"/>
                <w:position w:val="-2"/>
                <w:sz w:val="20"/>
                <w:szCs w:val="20"/>
              </w:rPr>
              <w:t xml:space="preserve">W</w:t>
            </w:r>
            <w:r>
              <w:rPr>
                <w:color w:val="00274C"/>
                <w:position w:val="-2"/>
                <w:sz w:val="20"/>
                <w:szCs w:val="20"/>
              </w:rPr>
              <w:t xml:space="preserve"> , there are: 3 digits for the STD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digits followed by </w:t>
            </w:r>
            <w:r>
              <w:rPr>
                <w:b/>
                <w:bCs/>
                <w:color w:val="00274C"/>
                <w:position w:val="-2"/>
                <w:sz w:val="20"/>
                <w:szCs w:val="20"/>
              </w:rPr>
              <w:t xml:space="preserve">R</w:t>
            </w:r>
            <w:r>
              <w:rPr>
                <w:color w:val="00274C"/>
                <w:position w:val="-2"/>
                <w:sz w:val="20"/>
                <w:szCs w:val="20"/>
              </w:rPr>
              <w:t xml:space="preserve"> for a piston with an increased diameter of 0.20 mm; +0.5 for a piston with an increased diameter of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for a piston with an increased diameter of 1.00 mm;</w:t>
            </w:r>
          </w:p>
          <w:p>
            <w:pPr>
              <w:widowControl w:val="on"/>
              <w:pBdr/>
              <w:spacing w:before="0" w:after="0" w:line="262" w:lineRule="auto"/>
              <w:ind w:left="0" w:right="0"/>
              <w:jc w:val="left"/>
              <w:textAlignment w:val="center"/>
            </w:pPr>
            <w:r>
              <w:rPr>
                <w:color w:val="00274C"/>
                <w:position w:val="-2"/>
                <w:sz w:val="20"/>
                <w:szCs w:val="20"/>
              </w:rPr>
              <w:br/>
              <w:br/>
              <w:t xml:space="preserve">If clearance between cylinder and piston is greater than 0,074 mm, the piston and seal rings must be replaced.</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928792" name="name4816601d70e7320f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46601d70e7320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b/>
                <w:bCs/>
                <w:color w:val="00274C"/>
                <w:position w:val="-2"/>
                <w:sz w:val="20"/>
                <w:szCs w:val="20"/>
              </w:rPr>
              <w:t xml:space="preserve">Tab. 8.1b</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CYLINDERS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CLEARANCE VALUE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1310819" name="name7292601d70e74ed72"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2847601d70e74ed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8.16</w:t>
            </w:r>
            <w:r>
              <w:rPr>
                <w:position w:val="-230"/>
              </w:rPr>
              <w:drawing>
                <wp:inline distT="0" distB="0" distL="0" distR="0">
                  <wp:extent cx="2232000" cy="1504800"/>
                  <wp:docPr id="13150572" name="name1000601d70e7641b5"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1572601d70e7641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441485" name="name1680601d70e776d2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81601d70e776d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With a feeler gauge, measure the clearance of the seal ring in the respective seat (value </w:t>
            </w:r>
            <w:r>
              <w:rPr>
                <w:b/>
                <w:bCs/>
                <w:color w:val="00274C"/>
                <w:position w:val="-2"/>
                <w:sz w:val="20"/>
                <w:szCs w:val="20"/>
              </w:rPr>
              <w:t xml:space="preserve">L1, L2 e L3</w:t>
            </w: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If the clearance does not comply with the values shown in the </w:t>
            </w:r>
            <w:r>
              <w:rPr>
                <w:b/>
                <w:bCs/>
                <w:color w:val="00274C"/>
                <w:position w:val="-2"/>
                <w:sz w:val="20"/>
                <w:szCs w:val="20"/>
              </w:rPr>
              <w:t xml:space="preserve">Tab. 8.8</w:t>
            </w:r>
            <w:r>
              <w:rPr>
                <w:color w:val="00274C"/>
                <w:position w:val="-2"/>
                <w:sz w:val="20"/>
                <w:szCs w:val="20"/>
              </w:rPr>
              <w:t xml:space="preserve"> , replace the seal rings and the piston.</w:t>
            </w:r>
          </w:p>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 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23376553" name="name9339601d70e78d8f7"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7083601d70e78d8f1"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8.18 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Flatness check</w:t>
            </w:r>
            <w:r>
              <w:rPr>
                <w:color w:val="00274C"/>
                <w:position w:val="-2"/>
                <w:sz w:val="20"/>
                <w:szCs w:val="20"/>
              </w:rPr>
              <w:br/>
              <w:br/>
              <w:t xml:space="preserve">Put the cylinder head on a surface plate and, with a dial gauge, check the flatness of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C</w:t>
            </w:r>
            <w:r>
              <w:rPr>
                <w:color w:val="00274C"/>
                <w:position w:val="-2"/>
                <w:sz w:val="20"/>
                <w:szCs w:val="20"/>
              </w:rPr>
              <w:t xml:space="preserve"> is 0.10mm.</w:t>
            </w:r>
            <w:r>
              <w:rPr>
                <w:color w:val="00274C"/>
                <w:position w:val="-2"/>
                <w:sz w:val="20"/>
                <w:szCs w:val="20"/>
              </w:rPr>
              <w:br/>
              <w:t xml:space="preserve">If the value is not observed, you are required to grind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removal allowed is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679653" name="name8894601d70e79f4b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91601d70e79f4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Grinding is to be performed with sleeves </w:t>
            </w:r>
            <w:r>
              <w:rPr>
                <w:b/>
                <w:bCs/>
                <w:color w:val="00274C"/>
                <w:position w:val="-2"/>
                <w:sz w:val="20"/>
                <w:szCs w:val="20"/>
              </w:rPr>
              <w:t xml:space="preserve">A</w:t>
            </w:r>
            <w:r>
              <w:rPr>
                <w:color w:val="00274C"/>
                <w:position w:val="-2"/>
                <w:sz w:val="20"/>
                <w:szCs w:val="20"/>
              </w:rPr>
              <w:t xml:space="preserve"> of the electronic injectors assembled.</w:t>
            </w:r>
          </w:p>
          <w:p>
            <w:pPr>
              <w:numPr>
                <w:ilvl w:val="0"/>
                <w:numId w:val="31903043"/>
              </w:numPr>
              <w:spacing w:before="0" w:after="0" w:line="262" w:lineRule="auto"/>
              <w:jc w:val="left"/>
              <w:rPr>
                <w:color w:val="00274C"/>
                <w:sz w:val="20"/>
                <w:szCs w:val="20"/>
              </w:rPr>
            </w:pPr>
            <w:r>
              <w:rPr>
                <w:color w:val="00274C"/>
                <w:position w:val="-2"/>
                <w:sz w:val="20"/>
                <w:szCs w:val="20"/>
              </w:rPr>
              <w:t xml:space="preserve">Grinding is prohibited on all engines provided with an EPA name plate (refer to </w:t>
            </w:r>
            <w:hyperlink r:id="rId3961601d70e79fa65"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4"/>
              </w:rPr>
              <w:drawing>
                <wp:inline distT="0" distB="0" distL="0" distR="0">
                  <wp:extent cx="2232000" cy="3081600"/>
                  <wp:docPr id="71965385" name="name8574601d70e7b08e8"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6391601d70e7b08e4"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Fig 8.20a -</w:t>
            </w:r>
            <w:r>
              <w:rPr>
                <w:color w:val="00274C"/>
                <w:position w:val="0"/>
                <w:sz w:val="20"/>
                <w:szCs w:val="20"/>
              </w:rPr>
              <w:t xml:space="preserve"> </w:t>
            </w:r>
            <w:r>
              <w:rPr>
                <w:b/>
                <w:bCs/>
                <w:color w:val="00274C"/>
                <w:position w:val="0"/>
                <w:sz w:val="20"/>
                <w:szCs w:val="20"/>
              </w:rPr>
              <w:t xml:space="preserve">Fig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Valve seats check</w:t>
            </w:r>
          </w:p>
          <w:p>
            <w:pPr>
              <w:widowControl w:val="on"/>
              <w:pBdr/>
              <w:spacing w:before="0" w:after="0" w:line="262" w:lineRule="auto"/>
              <w:ind w:left="0" w:right="0"/>
              <w:jc w:val="left"/>
              <w:textAlignment w:val="center"/>
            </w:pPr>
            <w:r>
              <w:rPr>
                <w:color w:val="00274C"/>
                <w:position w:val="-2"/>
                <w:sz w:val="20"/>
                <w:szCs w:val="20"/>
              </w:rPr>
              <w:br/>
              <w:t xml:space="preserve">Measure indentation </w:t>
            </w:r>
            <w:r>
              <w:rPr>
                <w:b/>
                <w:bCs/>
                <w:color w:val="00274C"/>
                <w:position w:val="-2"/>
                <w:sz w:val="20"/>
                <w:szCs w:val="20"/>
              </w:rPr>
              <w:t xml:space="preserve">B</w:t>
            </w:r>
            <w:r>
              <w:rPr>
                <w:color w:val="00274C"/>
                <w:position w:val="-2"/>
                <w:sz w:val="20"/>
                <w:szCs w:val="20"/>
              </w:rPr>
              <w:t xml:space="preserve"> of each valve with regard to the cylinder head surface </w:t>
            </w:r>
            <w:r>
              <w:rPr>
                <w:b/>
                <w:bCs/>
                <w:color w:val="00274C"/>
                <w:position w:val="-2"/>
                <w:sz w:val="20"/>
                <w:szCs w:val="20"/>
              </w:rPr>
              <w:t xml:space="preserve">C</w:t>
            </w:r>
            <w:r>
              <w:rPr>
                <w:color w:val="00274C"/>
                <w:position w:val="-2"/>
                <w:sz w:val="20"/>
                <w:szCs w:val="20"/>
              </w:rPr>
              <w:t xml:space="preserve"> , which is to be a </w:t>
            </w:r>
            <w:r>
              <w:rPr>
                <w:b/>
                <w:bCs/>
                <w:color w:val="00274C"/>
                <w:position w:val="-2"/>
                <w:sz w:val="20"/>
                <w:szCs w:val="20"/>
              </w:rPr>
              <w:t xml:space="preserve">MIN</w:t>
            </w:r>
            <w:r>
              <w:rPr>
                <w:color w:val="00274C"/>
                <w:position w:val="-2"/>
                <w:sz w:val="20"/>
                <w:szCs w:val="20"/>
              </w:rPr>
              <w:t xml:space="preserve"> of 0.60 mm and </w:t>
            </w:r>
            <w:r>
              <w:rPr>
                <w:b/>
                <w:bCs/>
                <w:color w:val="00274C"/>
                <w:position w:val="-2"/>
                <w:sz w:val="20"/>
                <w:szCs w:val="20"/>
              </w:rPr>
              <w:t xml:space="preserve">MAX</w:t>
            </w:r>
            <w:r>
              <w:rPr>
                <w:color w:val="00274C"/>
                <w:position w:val="-2"/>
                <w:sz w:val="20"/>
                <w:szCs w:val="20"/>
              </w:rPr>
              <w:t xml:space="preserve"> of 0.85 mm.</w:t>
            </w:r>
            <w:r>
              <w:rPr>
                <w:color w:val="00274C"/>
                <w:position w:val="-2"/>
                <w:sz w:val="20"/>
                <w:szCs w:val="20"/>
              </w:rPr>
              <w:br/>
              <w:t xml:space="preserve">The </w:t>
            </w:r>
            <w:r>
              <w:rPr>
                <w:b/>
                <w:bCs/>
                <w:color w:val="00274C"/>
                <w:position w:val="-2"/>
                <w:sz w:val="20"/>
                <w:szCs w:val="20"/>
              </w:rPr>
              <w:t xml:space="preserve">B MAX</w:t>
            </w:r>
            <w:r>
              <w:rPr>
                <w:color w:val="00274C"/>
                <w:position w:val="-2"/>
                <w:sz w:val="20"/>
                <w:szCs w:val="20"/>
              </w:rPr>
              <w:t xml:space="preserve"> indentation allowed on worn components is 1.10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does not correspond with the values indicated, replace the worn component.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656591" name="name7871601d70e7c24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28601d70e7c24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The seats must be worked after driving to reach value </w:t>
            </w:r>
            <w:r>
              <w:rPr>
                <w:b/>
                <w:bCs/>
                <w:color w:val="00274C"/>
                <w:position w:val="-2"/>
                <w:sz w:val="20"/>
                <w:szCs w:val="20"/>
              </w:rPr>
              <w:t xml:space="preserve">B</w:t>
            </w:r>
            <w:r>
              <w:rPr>
                <w:color w:val="00274C"/>
                <w:position w:val="-2"/>
                <w:sz w:val="20"/>
                <w:szCs w:val="20"/>
              </w:rPr>
              <w:t xml:space="preserve"> , go to a rectification workshop for such operations.</w:t>
            </w:r>
          </w:p>
          <w:p>
            <w:pPr>
              <w:widowControl w:val="on"/>
              <w:pBdr/>
              <w:spacing w:before="0" w:after="0" w:line="262" w:lineRule="auto"/>
              <w:ind w:left="0" w:right="0"/>
              <w:jc w:val="left"/>
              <w:textAlignment w:val="center"/>
            </w:pPr>
            <w:r>
              <w:rPr>
                <w:b/>
                <w:bCs/>
                <w:color w:val="00274C"/>
                <w:position w:val="-2"/>
                <w:sz w:val="20"/>
                <w:szCs w:val="20"/>
              </w:rPr>
              <w:br/>
              <w:t xml:space="preserve">8.6.3 Valve springs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Using a dynamometer, subject the spring to two different forces </w:t>
            </w:r>
            <w:r>
              <w:rPr>
                <w:b/>
                <w:bCs/>
                <w:color w:val="00274C"/>
                <w:position w:val="-2"/>
                <w:sz w:val="20"/>
                <w:szCs w:val="20"/>
              </w:rPr>
              <w:t xml:space="preserve">(in Tab. 8.9)</w:t>
            </w:r>
            <w:r>
              <w:rPr>
                <w:color w:val="00274C"/>
                <w:position w:val="-2"/>
                <w:sz w:val="20"/>
                <w:szCs w:val="20"/>
              </w:rPr>
              <w:t xml:space="preserve"> and check that the length of the spring corresponds to the values indicated in the table.</w:t>
            </w:r>
          </w:p>
          <w:p>
            <w:pPr>
              <w:widowControl w:val="on"/>
              <w:pBdr/>
              <w:spacing w:before="0" w:after="0" w:line="262" w:lineRule="auto"/>
              <w:ind w:left="0" w:right="0"/>
              <w:jc w:val="left"/>
              <w:textAlignment w:val="center"/>
            </w:pPr>
            <w:r>
              <w:rPr>
                <w:color w:val="00274C"/>
                <w:position w:val="3"/>
                <w:sz w:val="17"/>
                <w:szCs w:val="17"/>
                <w:vertAlign w:val="superscript"/>
              </w:rPr>
              <w:br/>
              <w:br/>
              <w:t xml:space="preserve">(*1)</w:t>
            </w:r>
            <w:r>
              <w:rPr>
                <w:color w:val="00274C"/>
                <w:position w:val="-2"/>
                <w:sz w:val="20"/>
                <w:szCs w:val="20"/>
              </w:rPr>
              <w:t xml:space="preserve"> The code </w:t>
            </w:r>
            <w:r>
              <w:rPr>
                <w:b/>
                <w:bCs/>
                <w:color w:val="00274C"/>
                <w:position w:val="-2"/>
                <w:sz w:val="20"/>
                <w:szCs w:val="20"/>
              </w:rPr>
              <w:t xml:space="preserve">ED0057551850-S</w:t>
            </w:r>
            <w:r>
              <w:rPr>
                <w:color w:val="00274C"/>
                <w:position w:val="-2"/>
                <w:sz w:val="20"/>
                <w:szCs w:val="20"/>
              </w:rPr>
              <w:t xml:space="preserve"> is installed from </w:t>
            </w:r>
            <w:r>
              <w:rPr>
                <w:b/>
                <w:bCs/>
                <w:color w:val="00274C"/>
                <w:position w:val="-2"/>
                <w:sz w:val="20"/>
                <w:szCs w:val="20"/>
              </w:rPr>
              <w:t xml:space="preserve">S/N 4418801760</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WEIGHT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LENGHT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ED0057552810-S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ED0057551850-S </w:t>
                  </w:r>
                  <w:r>
                    <w:rPr>
                      <w:b/>
                      <w:bCs/>
                      <w:color w:val="00274C"/>
                      <w:position w:val="3"/>
                      <w:sz w:val="17"/>
                      <w:szCs w:val="17"/>
                      <w:shd w:val="clear" w:color="auto" w:fill="E1E2E0"/>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tc>
        <w:tc>
          <w:tcPr>
            <w:tcMar>
              <w:top w:w="150" w:type="dxa"/>
              <w:bottom w:w="150" w:type="dxa"/>
            </w:tcMar>
            <w:vAlign w:val="top"/>
          </w:tcPr>
          <w:p>
            <w:r>
              <w:rPr>
                <w:position w:val="-230"/>
              </w:rPr>
              <w:drawing>
                <wp:inline distT="0" distB="0" distL="0" distR="0">
                  <wp:extent cx="2232000" cy="1504800"/>
                  <wp:docPr id="34030985" name="name4715601d70e7d49e7"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9844601d70e7d49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8.21</w:t>
            </w:r>
            <w:r>
              <w:rPr>
                <w:position w:val="-228"/>
              </w:rPr>
              <w:drawing>
                <wp:inline distT="0" distB="0" distL="0" distR="0">
                  <wp:extent cx="2232000" cy="1497600"/>
                  <wp:docPr id="51696067" name="name4950601d70e7e3dd9"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1368601d70e7e3dd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Valve guides check</w:t>
            </w:r>
          </w:p>
          <w:p>
            <w:pPr>
              <w:widowControl w:val="on"/>
              <w:pBdr/>
              <w:spacing w:before="0" w:after="0" w:line="262" w:lineRule="auto"/>
              <w:ind w:left="0" w:right="0"/>
              <w:jc w:val="left"/>
              <w:textAlignment w:val="center"/>
            </w:pPr>
            <w:r>
              <w:rPr>
                <w:color w:val="00274C"/>
                <w:position w:val="-2"/>
                <w:sz w:val="20"/>
                <w:szCs w:val="20"/>
              </w:rPr>
              <w:br/>
              <w:br/>
              <w:t xml:space="preserve">Measure the diameters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of the rods and guides valve </w:t>
            </w:r>
            <w:r>
              <w:rPr>
                <w:b/>
                <w:bCs/>
                <w:color w:val="00274C"/>
                <w:position w:val="-2"/>
                <w:sz w:val="20"/>
                <w:szCs w:val="20"/>
              </w:rPr>
              <w:t xml:space="preserve">(Tab. 8.10)</w:t>
            </w:r>
            <w:r>
              <w:rPr>
                <w:color w:val="00274C"/>
                <w:position w:val="-2"/>
                <w:sz w:val="20"/>
                <w:szCs w:val="20"/>
              </w:rPr>
              <w:t xml:space="preserve"> .</w:t>
            </w:r>
            <w:r>
              <w:rPr>
                <w:color w:val="00274C"/>
                <w:position w:val="-2"/>
                <w:sz w:val="20"/>
                <w:szCs w:val="20"/>
              </w:rPr>
              <w:br/>
              <w:t xml:space="preserve">If the diameters don't correspond to the values indicated, replace the valves or guides.</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D and E</w:t>
            </w:r>
            <w:r>
              <w:rPr>
                <w:color w:val="00274C"/>
                <w:position w:val="-2"/>
                <w:sz w:val="20"/>
                <w:szCs w:val="20"/>
              </w:rPr>
              <w:t xml:space="preserve"> is 0.10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360878" name="name2684601d70e7f0f3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31601d70e7f0f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Carry out the measurements in different points to detect any ovalisation and/or concentrated wear.</w:t>
            </w:r>
          </w:p>
          <w:p>
            <w:pPr>
              <w:numPr>
                <w:ilvl w:val="0"/>
                <w:numId w:val="31903043"/>
              </w:numPr>
              <w:spacing w:before="0" w:after="0" w:line="262" w:lineRule="auto"/>
              <w:jc w:val="left"/>
              <w:rPr>
                <w:color w:val="00274C"/>
                <w:sz w:val="20"/>
                <w:szCs w:val="20"/>
              </w:rPr>
            </w:pPr>
            <w:r>
              <w:rPr>
                <w:b/>
                <w:bCs/>
                <w:color w:val="00274C"/>
                <w:position w:val="-2"/>
                <w:sz w:val="20"/>
                <w:szCs w:val="20"/>
              </w:rPr>
              <w:t xml:space="preserve">Tab. 8.10</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8.10 </w:t>
            </w:r>
            <w:r>
              <w:rPr>
                <w:b/>
                <w:bCs/>
                <w:i/>
                <w:iCs/>
                <w:color w:val="00274C"/>
                <w:position w:val="-2"/>
                <w:sz w:val="20"/>
                <w:szCs w:val="20"/>
              </w:rPr>
              <w:t xml:space="preserve">Valve stem - valve guide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48872059" name="name1905601d70e814633"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5735601d70e81462f"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Valve guides replacement</w:t>
            </w:r>
          </w:p>
          <w:p>
            <w:pPr>
              <w:widowControl w:val="on"/>
              <w:pBdr/>
              <w:spacing w:before="0" w:after="0" w:line="262" w:lineRule="auto"/>
              <w:ind w:left="0" w:right="0"/>
              <w:jc w:val="left"/>
              <w:textAlignment w:val="center"/>
            </w:pPr>
            <w:r>
              <w:rPr>
                <w:color w:val="00274C"/>
                <w:position w:val="-2"/>
                <w:sz w:val="20"/>
                <w:szCs w:val="20"/>
              </w:rPr>
              <w:t xml:space="preserve">The intake and exhaust guides are both made out of grey iron with pearlitic phosphoric matrix and they have the same dimensions.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guides are press-fit assembled; assembly is possible by cooling the guides with the aid of liquid nitrogen.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Before assembling a new guide, measure value </w:t>
            </w:r>
            <w:r>
              <w:rPr>
                <w:b/>
                <w:bCs/>
                <w:color w:val="00274C"/>
                <w:position w:val="-2"/>
                <w:sz w:val="20"/>
                <w:szCs w:val="20"/>
              </w:rPr>
              <w:t xml:space="preserve">L and M</w:t>
            </w:r>
            <w:r>
              <w:rPr>
                <w:color w:val="00274C"/>
                <w:position w:val="-2"/>
                <w:sz w:val="20"/>
                <w:szCs w:val="20"/>
              </w:rPr>
              <w:t xml:space="preserve"> ,calculate the press-fit value, which must observe the values in </w:t>
            </w:r>
            <w:r>
              <w:rPr>
                <w:b/>
                <w:bCs/>
                <w:color w:val="00274C"/>
                <w:position w:val="-2"/>
                <w:sz w:val="20"/>
                <w:szCs w:val="20"/>
              </w:rPr>
              <w:t xml:space="preserve">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8.10 - Fig. 8.23)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52970" name="name5972601d70e8237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90601d70e8237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The guides must be worked for value </w:t>
            </w:r>
            <w:r>
              <w:rPr>
                <w:b/>
                <w:bCs/>
                <w:color w:val="00274C"/>
                <w:position w:val="-2"/>
                <w:sz w:val="20"/>
                <w:szCs w:val="20"/>
              </w:rPr>
              <w:t xml:space="preserve">E (Tab. 8.10 - Fig.8.23)</w:t>
            </w:r>
            <w:r>
              <w:rPr>
                <w:color w:val="00274C"/>
                <w:position w:val="-2"/>
                <w:sz w:val="20"/>
                <w:szCs w:val="20"/>
              </w:rPr>
              <w:t xml:space="preserve"> after driving. Contact a rectification workshop for such operations.</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valve guides - housing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PRESS-FIT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25842656" name="name6654601d70e837b14"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4052601d70e837b0e"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Rocker arm check</w:t>
            </w:r>
          </w:p>
          <w:p/>
          <w:p/>
          <w:p>
            <w:pPr>
              <w:widowControl w:val="on"/>
              <w:pBdr/>
              <w:spacing w:before="0" w:after="0" w:line="240" w:lineRule="auto"/>
              <w:ind w:left="0" w:right="0"/>
              <w:jc w:val="left"/>
            </w:pPr>
            <w:r>
              <w:rPr>
                <w:color w:val="00274C"/>
                <w:position w:val="-2"/>
                <w:sz w:val="20"/>
                <w:szCs w:val="20"/>
              </w:rPr>
              <w:t xml:space="preserve">
Measure values </w:t>
            </w:r>
            <w:r>
              <w:rPr>
                <w:b/>
                <w:bCs/>
                <w:color w:val="00274C"/>
                <w:position w:val="-2"/>
                <w:sz w:val="20"/>
                <w:szCs w:val="20"/>
              </w:rPr>
              <w:t xml:space="preserve">W1</w:t>
            </w:r>
            <w:r>
              <w:rPr>
                <w:color w:val="00274C"/>
                <w:position w:val="-2"/>
                <w:sz w:val="20"/>
                <w:szCs w:val="20"/>
              </w:rPr>
              <w:t xml:space="preserve"> in correspondence with holes </w:t>
            </w:r>
            <w:r>
              <w:rPr>
                <w:b/>
                <w:bCs/>
                <w:color w:val="00274C"/>
                <w:position w:val="-2"/>
                <w:sz w:val="20"/>
                <w:szCs w:val="20"/>
              </w:rPr>
              <w:t xml:space="preserve">M</w:t>
            </w:r>
            <w:r>
              <w:rPr>
                <w:color w:val="00274C"/>
                <w:position w:val="-2"/>
                <w:sz w:val="20"/>
                <w:szCs w:val="20"/>
              </w:rPr>
              <w:t xml:space="preserve"> located on rocker arm gudgeon </w:t>
            </w:r>
            <w:r>
              <w:rPr>
                <w:b/>
                <w:bCs/>
                <w:color w:val="00274C"/>
                <w:position w:val="-2"/>
                <w:sz w:val="20"/>
                <w:szCs w:val="20"/>
              </w:rPr>
              <w:t xml:space="preserve">L</w:t>
            </w:r>
            <w:r>
              <w:rPr>
                <w:color w:val="00274C"/>
                <w:position w:val="-2"/>
                <w:sz w:val="20"/>
                <w:szCs w:val="20"/>
              </w:rPr>
              <w:t xml:space="preserve"> (seen from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W2 (Fig. 8.27).</w:t>
            </w:r>
            <w:r>
              <w:rPr>
                <w:color w:val="00274C"/>
                <w:position w:val="-2"/>
                <w:sz w:val="20"/>
                <w:szCs w:val="20"/>
              </w:rPr>
              <w:br/>
              <w:t xml:space="preserve">Based on the values measured, calculate the clearance between  </w:t>
            </w:r>
            <w:r>
              <w:rPr>
                <w:b/>
                <w:bCs/>
                <w:color w:val="00274C"/>
                <w:position w:val="-2"/>
                <w:sz w:val="20"/>
                <w:szCs w:val="20"/>
              </w:rPr>
              <w:t xml:space="preserve">W1</w:t>
            </w:r>
            <w:r>
              <w:rPr>
                <w:color w:val="00274C"/>
                <w:position w:val="-2"/>
                <w:sz w:val="20"/>
                <w:szCs w:val="20"/>
              </w:rPr>
              <w:t xml:space="preserve"> and </w:t>
            </w:r>
            <w:r>
              <w:rPr>
                <w:b/>
                <w:bCs/>
                <w:color w:val="00274C"/>
                <w:position w:val="-2"/>
                <w:sz w:val="20"/>
                <w:szCs w:val="20"/>
              </w:rPr>
              <w:t xml:space="preserve">W2</w:t>
            </w:r>
            <w:r>
              <w:rPr>
                <w:color w:val="00274C"/>
                <w:position w:val="-2"/>
                <w:sz w:val="20"/>
                <w:szCs w:val="20"/>
              </w:rPr>
              <w:t xml:space="preserve"> , which is to observe the values in </w:t>
            </w:r>
            <w:r>
              <w:rPr>
                <w:b/>
                <w:bCs/>
                <w:color w:val="00274C"/>
                <w:position w:val="-2"/>
                <w:sz w:val="20"/>
                <w:szCs w:val="20"/>
              </w:rPr>
              <w:t xml:space="preserve">Tab. 8.12.</w:t>
            </w:r>
            <w:r>
              <w:rPr>
                <w:color w:val="00274C"/>
                <w:position w:val="-2"/>
                <w:sz w:val="20"/>
                <w:szCs w:val="20"/>
              </w:rPr>
              <w:br/>
              <w:t xml:space="preserve">Check that all oil pipes </w:t>
            </w:r>
            <w:r>
              <w:rPr>
                <w:b/>
                <w:bCs/>
                <w:color w:val="00274C"/>
                <w:position w:val="-2"/>
                <w:sz w:val="20"/>
                <w:szCs w:val="20"/>
              </w:rPr>
              <w:t xml:space="preserve">N</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or obstructions.</w:t>
            </w:r>
          </w:p>
          <w:p>
            <w:pPr>
              <w:widowControl w:val="on"/>
              <w:pBdr/>
              <w:spacing w:before="0" w:after="0" w:line="262" w:lineRule="auto"/>
              <w:ind w:left="0" w:right="0"/>
              <w:jc w:val="left"/>
              <w:textAlignment w:val="center"/>
            </w:pPr>
            <w:r>
              <w:rPr>
                <w:b/>
                <w:bCs/>
                <w:color w:val="00274C"/>
                <w:position w:val="-2"/>
                <w:sz w:val="20"/>
                <w:szCs w:val="20"/>
              </w:rPr>
              <w:br/>
              <w:br/>
              <w:br/>
              <w:br/>
              <w:t xml:space="preserve">Tab 8. </w:t>
            </w:r>
            <w:r>
              <w:rPr>
                <w:b/>
                <w:bCs/>
                <w:i/>
                <w:iCs/>
                <w:color w:val="00274C"/>
                <w:position w:val="-2"/>
                <w:sz w:val="20"/>
                <w:szCs w:val="20"/>
              </w:rPr>
              <w:t xml:space="preserve">12</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0.035 - 0.076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65961299" name="name3568601d70e84ba49"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7570601d70e84ba4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92663719" name="name4786601d70e85dbec"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9538601d70e85dbe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33687197" name="name2120601d70e86ea90"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1794601d70e86ea8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
          <w:p>
            <w:pPr>
              <w:widowControl w:val="on"/>
              <w:pBdr/>
              <w:spacing w:before="0" w:after="0" w:line="262" w:lineRule="auto"/>
              <w:ind w:left="0" w:right="0"/>
              <w:jc w:val="left"/>
              <w:textAlignment w:val="center"/>
            </w:pPr>
            <w:r>
              <w:rPr>
                <w:color w:val="00274C"/>
                <w:position w:val="-2"/>
                <w:sz w:val="20"/>
                <w:szCs w:val="20"/>
              </w:rPr>
              <w:t xml:space="preserve">Perform the operations described in </w:t>
            </w:r>
            <w:hyperlink r:id="rId1763601d70e870743" w:history="1">
              <w:r>
                <w:rPr>
                  <w:b/>
                  <w:bCs/>
                  <w:color w:val="0000FF"/>
                  <w:position w:val="-2"/>
                  <w:sz w:val="20"/>
                  <w:szCs w:val="20"/>
                </w:rPr>
                <w:t xml:space="preserve">Par.7.8.1 and Par.7.8.4.</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Measure clearance value </w:t>
            </w:r>
            <w:r>
              <w:rPr>
                <w:b/>
                <w:bCs/>
                <w:color w:val="00274C"/>
                <w:position w:val="-2"/>
                <w:sz w:val="20"/>
                <w:szCs w:val="20"/>
              </w:rPr>
              <w:t xml:space="preserve">B</w:t>
            </w:r>
            <w:r>
              <w:rPr>
                <w:color w:val="00274C"/>
                <w:position w:val="-2"/>
                <w:sz w:val="20"/>
                <w:szCs w:val="20"/>
              </w:rPr>
              <w:t xml:space="preserve"> </w:t>
            </w:r>
            <w:bookmarkStart w:id="19412838" w:name="result_box"/>
            <w:bookmarkEnd w:id="19412838"/>
            <w:r>
              <w:rPr>
                <w:color w:val="00274C"/>
                <w:position w:val="-2"/>
                <w:sz w:val="20"/>
                <w:szCs w:val="20"/>
              </w:rPr>
              <w:t xml:space="preserve"> between the rotor teeth, the value of allowable wear is </w:t>
            </w:r>
            <w:r>
              <w:rPr>
                <w:b/>
                <w:bCs/>
                <w:color w:val="00274C"/>
                <w:position w:val="-2"/>
                <w:sz w:val="20"/>
                <w:szCs w:val="20"/>
              </w:rPr>
              <w:t xml:space="preserve">MAX</w:t>
            </w:r>
            <w:r>
              <w:rPr>
                <w:color w:val="00274C"/>
                <w:position w:val="-2"/>
                <w:sz w:val="20"/>
                <w:szCs w:val="20"/>
              </w:rPr>
              <w:t xml:space="preserve">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Clean all the components thoroughly, check that the work surfaces </w:t>
            </w:r>
            <w:r>
              <w:rPr>
                <w:b/>
                <w:bCs/>
                <w:color w:val="00274C"/>
                <w:position w:val="-2"/>
                <w:sz w:val="20"/>
                <w:szCs w:val="20"/>
              </w:rPr>
              <w:t xml:space="preserve">C</w:t>
            </w:r>
            <w:r>
              <w:rPr>
                <w:color w:val="00274C"/>
                <w:position w:val="-2"/>
                <w:sz w:val="20"/>
                <w:szCs w:val="20"/>
              </w:rPr>
              <w:t xml:space="preserve"> of the rotors and pump body are not worn.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690509" name="name8117601d70e882b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52601d70e882b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Should the results from checks carried out not be in accordance with the conditions described, replace the timing system carter together with the oil pump.</w:t>
            </w:r>
          </w:p>
          <w:p/>
          <w:p>
            <w:pPr>
              <w:widowControl w:val="on"/>
              <w:pBdr/>
              <w:spacing w:before="0" w:after="0" w:line="240" w:lineRule="auto"/>
              <w:ind w:left="0" w:right="0"/>
              <w:jc w:val="left"/>
            </w:pPr>
            <w:r>
              <w:rPr>
                <w:color w:val="00274C"/>
                <w:position w:val="-2"/>
                <w:sz w:val="20"/>
                <w:szCs w:val="20"/>
              </w:rPr>
              <w:t xml:space="preserve">
On assembly, references </w:t>
            </w:r>
            <w:r>
              <w:rPr>
                <w:b/>
                <w:bCs/>
                <w:color w:val="00274C"/>
                <w:position w:val="-2"/>
                <w:sz w:val="20"/>
                <w:szCs w:val="20"/>
              </w:rPr>
              <w:t xml:space="preserve">A</w:t>
            </w:r>
            <w:r>
              <w:rPr>
                <w:color w:val="00274C"/>
                <w:position w:val="-2"/>
                <w:sz w:val="20"/>
                <w:szCs w:val="20"/>
              </w:rPr>
              <w:t xml:space="preserve"> must be visible.</w:t>
            </w:r>
          </w:p>
        </w:tc>
        <w:tc>
          <w:tcPr>
            <w:tcMar>
              <w:top w:w="150" w:type="dxa"/>
              <w:bottom w:w="150" w:type="dxa"/>
            </w:tcMar>
            <w:vAlign w:val="top"/>
          </w:tcPr>
          <w:p>
            <w:r>
              <w:rPr>
                <w:position w:val="-230"/>
              </w:rPr>
              <w:drawing>
                <wp:inline distT="0" distB="0" distL="0" distR="0">
                  <wp:extent cx="2232000" cy="1504800"/>
                  <wp:docPr id="53124460" name="name3138601d70e894648"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4375601d70e8946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8.28</w:t>
            </w:r>
            <w:r>
              <w:rPr>
                <w:position w:val="-230"/>
              </w:rPr>
              <w:drawing>
                <wp:inline distT="0" distB="0" distL="0" distR="0">
                  <wp:extent cx="2232000" cy="1504800"/>
                  <wp:docPr id="28582667" name="name7100601d70e8a7c60"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6419601d70e8a7c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w:t>
            </w:r>
            <w:r>
              <w:rPr>
                <w:color w:val="00274C"/>
                <w:position w:val="-2"/>
                <w:sz w:val="20"/>
                <w:szCs w:val="20"/>
              </w:rPr>
              <w:t xml:space="preserve"> </w:t>
            </w:r>
            <w:bookmarkStart w:id="81283401" w:name="result_box"/>
            <w:bookmarkEnd w:id="81283401"/>
            <w:r>
              <w:rPr>
                <w:b/>
                <w:bCs/>
                <w:color w:val="00274C"/>
                <w:position w:val="-2"/>
                <w:sz w:val="20"/>
                <w:szCs w:val="20"/>
              </w:rPr>
              <w:t xml:space="preserve">R </w:t>
            </w:r>
            <w:r>
              <w:rPr>
                <w:b/>
                <w:bCs/>
                <w:color w:val="00274C"/>
                <w:position w:val="-2"/>
                <w:sz w:val="20"/>
                <w:szCs w:val="20"/>
              </w:rPr>
              <w:t xml:space="preserve">otors clearance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12291" name="name2006601d70e8b8fb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12601d70e8b8f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Replace carter </w:t>
            </w:r>
            <w:r>
              <w:rPr>
                <w:b/>
                <w:bCs/>
                <w:color w:val="00274C"/>
                <w:position w:val="-2"/>
                <w:sz w:val="20"/>
                <w:szCs w:val="20"/>
              </w:rPr>
              <w:t xml:space="preserve">R</w:t>
            </w:r>
            <w:r>
              <w:rPr>
                <w:color w:val="00274C"/>
                <w:position w:val="-2"/>
                <w:sz w:val="20"/>
                <w:szCs w:val="20"/>
              </w:rPr>
              <w:t xml:space="preserve"> complete with its oil pump, if there are signs of wear in area </w:t>
            </w:r>
            <w:r>
              <w:rPr>
                <w:b/>
                <w:bCs/>
                <w:color w:val="00274C"/>
                <w:position w:val="-2"/>
                <w:sz w:val="20"/>
                <w:szCs w:val="20"/>
              </w:rPr>
              <w:t xml:space="preserve">P</w:t>
            </w:r>
            <w:r>
              <w:rPr>
                <w:color w:val="00274C"/>
                <w:position w:val="-2"/>
                <w:sz w:val="20"/>
                <w:szCs w:val="20"/>
              </w:rPr>
              <w:t xml:space="preserve"> of surface </w:t>
            </w:r>
            <w:r>
              <w:rPr>
                <w:b/>
                <w:bCs/>
                <w:color w:val="00274C"/>
                <w:position w:val="-2"/>
                <w:sz w:val="20"/>
                <w:szCs w:val="20"/>
              </w:rPr>
              <w:t xml:space="preserve">Q (Fig. 8.32 - 8.32a)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Measure values </w:t>
            </w:r>
            <w:r>
              <w:rPr>
                <w:b/>
                <w:bCs/>
                <w:color w:val="00274C"/>
                <w:position w:val="-2"/>
                <w:sz w:val="20"/>
                <w:szCs w:val="20"/>
              </w:rPr>
              <w:t xml:space="preserve">G and H (Fig. 8.30)</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L, M and N (Fig. 8.31)</w:t>
            </w:r>
            <w:r>
              <w:rPr>
                <w:color w:val="00274C"/>
                <w:position w:val="-2"/>
                <w:sz w:val="20"/>
                <w:szCs w:val="20"/>
              </w:rPr>
              <w:t xml:space="preserve"> .</w:t>
            </w:r>
            <w:r>
              <w:rPr>
                <w:color w:val="00274C"/>
                <w:position w:val="-2"/>
                <w:sz w:val="20"/>
                <w:szCs w:val="20"/>
              </w:rPr>
              <w:br/>
              <w:t xml:space="preserve">According to the values measured, calculate the clearance between </w:t>
            </w:r>
            <w:r>
              <w:rPr>
                <w:b/>
                <w:bCs/>
                <w:color w:val="00274C"/>
                <w:position w:val="-2"/>
                <w:sz w:val="20"/>
                <w:szCs w:val="20"/>
              </w:rPr>
              <w:t xml:space="preserve">G and H, L and M and L and N</w:t>
            </w:r>
            <w:r>
              <w:rPr>
                <w:color w:val="00274C"/>
                <w:position w:val="-2"/>
                <w:sz w:val="20"/>
                <w:szCs w:val="20"/>
              </w:rPr>
              <w:t xml:space="preserve"> which are to observe the values in </w:t>
            </w:r>
            <w:r>
              <w:rPr>
                <w:b/>
                <w:bCs/>
                <w:color w:val="00274C"/>
                <w:position w:val="-2"/>
                <w:sz w:val="20"/>
                <w:szCs w:val="20"/>
              </w:rPr>
              <w:t xml:space="preserve">Tab. 8.</w:t>
            </w:r>
            <w:r>
              <w:rPr>
                <w:color w:val="00274C"/>
                <w:position w:val="-2"/>
                <w:sz w:val="20"/>
                <w:szCs w:val="20"/>
              </w:rPr>
              <w:t xml:space="preserve"> </w:t>
            </w:r>
            <w:r>
              <w:rPr>
                <w:b/>
                <w:bCs/>
                <w:color w:val="00274C"/>
                <w:position w:val="-2"/>
                <w:sz w:val="20"/>
                <w:szCs w:val="20"/>
              </w:rPr>
              <w:t xml:space="preserve">13</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For assembly, carry out the operations described from </w:t>
            </w:r>
            <w:hyperlink r:id="rId2058601d70e8b96ea" w:history="1">
              <w:r>
                <w:rPr>
                  <w:b/>
                  <w:bCs/>
                  <w:color w:val="0000FF"/>
                  <w:position w:val="-2"/>
                  <w:sz w:val="20"/>
                  <w:szCs w:val="20"/>
                </w:rPr>
                <w:t xml:space="preserve">Par. 9.11.3 to Par. 9.11.4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963016" name="name7826601d70e8d01d1"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3805601d70e8d01c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8.13</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4863971" name="name5721601d70e8e34c4"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4152601d70e8e34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8.31</w:t>
            </w:r>
          </w:p>
        </w:tc>
      </w:tr>
      <w:tr>
        <w:trPr>
          <w:trHeight w:val="0" w:hRule="atLeast"/>
        </w:trPr>
        <w:tc>
          <w:tcPr>
            <w:gridSpan w:val="2"/>
            <w:tcMar>
              <w:top w:w="150" w:type="dxa"/>
              <w:bottom w:w="150" w:type="dxa"/>
            </w:tcMar>
            <w:vAlign w:val="center"/>
          </w:tcPr>
          <w:p>
            <w:r>
              <w:rPr>
                <w:position w:val="-144"/>
              </w:rPr>
              <w:drawing>
                <wp:inline distT="0" distB="0" distL="0" distR="0">
                  <wp:extent cx="5760000" cy="1864800"/>
                  <wp:docPr id="68221785" name="name1427601d70e90f624"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9617601d70e90f61e"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Fig 8.32</w:t>
            </w:r>
            <w:r>
              <w:rPr>
                <w:color w:val="00274C"/>
                <w:position w:val="-2"/>
                <w:sz w:val="20"/>
                <w:szCs w:val="20"/>
              </w:rPr>
              <w:t xml:space="preserve"> - </w:t>
            </w:r>
            <w:r>
              <w:rPr>
                <w:b/>
                <w:bCs/>
                <w:color w:val="00274C"/>
                <w:position w:val="-2"/>
                <w:sz w:val="20"/>
                <w:szCs w:val="20"/>
              </w:rPr>
              <w:t xml:space="preserve">Fig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Oil pressure valve check</w:t>
            </w:r>
          </w:p>
          <w:p>
            <w:pPr>
              <w:widowControl w:val="on"/>
              <w:pBdr/>
              <w:spacing w:before="0" w:after="0" w:line="262" w:lineRule="auto"/>
              <w:ind w:left="0" w:right="0"/>
              <w:jc w:val="left"/>
              <w:textAlignment w:val="center"/>
            </w:pPr>
            <w:r>
              <w:rPr>
                <w:color w:val="00274C"/>
                <w:position w:val="-2"/>
                <w:sz w:val="20"/>
                <w:szCs w:val="20"/>
              </w:rPr>
              <w:br/>
              <w:br/>
              <w:t xml:space="preserve">Measure the free length </w:t>
            </w:r>
            <w:r>
              <w:rPr>
                <w:b/>
                <w:bCs/>
                <w:color w:val="00274C"/>
                <w:position w:val="-2"/>
                <w:sz w:val="20"/>
                <w:szCs w:val="20"/>
              </w:rPr>
              <w:t xml:space="preserve">F</w:t>
            </w:r>
            <w:r>
              <w:rPr>
                <w:color w:val="00274C"/>
                <w:position w:val="-2"/>
                <w:sz w:val="20"/>
                <w:szCs w:val="20"/>
              </w:rPr>
              <w:t xml:space="preserve"> of spring </w:t>
            </w:r>
            <w:r>
              <w:rPr>
                <w:b/>
                <w:bCs/>
                <w:color w:val="00274C"/>
                <w:position w:val="-2"/>
                <w:sz w:val="20"/>
                <w:szCs w:val="20"/>
              </w:rPr>
              <w:t xml:space="preserve">D</w:t>
            </w:r>
            <w:r>
              <w:rPr>
                <w:color w:val="00274C"/>
                <w:position w:val="-2"/>
                <w:sz w:val="20"/>
                <w:szCs w:val="20"/>
              </w:rPr>
              <w:t xml:space="preserve"> , which must be </w:t>
            </w:r>
            <w:r>
              <w:rPr>
                <w:b/>
                <w:bCs/>
                <w:color w:val="00274C"/>
                <w:position w:val="-2"/>
                <w:sz w:val="20"/>
                <w:szCs w:val="20"/>
              </w:rPr>
              <w:t xml:space="preserve">47.91 mm</w:t>
            </w:r>
            <w:r>
              <w:rPr>
                <w:color w:val="00274C"/>
                <w:position w:val="-2"/>
                <w:sz w:val="20"/>
                <w:szCs w:val="20"/>
              </w:rPr>
              <w:t xml:space="preserve"> .</w:t>
            </w:r>
            <w:r>
              <w:rPr>
                <w:color w:val="00274C"/>
                <w:position w:val="-2"/>
                <w:sz w:val="20"/>
                <w:szCs w:val="20"/>
              </w:rPr>
              <w:br/>
              <w:t xml:space="preserve">If the measured value does not correspond to the value indicated, replace spring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stopper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bl>
          <w:p/>
        </w:tc>
        <w:tc>
          <w:tcPr>
            <w:tcMar>
              <w:top w:w="150" w:type="dxa"/>
              <w:bottom w:w="150" w:type="dxa"/>
            </w:tcMar>
            <w:vAlign w:val="top"/>
          </w:tcPr>
          <w:p>
            <w:r>
              <w:rPr>
                <w:position w:val="-228"/>
              </w:rPr>
              <w:drawing>
                <wp:inline distT="0" distB="0" distL="0" distR="0">
                  <wp:extent cx="2232000" cy="1497600"/>
                  <wp:docPr id="52722619" name="name6212601d70e92610f"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4183601d70e92610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Assembly information</w:t>
      </w:r>
    </w:p>
    <w:p>
      <w:pPr>
        <w:widowControl w:val="on"/>
        <w:pBdr/>
        <w:spacing w:before="0" w:after="0" w:line="240" w:lineRule="auto"/>
        <w:ind w:left="0" w:right="0"/>
        <w:jc w:val="left"/>
      </w:pPr>
    </w:p>
    <w:p>
      <w:pPr>
        <w:pStyle w:val="Titolo2"/>
      </w:pPr>
      <w:r>
        <w:rPr/>
        <w:t xml:space="preserve">Information on engine configuration</w:t>
      </w:r>
    </w:p>
    <w:p>
      <w:pPr>
        <w:numPr>
          <w:ilvl w:val="0"/>
          <w:numId w:val="31903043"/>
        </w:numPr>
        <w:spacing w:before="0" w:after="0" w:line="240" w:lineRule="auto"/>
        <w:jc w:val="left"/>
        <w:rPr>
          <w:color w:val="00274C"/>
          <w:sz w:val="20"/>
          <w:szCs w:val="20"/>
        </w:rPr>
      </w:pPr>
      <w:r>
        <w:rPr>
          <w:color w:val="00274C"/>
          <w:sz w:val="20"/>
          <w:szCs w:val="20"/>
        </w:rPr>
        <w:t xml:space="preserve">In this chapter, the engine is represented as </w:t>
      </w:r>
      <w:r>
        <w:rPr>
          <w:b/>
          <w:bCs/>
          <w:color w:val="00274C"/>
          <w:sz w:val="20"/>
          <w:szCs w:val="20"/>
        </w:rPr>
        <w:t xml:space="preserve">"BASE CONFIGURATION"</w:t>
      </w:r>
      <w:r>
        <w:rPr>
          <w:color w:val="00274C"/>
          <w:sz w:val="20"/>
          <w:szCs w:val="20"/>
        </w:rPr>
        <w:t xml:space="preserve"> (refer to </w:t>
      </w:r>
      <w:hyperlink r:id="rId4952601d70e9285e0" w:history="1">
        <w:r>
          <w:rPr>
            <w:b/>
            <w:bCs/>
            <w:color w:val="0000FF"/>
            <w:sz w:val="20"/>
            <w:szCs w:val="20"/>
            <w:u w:val="single"/>
          </w:rPr>
          <w:t xml:space="preserve">Par 1.4</w:t>
        </w:r>
      </w:hyperlink>
      <w:r>
        <w:rPr>
          <w:b/>
          <w:bCs/>
          <w:color w:val="00274C"/>
          <w:sz w:val="20"/>
          <w:szCs w:val="20"/>
        </w:rPr>
        <w:t xml:space="preserve"> -</w:t>
      </w:r>
      <w:r>
        <w:rPr>
          <w:color w:val="00274C"/>
          <w:sz w:val="20"/>
          <w:szCs w:val="20"/>
        </w:rPr>
        <w:t xml:space="preserve"> </w:t>
      </w:r>
      <w:hyperlink r:id="rId4894601d70e928613" w:history="1">
        <w:r>
          <w:rPr>
            <w:b/>
            <w:bCs/>
            <w:color w:val="0000FF"/>
            <w:sz w:val="20"/>
            <w:szCs w:val="20"/>
            <w:u w:val="single"/>
          </w:rPr>
          <w:t xml:space="preserve">Par.</w:t>
        </w:r>
      </w:hyperlink>
      <w:r>
        <w:rPr>
          <w:color w:val="00274C"/>
          <w:sz w:val="20"/>
          <w:szCs w:val="20"/>
        </w:rPr>
        <w:t xml:space="preserve"> </w:t>
      </w:r>
      <w:hyperlink r:id="rId3239601d70e92862a" w:history="1">
        <w:r>
          <w:rPr>
            <w:b/>
            <w:bCs/>
            <w:color w:val="0000FF"/>
            <w:sz w:val="20"/>
            <w:szCs w:val="20"/>
            <w:u w:val="single"/>
          </w:rPr>
          <w:t xml:space="preserve">1.5</w:t>
        </w:r>
      </w:hyperlink>
      <w:r>
        <w:rPr>
          <w:color w:val="00274C"/>
          <w:sz w:val="20"/>
          <w:szCs w:val="20"/>
        </w:rPr>
        <w:t xml:space="preserve"> ).</w:t>
      </w:r>
    </w:p>
    <w:p>
      <w:pPr>
        <w:numPr>
          <w:ilvl w:val="0"/>
          <w:numId w:val="31903043"/>
        </w:numPr>
        <w:spacing w:before="0" w:after="0" w:line="240" w:lineRule="auto"/>
        <w:jc w:val="left"/>
        <w:rPr>
          <w:color w:val="00274C"/>
          <w:sz w:val="20"/>
          <w:szCs w:val="20"/>
        </w:rPr>
      </w:pPr>
      <w:r>
        <w:rPr>
          <w:color w:val="00274C"/>
          <w:sz w:val="20"/>
          <w:szCs w:val="20"/>
        </w:rPr>
        <w:t xml:space="preserve">For the assembly of components not described in this chapter refer to </w:t>
      </w:r>
      <w:hyperlink r:id="rId9292601d70e92865e" w:history="1">
        <w:r>
          <w:rPr>
            <w:b/>
            <w:bCs/>
            <w:color w:val="0000FF"/>
            <w:sz w:val="20"/>
            <w:szCs w:val="20"/>
          </w:rPr>
          <w:t xml:space="preserve">Chap. 11</w:t>
        </w:r>
      </w:hyperlink>
      <w:r>
        <w:rPr>
          <w:color w:val="00274C"/>
          <w:sz w:val="20"/>
          <w:szCs w:val="20"/>
        </w:rPr>
        <w:t xml:space="preserve"> .</w:t>
      </w:r>
    </w:p>
    <w:p>
      <w:pPr>
        <w:numPr>
          <w:ilvl w:val="0"/>
          <w:numId w:val="31903043"/>
        </w:numPr>
        <w:spacing w:before="0" w:after="0" w:line="240" w:lineRule="auto"/>
        <w:jc w:val="left"/>
        <w:rPr>
          <w:color w:val="00274C"/>
          <w:sz w:val="20"/>
          <w:szCs w:val="20"/>
        </w:rPr>
      </w:pPr>
      <w:r>
        <w:rPr>
          <w:color w:val="00274C"/>
          <w:sz w:val="20"/>
          <w:szCs w:val="20"/>
        </w:rPr>
        <w:t xml:space="preserve">The following are the components described in </w:t>
      </w:r>
      <w:hyperlink r:id="rId8375601d70e92868f" w:history="1">
        <w:r>
          <w:rPr>
            <w:b/>
            <w:bCs/>
            <w:color w:val="0000FF"/>
            <w:sz w:val="20"/>
            <w:szCs w:val="20"/>
          </w:rPr>
          <w:t xml:space="preserve">Chap.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8308601d70e9286e1" w:history="1">
        <w:r>
          <w:rPr>
            <w:b/>
            <w:bCs/>
            <w:color w:val="0000FF"/>
            <w:sz w:val="20"/>
            <w:szCs w:val="20"/>
            <w:u w:val="single"/>
          </w:rPr>
          <w:t xml:space="preserve">Oil dipstick in cylinder head</w:t>
        </w:r>
      </w:hyperlink>
      <w:r>
        <w:rPr>
          <w:b/>
          <w:bCs/>
          <w:color w:val="00274C"/>
          <w:sz w:val="20"/>
          <w:szCs w:val="20"/>
        </w:rPr>
        <w:br/>
        <w:t xml:space="preserve">11.2 </w:t>
      </w:r>
      <w:hyperlink r:id="rId4414601d70e9286fa" w:history="1">
        <w:r>
          <w:rPr>
            <w:b/>
            <w:bCs/>
            <w:color w:val="0000FF"/>
            <w:sz w:val="20"/>
            <w:szCs w:val="20"/>
            <w:u w:val="single"/>
          </w:rPr>
          <w:t xml:space="preserve">Heater (replacement)</w:t>
        </w:r>
      </w:hyperlink>
      <w:r>
        <w:rPr>
          <w:b/>
          <w:bCs/>
          <w:color w:val="00274C"/>
          <w:sz w:val="20"/>
          <w:szCs w:val="20"/>
        </w:rPr>
        <w:br/>
        <w:t xml:space="preserve">11.3 </w:t>
      </w:r>
      <w:hyperlink r:id="rId1253601d70e928714" w:history="1">
        <w:r>
          <w:rPr>
            <w:b/>
            <w:bCs/>
            <w:color w:val="0000FF"/>
            <w:sz w:val="20"/>
            <w:szCs w:val="20"/>
            <w:u w:val="single"/>
          </w:rPr>
          <w:t xml:space="preserve">Poly-V alternator belt (replacement and adjustment)</w:t>
        </w:r>
      </w:hyperlink>
      <w:r>
        <w:rPr>
          <w:b/>
          <w:bCs/>
          <w:color w:val="00274C"/>
          <w:sz w:val="20"/>
          <w:szCs w:val="20"/>
        </w:rPr>
        <w:br/>
        <w:t xml:space="preserve">11.4 </w:t>
      </w:r>
      <w:hyperlink r:id="rId5817601d70e92872b" w:history="1">
        <w:r>
          <w:rPr>
            <w:b/>
            <w:bCs/>
            <w:color w:val="0000FF"/>
            <w:sz w:val="20"/>
            <w:szCs w:val="20"/>
            <w:u w:val="single"/>
          </w:rPr>
          <w:t xml:space="preserve">Tightening pulley and alternator for Poly-V belt</w:t>
        </w:r>
      </w:hyperlink>
      <w:r>
        <w:rPr>
          <w:b/>
          <w:bCs/>
          <w:color w:val="00274C"/>
          <w:sz w:val="20"/>
          <w:szCs w:val="20"/>
        </w:rPr>
        <w:br/>
        <w:t xml:space="preserve">11.5 </w:t>
      </w:r>
      <w:hyperlink r:id="rId6775601d70e928743" w:history="1">
        <w:r>
          <w:rPr>
            <w:b/>
            <w:bCs/>
            <w:color w:val="0000FF"/>
            <w:sz w:val="20"/>
            <w:szCs w:val="20"/>
            <w:u w:val="single"/>
          </w:rPr>
          <w:t xml:space="preserve">Idler gear (for 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w:t>
        </w:r>
      </w:hyperlink>
      <w:r>
        <w:rPr>
          <w:b/>
          <w:bCs/>
          <w:color w:val="00274C"/>
          <w:sz w:val="20"/>
          <w:szCs w:val="20"/>
        </w:rPr>
        <w:br/>
        <w:t xml:space="preserve">11.6 </w:t>
      </w:r>
      <w:hyperlink r:id="rId2636601d70e928782"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PTO (replacement)</w:t>
        </w:r>
      </w:hyperlink>
      <w:r>
        <w:rPr>
          <w:b/>
          <w:bCs/>
          <w:color w:val="00274C"/>
          <w:sz w:val="20"/>
          <w:szCs w:val="20"/>
        </w:rPr>
        <w:br/>
        <w:t xml:space="preserve">11.7 </w:t>
      </w:r>
      <w:hyperlink r:id="rId6886601d70e9287ab" w:history="1">
        <w:r>
          <w:rPr>
            <w:b/>
            <w:bCs/>
            <w:color w:val="0000FF"/>
            <w:sz w:val="20"/>
            <w:szCs w:val="20"/>
            <w:u w:val="single"/>
          </w:rPr>
          <w:t xml:space="preserve">4 </w:t>
        </w:r>
        <w:r>
          <w:rPr>
            <w:b/>
            <w:bCs/>
            <w:color w:val="0000FF"/>
            <w:position w:val="3"/>
            <w:sz w:val="17"/>
            <w:szCs w:val="17"/>
            <w:vertAlign w:val="superscript"/>
          </w:rPr>
          <w:t xml:space="preserve">th</w:t>
        </w:r>
        <w:r>
          <w:rPr>
            <w:b/>
            <w:bCs/>
            <w:color w:val="0000FF"/>
            <w:sz w:val="20"/>
            <w:szCs w:val="20"/>
            <w:u w:val="single"/>
          </w:rPr>
          <w:t xml:space="preserve"> PTO (replacement)</w:t>
        </w:r>
      </w:hyperlink>
      <w:r>
        <w:rPr>
          <w:b/>
          <w:bCs/>
          <w:color w:val="00274C"/>
          <w:sz w:val="20"/>
          <w:szCs w:val="20"/>
        </w:rPr>
        <w:br/>
        <w:t xml:space="preserve">11.8 </w:t>
      </w:r>
      <w:hyperlink r:id="rId4707601d70e9287d4"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 (configurations)</w:t>
        </w:r>
      </w:hyperlink>
      <w:r>
        <w:rPr>
          <w:b/>
          <w:bCs/>
          <w:color w:val="00274C"/>
          <w:sz w:val="20"/>
          <w:szCs w:val="20"/>
        </w:rPr>
        <w:br/>
        <w:t xml:space="preserve">11.9 </w:t>
      </w:r>
      <w:hyperlink r:id="rId6610601d70e92880f" w:history="1">
        <w:r>
          <w:rPr>
            <w:b/>
            <w:bCs/>
            <w:color w:val="0000FF"/>
            <w:sz w:val="20"/>
            <w:szCs w:val="20"/>
            <w:u w:val="single"/>
          </w:rPr>
          <w:t xml:space="preserve">Balancer shafts (replacement)</w:t>
        </w:r>
      </w:hyperlink>
      <w:r>
        <w:rPr>
          <w:b/>
          <w:bCs/>
          <w:color w:val="00274C"/>
          <w:sz w:val="20"/>
          <w:szCs w:val="20"/>
        </w:rPr>
        <w:br/>
        <w:t xml:space="preserve">11.10 </w:t>
      </w:r>
      <w:hyperlink r:id="rId2095601d70e928825" w:history="1">
        <w:r>
          <w:rPr>
            <w:b/>
            <w:bCs/>
            <w:color w:val="0000FF"/>
            <w:sz w:val="20"/>
            <w:szCs w:val="20"/>
            <w:u w:val="single"/>
          </w:rPr>
          <w:t xml:space="preserve">Air filter (cartridge replacement)</w:t>
        </w:r>
      </w:hyperlink>
      <w:r>
        <w:rPr>
          <w:b/>
          <w:bCs/>
          <w:color w:val="00274C"/>
          <w:sz w:val="20"/>
          <w:szCs w:val="20"/>
        </w:rPr>
        <w:br/>
        <w:t xml:space="preserve">11.11 </w:t>
      </w:r>
      <w:hyperlink r:id="rId6363601d70e92883c" w:history="1">
        <w:r>
          <w:rPr>
            <w:b/>
            <w:bCs/>
            <w:color w:val="0000FF"/>
            <w:sz w:val="20"/>
            <w:szCs w:val="20"/>
            <w:u w:val="single"/>
          </w:rPr>
          <w:t xml:space="preserve">Remote oil filter (disassembly and assembly)</w:t>
        </w:r>
      </w:hyperlink>
      <w:r>
        <w:rPr>
          <w:b/>
          <w:bCs/>
          <w:color w:val="00274C"/>
          <w:sz w:val="20"/>
          <w:szCs w:val="20"/>
        </w:rPr>
        <w:br/>
        <w:t xml:space="preserve">11.12 </w:t>
      </w:r>
      <w:hyperlink r:id="rId1637601d70e928851" w:history="1">
        <w:r>
          <w:rPr>
            <w:b/>
            <w:bCs/>
            <w:color w:val="0000FF"/>
            <w:sz w:val="20"/>
            <w:szCs w:val="20"/>
            <w:u w:val="single"/>
          </w:rPr>
          <w:t xml:space="preserve">Oil sump with supporting structure</w:t>
        </w:r>
      </w:hyperlink>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8559601d70e928887" w:history="1">
        <w:r>
          <w:rPr>
            <w:b/>
            <w:bCs/>
            <w:color w:val="0000FF"/>
            <w:sz w:val="20"/>
            <w:szCs w:val="20"/>
            <w:u w:val="single"/>
          </w:rPr>
          <w:t xml:space="preserve">ETB (REPLACEMENT)</w:t>
        </w:r>
      </w:hyperlink>
    </w:p>
    <w:p>
      <w:pPr>
        <w:widowControl w:val="on"/>
        <w:pBdr/>
        <w:spacing w:before="0" w:after="0" w:line="262" w:lineRule="auto"/>
        <w:ind w:left="0" w:right="0"/>
        <w:jc w:val="left"/>
      </w:pPr>
      <w:r>
        <w:rPr>
          <w:b/>
          <w:bCs/>
          <w:color w:val="00274C"/>
          <w:sz w:val="20"/>
          <w:szCs w:val="20"/>
        </w:rPr>
        <w:t xml:space="preserve">11.14</w:t>
      </w:r>
      <w:r>
        <w:rPr>
          <w:color w:val="00274C"/>
          <w:sz w:val="20"/>
          <w:szCs w:val="20"/>
        </w:rPr>
        <w:t xml:space="preserve"> </w:t>
      </w:r>
      <w:hyperlink r:id="rId6121601d70e9288bc" w:history="1">
        <w:r>
          <w:rPr>
            <w:b/>
            <w:bCs/>
            <w:color w:val="0000FF"/>
            <w:sz w:val="20"/>
            <w:szCs w:val="20"/>
          </w:rPr>
          <w:t xml:space="preserve">ACACT (REPLACEMENT)</w:t>
        </w:r>
      </w:hyperlink>
    </w:p>
    <w:p>
      <w:pPr>
        <w:widowControl w:val="on"/>
        <w:pBdr/>
        <w:spacing w:before="0" w:after="0" w:line="262" w:lineRule="auto"/>
        <w:ind w:left="0" w:right="0"/>
        <w:jc w:val="left"/>
      </w:pPr>
      <w:r>
        <w:rPr>
          <w:b/>
          <w:bCs/>
          <w:color w:val="00274C"/>
          <w:sz w:val="20"/>
          <w:szCs w:val="20"/>
        </w:rPr>
        <w:t xml:space="preserve">11.15</w:t>
      </w:r>
      <w:r>
        <w:rPr>
          <w:color w:val="00274C"/>
          <w:sz w:val="20"/>
          <w:szCs w:val="20"/>
        </w:rPr>
        <w:t xml:space="preserve"> </w:t>
      </w:r>
      <w:hyperlink r:id="rId3869601d70e9288f7" w:history="1">
        <w:r>
          <w:rPr>
            <w:b/>
            <w:bCs/>
            <w:color w:val="0000FF"/>
            <w:sz w:val="20"/>
            <w:szCs w:val="20"/>
          </w:rPr>
          <w:t xml:space="preserve">EGTS (REPLACEMENT)</w:t>
        </w:r>
      </w:hyperlink>
    </w:p>
    <w:p>
      <w:pPr>
        <w:widowControl w:val="on"/>
        <w:pBdr/>
        <w:spacing w:before="0" w:after="0" w:line="262" w:lineRule="auto"/>
        <w:ind w:left="0" w:right="0"/>
        <w:jc w:val="left"/>
      </w:pPr>
      <w:r>
        <w:rPr>
          <w:b/>
          <w:bCs/>
          <w:color w:val="00274C"/>
          <w:sz w:val="20"/>
          <w:szCs w:val="20"/>
        </w:rPr>
        <w:t xml:space="preserve">11.16 </w:t>
      </w:r>
      <w:hyperlink r:id="rId9863601d70e92892c" w:history="1">
        <w:r>
          <w:rPr>
            <w:b/>
            <w:bCs/>
            <w:color w:val="0000FF"/>
            <w:sz w:val="20"/>
            <w:szCs w:val="20"/>
            <w:u w:val="single"/>
          </w:rPr>
          <w:t xml:space="preserve">DPF &amp; DOC filter (REPLACEMENT)</w:t>
        </w:r>
      </w:hyperlink>
    </w:p>
    <w:p>
      <w:pPr>
        <w:widowControl w:val="on"/>
        <w:pBdr/>
        <w:spacing w:before="0" w:after="0" w:line="262" w:lineRule="auto"/>
        <w:ind w:left="0" w:right="0"/>
        <w:jc w:val="left"/>
      </w:pPr>
      <w:r>
        <w:rPr>
          <w:b/>
          <w:bCs/>
          <w:color w:val="00274C"/>
          <w:sz w:val="20"/>
          <w:szCs w:val="20"/>
        </w:rPr>
        <w:t xml:space="preserve">11.17 </w:t>
      </w:r>
      <w:hyperlink r:id="rId9193601d70e92895a" w:history="1">
        <w:r>
          <w:rPr>
            <w:b/>
            <w:bCs/>
            <w:color w:val="0000FF"/>
            <w:sz w:val="20"/>
            <w:szCs w:val="20"/>
            <w:u w:val="single"/>
          </w:rPr>
          <w:t xml:space="preserve">Oil dipstick on timing gear side</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recommendations</w:t>
      </w:r>
    </w:p>
    <w:p>
      <w:pPr>
        <w:numPr>
          <w:ilvl w:val="0"/>
          <w:numId w:val="31903043"/>
        </w:numPr>
        <w:spacing w:before="0" w:after="0" w:line="240" w:lineRule="auto"/>
        <w:jc w:val="left"/>
        <w:rPr>
          <w:color w:val="00274C"/>
          <w:sz w:val="20"/>
          <w:szCs w:val="20"/>
        </w:rPr>
      </w:pPr>
      <w:r>
        <w:rPr>
          <w:color w:val="00274C"/>
          <w:sz w:val="20"/>
          <w:szCs w:val="20"/>
        </w:rPr>
        <w:t xml:space="preserve">The information is laid out in sequence, the intervention methods have been selected, tested and approved by the manufacturer's technicians.</w:t>
      </w:r>
    </w:p>
    <w:p>
      <w:pPr>
        <w:numPr>
          <w:ilvl w:val="0"/>
          <w:numId w:val="31903043"/>
        </w:numPr>
        <w:spacing w:before="0" w:after="0" w:line="240" w:lineRule="auto"/>
        <w:jc w:val="left"/>
        <w:rPr>
          <w:color w:val="00274C"/>
          <w:sz w:val="20"/>
          <w:szCs w:val="20"/>
        </w:rPr>
      </w:pPr>
      <w:r>
        <w:rPr>
          <w:color w:val="00274C"/>
          <w:sz w:val="20"/>
          <w:szCs w:val="20"/>
        </w:rPr>
        <w:t xml:space="preserve">This chapter describes the installation procedures for the assemblies and/ or individual components which have already been checked, overhauled or possibly replaced with original spare parts.</w:t>
      </w:r>
    </w:p>
    <w:p>
      <w:pPr>
        <w:numPr>
          <w:ilvl w:val="0"/>
          <w:numId w:val="31903043"/>
        </w:numPr>
        <w:spacing w:before="0" w:after="0" w:line="240" w:lineRule="auto"/>
        <w:jc w:val="left"/>
        <w:rPr>
          <w:color w:val="00274C"/>
          <w:sz w:val="20"/>
          <w:szCs w:val="20"/>
        </w:rPr>
      </w:pPr>
      <w:r>
        <w:rPr>
          <w:color w:val="00274C"/>
          <w:sz w:val="20"/>
          <w:szCs w:val="20"/>
        </w:rPr>
        <w:t xml:space="preserve">Where necessary, reference to special tools during assembly operations is indicated and identified in </w:t>
      </w:r>
      <w:hyperlink r:id="rId3836601d70e928a1a" w:history="1">
        <w:r>
          <w:rPr>
            <w:b/>
            <w:bCs/>
            <w:color w:val="0000FF"/>
            <w:sz w:val="20"/>
            <w:szCs w:val="20"/>
          </w:rPr>
          <w:t xml:space="preserve">Tab. 13.1</w:t>
        </w:r>
      </w:hyperlink>
      <w:r>
        <w:rPr>
          <w:color w:val="00274C"/>
          <w:sz w:val="20"/>
          <w:szCs w:val="20"/>
        </w:rPr>
        <w:t xml:space="preserve"> , </w:t>
      </w:r>
      <w:hyperlink r:id="rId8283601d70e928a33" w:history="1">
        <w:r>
          <w:rPr>
            <w:b/>
            <w:bCs/>
            <w:color w:val="0000FF"/>
            <w:sz w:val="20"/>
            <w:szCs w:val="20"/>
          </w:rPr>
          <w:t xml:space="preserve">Tab. 13.2</w:t>
        </w:r>
      </w:hyperlink>
      <w:r>
        <w:rPr>
          <w:color w:val="00274C"/>
          <w:sz w:val="20"/>
          <w:szCs w:val="20"/>
        </w:rPr>
        <w:t xml:space="preserve"> and </w:t>
      </w:r>
      <w:hyperlink r:id="rId4783601d70e928a4a" w:history="1">
        <w:r>
          <w:rPr>
            <w:b/>
            <w:bCs/>
            <w:color w:val="0000FF"/>
            <w:sz w:val="20"/>
            <w:szCs w:val="20"/>
          </w:rPr>
          <w:t xml:space="preserve">Tab. 13.3</w:t>
        </w:r>
      </w:hyperlink>
      <w:r>
        <w:rPr>
          <w:color w:val="00274C"/>
          <w:sz w:val="20"/>
          <w:szCs w:val="20"/>
        </w:rPr>
        <w:t xml:space="preserve"> hereinafter in </w:t>
      </w:r>
      <w:r>
        <w:rPr>
          <w:b/>
          <w:bCs/>
          <w:color w:val="00274C"/>
          <w:sz w:val="20"/>
          <w:szCs w:val="20"/>
        </w:rPr>
        <w:t xml:space="preserve">Tab. 9.1</w:t>
      </w:r>
      <w:r>
        <w:rPr>
          <w:color w:val="00274C"/>
          <w:sz w:val="20"/>
          <w:szCs w:val="20"/>
        </w:rPr>
        <w:t xml:space="preserve"> an example of a special tool ( </w:t>
      </w:r>
      <w:hyperlink r:id="rId5238601d70e928a71"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 Code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Picture /draw</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PART NUMBER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42959433" name="name9446601d70e93828d"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4134601d70e938288"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Six nicks Key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810273" name="name1305601d70e94cce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62601d70e94cce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31903043"/>
        </w:numPr>
        <w:spacing w:before="0" w:after="0" w:line="240" w:lineRule="auto"/>
        <w:jc w:val="left"/>
        <w:rPr>
          <w:color w:val="00274C"/>
          <w:sz w:val="20"/>
          <w:szCs w:val="20"/>
        </w:rPr>
      </w:pPr>
      <w:r>
        <w:rPr>
          <w:color w:val="00274C"/>
          <w:sz w:val="20"/>
          <w:szCs w:val="20"/>
        </w:rPr>
        <w:t xml:space="preserve">Before proceeding with operations, read  </w:t>
      </w:r>
      <w:hyperlink r:id="rId9162601d70e94d4c2" w:history="1">
        <w:r>
          <w:rPr>
            <w:b/>
            <w:bCs/>
            <w:color w:val="0000FF"/>
            <w:sz w:val="20"/>
            <w:szCs w:val="20"/>
          </w:rPr>
          <w:t xml:space="preserve">Par. 3.3.2</w:t>
        </w:r>
      </w:hyperlink>
      <w:r>
        <w:rPr>
          <w:color w:val="00274C"/>
          <w:sz w:val="20"/>
          <w:szCs w:val="20"/>
        </w:rPr>
        <w:t xml:space="preserve"> .</w:t>
      </w:r>
    </w:p>
    <w:p>
      <w:pPr>
        <w:numPr>
          <w:ilvl w:val="0"/>
          <w:numId w:val="31903043"/>
        </w:numPr>
        <w:spacing w:before="0" w:after="0" w:line="240" w:lineRule="auto"/>
        <w:jc w:val="left"/>
        <w:rPr>
          <w:color w:val="00274C"/>
          <w:sz w:val="20"/>
          <w:szCs w:val="20"/>
        </w:rPr>
      </w:pPr>
      <w:r>
        <w:rPr>
          <w:color w:val="00274C"/>
          <w:sz w:val="20"/>
          <w:szCs w:val="20"/>
        </w:rPr>
        <w:t xml:space="preserve">To easily locate specific topics, the reader should refer to the </w:t>
      </w:r>
      <w:r>
        <w:rPr>
          <w:b/>
          <w:bCs/>
          <w:color w:val="00274C"/>
          <w:sz w:val="20"/>
          <w:szCs w:val="20"/>
        </w:rPr>
        <w:t xml:space="preserve">analytical index</w:t>
      </w:r>
      <w:r>
        <w:rPr>
          <w:color w:val="00274C"/>
          <w:sz w:val="20"/>
          <w:szCs w:val="20"/>
        </w:rPr>
        <w:t xml:space="preserve"> or </w:t>
      </w:r>
      <w:r>
        <w:rPr>
          <w:b/>
          <w:bCs/>
          <w:color w:val="00274C"/>
          <w:sz w:val="20"/>
          <w:szCs w:val="20"/>
        </w:rPr>
        <w:t xml:space="preserve">chapter index</w:t>
      </w:r>
      <w:r>
        <w:rPr>
          <w:color w:val="00274C"/>
          <w:sz w:val="20"/>
          <w:szCs w:val="20"/>
        </w:rPr>
        <w:t xml:space="preserve"> .</w:t>
      </w:r>
    </w:p>
    <w:p>
      <w:pPr>
        <w:numPr>
          <w:ilvl w:val="0"/>
          <w:numId w:val="31903043"/>
        </w:numPr>
        <w:spacing w:before="0" w:after="0" w:line="240" w:lineRule="auto"/>
        <w:jc w:val="left"/>
        <w:rPr>
          <w:color w:val="00274C"/>
          <w:sz w:val="20"/>
          <w:szCs w:val="20"/>
        </w:rPr>
      </w:pPr>
      <w:r>
        <w:rPr>
          <w:color w:val="00274C"/>
          <w:sz w:val="20"/>
          <w:szCs w:val="20"/>
        </w:rPr>
        <w:t xml:space="preserve">The operator must check that:
</w:t>
      </w:r>
    </w:p>
    <w:p>
      <w:pPr>
        <w:numPr>
          <w:ilvl w:val="1"/>
          <w:numId w:val="31903043"/>
        </w:numPr>
        <w:spacing w:before="0" w:after="0" w:line="240" w:lineRule="auto"/>
        <w:jc w:val="left"/>
        <w:rPr>
          <w:color w:val="00274C"/>
          <w:sz w:val="20"/>
          <w:szCs w:val="20"/>
        </w:rPr>
      </w:pPr>
      <w:r>
        <w:rPr>
          <w:color w:val="00274C"/>
          <w:sz w:val="20"/>
          <w:szCs w:val="20"/>
        </w:rPr>
        <w:t xml:space="preserve">the components, the assemblies, the coupling surfaces of the parts are washed, clean and thoroughly dried;</w:t>
      </w:r>
    </w:p>
    <w:p>
      <w:pPr>
        <w:numPr>
          <w:ilvl w:val="1"/>
          <w:numId w:val="31903043"/>
        </w:numPr>
        <w:spacing w:before="0" w:after="0" w:line="240" w:lineRule="auto"/>
        <w:jc w:val="left"/>
        <w:rPr>
          <w:color w:val="00274C"/>
          <w:sz w:val="20"/>
          <w:szCs w:val="20"/>
        </w:rPr>
      </w:pPr>
      <w:r>
        <w:rPr>
          <w:color w:val="00274C"/>
          <w:sz w:val="20"/>
          <w:szCs w:val="20"/>
        </w:rPr>
        <w:t xml:space="preserve">the coupling surfaces are undamaged;</w:t>
      </w:r>
    </w:p>
    <w:p>
      <w:pPr>
        <w:numPr>
          <w:ilvl w:val="1"/>
          <w:numId w:val="31903043"/>
        </w:numPr>
        <w:spacing w:before="0" w:after="0" w:line="240" w:lineRule="auto"/>
        <w:jc w:val="left"/>
        <w:rPr>
          <w:color w:val="00274C"/>
          <w:sz w:val="20"/>
          <w:szCs w:val="20"/>
        </w:rPr>
      </w:pPr>
      <w:r>
        <w:rPr>
          <w:color w:val="00274C"/>
          <w:sz w:val="20"/>
          <w:szCs w:val="20"/>
        </w:rPr>
        <w:t xml:space="preserve">the equipment and tools are ready so that all work can be carried out correctly and safely;</w:t>
      </w:r>
    </w:p>
    <w:p>
      <w:pPr>
        <w:numPr>
          <w:ilvl w:val="1"/>
          <w:numId w:val="31903043"/>
        </w:numPr>
        <w:spacing w:before="0" w:after="0" w:line="240" w:lineRule="auto"/>
        <w:jc w:val="left"/>
        <w:rPr>
          <w:color w:val="00274C"/>
          <w:sz w:val="20"/>
          <w:szCs w:val="20"/>
        </w:rPr>
      </w:pPr>
      <w:r>
        <w:rPr>
          <w:color w:val="00274C"/>
          <w:sz w:val="20"/>
          <w:szCs w:val="20"/>
        </w:rPr>
        <w:t xml:space="preserve">ensure that the working environment is safe.</w:t>
      </w:r>
    </w:p>
    <w:p>
      <w:pPr>
        <w:numPr>
          <w:ilvl w:val="0"/>
          <w:numId w:val="31903043"/>
        </w:numPr>
        <w:spacing w:before="0" w:after="0" w:line="240" w:lineRule="auto"/>
        <w:jc w:val="left"/>
        <w:rPr>
          <w:color w:val="00274C"/>
          <w:sz w:val="20"/>
          <w:szCs w:val="20"/>
        </w:rPr>
      </w:pPr>
      <w:r>
        <w:rPr>
          <w:color w:val="00274C"/>
          <w:sz w:val="20"/>
          <w:szCs w:val="20"/>
        </w:rPr>
        <w:t xml:space="preserve">The operator must:
</w:t>
      </w:r>
    </w:p>
    <w:p>
      <w:pPr>
        <w:numPr>
          <w:ilvl w:val="1"/>
          <w:numId w:val="31903043"/>
        </w:numPr>
        <w:spacing w:before="0" w:after="0" w:line="240" w:lineRule="auto"/>
        <w:jc w:val="left"/>
        <w:rPr>
          <w:color w:val="00274C"/>
          <w:sz w:val="20"/>
          <w:szCs w:val="20"/>
        </w:rPr>
      </w:pPr>
      <w:r>
        <w:rPr>
          <w:color w:val="00274C"/>
          <w:sz w:val="20"/>
          <w:szCs w:val="20"/>
        </w:rPr>
        <w:t xml:space="preserve">carry out the procedures smoothly and safely. It is thus recommended to install the engine on a special rotating stand used when servicing engines to ensure the safety of the operator and the other individuals involved;</w:t>
      </w:r>
    </w:p>
    <w:p>
      <w:pPr>
        <w:numPr>
          <w:ilvl w:val="1"/>
          <w:numId w:val="31903043"/>
        </w:numPr>
        <w:spacing w:before="0" w:after="0" w:line="240" w:lineRule="auto"/>
        <w:jc w:val="left"/>
        <w:rPr>
          <w:color w:val="00274C"/>
          <w:sz w:val="20"/>
          <w:szCs w:val="20"/>
        </w:rPr>
      </w:pPr>
      <w:r>
        <w:rPr>
          <w:color w:val="00274C"/>
          <w:sz w:val="20"/>
          <w:szCs w:val="20"/>
        </w:rPr>
        <w:t xml:space="preserve">tighten the assemblies and / or components in a criss-cross or alternating pattern, initially with a value lower than that preset, and then subsequently, with the tightening torque specified in the procedure;</w:t>
      </w:r>
    </w:p>
    <w:p>
      <w:pPr>
        <w:numPr>
          <w:ilvl w:val="1"/>
          <w:numId w:val="31903043"/>
        </w:numPr>
        <w:spacing w:before="0" w:after="0" w:line="240" w:lineRule="auto"/>
        <w:jc w:val="left"/>
        <w:rPr>
          <w:color w:val="00274C"/>
          <w:sz w:val="20"/>
          <w:szCs w:val="20"/>
        </w:rPr>
      </w:pPr>
      <w:r>
        <w:rPr>
          <w:color w:val="00274C"/>
          <w:sz w:val="20"/>
          <w:szCs w:val="20"/>
        </w:rPr>
        <w:t xml:space="preserve">replace all seal gaskets after each assembly for all components on which they are provided.</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Crankshaft bushings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453533" name="name4890601d70e95e10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52601d70e95e0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Execute the procedure in </w:t>
            </w:r>
            <w:hyperlink r:id="rId8871601d70e95e6c0" w:history="1">
              <w:r>
                <w:rPr>
                  <w:b/>
                  <w:bCs/>
                  <w:color w:val="0000FF"/>
                  <w:position w:val="-2"/>
                  <w:sz w:val="20"/>
                  <w:szCs w:val="20"/>
                </w:rPr>
                <w:t xml:space="preserve">Par. 8.2.1 and 8.2.2</w:t>
              </w:r>
            </w:hyperlink>
            <w:r>
              <w:rPr>
                <w:color w:val="00274C"/>
                <w:position w:val="-2"/>
                <w:sz w:val="20"/>
                <w:szCs w:val="20"/>
              </w:rPr>
              <w:t xml:space="preserve"> , before proceeding with assembly..</w:t>
            </w:r>
          </w:p>
          <w:p>
            <w:pPr>
              <w:numPr>
                <w:ilvl w:val="0"/>
                <w:numId w:val="31903043"/>
              </w:numPr>
              <w:spacing w:before="0" w:after="0" w:line="262" w:lineRule="auto"/>
              <w:jc w:val="left"/>
              <w:rPr>
                <w:color w:val="00274C"/>
                <w:sz w:val="20"/>
                <w:szCs w:val="20"/>
              </w:rPr>
            </w:pPr>
            <w:r>
              <w:rPr>
                <w:color w:val="00274C"/>
                <w:position w:val="-2"/>
                <w:sz w:val="20"/>
                <w:szCs w:val="20"/>
              </w:rPr>
              <w:t xml:space="preserve">The crankshaft half-bearings are made of special material. Therefore, they must be replaced every time they are assembled to prevent seizures.</w:t>
            </w:r>
          </w:p>
          <w:p>
            <w:pPr>
              <w:numPr>
                <w:ilvl w:val="0"/>
                <w:numId w:val="31903213"/>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B</w:t>
            </w:r>
            <w:r>
              <w:rPr>
                <w:color w:val="00274C"/>
                <w:position w:val="-2"/>
                <w:sz w:val="20"/>
                <w:szCs w:val="20"/>
              </w:rPr>
              <w:t xml:space="preserve"> onto the crankcase upper half </w:t>
            </w:r>
            <w:r>
              <w:rPr>
                <w:b/>
                <w:bCs/>
                <w:color w:val="00274C"/>
                <w:position w:val="-2"/>
                <w:sz w:val="20"/>
                <w:szCs w:val="20"/>
              </w:rPr>
              <w:t xml:space="preserve">E</w:t>
            </w:r>
            <w:r>
              <w:rPr>
                <w:color w:val="00274C"/>
                <w:position w:val="-2"/>
                <w:sz w:val="20"/>
                <w:szCs w:val="20"/>
              </w:rPr>
              <w:t xml:space="preserve"> adhering to the reference notches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514287" name="name9342601d70e96db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96601d70e96db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After the half-bearings are fitted, check that the lubrication holes </w:t>
            </w:r>
            <w:r>
              <w:rPr>
                <w:b/>
                <w:bCs/>
                <w:color w:val="00274C"/>
                <w:position w:val="-2"/>
                <w:sz w:val="20"/>
                <w:szCs w:val="20"/>
              </w:rPr>
              <w:t xml:space="preserve">D</w:t>
            </w:r>
            <w:r>
              <w:rPr>
                <w:color w:val="00274C"/>
                <w:position w:val="-2"/>
                <w:sz w:val="20"/>
                <w:szCs w:val="20"/>
              </w:rPr>
              <w:t xml:space="preserve"> correspond with the crankcase grooves </w:t>
            </w:r>
            <w:r>
              <w:rPr>
                <w:b/>
                <w:bCs/>
                <w:color w:val="00274C"/>
                <w:position w:val="-2"/>
                <w:sz w:val="20"/>
                <w:szCs w:val="20"/>
              </w:rPr>
              <w:t xml:space="preserve">E</w:t>
            </w: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The lower and upper half bearings </w:t>
            </w:r>
            <w:r>
              <w:rPr>
                <w:b/>
                <w:bCs/>
                <w:color w:val="00274C"/>
                <w:position w:val="-2"/>
                <w:sz w:val="20"/>
                <w:szCs w:val="20"/>
              </w:rPr>
              <w:t xml:space="preserve">CANNOT</w:t>
            </w:r>
            <w:r>
              <w:rPr>
                <w:color w:val="00274C"/>
                <w:position w:val="-2"/>
                <w:sz w:val="20"/>
                <w:szCs w:val="20"/>
              </w:rPr>
              <w:t xml:space="preserve"> be singularly replaced, and both halves must be replaced together.</w:t>
            </w:r>
          </w:p>
          <w:p/>
          <w:p/>
          <w:p/>
          <w:p/>
          <w:p>
            <w:pPr>
              <w:numPr>
                <w:ilvl w:val="0"/>
                <w:numId w:val="31903214"/>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S</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using the reference notches </w:t>
            </w:r>
            <w:r>
              <w:rPr>
                <w:b/>
                <w:bCs/>
                <w:color w:val="00274C"/>
                <w:position w:val="-2"/>
                <w:sz w:val="20"/>
                <w:szCs w:val="20"/>
              </w:rPr>
              <w:t xml:space="preserve">C</w:t>
            </w:r>
            <w:r>
              <w:rPr>
                <w:color w:val="00274C"/>
                <w:position w:val="-2"/>
                <w:sz w:val="20"/>
                <w:szCs w:val="20"/>
              </w:rPr>
              <w:t xml:space="preserve"> .</w:t>
            </w:r>
          </w:p>
          <w:p>
            <w:pPr>
              <w:numPr>
                <w:ilvl w:val="0"/>
                <w:numId w:val="31903214"/>
              </w:numPr>
              <w:spacing w:before="0" w:after="0" w:line="262" w:lineRule="auto"/>
              <w:jc w:val="left"/>
              <w:rPr>
                <w:color w:val="00274C"/>
                <w:sz w:val="20"/>
                <w:szCs w:val="20"/>
              </w:rPr>
            </w:pPr>
            <w:r>
              <w:rPr>
                <w:color w:val="00274C"/>
                <w:position w:val="-2"/>
                <w:sz w:val="20"/>
                <w:szCs w:val="20"/>
              </w:rPr>
              <w:t xml:space="preserve">Lubricate the half-bearings </w:t>
            </w:r>
            <w:r>
              <w:rPr>
                <w:b/>
                <w:bCs/>
                <w:color w:val="00274C"/>
                <w:position w:val="-2"/>
                <w:sz w:val="20"/>
                <w:szCs w:val="20"/>
              </w:rPr>
              <w:t xml:space="preserve">A and B</w:t>
            </w:r>
            <w:r>
              <w:rPr>
                <w:color w:val="00274C"/>
                <w:position w:val="-2"/>
                <w:sz w:val="20"/>
                <w:szCs w:val="20"/>
              </w:rPr>
              <w:t xml:space="preserve"> with oil.</w:t>
            </w:r>
          </w:p>
        </w:tc>
        <w:tc>
          <w:tcPr>
            <w:tcMar>
              <w:top w:w="150" w:type="dxa"/>
              <w:bottom w:w="150" w:type="dxa"/>
            </w:tcMar>
            <w:vAlign w:val="top"/>
          </w:tcPr>
          <w:p>
            <w:r>
              <w:rPr>
                <w:position w:val="-230"/>
              </w:rPr>
              <w:drawing>
                <wp:inline distT="0" distB="0" distL="0" distR="0">
                  <wp:extent cx="2232000" cy="1504800"/>
                  <wp:docPr id="65389871" name="name7060601d70e9803a3"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2214601d70e9803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w:t>
            </w:r>
            <w:r>
              <w:rPr>
                <w:position w:val="-230"/>
              </w:rPr>
              <w:drawing>
                <wp:inline distT="0" distB="0" distL="0" distR="0">
                  <wp:extent cx="2232000" cy="1504800"/>
                  <wp:docPr id="23874174" name="name7263601d70e990a45"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2079601d70e990a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Tappets</w:t>
            </w:r>
          </w:p>
          <w:p/>
          <w:p/>
          <w:p>
            <w:pPr>
              <w:numPr>
                <w:ilvl w:val="0"/>
                <w:numId w:val="31903215"/>
              </w:numPr>
              <w:spacing w:before="0" w:after="0" w:line="262" w:lineRule="auto"/>
              <w:jc w:val="left"/>
              <w:rPr>
                <w:color w:val="00274C"/>
                <w:sz w:val="20"/>
                <w:szCs w:val="20"/>
              </w:rPr>
            </w:pPr>
            <w:r>
              <w:rPr>
                <w:color w:val="00274C"/>
                <w:position w:val="-2"/>
                <w:sz w:val="20"/>
                <w:szCs w:val="20"/>
              </w:rPr>
              <w:t xml:space="preserve">Lubricate the tappets </w:t>
            </w:r>
            <w:r>
              <w:rPr>
                <w:b/>
                <w:bCs/>
                <w:color w:val="00274C"/>
                <w:position w:val="-2"/>
                <w:sz w:val="20"/>
                <w:szCs w:val="20"/>
              </w:rPr>
              <w:t xml:space="preserve">G</w:t>
            </w:r>
            <w:r>
              <w:rPr>
                <w:color w:val="00274C"/>
                <w:position w:val="-2"/>
                <w:sz w:val="20"/>
                <w:szCs w:val="20"/>
              </w:rPr>
              <w:t xml:space="preserve"> with oil.</w:t>
            </w:r>
          </w:p>
          <w:p>
            <w:pPr>
              <w:numPr>
                <w:ilvl w:val="0"/>
                <w:numId w:val="31903215"/>
              </w:numPr>
              <w:spacing w:before="0" w:after="0" w:line="262" w:lineRule="auto"/>
              <w:jc w:val="left"/>
              <w:rPr>
                <w:color w:val="00274C"/>
                <w:sz w:val="20"/>
                <w:szCs w:val="20"/>
              </w:rPr>
            </w:pPr>
            <w:r>
              <w:rPr>
                <w:color w:val="00274C"/>
                <w:position w:val="-2"/>
                <w:sz w:val="20"/>
                <w:szCs w:val="20"/>
              </w:rPr>
              <w:t xml:space="preserve">Insert the tappets </w:t>
            </w:r>
            <w:r>
              <w:rPr>
                <w:b/>
                <w:bCs/>
                <w:color w:val="00274C"/>
                <w:position w:val="-2"/>
                <w:sz w:val="20"/>
                <w:szCs w:val="20"/>
              </w:rPr>
              <w:t xml:space="preserve">G</w:t>
            </w:r>
            <w:r>
              <w:rPr>
                <w:color w:val="00274C"/>
                <w:position w:val="-2"/>
                <w:sz w:val="20"/>
                <w:szCs w:val="20"/>
              </w:rPr>
              <w:t xml:space="preserve"> into the housings </w:t>
            </w:r>
            <w:r>
              <w:rPr>
                <w:b/>
                <w:bCs/>
                <w:color w:val="00274C"/>
                <w:position w:val="-2"/>
                <w:sz w:val="20"/>
                <w:szCs w:val="20"/>
              </w:rPr>
              <w:t xml:space="preserve">H</w:t>
            </w:r>
            <w:r>
              <w:rPr>
                <w:color w:val="00274C"/>
                <w:position w:val="-2"/>
                <w:sz w:val="20"/>
                <w:szCs w:val="20"/>
              </w:rPr>
              <w:t xml:space="preserve"> of the upper crankcase.</w:t>
            </w:r>
          </w:p>
        </w:tc>
        <w:tc>
          <w:tcPr>
            <w:tcMar>
              <w:top w:w="150" w:type="dxa"/>
              <w:bottom w:w="150" w:type="dxa"/>
            </w:tcMar>
            <w:vAlign w:val="top"/>
          </w:tcPr>
          <w:p>
            <w:r>
              <w:rPr>
                <w:position w:val="-230"/>
              </w:rPr>
              <w:drawing>
                <wp:inline distT="0" distB="0" distL="0" distR="0">
                  <wp:extent cx="2232000" cy="1504800"/>
                  <wp:docPr id="43980909" name="name1671601d70e9a3214"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3793601d70e9a32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Camshaft</w:t>
            </w:r>
          </w:p>
          <w:p/>
          <w:p/>
          <w:p>
            <w:pPr>
              <w:numPr>
                <w:ilvl w:val="0"/>
                <w:numId w:val="31903216"/>
              </w:numPr>
              <w:spacing w:before="0" w:after="0" w:line="262" w:lineRule="auto"/>
              <w:jc w:val="left"/>
              <w:rPr>
                <w:color w:val="00274C"/>
                <w:sz w:val="20"/>
                <w:szCs w:val="20"/>
              </w:rPr>
            </w:pPr>
            <w:r>
              <w:rPr>
                <w:color w:val="00274C"/>
                <w:position w:val="-2"/>
                <w:sz w:val="20"/>
                <w:szCs w:val="20"/>
              </w:rPr>
              <w:br/>
              <w:t xml:space="preserve">Check that the bushing </w:t>
            </w:r>
            <w:r>
              <w:rPr>
                <w:b/>
                <w:bCs/>
                <w:color w:val="00274C"/>
                <w:position w:val="-2"/>
                <w:sz w:val="20"/>
                <w:szCs w:val="20"/>
              </w:rPr>
              <w:t xml:space="preserve">Q</w:t>
            </w:r>
            <w:r>
              <w:rPr>
                <w:color w:val="00274C"/>
                <w:position w:val="-2"/>
                <w:sz w:val="20"/>
                <w:szCs w:val="20"/>
              </w:rPr>
              <w:t xml:space="preserve"> is correctly fitted.</w:t>
            </w:r>
          </w:p>
          <w:p>
            <w:pPr>
              <w:numPr>
                <w:ilvl w:val="0"/>
                <w:numId w:val="31903216"/>
              </w:numPr>
              <w:spacing w:before="0" w:after="0" w:line="262" w:lineRule="auto"/>
              <w:jc w:val="left"/>
              <w:rPr>
                <w:color w:val="00274C"/>
                <w:sz w:val="20"/>
                <w:szCs w:val="20"/>
              </w:rPr>
            </w:pPr>
            <w:r>
              <w:rPr>
                <w:color w:val="00274C"/>
                <w:position w:val="-2"/>
                <w:sz w:val="20"/>
                <w:szCs w:val="20"/>
              </w:rPr>
              <w:t xml:space="preserve">Lubricate the pins </w:t>
            </w:r>
            <w:r>
              <w:rPr>
                <w:b/>
                <w:bCs/>
                <w:color w:val="00274C"/>
                <w:position w:val="-2"/>
                <w:sz w:val="20"/>
                <w:szCs w:val="20"/>
              </w:rPr>
              <w:t xml:space="preserve">L</w:t>
            </w:r>
            <w:r>
              <w:rPr>
                <w:color w:val="00274C"/>
                <w:position w:val="-2"/>
                <w:sz w:val="20"/>
                <w:szCs w:val="20"/>
              </w:rPr>
              <w:t xml:space="preserve"> , the cams </w:t>
            </w:r>
            <w:r>
              <w:rPr>
                <w:b/>
                <w:bCs/>
                <w:color w:val="00274C"/>
                <w:position w:val="-2"/>
                <w:sz w:val="20"/>
                <w:szCs w:val="20"/>
              </w:rPr>
              <w:t xml:space="preserve">M</w:t>
            </w:r>
            <w:r>
              <w:rPr>
                <w:color w:val="00274C"/>
                <w:position w:val="-2"/>
                <w:sz w:val="20"/>
                <w:szCs w:val="20"/>
              </w:rPr>
              <w:t xml:space="preserve"> of the camshaft </w:t>
            </w:r>
            <w:r>
              <w:rPr>
                <w:b/>
                <w:bCs/>
                <w:color w:val="00274C"/>
                <w:position w:val="-2"/>
                <w:sz w:val="20"/>
                <w:szCs w:val="20"/>
              </w:rPr>
              <w:t xml:space="preserve">N</w:t>
            </w:r>
            <w:r>
              <w:rPr>
                <w:color w:val="00274C"/>
                <w:position w:val="-2"/>
                <w:sz w:val="20"/>
                <w:szCs w:val="20"/>
              </w:rPr>
              <w:t xml:space="preserve"> , all the housing </w:t>
            </w:r>
            <w:r>
              <w:rPr>
                <w:b/>
                <w:bCs/>
                <w:color w:val="00274C"/>
                <w:position w:val="-2"/>
                <w:sz w:val="20"/>
                <w:szCs w:val="20"/>
              </w:rPr>
              <w:t xml:space="preserve">P</w:t>
            </w:r>
            <w:r>
              <w:rPr>
                <w:color w:val="00274C"/>
                <w:position w:val="-2"/>
                <w:sz w:val="20"/>
                <w:szCs w:val="20"/>
              </w:rPr>
              <w:t xml:space="preserve"> and the bushing </w:t>
            </w:r>
            <w:r>
              <w:rPr>
                <w:b/>
                <w:bCs/>
                <w:color w:val="00274C"/>
                <w:position w:val="-2"/>
                <w:sz w:val="20"/>
                <w:szCs w:val="20"/>
              </w:rPr>
              <w:t xml:space="preserve">Q</w:t>
            </w:r>
            <w:r>
              <w:rPr>
                <w:color w:val="00274C"/>
                <w:position w:val="-2"/>
                <w:sz w:val="20"/>
                <w:szCs w:val="20"/>
              </w:rPr>
              <w:t xml:space="preserve"> with oil.</w:t>
            </w:r>
          </w:p>
          <w:p>
            <w:pPr>
              <w:numPr>
                <w:ilvl w:val="0"/>
                <w:numId w:val="31903216"/>
              </w:numPr>
              <w:spacing w:before="0" w:after="0" w:line="262" w:lineRule="auto"/>
              <w:jc w:val="left"/>
              <w:rPr>
                <w:color w:val="00274C"/>
                <w:sz w:val="20"/>
                <w:szCs w:val="20"/>
              </w:rPr>
            </w:pPr>
            <w:r>
              <w:rPr>
                <w:color w:val="00274C"/>
                <w:position w:val="-2"/>
                <w:sz w:val="20"/>
                <w:szCs w:val="20"/>
              </w:rPr>
              <w:t xml:space="preserve">Insert the camshaft </w:t>
            </w:r>
            <w:r>
              <w:rPr>
                <w:b/>
                <w:bCs/>
                <w:color w:val="00274C"/>
                <w:position w:val="-2"/>
                <w:sz w:val="20"/>
                <w:szCs w:val="20"/>
              </w:rPr>
              <w:t xml:space="preserve">N</w:t>
            </w:r>
            <w:r>
              <w:rPr>
                <w:color w:val="00274C"/>
                <w:position w:val="-2"/>
                <w:sz w:val="20"/>
                <w:szCs w:val="20"/>
              </w:rPr>
              <w:t xml:space="preserve"> all the way into its housing </w:t>
            </w:r>
            <w:r>
              <w:rPr>
                <w:b/>
                <w:bCs/>
                <w:color w:val="00274C"/>
                <w:position w:val="-2"/>
                <w:sz w:val="20"/>
                <w:szCs w:val="20"/>
              </w:rPr>
              <w:t xml:space="preserve">P</w:t>
            </w:r>
            <w:r>
              <w:rPr>
                <w:color w:val="00274C"/>
                <w:position w:val="-2"/>
                <w:sz w:val="20"/>
                <w:szCs w:val="20"/>
              </w:rPr>
              <w:t xml:space="preserve"> .</w:t>
            </w:r>
          </w:p>
          <w:p>
            <w:pPr>
              <w:numPr>
                <w:ilvl w:val="0"/>
                <w:numId w:val="31903216"/>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R</w:t>
            </w:r>
            <w:r>
              <w:rPr>
                <w:color w:val="00274C"/>
                <w:position w:val="-2"/>
                <w:sz w:val="20"/>
                <w:szCs w:val="20"/>
              </w:rPr>
              <w:t xml:space="preserve"> on to the crankcase </w:t>
            </w:r>
            <w:r>
              <w:rPr>
                <w:b/>
                <w:bCs/>
                <w:color w:val="00274C"/>
                <w:position w:val="-2"/>
                <w:sz w:val="20"/>
                <w:szCs w:val="20"/>
              </w:rPr>
              <w:t xml:space="preserve">E</w:t>
            </w:r>
            <w:r>
              <w:rPr>
                <w:color w:val="00274C"/>
                <w:position w:val="-2"/>
                <w:sz w:val="20"/>
                <w:szCs w:val="20"/>
              </w:rPr>
              <w:t xml:space="preserve"> to hold the position of the camshaft </w:t>
            </w:r>
            <w:r>
              <w:rPr>
                <w:b/>
                <w:bCs/>
                <w:color w:val="00274C"/>
                <w:position w:val="-2"/>
                <w:sz w:val="20"/>
                <w:szCs w:val="20"/>
              </w:rPr>
              <w:t xml:space="preserve">N</w:t>
            </w:r>
            <w:r>
              <w:rPr>
                <w:color w:val="00274C"/>
                <w:position w:val="-2"/>
                <w:sz w:val="20"/>
                <w:szCs w:val="20"/>
              </w:rPr>
              <w:t xml:space="preserve"> .</w:t>
            </w:r>
          </w:p>
          <w:p>
            <w:pPr>
              <w:numPr>
                <w:ilvl w:val="0"/>
                <w:numId w:val="31903216"/>
              </w:numPr>
              <w:spacing w:before="0" w:after="0" w:line="262" w:lineRule="auto"/>
              <w:jc w:val="left"/>
              <w:rPr>
                <w:color w:val="00274C"/>
                <w:sz w:val="20"/>
                <w:szCs w:val="20"/>
              </w:rPr>
            </w:pPr>
            <w:r>
              <w:rPr>
                <w:color w:val="00274C"/>
                <w:position w:val="-2"/>
                <w:sz w:val="20"/>
                <w:szCs w:val="20"/>
              </w:rPr>
              <w:t xml:space="preserve">Manually rotate the camshaft </w:t>
            </w:r>
            <w:r>
              <w:rPr>
                <w:b/>
                <w:bCs/>
                <w:color w:val="00274C"/>
                <w:position w:val="-2"/>
                <w:sz w:val="20"/>
                <w:szCs w:val="20"/>
              </w:rPr>
              <w:t xml:space="preserve">N</w:t>
            </w:r>
            <w:r>
              <w:rPr>
                <w:color w:val="00274C"/>
                <w:position w:val="-2"/>
                <w:sz w:val="20"/>
                <w:szCs w:val="20"/>
              </w:rPr>
              <w:t xml:space="preserve"> ensuring that it is free.</w:t>
            </w:r>
          </w:p>
        </w:tc>
        <w:tc>
          <w:tcPr>
            <w:tcMar>
              <w:top w:w="150" w:type="dxa"/>
              <w:bottom w:w="150" w:type="dxa"/>
            </w:tcMar>
            <w:vAlign w:val="top"/>
          </w:tcPr>
          <w:p>
            <w:r>
              <w:rPr>
                <w:position w:val="-222"/>
              </w:rPr>
              <w:drawing>
                <wp:inline distT="0" distB="0" distL="0" distR="0">
                  <wp:extent cx="2232000" cy="1454400"/>
                  <wp:docPr id="30122575" name="name1969601d70e9b7068"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3648601d70e9b7062"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Oil spray nozzles</w:t>
            </w:r>
          </w:p>
          <w:p/>
          <w:p/>
          <w:p>
            <w:pPr>
              <w:numPr>
                <w:ilvl w:val="0"/>
                <w:numId w:val="31903217"/>
              </w:numPr>
              <w:spacing w:before="0" w:after="0" w:line="262" w:lineRule="auto"/>
              <w:jc w:val="left"/>
              <w:rPr>
                <w:color w:val="00274C"/>
                <w:sz w:val="20"/>
                <w:szCs w:val="20"/>
              </w:rPr>
            </w:pPr>
            <w:r>
              <w:rPr>
                <w:color w:val="00274C"/>
                <w:position w:val="-2"/>
                <w:sz w:val="20"/>
                <w:szCs w:val="20"/>
              </w:rPr>
              <w:br/>
              <w:t xml:space="preserve">Insert the sprayers </w:t>
            </w:r>
            <w:r>
              <w:rPr>
                <w:b/>
                <w:bCs/>
                <w:color w:val="00274C"/>
                <w:position w:val="-2"/>
                <w:sz w:val="20"/>
                <w:szCs w:val="20"/>
              </w:rPr>
              <w:t xml:space="preserve">V</w:t>
            </w:r>
            <w:r>
              <w:rPr>
                <w:color w:val="00274C"/>
                <w:position w:val="-2"/>
                <w:sz w:val="20"/>
                <w:szCs w:val="20"/>
              </w:rPr>
              <w:t xml:space="preserve"> onto the upper crankcase </w:t>
            </w:r>
            <w:r>
              <w:rPr>
                <w:b/>
                <w:bCs/>
                <w:color w:val="00274C"/>
                <w:position w:val="-2"/>
                <w:sz w:val="20"/>
                <w:szCs w:val="20"/>
              </w:rPr>
              <w:t xml:space="preserve">E</w:t>
            </w:r>
            <w:r>
              <w:rPr>
                <w:color w:val="00274C"/>
                <w:position w:val="-2"/>
                <w:sz w:val="20"/>
                <w:szCs w:val="20"/>
              </w:rPr>
              <w:t xml:space="preserve"> manually screwing the screw fittings </w:t>
            </w:r>
            <w:r>
              <w:rPr>
                <w:b/>
                <w:bCs/>
                <w:color w:val="00274C"/>
                <w:position w:val="-2"/>
                <w:sz w:val="20"/>
                <w:szCs w:val="20"/>
              </w:rPr>
              <w:t xml:space="preserve">U</w:t>
            </w:r>
            <w:r>
              <w:rPr>
                <w:color w:val="00274C"/>
                <w:position w:val="-2"/>
                <w:sz w:val="20"/>
                <w:szCs w:val="20"/>
              </w:rPr>
              <w:t xml:space="preserve"> .</w:t>
            </w:r>
          </w:p>
          <w:p>
            <w:pPr>
              <w:numPr>
                <w:ilvl w:val="0"/>
                <w:numId w:val="31903217"/>
              </w:numPr>
              <w:spacing w:before="0" w:after="0" w:line="262" w:lineRule="auto"/>
              <w:jc w:val="left"/>
              <w:rPr>
                <w:color w:val="00274C"/>
                <w:sz w:val="20"/>
                <w:szCs w:val="20"/>
              </w:rPr>
            </w:pPr>
            <w:r>
              <w:rPr>
                <w:color w:val="00274C"/>
                <w:position w:val="-2"/>
                <w:sz w:val="20"/>
                <w:szCs w:val="20"/>
              </w:rPr>
              <w:t xml:space="preserve">Direct the sprayers </w:t>
            </w:r>
            <w:r>
              <w:rPr>
                <w:b/>
                <w:bCs/>
                <w:color w:val="00274C"/>
                <w:position w:val="-2"/>
                <w:sz w:val="20"/>
                <w:szCs w:val="20"/>
              </w:rPr>
              <w:t xml:space="preserve">V</w:t>
            </w:r>
            <w:r>
              <w:rPr>
                <w:color w:val="00274C"/>
                <w:position w:val="-2"/>
                <w:sz w:val="20"/>
                <w:szCs w:val="20"/>
              </w:rPr>
              <w:t xml:space="preserve"> as shown </w:t>
            </w:r>
            <w:r>
              <w:rPr>
                <w:b/>
                <w:bCs/>
                <w:color w:val="00274C"/>
                <w:position w:val="-2"/>
                <w:sz w:val="20"/>
                <w:szCs w:val="20"/>
              </w:rPr>
              <w:t xml:space="preserve">Z</w:t>
            </w:r>
            <w:r>
              <w:rPr>
                <w:color w:val="00274C"/>
                <w:position w:val="-2"/>
                <w:sz w:val="20"/>
                <w:szCs w:val="20"/>
              </w:rPr>
              <w:t xml:space="preserve"> and tighten the connecting screws </w:t>
            </w:r>
            <w:r>
              <w:rPr>
                <w:b/>
                <w:bCs/>
                <w:color w:val="00274C"/>
                <w:position w:val="-2"/>
                <w:sz w:val="20"/>
                <w:szCs w:val="20"/>
              </w:rPr>
              <w:t xml:space="preserve">U</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414276" name="name8020601d70e9cd990"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5775601d70e9cd9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Crankshaft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182727" name="name7322601d70e9de6a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51601d70e9de6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Carry out the checks described in </w:t>
            </w:r>
            <w:hyperlink r:id="rId3728601d70e9debcd" w:history="1">
              <w:r>
                <w:rPr>
                  <w:b/>
                  <w:bCs/>
                  <w:color w:val="0000FF"/>
                  <w:position w:val="-2"/>
                  <w:sz w:val="20"/>
                  <w:szCs w:val="20"/>
                </w:rPr>
                <w:t xml:space="preserve">Par. 8.4.1 and Par. 8.4.2</w:t>
              </w:r>
            </w:hyperlink>
            <w:r>
              <w:rPr>
                <w:color w:val="00274C"/>
                <w:position w:val="-2"/>
                <w:sz w:val="20"/>
                <w:szCs w:val="20"/>
              </w:rPr>
              <w:t xml:space="preserve"> .</w:t>
            </w:r>
          </w:p>
          <w:p/>
          <w:p/>
          <w:p>
            <w:pPr>
              <w:numPr>
                <w:ilvl w:val="0"/>
                <w:numId w:val="31903218"/>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upper crankcase </w:t>
            </w:r>
            <w:r>
              <w:rPr>
                <w:b/>
                <w:bCs/>
                <w:color w:val="00274C"/>
                <w:position w:val="-2"/>
                <w:sz w:val="20"/>
                <w:szCs w:val="20"/>
              </w:rPr>
              <w:t xml:space="preserve">E</w:t>
            </w:r>
            <w:r>
              <w:rPr>
                <w:color w:val="00274C"/>
                <w:position w:val="-2"/>
                <w:sz w:val="20"/>
                <w:szCs w:val="20"/>
              </w:rPr>
              <w:t xml:space="preserve"> .</w:t>
            </w:r>
          </w:p>
          <w:p>
            <w:pPr>
              <w:numPr>
                <w:ilvl w:val="0"/>
                <w:numId w:val="31903218"/>
              </w:numPr>
              <w:spacing w:before="0" w:after="0" w:line="262" w:lineRule="auto"/>
              <w:jc w:val="left"/>
              <w:rPr>
                <w:color w:val="00274C"/>
                <w:sz w:val="20"/>
                <w:szCs w:val="20"/>
              </w:rPr>
            </w:pPr>
            <w:r>
              <w:rPr>
                <w:color w:val="00274C"/>
                <w:position w:val="-2"/>
                <w:sz w:val="20"/>
                <w:szCs w:val="20"/>
              </w:rPr>
              <w:t xml:space="preserve">Lubricate the main journal and crankpin </w:t>
            </w:r>
            <w:r>
              <w:rPr>
                <w:b/>
                <w:bCs/>
                <w:color w:val="00274C"/>
                <w:position w:val="-2"/>
                <w:sz w:val="20"/>
                <w:szCs w:val="20"/>
              </w:rPr>
              <w:t xml:space="preserve">J</w:t>
            </w:r>
            <w:r>
              <w:rPr>
                <w:color w:val="00274C"/>
                <w:position w:val="-2"/>
                <w:sz w:val="20"/>
                <w:szCs w:val="20"/>
              </w:rPr>
              <w:t xml:space="preserve"> , with oil.</w:t>
            </w:r>
          </w:p>
          <w:p>
            <w:pPr>
              <w:numPr>
                <w:ilvl w:val="0"/>
                <w:numId w:val="31903218"/>
              </w:numPr>
              <w:spacing w:before="0" w:after="0" w:line="262" w:lineRule="auto"/>
              <w:jc w:val="left"/>
              <w:rPr>
                <w:color w:val="00274C"/>
                <w:sz w:val="20"/>
                <w:szCs w:val="20"/>
              </w:rPr>
            </w:pPr>
            <w:r>
              <w:rPr>
                <w:color w:val="00274C"/>
                <w:position w:val="-2"/>
                <w:sz w:val="20"/>
                <w:szCs w:val="20"/>
              </w:rPr>
              <w:t xml:space="preserve">Insert the crankshaft </w:t>
            </w:r>
            <w:r>
              <w:rPr>
                <w:b/>
                <w:bCs/>
                <w:color w:val="00274C"/>
                <w:position w:val="-2"/>
                <w:sz w:val="20"/>
                <w:szCs w:val="20"/>
              </w:rPr>
              <w:t xml:space="preserve">W</w:t>
            </w:r>
            <w:r>
              <w:rPr>
                <w:color w:val="00274C"/>
                <w:position w:val="-2"/>
                <w:sz w:val="20"/>
                <w:szCs w:val="20"/>
              </w:rPr>
              <w:t xml:space="preserve"> into its seat on the upper crankcase </w:t>
            </w:r>
            <w:r>
              <w:rPr>
                <w:b/>
                <w:bCs/>
                <w:color w:val="00274C"/>
                <w:position w:val="-2"/>
                <w:sz w:val="20"/>
                <w:szCs w:val="20"/>
              </w:rPr>
              <w:t xml:space="preserve">E</w:t>
            </w:r>
            <w:r>
              <w:rPr>
                <w:color w:val="00274C"/>
                <w:position w:val="-2"/>
                <w:sz w:val="20"/>
                <w:szCs w:val="20"/>
              </w:rPr>
              <w:t xml:space="preserve"> .</w:t>
            </w:r>
          </w:p>
          <w:p>
            <w:pPr>
              <w:numPr>
                <w:ilvl w:val="0"/>
                <w:numId w:val="31903218"/>
              </w:numPr>
              <w:spacing w:before="0" w:after="0" w:line="262" w:lineRule="auto"/>
              <w:jc w:val="left"/>
              <w:rPr>
                <w:color w:val="00274C"/>
                <w:sz w:val="20"/>
                <w:szCs w:val="20"/>
              </w:rPr>
            </w:pPr>
            <w:r>
              <w:rPr>
                <w:color w:val="00274C"/>
                <w:position w:val="-2"/>
                <w:sz w:val="20"/>
                <w:szCs w:val="20"/>
              </w:rPr>
              <w:t xml:space="preserve">Insert the 2 shoulder half-rings </w:t>
            </w:r>
            <w:r>
              <w:rPr>
                <w:b/>
                <w:bCs/>
                <w:color w:val="00274C"/>
                <w:position w:val="-2"/>
                <w:sz w:val="20"/>
                <w:szCs w:val="20"/>
              </w:rPr>
              <w:t xml:space="preserve">K</w:t>
            </w:r>
            <w:r>
              <w:rPr>
                <w:color w:val="00274C"/>
                <w:position w:val="-2"/>
                <w:sz w:val="20"/>
                <w:szCs w:val="20"/>
              </w:rPr>
              <w:t xml:space="preserve"> , between the crankshaft </w:t>
            </w:r>
            <w:r>
              <w:rPr>
                <w:b/>
                <w:bCs/>
                <w:color w:val="00274C"/>
                <w:position w:val="-2"/>
                <w:sz w:val="20"/>
                <w:szCs w:val="20"/>
              </w:rPr>
              <w:t xml:space="preserve">W</w:t>
            </w:r>
            <w:r>
              <w:rPr>
                <w:color w:val="00274C"/>
                <w:position w:val="-2"/>
                <w:sz w:val="20"/>
                <w:szCs w:val="20"/>
              </w:rPr>
              <w:t xml:space="preserve"> and the upper crankcase </w:t>
            </w:r>
            <w:r>
              <w:rPr>
                <w:b/>
                <w:bCs/>
                <w:color w:val="00274C"/>
                <w:position w:val="-2"/>
                <w:sz w:val="20"/>
                <w:szCs w:val="20"/>
              </w:rPr>
              <w:t xml:space="preserve">E</w:t>
            </w:r>
            <w:r>
              <w:rPr>
                <w:color w:val="00274C"/>
                <w:position w:val="-2"/>
                <w:sz w:val="20"/>
                <w:szCs w:val="20"/>
              </w:rPr>
              <w:t xml:space="preserve"> ( </w:t>
            </w:r>
            <w:r>
              <w:rPr>
                <w:b/>
                <w:bCs/>
                <w:color w:val="00274C"/>
                <w:position w:val="-2"/>
                <w:sz w:val="20"/>
                <w:szCs w:val="20"/>
              </w:rPr>
              <w:t xml:space="preserve">AB</w:t>
            </w:r>
            <w:r>
              <w:rPr>
                <w:color w:val="00274C"/>
                <w:position w:val="-2"/>
                <w:sz w:val="20"/>
                <w:szCs w:val="20"/>
              </w:rPr>
              <w:t xml:space="preserve"> detail).</w:t>
            </w:r>
          </w:p>
        </w:tc>
        <w:tc>
          <w:tcPr>
            <w:tcMar>
              <w:top w:w="150" w:type="dxa"/>
              <w:bottom w:w="150" w:type="dxa"/>
            </w:tcMar>
            <w:vAlign w:val="top"/>
          </w:tcPr>
          <w:p>
            <w:r>
              <w:rPr>
                <w:position w:val="-230"/>
              </w:rPr>
              <w:drawing>
                <wp:inline distT="0" distB="0" distL="0" distR="0">
                  <wp:extent cx="2232000" cy="1504800"/>
                  <wp:docPr id="6432031" name="name8539601d70e9f1d08"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9551601d70e9f1d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Lower crankcase</w:t>
            </w:r>
          </w:p>
          <w:p/>
          <w:p/>
          <w:p>
            <w:pPr>
              <w:numPr>
                <w:ilvl w:val="0"/>
                <w:numId w:val="31903219"/>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lower crankcase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AC</w:t>
            </w:r>
            <w:r>
              <w:rPr>
                <w:color w:val="00274C"/>
                <w:position w:val="-2"/>
                <w:sz w:val="20"/>
                <w:szCs w:val="20"/>
              </w:rPr>
              <w:t xml:space="preserve"> detail).</w:t>
            </w:r>
          </w:p>
          <w:p>
            <w:pPr>
              <w:numPr>
                <w:ilvl w:val="0"/>
                <w:numId w:val="31903219"/>
              </w:numPr>
              <w:spacing w:before="0" w:after="0" w:line="262" w:lineRule="auto"/>
              <w:jc w:val="left"/>
              <w:rPr>
                <w:color w:val="00274C"/>
                <w:sz w:val="20"/>
                <w:szCs w:val="20"/>
              </w:rPr>
            </w:pPr>
            <w:r>
              <w:rPr>
                <w:color w:val="00274C"/>
                <w:position w:val="-2"/>
                <w:sz w:val="20"/>
                <w:szCs w:val="20"/>
              </w:rPr>
              <w:t xml:space="preserve">Assemble the 2 shoulder half-rings </w:t>
            </w:r>
            <w:r>
              <w:rPr>
                <w:b/>
                <w:bCs/>
                <w:color w:val="00274C"/>
                <w:position w:val="-2"/>
                <w:sz w:val="20"/>
                <w:szCs w:val="20"/>
              </w:rPr>
              <w:t xml:space="preserve">AD</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applying two drops of grease to keep them in their seat.</w:t>
            </w:r>
          </w:p>
          <w:p>
            <w:pPr>
              <w:numPr>
                <w:ilvl w:val="0"/>
                <w:numId w:val="31903219"/>
              </w:numPr>
              <w:spacing w:before="0" w:after="0" w:line="262" w:lineRule="auto"/>
              <w:jc w:val="left"/>
              <w:rPr>
                <w:color w:val="00274C"/>
                <w:sz w:val="20"/>
                <w:szCs w:val="20"/>
              </w:rPr>
            </w:pPr>
            <w:r>
              <w:rPr>
                <w:color w:val="00274C"/>
                <w:position w:val="-2"/>
                <w:sz w:val="20"/>
                <w:szCs w:val="20"/>
              </w:rPr>
              <w:t xml:space="preserve">Check that the coupling surfaces </w:t>
            </w:r>
            <w:r>
              <w:rPr>
                <w:b/>
                <w:bCs/>
                <w:color w:val="00274C"/>
                <w:position w:val="-2"/>
                <w:sz w:val="20"/>
                <w:szCs w:val="20"/>
              </w:rPr>
              <w:t xml:space="preserve">AE</w:t>
            </w:r>
            <w:r>
              <w:rPr>
                <w:color w:val="00274C"/>
                <w:position w:val="-2"/>
                <w:sz w:val="20"/>
                <w:szCs w:val="20"/>
              </w:rPr>
              <w:t xml:space="preserve"> are free from dirt and grit.</w:t>
            </w:r>
          </w:p>
        </w:tc>
        <w:tc>
          <w:tcPr>
            <w:tcMar>
              <w:top w:w="150" w:type="dxa"/>
              <w:bottom w:w="150" w:type="dxa"/>
            </w:tcMar>
            <w:vAlign w:val="top"/>
          </w:tcPr>
          <w:p>
            <w:r>
              <w:rPr>
                <w:position w:val="-224"/>
              </w:rPr>
              <w:drawing>
                <wp:inline distT="0" distB="0" distL="0" distR="0">
                  <wp:extent cx="2232000" cy="1476000"/>
                  <wp:docPr id="44254641" name="name9981601d70ea1216f"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2222601d70ea1216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w:t>
            </w:r>
          </w:p>
        </w:tc>
      </w:tr>
      <w:tr>
        <w:trPr>
          <w:trHeight w:val="0" w:hRule="atLeast"/>
        </w:trPr>
        <w:tc>
          <w:tcPr>
            <w:tcMar>
              <w:top w:w="150" w:type="dxa"/>
              <w:bottom w:w="150" w:type="dxa"/>
            </w:tcMar>
            <w:vAlign w:val="center"/>
          </w:tcPr>
          <w:p>
            <w:pPr>
              <w:numPr>
                <w:ilvl w:val="0"/>
                <w:numId w:val="31903220"/>
              </w:numPr>
              <w:spacing w:before="0" w:after="0" w:line="262" w:lineRule="auto"/>
              <w:jc w:val="left"/>
              <w:rPr>
                <w:color w:val="00274C"/>
                <w:sz w:val="20"/>
                <w:szCs w:val="20"/>
              </w:rPr>
            </w:pPr>
            <w:r>
              <w:rPr>
                <w:color w:val="00274C"/>
                <w:position w:val="-2"/>
                <w:sz w:val="20"/>
                <w:szCs w:val="20"/>
              </w:rPr>
              <w:t xml:space="preserve">Spread a bead of </w:t>
            </w:r>
            <w:r>
              <w:rPr>
                <w:b/>
                <w:bCs/>
                <w:color w:val="00274C"/>
                <w:position w:val="-2"/>
                <w:sz w:val="20"/>
                <w:szCs w:val="20"/>
              </w:rPr>
              <w:t xml:space="preserve">Loctite 5660 (rif. AL)</w:t>
            </w:r>
            <w:r>
              <w:rPr>
                <w:color w:val="00274C"/>
                <w:position w:val="-2"/>
                <w:sz w:val="20"/>
                <w:szCs w:val="20"/>
              </w:rPr>
              <w:t xml:space="preserve"> of approx </w:t>
            </w:r>
            <w:r>
              <w:rPr>
                <w:b/>
                <w:bCs/>
                <w:color w:val="00274C"/>
                <w:position w:val="-2"/>
                <w:sz w:val="20"/>
                <w:szCs w:val="20"/>
              </w:rPr>
              <w:t xml:space="preserve">1 mm</w:t>
            </w:r>
            <w:r>
              <w:rPr>
                <w:color w:val="00274C"/>
                <w:position w:val="-2"/>
                <w:sz w:val="20"/>
                <w:szCs w:val="20"/>
              </w:rPr>
              <w:t xml:space="preserve"> thickness on the surface </w:t>
            </w:r>
            <w:r>
              <w:rPr>
                <w:b/>
                <w:bCs/>
                <w:color w:val="00274C"/>
                <w:position w:val="-2"/>
                <w:sz w:val="20"/>
                <w:szCs w:val="20"/>
              </w:rPr>
              <w:t xml:space="preserve">AM</w:t>
            </w:r>
            <w:r>
              <w:rPr>
                <w:color w:val="00274C"/>
                <w:position w:val="-2"/>
                <w:sz w:val="20"/>
                <w:szCs w:val="20"/>
              </w:rPr>
              <w:t xml:space="preserve"> of the upper crankshaft half </w:t>
            </w:r>
            <w:r>
              <w:rPr>
                <w:b/>
                <w:bCs/>
                <w:color w:val="00274C"/>
                <w:position w:val="-2"/>
                <w:sz w:val="20"/>
                <w:szCs w:val="20"/>
              </w:rPr>
              <w:t xml:space="preserve">C </w:t>
            </w:r>
            <w:r>
              <w:rPr>
                <w:color w:val="00274C"/>
                <w:position w:val="-2"/>
                <w:sz w:val="20"/>
                <w:szCs w:val="20"/>
              </w:rPr>
              <w:t xml:space="preserve"> being careful not to block the oil feed grooves </w:t>
            </w:r>
            <w:r>
              <w:rPr>
                <w:b/>
                <w:bCs/>
                <w:color w:val="00274C"/>
                <w:position w:val="-2"/>
                <w:sz w:val="20"/>
                <w:szCs w:val="20"/>
              </w:rPr>
              <w:t xml:space="preserve">AG</w:t>
            </w:r>
            <w:r>
              <w:rPr>
                <w:color w:val="00274C"/>
                <w:position w:val="-2"/>
                <w:sz w:val="20"/>
                <w:szCs w:val="20"/>
              </w:rPr>
              <w:t xml:space="preserve"> and the return oil sump </w:t>
            </w:r>
            <w:r>
              <w:rPr>
                <w:b/>
                <w:bCs/>
                <w:color w:val="00274C"/>
                <w:position w:val="-2"/>
                <w:sz w:val="20"/>
                <w:szCs w:val="20"/>
              </w:rPr>
              <w:t xml:space="preserve">AH</w:t>
            </w:r>
            <w:r>
              <w:rPr>
                <w:color w:val="00274C"/>
                <w:position w:val="-2"/>
                <w:sz w:val="20"/>
                <w:szCs w:val="20"/>
              </w:rPr>
              <w:t xml:space="preserve"> .</w:t>
            </w:r>
          </w:p>
          <w:p>
            <w:pPr>
              <w:numPr>
                <w:ilvl w:val="0"/>
                <w:numId w:val="31903220"/>
              </w:numPr>
              <w:spacing w:before="0" w:after="0" w:line="262" w:lineRule="auto"/>
              <w:jc w:val="left"/>
              <w:rPr>
                <w:color w:val="00274C"/>
                <w:sz w:val="20"/>
                <w:szCs w:val="20"/>
              </w:rPr>
            </w:pPr>
            <w:r>
              <w:rPr>
                <w:color w:val="00274C"/>
                <w:position w:val="-2"/>
                <w:sz w:val="20"/>
                <w:szCs w:val="20"/>
              </w:rPr>
              <w:t xml:space="preserve">Join the two crankshaft halves </w:t>
            </w:r>
            <w:r>
              <w:rPr>
                <w:b/>
                <w:bCs/>
                <w:color w:val="00274C"/>
                <w:position w:val="-2"/>
                <w:sz w:val="20"/>
                <w:szCs w:val="20"/>
              </w:rPr>
              <w:t xml:space="preserve">E and F</w:t>
            </w:r>
            <w:r>
              <w:rPr>
                <w:color w:val="00274C"/>
                <w:position w:val="-2"/>
                <w:sz w:val="20"/>
                <w:szCs w:val="20"/>
              </w:rPr>
              <w:t xml:space="preserve"> observing the guide pins </w:t>
            </w:r>
            <w:r>
              <w:rPr>
                <w:b/>
                <w:bCs/>
                <w:color w:val="00274C"/>
                <w:position w:val="-2"/>
                <w:sz w:val="20"/>
                <w:szCs w:val="20"/>
              </w:rPr>
              <w:t xml:space="preserve">AN</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10372597" name="name4590601d70ea231b2"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5178601d70ea231ac"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245488" name="name5502601d70ea3316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94601d70ea331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may also cause damage to persons and property.</w:t>
            </w:r>
          </w:p>
          <w:p/>
          <w:p/>
          <w:p>
            <w:pPr>
              <w:numPr>
                <w:ilvl w:val="0"/>
                <w:numId w:val="31903221"/>
              </w:numPr>
              <w:spacing w:before="0" w:after="0" w:line="262" w:lineRule="auto"/>
              <w:jc w:val="left"/>
              <w:rPr>
                <w:color w:val="00274C"/>
                <w:sz w:val="20"/>
                <w:szCs w:val="20"/>
              </w:rPr>
            </w:pPr>
            <w:r>
              <w:rPr>
                <w:color w:val="00274C"/>
                <w:position w:val="-2"/>
                <w:sz w:val="20"/>
                <w:szCs w:val="20"/>
              </w:rPr>
              <w:t xml:space="preserve">Tighten the fastening screws strictly following the sequence and the tightening torque indicated.</w:t>
            </w:r>
            <w:r>
              <w:rPr>
                <w:b/>
                <w:bCs/>
                <w:color w:val="00274C"/>
                <w:position w:val="-2"/>
                <w:sz w:val="20"/>
                <w:szCs w:val="20"/>
              </w:rPr>
              <w:b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8</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9</w:t>
            </w:r>
            <w:r>
              <w:rPr>
                <w:color w:val="00274C"/>
                <w:position w:val="-2"/>
                <w:sz w:val="20"/>
                <w:szCs w:val="20"/>
              </w:rPr>
              <w:t xml:space="preserve"> to the </w:t>
            </w:r>
            <w:r>
              <w:rPr>
                <w:b/>
                <w:bCs/>
                <w:color w:val="00274C"/>
                <w:position w:val="-2"/>
                <w:sz w:val="20"/>
                <w:szCs w:val="20"/>
              </w:rPr>
              <w:t xml:space="preserve">n° 21</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31903221"/>
              </w:numPr>
              <w:spacing w:before="0" w:after="0" w:line="262" w:lineRule="auto"/>
              <w:jc w:val="left"/>
              <w:rPr>
                <w:color w:val="00274C"/>
                <w:sz w:val="20"/>
                <w:szCs w:val="20"/>
              </w:rPr>
            </w:pPr>
            <w:r>
              <w:rPr>
                <w:color w:val="00274C"/>
                <w:position w:val="-2"/>
                <w:sz w:val="20"/>
                <w:szCs w:val="20"/>
              </w:rPr>
              <w:t xml:space="preserve">Perform the operations described in </w:t>
            </w:r>
            <w:hyperlink r:id="rId2886601d70ea33d9b" w:history="1">
              <w:r>
                <w:rPr>
                  <w:b/>
                  <w:bCs/>
                  <w:color w:val="0000FF"/>
                  <w:position w:val="-2"/>
                  <w:sz w:val="20"/>
                  <w:szCs w:val="20"/>
                </w:rPr>
                <w:t xml:space="preserve">Par. 8.4.2</w:t>
              </w:r>
            </w:hyperlink>
            <w:r>
              <w:rPr>
                <w:color w:val="00274C"/>
                <w:position w:val="-2"/>
                <w:sz w:val="20"/>
                <w:szCs w:val="20"/>
              </w:rPr>
              <w:t xml:space="preserve"> .</w:t>
            </w:r>
          </w:p>
          <w:p>
            <w:pPr>
              <w:numPr>
                <w:ilvl w:val="0"/>
                <w:numId w:val="31903221"/>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next illustrations of </w:t>
            </w:r>
            <w:r>
              <w:rPr>
                <w:b/>
                <w:bCs/>
                <w:color w:val="00274C"/>
                <w:position w:val="-2"/>
                <w:sz w:val="20"/>
                <w:szCs w:val="20"/>
              </w:rPr>
              <w:t xml:space="preserve">Par. 9.1</w:t>
            </w:r>
            <w:r>
              <w:rPr>
                <w:color w:val="00274C"/>
                <w:position w:val="-2"/>
                <w:sz w:val="20"/>
                <w:szCs w:val="20"/>
              </w:rPr>
              <w:t xml:space="preserve"> the coupled crankcase half will be indicated with the letter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17600" cy="2966400"/>
                  <wp:docPr id="474426" name="name7134601d70ea52768"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1179601d70ea52762" cstate="print"/>
                          <a:stretch>
                            <a:fillRect/>
                          </a:stretch>
                        </pic:blipFill>
                        <pic:spPr>
                          <a:xfrm>
                            <a:off x="0" y="0"/>
                            <a:ext cx="2217600" cy="2966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9.9</w:t>
            </w:r>
          </w:p>
        </w:tc>
      </w:tr>
      <w:tr>
        <w:trPr>
          <w:trHeight w:val="0" w:hRule="atLeast"/>
        </w:trPr>
        <w:tc>
          <w:tcPr>
            <w:tcMar>
              <w:top w:w="150" w:type="dxa"/>
              <w:bottom w:w="150" w:type="dxa"/>
            </w:tcMar>
            <w:vAlign w:val="center"/>
          </w:tcPr>
          <w:p>
            <w:pPr>
              <w:numPr>
                <w:ilvl w:val="0"/>
                <w:numId w:val="31903222"/>
              </w:numPr>
              <w:spacing w:before="0" w:after="0" w:line="262" w:lineRule="auto"/>
              <w:jc w:val="left"/>
              <w:rPr>
                <w:color w:val="00274C"/>
                <w:sz w:val="20"/>
                <w:szCs w:val="20"/>
              </w:rPr>
            </w:pPr>
            <w:r>
              <w:rPr>
                <w:b/>
                <w:bCs/>
                <w:color w:val="00274C"/>
                <w:position w:val="-2"/>
                <w:sz w:val="20"/>
                <w:szCs w:val="20"/>
              </w:rP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10</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11</w:t>
            </w:r>
            <w:r>
              <w:rPr>
                <w:color w:val="00274C"/>
                <w:position w:val="-2"/>
                <w:sz w:val="20"/>
                <w:szCs w:val="20"/>
              </w:rPr>
              <w:t xml:space="preserve"> to the </w:t>
            </w:r>
            <w:r>
              <w:rPr>
                <w:b/>
                <w:bCs/>
                <w:color w:val="00274C"/>
                <w:position w:val="-2"/>
                <w:sz w:val="20"/>
                <w:szCs w:val="20"/>
              </w:rPr>
              <w:t xml:space="preserve">n° 27</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31903222"/>
              </w:numPr>
              <w:spacing w:before="0" w:after="0" w:line="262" w:lineRule="auto"/>
              <w:jc w:val="left"/>
              <w:rPr>
                <w:color w:val="00274C"/>
                <w:sz w:val="20"/>
                <w:szCs w:val="20"/>
              </w:rPr>
            </w:pPr>
            <w:r>
              <w:rPr>
                <w:color w:val="00274C"/>
                <w:position w:val="-2"/>
                <w:sz w:val="20"/>
                <w:szCs w:val="20"/>
              </w:rPr>
              <w:t xml:space="preserve">Perform the operations described in  </w:t>
            </w:r>
            <w:hyperlink r:id="rId9702601d70ea53ea2" w:history="1">
              <w:r>
                <w:rPr>
                  <w:b/>
                  <w:bCs/>
                  <w:color w:val="0000FF"/>
                  <w:position w:val="-2"/>
                  <w:sz w:val="20"/>
                  <w:szCs w:val="20"/>
                </w:rPr>
                <w:t xml:space="preserve">Par. 8.4.2</w:t>
              </w:r>
            </w:hyperlink>
            <w:r>
              <w:rPr>
                <w:color w:val="00274C"/>
                <w:position w:val="-2"/>
                <w:sz w:val="20"/>
                <w:szCs w:val="20"/>
              </w:rPr>
              <w:t xml:space="preserve"> .</w:t>
            </w:r>
          </w:p>
          <w:p>
            <w:pPr>
              <w:numPr>
                <w:ilvl w:val="0"/>
                <w:numId w:val="31903222"/>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32000" cy="2966400"/>
                  <wp:docPr id="14890625" name="name6890601d70ea6b0d5"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7448601d70ea6b0cd" cstate="print"/>
                          <a:stretch>
                            <a:fillRect/>
                          </a:stretch>
                        </pic:blipFill>
                        <pic:spPr>
                          <a:xfrm>
                            <a:off x="0" y="0"/>
                            <a:ext cx="2232000" cy="2966400"/>
                          </a:xfrm>
                          <a:prstGeom prst="rect">
                            <a:avLst/>
                          </a:prstGeom>
                          <a:ln w="0">
                            <a:noFill/>
                          </a:ln>
                        </pic:spPr>
                      </pic:pic>
                    </a:graphicData>
                  </a:graphic>
                </wp:inline>
              </w:drawing>
            </w:r>
            <w:r>
              <w:rPr>
                <w:b/>
                <w:bCs/>
                <w:color w:val="00274C"/>
                <w:position w:val="0"/>
                <w:sz w:val="20"/>
                <w:szCs w:val="20"/>
              </w:rPr>
              <w:b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Piston rings</w:t>
            </w:r>
          </w:p>
          <w:p/>
          <w:p/>
          <w:p>
            <w:pPr>
              <w:numPr>
                <w:ilvl w:val="0"/>
                <w:numId w:val="31903223"/>
              </w:numPr>
              <w:spacing w:before="0" w:after="0" w:line="262" w:lineRule="auto"/>
              <w:jc w:val="left"/>
              <w:rPr>
                <w:color w:val="00274C"/>
                <w:sz w:val="20"/>
                <w:szCs w:val="20"/>
              </w:rPr>
            </w:pPr>
            <w:r>
              <w:rPr>
                <w:color w:val="00274C"/>
                <w:position w:val="-2"/>
                <w:sz w:val="20"/>
                <w:szCs w:val="20"/>
              </w:rPr>
              <w:t xml:space="preserve">Perform the operations described in </w:t>
            </w:r>
            <w:hyperlink r:id="rId6434601d70ea6c885" w:history="1">
              <w:r>
                <w:rPr>
                  <w:b/>
                  <w:bCs/>
                  <w:color w:val="0000FF"/>
                  <w:position w:val="-2"/>
                  <w:sz w:val="20"/>
                  <w:szCs w:val="20"/>
                </w:rPr>
                <w:t xml:space="preserve">Par. 8.5.3</w:t>
              </w:r>
            </w:hyperlink>
            <w:r>
              <w:rPr>
                <w:color w:val="00274C"/>
                <w:position w:val="-2"/>
                <w:sz w:val="20"/>
                <w:szCs w:val="20"/>
              </w:rPr>
              <w:t xml:space="preserve"> .</w:t>
            </w:r>
          </w:p>
          <w:p>
            <w:pPr>
              <w:numPr>
                <w:ilvl w:val="0"/>
                <w:numId w:val="31903223"/>
              </w:numPr>
              <w:spacing w:before="0" w:after="0" w:line="262" w:lineRule="auto"/>
              <w:jc w:val="left"/>
              <w:rPr>
                <w:color w:val="00274C"/>
                <w:sz w:val="20"/>
                <w:szCs w:val="20"/>
              </w:rPr>
            </w:pPr>
            <w:r>
              <w:rPr>
                <w:color w:val="00274C"/>
                <w:position w:val="-2"/>
                <w:sz w:val="20"/>
                <w:szCs w:val="20"/>
              </w:rPr>
              <w:t xml:space="preserve">Put the scraper ring </w:t>
            </w:r>
            <w:r>
              <w:rPr>
                <w:b/>
                <w:bCs/>
                <w:color w:val="00274C"/>
                <w:position w:val="-2"/>
                <w:sz w:val="20"/>
                <w:szCs w:val="20"/>
              </w:rPr>
              <w:t xml:space="preserve">AP</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p>
            <w:pPr>
              <w:numPr>
                <w:ilvl w:val="0"/>
                <w:numId w:val="31903223"/>
              </w:numPr>
              <w:spacing w:before="0" w:after="0" w:line="262" w:lineRule="auto"/>
              <w:jc w:val="left"/>
              <w:rPr>
                <w:color w:val="00274C"/>
                <w:sz w:val="20"/>
                <w:szCs w:val="20"/>
              </w:rPr>
            </w:pPr>
            <w:r>
              <w:rPr>
                <w:color w:val="00274C"/>
                <w:position w:val="-2"/>
                <w:sz w:val="20"/>
                <w:szCs w:val="20"/>
              </w:rPr>
              <w:t xml:space="preserve">Put the 2° seal ring </w:t>
            </w:r>
            <w:r>
              <w:rPr>
                <w:b/>
                <w:bCs/>
                <w:color w:val="00274C"/>
                <w:position w:val="-2"/>
                <w:sz w:val="20"/>
                <w:szCs w:val="20"/>
              </w:rPr>
              <w:t xml:space="preserve">AR</w:t>
            </w:r>
            <w:r>
              <w:rPr>
                <w:color w:val="00274C"/>
                <w:position w:val="-2"/>
                <w:sz w:val="20"/>
                <w:szCs w:val="20"/>
              </w:rPr>
              <w:t xml:space="preserve"> on the piston </w:t>
            </w:r>
            <w:r>
              <w:rPr>
                <w:b/>
                <w:bCs/>
                <w:color w:val="00274C"/>
                <w:position w:val="-2"/>
                <w:sz w:val="20"/>
                <w:szCs w:val="20"/>
              </w:rPr>
              <w:t xml:space="preserve">AQ</w:t>
            </w:r>
            <w:r>
              <w:rPr>
                <w:color w:val="00274C"/>
                <w:position w:val="-2"/>
                <w:sz w:val="20"/>
                <w:szCs w:val="20"/>
              </w:rPr>
              <w:t xml:space="preserve"> .</w:t>
            </w:r>
          </w:p>
          <w:p>
            <w:pPr>
              <w:numPr>
                <w:ilvl w:val="0"/>
                <w:numId w:val="31903223"/>
              </w:numPr>
              <w:spacing w:before="0" w:after="0" w:line="262" w:lineRule="auto"/>
              <w:jc w:val="left"/>
              <w:rPr>
                <w:color w:val="00274C"/>
                <w:sz w:val="20"/>
                <w:szCs w:val="20"/>
              </w:rPr>
            </w:pPr>
            <w:r>
              <w:rPr>
                <w:color w:val="00274C"/>
                <w:position w:val="-2"/>
                <w:sz w:val="20"/>
                <w:szCs w:val="20"/>
              </w:rPr>
              <w:t xml:space="preserve">Put the 1° seal ring </w:t>
            </w:r>
            <w:r>
              <w:rPr>
                <w:b/>
                <w:bCs/>
                <w:color w:val="00274C"/>
                <w:position w:val="-2"/>
                <w:sz w:val="20"/>
                <w:szCs w:val="20"/>
              </w:rPr>
              <w:t xml:space="preserve">AS</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23064288" name="name6979601d70ea7e893"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4471601d70ea7e88e"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9.11</w:t>
            </w:r>
          </w:p>
        </w:tc>
      </w:tr>
      <w:tr>
        <w:trPr>
          <w:trHeight w:val="0" w:hRule="atLeast"/>
        </w:trPr>
        <w:tc>
          <w:tcPr>
            <w:tcMar>
              <w:top w:w="150" w:type="dxa"/>
              <w:bottom w:w="150" w:type="dxa"/>
            </w:tcMar>
            <w:vAlign w:val="center"/>
          </w:tcPr>
          <w:p>
            <w:pPr>
              <w:numPr>
                <w:ilvl w:val="0"/>
                <w:numId w:val="31903224"/>
              </w:numPr>
              <w:spacing w:before="0" w:after="0" w:line="262" w:lineRule="auto"/>
              <w:jc w:val="left"/>
              <w:rPr>
                <w:color w:val="00274C"/>
                <w:sz w:val="20"/>
                <w:szCs w:val="20"/>
              </w:rPr>
            </w:pPr>
            <w:r>
              <w:rPr>
                <w:color w:val="00274C"/>
                <w:position w:val="-2"/>
                <w:sz w:val="20"/>
                <w:szCs w:val="20"/>
              </w:rPr>
              <w:t xml:space="preserve">Perform the operations described in </w:t>
            </w:r>
            <w:hyperlink r:id="rId9200601d70ea7fa4e" w:history="1">
              <w:r>
                <w:rPr>
                  <w:b/>
                  <w:bCs/>
                  <w:color w:val="0000FF"/>
                  <w:position w:val="-2"/>
                  <w:sz w:val="20"/>
                  <w:szCs w:val="20"/>
                </w:rPr>
                <w:t xml:space="preserve">Par. 8.5.4</w:t>
              </w:r>
            </w:hyperlink>
            <w:r>
              <w:rPr>
                <w:color w:val="00274C"/>
                <w:position w:val="-2"/>
                <w:sz w:val="20"/>
                <w:szCs w:val="20"/>
              </w:rPr>
              <w:t xml:space="preserve"> .</w:t>
            </w:r>
          </w:p>
          <w:p>
            <w:pPr>
              <w:numPr>
                <w:ilvl w:val="0"/>
                <w:numId w:val="31903224"/>
              </w:numPr>
              <w:spacing w:before="0" w:after="0" w:line="262" w:lineRule="auto"/>
              <w:jc w:val="left"/>
              <w:rPr>
                <w:color w:val="00274C"/>
                <w:sz w:val="20"/>
                <w:szCs w:val="20"/>
              </w:rPr>
            </w:pPr>
            <w:r>
              <w:rPr>
                <w:color w:val="00274C"/>
                <w:position w:val="-2"/>
                <w:sz w:val="20"/>
                <w:szCs w:val="20"/>
              </w:rPr>
              <w:t xml:space="preserve">Position the segment openings with a 120° angle between them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use the segment opening with the pin hole ( </w:t>
            </w:r>
            <w:r>
              <w:rPr>
                <w:b/>
                <w:bCs/>
                <w:color w:val="00274C"/>
                <w:position w:val="-2"/>
                <w:sz w:val="20"/>
                <w:szCs w:val="20"/>
              </w:rPr>
              <w:t xml:space="preserve">N</w:t>
            </w:r>
            <w:r>
              <w:rPr>
                <w:color w:val="00274C"/>
                <w:position w:val="-2"/>
                <w:sz w:val="20"/>
                <w:szCs w:val="20"/>
              </w:rPr>
              <w:t xml:space="preserve"> )</w:t>
            </w:r>
          </w:p>
          <w:p/>
          <w:p/>
          <w:p>
            <w:pPr>
              <w:numPr>
                <w:ilvl w:val="0"/>
                <w:numId w:val="31903225"/>
              </w:numPr>
              <w:spacing w:before="0" w:after="0" w:line="262" w:lineRule="auto"/>
              <w:jc w:val="left"/>
              <w:rPr>
                <w:color w:val="00274C"/>
                <w:sz w:val="20"/>
                <w:szCs w:val="20"/>
              </w:rPr>
            </w:pPr>
            <w:r>
              <w:rPr>
                <w:color w:val="00274C"/>
                <w:position w:val="-2"/>
                <w:sz w:val="20"/>
                <w:szCs w:val="20"/>
              </w:rPr>
              <w:t xml:space="preserve">Lubricate the piston skirt and piston rings with oil.</w:t>
            </w:r>
          </w:p>
        </w:tc>
        <w:tc>
          <w:tcPr>
            <w:tcMar>
              <w:top w:w="150" w:type="dxa"/>
              <w:bottom w:w="150" w:type="dxa"/>
            </w:tcMar>
            <w:vAlign w:val="top"/>
          </w:tcPr>
          <w:p>
            <w:r>
              <w:rPr>
                <w:position w:val="-226"/>
              </w:rPr>
              <w:drawing>
                <wp:inline distT="0" distB="0" distL="0" distR="0">
                  <wp:extent cx="2232000" cy="1483200"/>
                  <wp:docPr id="55669975" name="name9949601d70ea916f8"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4189601d70ea916f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239300" name="name8515601d70eaa48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40601d70eaa48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Before proceeding to the assembly of the piston and connecting rod, carry out the checks described in </w:t>
            </w:r>
            <w:hyperlink r:id="rId6651601d70eaa4eb9" w:history="1">
              <w:r>
                <w:rPr>
                  <w:b/>
                  <w:bCs/>
                  <w:color w:val="0000FF"/>
                  <w:position w:val="-2"/>
                  <w:sz w:val="20"/>
                  <w:szCs w:val="20"/>
                </w:rPr>
                <w:t xml:space="preserve">Par. 8.5.1</w:t>
              </w:r>
            </w:hyperlink>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Always replace the bearings </w:t>
            </w:r>
            <w:r>
              <w:rPr>
                <w:b/>
                <w:bCs/>
                <w:color w:val="00274C"/>
                <w:position w:val="-2"/>
                <w:sz w:val="20"/>
                <w:szCs w:val="20"/>
              </w:rPr>
              <w:t xml:space="preserve">CE</w:t>
            </w:r>
            <w:r>
              <w:rPr>
                <w:color w:val="00274C"/>
                <w:position w:val="-2"/>
                <w:sz w:val="20"/>
                <w:szCs w:val="20"/>
              </w:rPr>
              <w:t xml:space="preserve"> after each assembly.</w:t>
            </w:r>
          </w:p>
          <w:p>
            <w:pPr>
              <w:numPr>
                <w:ilvl w:val="0"/>
                <w:numId w:val="31903043"/>
              </w:numPr>
              <w:spacing w:before="0" w:after="0" w:line="262" w:lineRule="auto"/>
              <w:jc w:val="left"/>
              <w:rPr>
                <w:color w:val="00274C"/>
                <w:sz w:val="20"/>
                <w:szCs w:val="20"/>
              </w:rPr>
            </w:pPr>
            <w:r>
              <w:rPr>
                <w:color w:val="00274C"/>
                <w:position w:val="-2"/>
                <w:sz w:val="20"/>
                <w:szCs w:val="20"/>
              </w:rPr>
              <w:t xml:space="preserve">Mate components respecting references at </w:t>
            </w:r>
            <w:hyperlink r:id="rId1773601d70eaa4f20" w:history="1">
              <w:r>
                <w:rPr>
                  <w:b/>
                  <w:bCs/>
                  <w:color w:val="0000FF"/>
                  <w:position w:val="-2"/>
                  <w:sz w:val="20"/>
                  <w:szCs w:val="20"/>
                </w:rPr>
                <w:t xml:space="preserve">Par. 7.15.5</w:t>
              </w:r>
            </w:hyperlink>
            <w:r>
              <w:rPr>
                <w:color w:val="00274C"/>
                <w:position w:val="-2"/>
                <w:sz w:val="20"/>
                <w:szCs w:val="20"/>
              </w:rPr>
              <w:t xml:space="preserve"> .</w:t>
            </w:r>
          </w:p>
          <w:p>
            <w:pPr>
              <w:numPr>
                <w:ilvl w:val="0"/>
                <w:numId w:val="31903226"/>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AU</w:t>
            </w:r>
            <w:r>
              <w:rPr>
                <w:color w:val="00274C"/>
                <w:position w:val="-2"/>
                <w:sz w:val="20"/>
                <w:szCs w:val="20"/>
              </w:rPr>
              <w:t xml:space="preserve"> and remove the connecting rod cap </w:t>
            </w:r>
            <w:r>
              <w:rPr>
                <w:b/>
                <w:bCs/>
                <w:color w:val="00274C"/>
                <w:position w:val="-2"/>
                <w:sz w:val="20"/>
                <w:szCs w:val="20"/>
              </w:rPr>
              <w:t xml:space="preserve">AV</w:t>
            </w:r>
            <w:r>
              <w:rPr>
                <w:color w:val="00274C"/>
                <w:position w:val="-2"/>
                <w:sz w:val="20"/>
                <w:szCs w:val="20"/>
              </w:rPr>
              <w:t xml:space="preserve"> .</w:t>
            </w:r>
          </w:p>
          <w:p>
            <w:pPr>
              <w:numPr>
                <w:ilvl w:val="0"/>
                <w:numId w:val="31903226"/>
              </w:numPr>
              <w:spacing w:before="0" w:after="0" w:line="262" w:lineRule="auto"/>
              <w:jc w:val="left"/>
              <w:rPr>
                <w:color w:val="00274C"/>
                <w:sz w:val="20"/>
                <w:szCs w:val="20"/>
              </w:rPr>
            </w:pPr>
            <w:r>
              <w:rPr>
                <w:color w:val="00274C"/>
                <w:position w:val="-2"/>
                <w:sz w:val="20"/>
                <w:szCs w:val="20"/>
              </w:rPr>
              <w:t xml:space="preserve">Fit the new bearings </w:t>
            </w:r>
            <w:r>
              <w:rPr>
                <w:b/>
                <w:bCs/>
                <w:color w:val="00274C"/>
                <w:position w:val="-2"/>
                <w:sz w:val="20"/>
                <w:szCs w:val="20"/>
              </w:rPr>
              <w:t xml:space="preserve">CE</w:t>
            </w:r>
            <w:r>
              <w:rPr>
                <w:color w:val="00274C"/>
                <w:position w:val="-2"/>
                <w:sz w:val="20"/>
                <w:szCs w:val="20"/>
              </w:rPr>
              <w:t xml:space="preserve"> .</w:t>
            </w:r>
          </w:p>
          <w:p>
            <w:pPr>
              <w:numPr>
                <w:ilvl w:val="0"/>
                <w:numId w:val="31903226"/>
              </w:numPr>
              <w:spacing w:before="0" w:after="0" w:line="262" w:lineRule="auto"/>
              <w:jc w:val="left"/>
              <w:rPr>
                <w:color w:val="00274C"/>
                <w:sz w:val="20"/>
                <w:szCs w:val="20"/>
              </w:rPr>
            </w:pPr>
            <w:r>
              <w:rPr>
                <w:color w:val="00274C"/>
                <w:position w:val="-2"/>
                <w:sz w:val="20"/>
                <w:szCs w:val="20"/>
              </w:rPr>
              <w:t xml:space="preserve">Insert the connecting rod </w:t>
            </w:r>
            <w:r>
              <w:rPr>
                <w:b/>
                <w:bCs/>
                <w:color w:val="00274C"/>
                <w:position w:val="-2"/>
                <w:sz w:val="20"/>
                <w:szCs w:val="20"/>
              </w:rPr>
              <w:t xml:space="preserve">AZ</w:t>
            </w:r>
            <w:r>
              <w:rPr>
                <w:color w:val="00274C"/>
                <w:position w:val="-2"/>
                <w:sz w:val="20"/>
                <w:szCs w:val="20"/>
              </w:rPr>
              <w:t xml:space="preserve"> into the piston </w:t>
            </w:r>
            <w:r>
              <w:rPr>
                <w:b/>
                <w:bCs/>
                <w:color w:val="00274C"/>
                <w:position w:val="-2"/>
                <w:sz w:val="20"/>
                <w:szCs w:val="20"/>
              </w:rPr>
              <w:t xml:space="preserve">AQ</w:t>
            </w:r>
            <w:r>
              <w:rPr>
                <w:color w:val="00274C"/>
                <w:position w:val="-2"/>
                <w:sz w:val="20"/>
                <w:szCs w:val="20"/>
              </w:rPr>
              <w:t xml:space="preserve"> and align the seats </w:t>
            </w:r>
            <w:r>
              <w:rPr>
                <w:b/>
                <w:bCs/>
                <w:color w:val="00274C"/>
                <w:position w:val="-2"/>
                <w:sz w:val="20"/>
                <w:szCs w:val="20"/>
              </w:rPr>
              <w:t xml:space="preserve">BA</w:t>
            </w:r>
            <w:r>
              <w:rPr>
                <w:color w:val="00274C"/>
                <w:position w:val="-2"/>
                <w:sz w:val="20"/>
                <w:szCs w:val="20"/>
              </w:rPr>
              <w:t xml:space="preserve"> .</w:t>
            </w:r>
          </w:p>
          <w:p>
            <w:pPr>
              <w:numPr>
                <w:ilvl w:val="0"/>
                <w:numId w:val="31903226"/>
              </w:numPr>
              <w:spacing w:before="0" w:after="0" w:line="262" w:lineRule="auto"/>
              <w:jc w:val="left"/>
              <w:rPr>
                <w:color w:val="00274C"/>
                <w:sz w:val="20"/>
                <w:szCs w:val="20"/>
              </w:rPr>
            </w:pPr>
            <w:r>
              <w:rPr>
                <w:color w:val="00274C"/>
                <w:position w:val="-2"/>
                <w:sz w:val="20"/>
                <w:szCs w:val="20"/>
              </w:rPr>
              <w:t xml:space="preserve">Insert the gudgeon pin </w:t>
            </w:r>
            <w:r>
              <w:rPr>
                <w:b/>
                <w:bCs/>
                <w:color w:val="00274C"/>
                <w:position w:val="-2"/>
                <w:sz w:val="20"/>
                <w:szCs w:val="20"/>
              </w:rPr>
              <w:t xml:space="preserve">BB</w:t>
            </w:r>
            <w:r>
              <w:rPr>
                <w:color w:val="00274C"/>
                <w:position w:val="-2"/>
                <w:sz w:val="20"/>
                <w:szCs w:val="20"/>
              </w:rPr>
              <w:t xml:space="preserve"> into the seat </w:t>
            </w:r>
            <w:r>
              <w:rPr>
                <w:b/>
                <w:bCs/>
                <w:color w:val="00274C"/>
                <w:position w:val="-2"/>
                <w:sz w:val="20"/>
                <w:szCs w:val="20"/>
              </w:rPr>
              <w:t xml:space="preserve">BA</w:t>
            </w:r>
            <w:r>
              <w:rPr>
                <w:color w:val="00274C"/>
                <w:position w:val="-2"/>
                <w:sz w:val="20"/>
                <w:szCs w:val="20"/>
              </w:rPr>
              <w:t xml:space="preserve"> for the assembly of the connecting rod and piston unit.</w:t>
            </w:r>
          </w:p>
          <w:p>
            <w:pPr>
              <w:numPr>
                <w:ilvl w:val="0"/>
                <w:numId w:val="31903226"/>
              </w:numPr>
              <w:spacing w:before="0" w:after="0" w:line="262" w:lineRule="auto"/>
              <w:jc w:val="left"/>
              <w:rPr>
                <w:color w:val="00274C"/>
                <w:sz w:val="20"/>
                <w:szCs w:val="20"/>
              </w:rPr>
            </w:pPr>
            <w:r>
              <w:rPr>
                <w:color w:val="00274C"/>
                <w:position w:val="-2"/>
                <w:sz w:val="20"/>
                <w:szCs w:val="20"/>
              </w:rPr>
              <w:t xml:space="preserve">Insert the lock rings </w:t>
            </w:r>
            <w:r>
              <w:rPr>
                <w:b/>
                <w:bCs/>
                <w:color w:val="00274C"/>
                <w:position w:val="-2"/>
                <w:sz w:val="20"/>
                <w:szCs w:val="20"/>
              </w:rPr>
              <w:t xml:space="preserve">BD</w:t>
            </w:r>
            <w:r>
              <w:rPr>
                <w:color w:val="00274C"/>
                <w:position w:val="-2"/>
                <w:sz w:val="20"/>
                <w:szCs w:val="20"/>
              </w:rPr>
              <w:t xml:space="preserve"> inside the seat </w:t>
            </w:r>
            <w:r>
              <w:rPr>
                <w:b/>
                <w:bCs/>
                <w:color w:val="00274C"/>
                <w:position w:val="-2"/>
                <w:sz w:val="20"/>
                <w:szCs w:val="20"/>
              </w:rPr>
              <w:t xml:space="preserve">BE</w:t>
            </w:r>
            <w:r>
              <w:rPr>
                <w:color w:val="00274C"/>
                <w:position w:val="-2"/>
                <w:sz w:val="20"/>
                <w:szCs w:val="20"/>
              </w:rPr>
              <w:t xml:space="preserve"> of the piston </w:t>
            </w:r>
            <w:r>
              <w:rPr>
                <w:b/>
                <w:bCs/>
                <w:color w:val="00274C"/>
                <w:position w:val="-2"/>
                <w:sz w:val="20"/>
                <w:szCs w:val="20"/>
              </w:rPr>
              <w:t xml:space="preserve">AQ</w:t>
            </w:r>
            <w:r>
              <w:rPr>
                <w:color w:val="00274C"/>
                <w:position w:val="-2"/>
                <w:sz w:val="20"/>
                <w:szCs w:val="20"/>
              </w:rPr>
              <w:t xml:space="preserve"> to lock the gudgeon pin </w:t>
            </w:r>
            <w:r>
              <w:rPr>
                <w:b/>
                <w:bCs/>
                <w:color w:val="00274C"/>
                <w:position w:val="-2"/>
                <w:sz w:val="20"/>
                <w:szCs w:val="20"/>
              </w:rPr>
              <w:t xml:space="preserve">BB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70328088" name="name5063601d70eab829f"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7451601d70eab8297"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9.13</w:t>
            </w:r>
            <w:r>
              <w:rPr>
                <w:position w:val="-214"/>
              </w:rPr>
              <w:drawing>
                <wp:inline distT="0" distB="0" distL="0" distR="0">
                  <wp:extent cx="2880000" cy="1404000"/>
                  <wp:docPr id="54468589" name="name7796601d70eace490"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1915601d70eace48b"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rPr>
              <w:br/>
              <w:br/>
              <w:br/>
              <w:t xml:space="preserve">Fig 9.14 - Fig 9.15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Piston and connecting rod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762396" name="name5011601d70eaded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78601d70eaded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Before assembling the piston and connecting rod assemblies, execute the controls described in </w:t>
            </w:r>
            <w:hyperlink r:id="rId3465601d70eadf34a" w:history="1">
              <w:r>
                <w:rPr>
                  <w:b/>
                  <w:bCs/>
                  <w:color w:val="0000FF"/>
                  <w:position w:val="-2"/>
                  <w:sz w:val="20"/>
                  <w:szCs w:val="20"/>
                  <w:u w:val="single"/>
                </w:rPr>
                <w:t xml:space="preserve">Par. 8.5.5</w:t>
              </w:r>
            </w:hyperlink>
            <w:r>
              <w:rPr>
                <w:color w:val="00274C"/>
                <w:position w:val="-2"/>
                <w:sz w:val="20"/>
                <w:szCs w:val="20"/>
              </w:rPr>
              <w:t xml:space="preserve"> .</w:t>
            </w:r>
          </w:p>
          <w:p/>
          <w:p/>
          <w:p>
            <w:pPr>
              <w:numPr>
                <w:ilvl w:val="0"/>
                <w:numId w:val="31903227"/>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W</w:t>
            </w:r>
            <w:r>
              <w:rPr>
                <w:color w:val="00274C"/>
                <w:position w:val="-2"/>
                <w:sz w:val="20"/>
                <w:szCs w:val="20"/>
              </w:rPr>
              <w:t xml:space="preserve"> by moving the crankpin </w:t>
            </w:r>
            <w:r>
              <w:rPr>
                <w:b/>
                <w:bCs/>
                <w:color w:val="00274C"/>
                <w:position w:val="-2"/>
                <w:sz w:val="20"/>
                <w:szCs w:val="20"/>
              </w:rPr>
              <w:t xml:space="preserve">BG</w:t>
            </w:r>
            <w:r>
              <w:rPr>
                <w:color w:val="00274C"/>
                <w:position w:val="-2"/>
                <w:sz w:val="20"/>
                <w:szCs w:val="20"/>
              </w:rPr>
              <w:t xml:space="preserve"> to a TDC position of the affected cylinder.</w:t>
            </w:r>
          </w:p>
        </w:tc>
        <w:tc>
          <w:tcPr>
            <w:tcMar>
              <w:top w:w="150" w:type="dxa"/>
              <w:bottom w:w="150" w:type="dxa"/>
            </w:tcMar>
            <w:vAlign w:val="top"/>
          </w:tcPr>
          <w:p>
            <w:r>
              <w:rPr>
                <w:position w:val="-230"/>
              </w:rPr>
              <w:drawing>
                <wp:inline distT="0" distB="0" distL="0" distR="0">
                  <wp:extent cx="2232000" cy="1504800"/>
                  <wp:docPr id="17124207" name="name4935601d70eaee2f6"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9756601d70eaee2e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9.16</w:t>
            </w:r>
          </w:p>
        </w:tc>
      </w:tr>
      <w:tr>
        <w:trPr>
          <w:trHeight w:val="0" w:hRule="atLeast"/>
        </w:trPr>
        <w:tc>
          <w:tcPr>
            <w:tcMar>
              <w:top w:w="150" w:type="dxa"/>
              <w:bottom w:w="150" w:type="dxa"/>
            </w:tcMar>
            <w:vAlign w:val="center"/>
          </w:tcPr>
          <w:p>
            <w:pPr>
              <w:numPr>
                <w:ilvl w:val="0"/>
                <w:numId w:val="31903228"/>
              </w:numPr>
              <w:spacing w:before="0" w:after="0" w:line="262" w:lineRule="auto"/>
              <w:jc w:val="left"/>
              <w:rPr>
                <w:color w:val="00274C"/>
                <w:sz w:val="20"/>
                <w:szCs w:val="20"/>
              </w:rPr>
            </w:pPr>
            <w:r>
              <w:rPr>
                <w:color w:val="00274C"/>
                <w:position w:val="-2"/>
                <w:sz w:val="20"/>
                <w:szCs w:val="20"/>
              </w:rPr>
              <w:t xml:space="preserve">Lubricate the piston skirt and rings </w:t>
            </w:r>
            <w:r>
              <w:rPr>
                <w:b/>
                <w:bCs/>
                <w:color w:val="00274C"/>
                <w:position w:val="-2"/>
                <w:sz w:val="20"/>
                <w:szCs w:val="20"/>
              </w:rPr>
              <w:t xml:space="preserve">AQ</w:t>
            </w:r>
            <w:r>
              <w:rPr>
                <w:color w:val="00274C"/>
                <w:position w:val="-2"/>
                <w:sz w:val="20"/>
                <w:szCs w:val="20"/>
              </w:rPr>
              <w:t xml:space="preserve"> .</w:t>
            </w:r>
          </w:p>
          <w:p>
            <w:pPr>
              <w:numPr>
                <w:ilvl w:val="0"/>
                <w:numId w:val="31903228"/>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and lubricate it thoroughly.</w:t>
            </w:r>
          </w:p>
          <w:p>
            <w:pPr>
              <w:numPr>
                <w:ilvl w:val="0"/>
                <w:numId w:val="31903228"/>
              </w:numPr>
              <w:spacing w:before="0" w:after="0" w:line="262" w:lineRule="auto"/>
              <w:jc w:val="left"/>
              <w:rPr>
                <w:color w:val="00274C"/>
                <w:sz w:val="20"/>
                <w:szCs w:val="20"/>
              </w:rPr>
            </w:pPr>
            <w:r>
              <w:rPr>
                <w:color w:val="00274C"/>
                <w:position w:val="-2"/>
                <w:sz w:val="20"/>
                <w:szCs w:val="20"/>
              </w:rPr>
              <w:t xml:space="preserve">Using the piston ring compression pliers, insert the piston inside the cylinder </w:t>
            </w:r>
            <w:r>
              <w:rPr>
                <w:b/>
                <w:bCs/>
                <w:color w:val="00274C"/>
                <w:position w:val="-2"/>
                <w:sz w:val="20"/>
                <w:szCs w:val="20"/>
              </w:rPr>
              <w:t xml:space="preserve">BQ</w:t>
            </w:r>
            <w:r>
              <w:rPr>
                <w:color w:val="00274C"/>
                <w:position w:val="-2"/>
                <w:sz w:val="20"/>
                <w:szCs w:val="20"/>
              </w:rPr>
              <w:t xml:space="preserve"> by around 10mm (height </w:t>
            </w:r>
            <w:r>
              <w:rPr>
                <w:b/>
                <w:bCs/>
                <w:color w:val="00274C"/>
                <w:position w:val="-2"/>
                <w:sz w:val="20"/>
                <w:szCs w:val="20"/>
              </w:rPr>
              <w:t xml:space="preserve">BM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457140" name="name8066601d70eb0f64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57601d70eb0f6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Make sure you are at the stage described in </w:t>
            </w:r>
            <w:r>
              <w:rPr>
                <w:b/>
                <w:bCs/>
                <w:color w:val="00274C"/>
                <w:position w:val="-2"/>
                <w:sz w:val="20"/>
                <w:szCs w:val="20"/>
              </w:rPr>
              <w:t xml:space="preserve">Point 1</w:t>
            </w: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The piston </w:t>
            </w:r>
            <w:r>
              <w:rPr>
                <w:b/>
                <w:bCs/>
                <w:color w:val="00274C"/>
                <w:position w:val="-2"/>
                <w:sz w:val="20"/>
                <w:szCs w:val="20"/>
              </w:rPr>
              <w:t xml:space="preserve">AQ</w:t>
            </w:r>
            <w:r>
              <w:rPr>
                <w:color w:val="00274C"/>
                <w:position w:val="-2"/>
                <w:sz w:val="20"/>
                <w:szCs w:val="20"/>
              </w:rPr>
              <w:t xml:space="preserve"> must be mounted with the arrow </w:t>
            </w:r>
            <w:r>
              <w:rPr>
                <w:b/>
                <w:bCs/>
                <w:color w:val="00274C"/>
                <w:position w:val="-2"/>
                <w:sz w:val="20"/>
                <w:szCs w:val="20"/>
              </w:rPr>
              <w:t xml:space="preserve">BN</w:t>
            </w:r>
            <w:r>
              <w:rPr>
                <w:color w:val="00274C"/>
                <w:position w:val="-2"/>
                <w:sz w:val="20"/>
                <w:szCs w:val="20"/>
              </w:rPr>
              <w:t xml:space="preserve"> (stamped on the piston crown) facing the timing system side.</w:t>
            </w:r>
          </w:p>
          <w:p/>
          <w:p/>
          <w:p>
            <w:pPr>
              <w:numPr>
                <w:ilvl w:val="0"/>
                <w:numId w:val="31903229"/>
              </w:numPr>
              <w:spacing w:before="0" w:after="0" w:line="262" w:lineRule="auto"/>
              <w:jc w:val="left"/>
              <w:rPr>
                <w:color w:val="00274C"/>
                <w:sz w:val="20"/>
                <w:szCs w:val="20"/>
              </w:rPr>
            </w:pPr>
            <w:r>
              <w:rPr>
                <w:color w:val="00274C"/>
                <w:position w:val="-2"/>
                <w:sz w:val="20"/>
                <w:szCs w:val="20"/>
              </w:rPr>
              <w:t xml:space="preserve">Rotate the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counter-clockwise with respect to its correct assembly position ( </w:t>
            </w:r>
            <w:r>
              <w:rPr>
                <w:b/>
                <w:bCs/>
                <w:color w:val="00274C"/>
                <w:position w:val="-2"/>
                <w:sz w:val="20"/>
                <w:szCs w:val="20"/>
              </w:rPr>
              <w:t xml:space="preserve">Fig. 9.18</w:t>
            </w:r>
            <w:r>
              <w:rPr>
                <w:color w:val="00274C"/>
                <w:position w:val="-2"/>
                <w:sz w:val="20"/>
                <w:szCs w:val="20"/>
              </w:rPr>
              <w:t xml:space="preserve"> - height </w:t>
            </w:r>
            <w:r>
              <w:rPr>
                <w:b/>
                <w:bCs/>
                <w:color w:val="00274C"/>
                <w:position w:val="-2"/>
                <w:sz w:val="20"/>
                <w:szCs w:val="20"/>
              </w:rPr>
              <w:t xml:space="preserve">BP</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Doing this prevents the impact between the connecting rod </w:t>
            </w:r>
            <w:r>
              <w:rPr>
                <w:b/>
                <w:bCs/>
                <w:color w:val="00274C"/>
                <w:position w:val="-2"/>
                <w:sz w:val="20"/>
                <w:szCs w:val="20"/>
              </w:rPr>
              <w:t xml:space="preserve">AZ</w:t>
            </w:r>
            <w:r>
              <w:rPr>
                <w:color w:val="00274C"/>
                <w:position w:val="-2"/>
                <w:sz w:val="20"/>
                <w:szCs w:val="20"/>
              </w:rPr>
              <w:t xml:space="preserve"> and the sprayer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317693" name="name6427601d70eb2371e"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2125601d70eb237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9.17</w:t>
            </w:r>
            <w:r>
              <w:rPr>
                <w:position w:val="-230"/>
              </w:rPr>
              <w:drawing>
                <wp:inline distT="0" distB="0" distL="0" distR="0">
                  <wp:extent cx="2232000" cy="1504800"/>
                  <wp:docPr id="44121002" name="name1516601d70eb376be"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4286601d70eb376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9.18</w:t>
            </w:r>
            <w:r>
              <w:rPr>
                <w:position w:val="-230"/>
              </w:rPr>
              <w:drawing>
                <wp:inline distT="0" distB="0" distL="0" distR="0">
                  <wp:extent cx="2232000" cy="1504800"/>
                  <wp:docPr id="98216016" name="name5107601d70eb49ba9"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1556601d70eb49b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3501" name="name4304601d70eb5a31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91601d70eb5a3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Leave the ring compressor assembled on the piston</w:t>
            </w:r>
          </w:p>
          <w:p/>
          <w:p/>
          <w:p>
            <w:pPr>
              <w:numPr>
                <w:ilvl w:val="0"/>
                <w:numId w:val="31903230"/>
              </w:numPr>
              <w:spacing w:before="0" w:after="0" w:line="262" w:lineRule="auto"/>
              <w:jc w:val="left"/>
              <w:rPr>
                <w:color w:val="00274C"/>
                <w:sz w:val="20"/>
                <w:szCs w:val="20"/>
              </w:rPr>
            </w:pPr>
            <w:r>
              <w:rPr>
                <w:color w:val="00274C"/>
                <w:position w:val="-2"/>
                <w:sz w:val="20"/>
                <w:szCs w:val="20"/>
              </w:rPr>
              <w:t xml:space="preserve">Push piston </w:t>
            </w:r>
            <w:r>
              <w:rPr>
                <w:b/>
                <w:bCs/>
                <w:color w:val="00274C"/>
                <w:position w:val="-2"/>
                <w:sz w:val="20"/>
                <w:szCs w:val="20"/>
              </w:rPr>
              <w:t xml:space="preserve">AQ</w:t>
            </w:r>
            <w:r>
              <w:rPr>
                <w:color w:val="00274C"/>
                <w:position w:val="-2"/>
                <w:sz w:val="20"/>
                <w:szCs w:val="20"/>
              </w:rPr>
              <w:t xml:space="preserve"> downwards without introducing the segments in the cylinder, rotate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in a clockwise direction (value </w:t>
            </w:r>
            <w:r>
              <w:rPr>
                <w:b/>
                <w:bCs/>
                <w:color w:val="00274C"/>
                <w:position w:val="-2"/>
                <w:sz w:val="20"/>
                <w:szCs w:val="20"/>
              </w:rPr>
              <w:t xml:space="preserve">BR</w:t>
            </w:r>
            <w:r>
              <w:rPr>
                <w:color w:val="00274C"/>
                <w:position w:val="-2"/>
                <w:sz w:val="20"/>
                <w:szCs w:val="20"/>
              </w:rPr>
              <w:br/>
              <w:t xml:space="preserve">– correct assembly position).</w:t>
            </w:r>
          </w:p>
        </w:tc>
        <w:tc>
          <w:tcPr>
            <w:tcMar>
              <w:top w:w="150" w:type="dxa"/>
              <w:bottom w:w="150" w:type="dxa"/>
            </w:tcMar>
            <w:vAlign w:val="top"/>
          </w:tcPr>
          <w:p>
            <w:r>
              <w:rPr>
                <w:position w:val="-198"/>
              </w:rPr>
              <w:drawing>
                <wp:inline distT="0" distB="0" distL="0" distR="0">
                  <wp:extent cx="2880000" cy="1310400"/>
                  <wp:docPr id="75466971" name="name8425601d70eb6b149"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9655601d70eb6b145"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rPr>
              <w:br/>
              <w:t xml:space="preserve">Fig 9.20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1903231"/>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AQ</w:t>
            </w:r>
            <w:r>
              <w:rPr>
                <w:color w:val="00274C"/>
                <w:position w:val="-2"/>
                <w:sz w:val="20"/>
                <w:szCs w:val="20"/>
              </w:rPr>
              <w:t xml:space="preserve"> downwards by centering the crankpin </w:t>
            </w:r>
            <w:r>
              <w:rPr>
                <w:b/>
                <w:bCs/>
                <w:color w:val="00274C"/>
                <w:position w:val="-2"/>
                <w:sz w:val="20"/>
                <w:szCs w:val="20"/>
              </w:rPr>
              <w:t xml:space="preserve">BG</w:t>
            </w:r>
            <w:r>
              <w:rPr>
                <w:color w:val="00274C"/>
                <w:position w:val="-2"/>
                <w:sz w:val="20"/>
                <w:szCs w:val="20"/>
              </w:rPr>
              <w:t xml:space="preserve"> with the connecting rod </w:t>
            </w:r>
            <w:r>
              <w:rPr>
                <w:b/>
                <w:bCs/>
                <w:color w:val="00274C"/>
                <w:position w:val="-2"/>
                <w:sz w:val="20"/>
                <w:szCs w:val="20"/>
              </w:rPr>
              <w:t xml:space="preserve">AZ</w:t>
            </w:r>
            <w:r>
              <w:rPr>
                <w:color w:val="00274C"/>
                <w:position w:val="-2"/>
                <w:sz w:val="20"/>
                <w:szCs w:val="20"/>
              </w:rPr>
              <w:t xml:space="preserve"> .</w:t>
            </w:r>
          </w:p>
          <w:p>
            <w:pPr>
              <w:numPr>
                <w:ilvl w:val="0"/>
                <w:numId w:val="31903231"/>
              </w:numPr>
              <w:spacing w:before="0" w:after="0" w:line="262" w:lineRule="auto"/>
              <w:jc w:val="left"/>
              <w:rPr>
                <w:color w:val="00274C"/>
                <w:sz w:val="20"/>
                <w:szCs w:val="20"/>
              </w:rPr>
            </w:pPr>
            <w:r>
              <w:rPr>
                <w:color w:val="00274C"/>
                <w:position w:val="-2"/>
                <w:sz w:val="20"/>
                <w:szCs w:val="20"/>
              </w:rPr>
              <w:t xml:space="preserve">Turn the crankcase on support to assemble the con rod capp on cylinder 1 and 4.</w:t>
            </w:r>
          </w:p>
          <w:p>
            <w:pPr>
              <w:numPr>
                <w:ilvl w:val="0"/>
                <w:numId w:val="31903231"/>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on the connecting rod cap </w:t>
            </w:r>
            <w:r>
              <w:rPr>
                <w:b/>
                <w:bCs/>
                <w:color w:val="00274C"/>
                <w:position w:val="-2"/>
                <w:sz w:val="20"/>
                <w:szCs w:val="20"/>
              </w:rPr>
              <w:t xml:space="preserve">AV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81285" name="name7518601d70eb7e3d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37601d70eb7e3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Check that the break levels of connecting rod cap AV coincide perfectly onto connecting rod AZ before screwing on and tightening capscrews AU.</w:t>
            </w:r>
          </w:p>
          <w:p/>
          <w:p/>
          <w:p>
            <w:pPr>
              <w:numPr>
                <w:ilvl w:val="0"/>
                <w:numId w:val="31903232"/>
              </w:numPr>
              <w:spacing w:before="0" w:after="0" w:line="262" w:lineRule="auto"/>
              <w:jc w:val="left"/>
              <w:rPr>
                <w:color w:val="00274C"/>
                <w:sz w:val="20"/>
                <w:szCs w:val="20"/>
              </w:rPr>
            </w:pPr>
            <w:r>
              <w:rPr>
                <w:color w:val="00274C"/>
                <w:position w:val="-2"/>
                <w:sz w:val="20"/>
                <w:szCs w:val="20"/>
              </w:rPr>
              <w:t xml:space="preserve">Couple the connecting rod cap </w:t>
            </w:r>
            <w:r>
              <w:rPr>
                <w:b/>
                <w:bCs/>
                <w:color w:val="00274C"/>
                <w:position w:val="-2"/>
                <w:sz w:val="20"/>
                <w:szCs w:val="20"/>
              </w:rPr>
              <w:t xml:space="preserve">AV</w:t>
            </w:r>
            <w:r>
              <w:rPr>
                <w:color w:val="00274C"/>
                <w:position w:val="-2"/>
                <w:sz w:val="20"/>
                <w:szCs w:val="20"/>
              </w:rPr>
              <w:t xml:space="preserve"> to the connecting rod </w:t>
            </w:r>
            <w:r>
              <w:rPr>
                <w:b/>
                <w:bCs/>
                <w:color w:val="00274C"/>
                <w:position w:val="-2"/>
                <w:sz w:val="20"/>
                <w:szCs w:val="20"/>
              </w:rPr>
              <w:t xml:space="preserve">AZ</w:t>
            </w:r>
            <w:r>
              <w:rPr>
                <w:color w:val="00274C"/>
                <w:position w:val="-2"/>
                <w:sz w:val="20"/>
                <w:szCs w:val="20"/>
              </w:rPr>
              <w:t xml:space="preserve"> using the marks made at disassembly ( </w:t>
            </w:r>
            <w:hyperlink r:id="rId1584601d70eb7ec40" w:history="1">
              <w:r>
                <w:rPr>
                  <w:b/>
                  <w:bCs/>
                  <w:color w:val="0000FF"/>
                  <w:position w:val="-2"/>
                  <w:sz w:val="20"/>
                  <w:szCs w:val="20"/>
                </w:rPr>
                <w:t xml:space="preserve">Par. 7.15.2 and 7.15.5</w:t>
              </w:r>
            </w:hyperlink>
            <w:r>
              <w:rPr>
                <w:color w:val="00274C"/>
                <w:position w:val="-2"/>
                <w:sz w:val="20"/>
                <w:szCs w:val="20"/>
              </w:rPr>
              <w:t xml:space="preserve"> ).</w:t>
            </w:r>
          </w:p>
          <w:p>
            <w:pPr>
              <w:numPr>
                <w:ilvl w:val="0"/>
                <w:numId w:val="31903232"/>
              </w:numPr>
              <w:spacing w:before="0" w:after="0" w:line="262" w:lineRule="auto"/>
              <w:jc w:val="left"/>
              <w:rPr>
                <w:color w:val="00274C"/>
                <w:sz w:val="20"/>
                <w:szCs w:val="20"/>
              </w:rPr>
            </w:pPr>
            <w:r>
              <w:rPr>
                <w:color w:val="00274C"/>
                <w:position w:val="-2"/>
                <w:sz w:val="20"/>
                <w:szCs w:val="20"/>
              </w:rPr>
              <w:t xml:space="preserve">Screw in the screws </w:t>
            </w:r>
            <w:r>
              <w:rPr>
                <w:b/>
                <w:bCs/>
                <w:color w:val="00274C"/>
                <w:position w:val="-2"/>
                <w:sz w:val="20"/>
                <w:szCs w:val="20"/>
              </w:rPr>
              <w:t xml:space="preserve">AU</w:t>
            </w:r>
            <w:r>
              <w:rPr>
                <w:color w:val="00274C"/>
                <w:position w:val="-2"/>
                <w:sz w:val="20"/>
                <w:szCs w:val="20"/>
              </w:rPr>
              <w:t xml:space="preserve"> .</w:t>
            </w:r>
          </w:p>
          <w:p>
            <w:pPr>
              <w:numPr>
                <w:ilvl w:val="0"/>
                <w:numId w:val="31903232"/>
              </w:numPr>
              <w:spacing w:before="0" w:after="0" w:line="262" w:lineRule="auto"/>
              <w:jc w:val="left"/>
              <w:rPr>
                <w:color w:val="00274C"/>
                <w:sz w:val="20"/>
                <w:szCs w:val="20"/>
              </w:rPr>
            </w:pPr>
            <w:r>
              <w:rPr>
                <w:color w:val="00274C"/>
                <w:position w:val="-2"/>
                <w:sz w:val="20"/>
                <w:szCs w:val="20"/>
              </w:rPr>
              <w:t xml:space="preserve">Repeat the operations from 1 to 10 for each cylinder.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75376" name="name1514601d70eb8f04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43601d70eb8f0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
          <w:p>
            <w:pPr>
              <w:numPr>
                <w:ilvl w:val="0"/>
                <w:numId w:val="31903233"/>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AU</w:t>
            </w:r>
            <w:r>
              <w:rPr>
                <w:color w:val="00274C"/>
                <w:position w:val="-2"/>
                <w:sz w:val="20"/>
                <w:szCs w:val="20"/>
              </w:rPr>
              <w:t xml:space="preserve"> , alternately, strictly following the tightening torques indicated.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sequence of screws </w:t>
            </w:r>
            <w:r>
              <w:rPr>
                <w:b/>
                <w:bCs/>
                <w:color w:val="00274C"/>
                <w:position w:val="-2"/>
                <w:sz w:val="20"/>
                <w:szCs w:val="20"/>
              </w:rPr>
              <w:t xml:space="preserve">Torx M10x1</w:t>
            </w:r>
            <w:r>
              <w:rPr>
                <w:color w:val="00274C"/>
                <w:position w:val="-2"/>
                <w:sz w:val="20"/>
                <w:szCs w:val="20"/>
              </w:rPr>
              <w:t xml:space="preserve"> :</w:t>
            </w:r>
            <w:r>
              <w:rPr>
                <w:b/>
                <w:bCs/>
                <w:color w:val="00274C"/>
                <w:position w:val="-2"/>
                <w:sz w:val="20"/>
                <w:szCs w:val="20"/>
              </w:rPr>
              <w:br/>
              <w:t xml:space="preserve">1° CYCLE -</w:t>
            </w:r>
            <w:r>
              <w:rPr>
                <w:color w:val="00274C"/>
                <w:position w:val="-2"/>
                <w:sz w:val="20"/>
                <w:szCs w:val="20"/>
              </w:rPr>
              <w:t xml:space="preserve"> with a torque of </w:t>
            </w:r>
            <w:r>
              <w:rPr>
                <w:b/>
                <w:bCs/>
                <w:color w:val="00274C"/>
                <w:position w:val="-2"/>
                <w:sz w:val="20"/>
                <w:szCs w:val="20"/>
              </w:rPr>
              <w:t xml:space="preserve">40 Nm;</w:t>
            </w:r>
            <w:r>
              <w:rPr>
                <w:b/>
                <w:bCs/>
                <w:color w:val="00274C"/>
                <w:position w:val="-2"/>
                <w:sz w:val="20"/>
                <w:szCs w:val="20"/>
              </w:rPr>
              <w:br/>
              <w:t xml:space="preserve">2° CYCLE</w:t>
            </w:r>
            <w:r>
              <w:rPr>
                <w:color w:val="00274C"/>
                <w:position w:val="-2"/>
                <w:sz w:val="20"/>
                <w:szCs w:val="20"/>
              </w:rPr>
              <w:t xml:space="preserve"> - with a torque of </w:t>
            </w:r>
            <w:r>
              <w:rPr>
                <w:b/>
                <w:bCs/>
                <w:color w:val="00274C"/>
                <w:position w:val="-2"/>
                <w:sz w:val="20"/>
                <w:szCs w:val="20"/>
              </w:rPr>
              <w:t xml:space="preserve">85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233"/>
              </w:numPr>
              <w:spacing w:before="0" w:after="0" w:line="262" w:lineRule="auto"/>
              <w:jc w:val="left"/>
              <w:rPr>
                <w:color w:val="00274C"/>
                <w:sz w:val="20"/>
                <w:szCs w:val="20"/>
              </w:rPr>
            </w:pPr>
            <w:r>
              <w:rPr>
                <w:color w:val="00274C"/>
                <w:position w:val="-2"/>
                <w:sz w:val="20"/>
                <w:szCs w:val="20"/>
              </w:rPr>
              <w:t xml:space="preserve">Check that the connecting rods have axial play and the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check carried out at point </w:t>
            </w:r>
            <w:r>
              <w:rPr>
                <w:b/>
                <w:bCs/>
                <w:color w:val="00274C"/>
                <w:position w:val="-2"/>
                <w:sz w:val="20"/>
                <w:szCs w:val="20"/>
              </w:rPr>
              <w:t xml:space="preserve">14</w:t>
            </w:r>
            <w:r>
              <w:rPr>
                <w:color w:val="00274C"/>
                <w:position w:val="-2"/>
                <w:sz w:val="20"/>
                <w:szCs w:val="20"/>
              </w:rPr>
              <w:t xml:space="preserve"> , position the shaft </w:t>
            </w:r>
            <w:r>
              <w:rPr>
                <w:b/>
                <w:bCs/>
                <w:color w:val="00274C"/>
                <w:position w:val="-2"/>
                <w:sz w:val="20"/>
                <w:szCs w:val="20"/>
              </w:rPr>
              <w:t xml:space="preserve">W</w:t>
            </w:r>
            <w:r>
              <w:rPr>
                <w:color w:val="00274C"/>
                <w:position w:val="-2"/>
                <w:sz w:val="20"/>
                <w:szCs w:val="20"/>
              </w:rPr>
              <w:t xml:space="preserve"> with the first cylinder to TDC.</w:t>
            </w:r>
          </w:p>
        </w:tc>
        <w:tc>
          <w:tcPr>
            <w:tcMar>
              <w:top w:w="150" w:type="dxa"/>
              <w:bottom w:w="150" w:type="dxa"/>
            </w:tcMar>
            <w:vAlign w:val="top"/>
          </w:tcPr>
          <w:p>
            <w:r>
              <w:rPr>
                <w:position w:val="-218"/>
              </w:rPr>
              <w:drawing>
                <wp:inline distT="0" distB="0" distL="0" distR="0">
                  <wp:extent cx="2232000" cy="1432800"/>
                  <wp:docPr id="170428" name="name7181601d70eba0135"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2357601d70eba012d"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9.21</w:t>
            </w:r>
            <w:r>
              <w:rPr>
                <w:position w:val="-230"/>
              </w:rPr>
              <w:drawing>
                <wp:inline distT="0" distB="0" distL="0" distR="0">
                  <wp:extent cx="2232000" cy="1504800"/>
                  <wp:docPr id="57272049" name="name2323601d70ebb4e09"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6852601d70ebb4d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9.22</w:t>
            </w:r>
            <w:r>
              <w:rPr>
                <w:position w:val="-230"/>
              </w:rPr>
              <w:drawing>
                <wp:inline distT="0" distB="0" distL="0" distR="0">
                  <wp:extent cx="2232000" cy="1504800"/>
                  <wp:docPr id="74988780" name="name8624601d70ebcc14d"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7193601d70ebcc1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7210601d70ebcfe8d" w:history="1">
              <w:r>
                <w:rPr>
                  <w:color w:val="0000FF"/>
                  <w:position w:val="0"/>
                  <w:sz w:val="20"/>
                  <w:szCs w:val="20"/>
                  <w:u w:val="single"/>
                </w:rPr>
                <w:t xml:space="preserve">https://www.youtube.com/embed/Ba8qqxTx6wA?rel=0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Crankshaft gasket flange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095253" name="name2693601d70ebe01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57601d70ebe01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Check that the contact surface between the flange and the crankcase is free of grit and dirt.</w:t>
            </w:r>
          </w:p>
          <w:p>
            <w:pPr>
              <w:numPr>
                <w:ilvl w:val="0"/>
                <w:numId w:val="3190304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BS</w:t>
            </w:r>
            <w:r>
              <w:rPr>
                <w:color w:val="00274C"/>
                <w:position w:val="-2"/>
                <w:sz w:val="20"/>
                <w:szCs w:val="20"/>
              </w:rPr>
              <w:t xml:space="preserve"> at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234"/>
              </w:numPr>
              <w:spacing w:before="0" w:after="0" w:line="262" w:lineRule="auto"/>
              <w:jc w:val="left"/>
              <w:rPr>
                <w:color w:val="00274C"/>
                <w:sz w:val="20"/>
                <w:szCs w:val="20"/>
              </w:rPr>
            </w:pPr>
            <w:r>
              <w:rPr>
                <w:color w:val="00274C"/>
                <w:position w:val="-2"/>
                <w:sz w:val="20"/>
                <w:szCs w:val="20"/>
              </w:rPr>
              <w:t xml:space="preserve">Check that there are bushings </w:t>
            </w:r>
            <w:r>
              <w:rPr>
                <w:b/>
                <w:bCs/>
                <w:color w:val="00274C"/>
                <w:position w:val="-2"/>
                <w:sz w:val="20"/>
                <w:szCs w:val="20"/>
              </w:rPr>
              <w:t xml:space="preserve">BT</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t>
            </w:r>
          </w:p>
          <w:p>
            <w:pPr>
              <w:numPr>
                <w:ilvl w:val="0"/>
                <w:numId w:val="31903234"/>
              </w:numPr>
              <w:spacing w:before="0" w:after="0" w:line="262" w:lineRule="auto"/>
              <w:jc w:val="left"/>
              <w:rPr>
                <w:color w:val="00274C"/>
                <w:sz w:val="20"/>
                <w:szCs w:val="20"/>
              </w:rPr>
            </w:pPr>
            <w:r>
              <w:rPr>
                <w:color w:val="00274C"/>
                <w:position w:val="-2"/>
                <w:sz w:val="20"/>
                <w:szCs w:val="20"/>
              </w:rPr>
              <w:t xml:space="preserve">Lubricate the oil seal lip </w:t>
            </w:r>
            <w:r>
              <w:rPr>
                <w:b/>
                <w:bCs/>
                <w:color w:val="00274C"/>
                <w:position w:val="-2"/>
                <w:sz w:val="20"/>
                <w:szCs w:val="20"/>
              </w:rPr>
              <w:t xml:space="preserve">BU</w:t>
            </w:r>
            <w:r>
              <w:rPr>
                <w:color w:val="00274C"/>
                <w:position w:val="-2"/>
                <w:sz w:val="20"/>
                <w:szCs w:val="20"/>
              </w:rPr>
              <w:t xml:space="preserve"> .</w:t>
            </w:r>
          </w:p>
          <w:p>
            <w:pPr>
              <w:numPr>
                <w:ilvl w:val="0"/>
                <w:numId w:val="31903234"/>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BS</w:t>
            </w:r>
            <w:r>
              <w:rPr>
                <w:color w:val="00274C"/>
                <w:position w:val="-2"/>
                <w:sz w:val="20"/>
                <w:szCs w:val="20"/>
              </w:rPr>
              <w:t xml:space="preserve"> and flange </w:t>
            </w:r>
            <w:r>
              <w:rPr>
                <w:b/>
                <w:bCs/>
                <w:color w:val="00274C"/>
                <w:position w:val="-2"/>
                <w:sz w:val="20"/>
                <w:szCs w:val="20"/>
              </w:rPr>
              <w:t xml:space="preserve">BV</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in correspondence with the bushings </w:t>
            </w:r>
            <w:r>
              <w:rPr>
                <w:b/>
                <w:bCs/>
                <w:color w:val="00274C"/>
                <w:position w:val="-2"/>
                <w:sz w:val="20"/>
                <w:szCs w:val="20"/>
              </w:rPr>
              <w:t xml:space="preserve">BT</w:t>
            </w:r>
            <w:r>
              <w:rPr>
                <w:color w:val="00274C"/>
                <w:position w:val="-2"/>
                <w:sz w:val="20"/>
                <w:szCs w:val="20"/>
              </w:rPr>
              <w:t xml:space="preserve"> .</w:t>
            </w:r>
          </w:p>
          <w:p>
            <w:pPr>
              <w:numPr>
                <w:ilvl w:val="0"/>
                <w:numId w:val="31903234"/>
              </w:numPr>
              <w:spacing w:before="0" w:after="0" w:line="262" w:lineRule="auto"/>
              <w:jc w:val="left"/>
              <w:rPr>
                <w:color w:val="00274C"/>
                <w:sz w:val="20"/>
                <w:szCs w:val="20"/>
              </w:rPr>
            </w:pPr>
            <w:r>
              <w:rPr>
                <w:color w:val="00274C"/>
                <w:position w:val="-2"/>
                <w:sz w:val="20"/>
                <w:szCs w:val="20"/>
              </w:rPr>
              <w:t xml:space="preserve">Put </w:t>
            </w:r>
            <w:r>
              <w:rPr>
                <w:b/>
                <w:bCs/>
                <w:color w:val="00274C"/>
                <w:position w:val="-2"/>
                <w:sz w:val="20"/>
                <w:szCs w:val="20"/>
              </w:rPr>
              <w:t xml:space="preserve">Loctite 243</w:t>
            </w:r>
            <w:r>
              <w:rPr>
                <w:color w:val="00274C"/>
                <w:position w:val="-2"/>
                <w:sz w:val="20"/>
                <w:szCs w:val="20"/>
              </w:rPr>
              <w:t xml:space="preserve"> on the </w:t>
            </w:r>
            <w:r>
              <w:rPr>
                <w:b/>
                <w:bCs/>
                <w:color w:val="00274C"/>
                <w:position w:val="-2"/>
                <w:sz w:val="20"/>
                <w:szCs w:val="20"/>
              </w:rPr>
              <w:t xml:space="preserve">2</w:t>
            </w:r>
            <w:r>
              <w:rPr>
                <w:color w:val="00274C"/>
                <w:position w:val="-2"/>
                <w:sz w:val="20"/>
                <w:szCs w:val="20"/>
              </w:rPr>
              <w:t xml:space="preserve"> screws </w:t>
            </w:r>
            <w:r>
              <w:rPr>
                <w:b/>
                <w:bCs/>
                <w:color w:val="00274C"/>
                <w:position w:val="-2"/>
                <w:sz w:val="20"/>
                <w:szCs w:val="20"/>
              </w:rPr>
              <w:t xml:space="preserve">BW</w:t>
            </w:r>
            <w:r>
              <w:rPr>
                <w:color w:val="00274C"/>
                <w:position w:val="-2"/>
                <w:sz w:val="20"/>
                <w:szCs w:val="20"/>
              </w:rPr>
              <w:t xml:space="preserve"> matching the bushings </w:t>
            </w:r>
            <w:r>
              <w:rPr>
                <w:b/>
                <w:bCs/>
                <w:color w:val="00274C"/>
                <w:position w:val="-2"/>
                <w:sz w:val="20"/>
                <w:szCs w:val="20"/>
              </w:rPr>
              <w:t xml:space="preserve">BT</w:t>
            </w:r>
            <w:r>
              <w:rPr>
                <w:color w:val="00274C"/>
                <w:position w:val="-2"/>
                <w:sz w:val="20"/>
                <w:szCs w:val="20"/>
              </w:rPr>
              <w:t xml:space="preserve"> .</w:t>
            </w:r>
          </w:p>
          <w:p>
            <w:pPr>
              <w:numPr>
                <w:ilvl w:val="0"/>
                <w:numId w:val="31903234"/>
              </w:numPr>
              <w:spacing w:before="0" w:after="0" w:line="262" w:lineRule="auto"/>
              <w:jc w:val="left"/>
              <w:rPr>
                <w:color w:val="00274C"/>
                <w:sz w:val="20"/>
                <w:szCs w:val="20"/>
              </w:rPr>
            </w:pPr>
            <w:r>
              <w:rPr>
                <w:color w:val="00274C"/>
                <w:position w:val="-2"/>
                <w:sz w:val="20"/>
                <w:szCs w:val="20"/>
              </w:rPr>
              <w:t xml:space="preserve">Screw the fastening screws all the way in </w:t>
            </w:r>
            <w:r>
              <w:rPr>
                <w:b/>
                <w:bCs/>
                <w:color w:val="00274C"/>
                <w:position w:val="-2"/>
                <w:sz w:val="20"/>
                <w:szCs w:val="20"/>
              </w:rPr>
              <w:t xml:space="preserve">BW</w:t>
            </w:r>
            <w:r>
              <w:rPr>
                <w:color w:val="00274C"/>
                <w:position w:val="-2"/>
                <w:sz w:val="20"/>
                <w:szCs w:val="20"/>
              </w:rPr>
              <w:t xml:space="preserve"> without tightening them.</w:t>
            </w:r>
          </w:p>
          <w:p>
            <w:pPr>
              <w:numPr>
                <w:ilvl w:val="0"/>
                <w:numId w:val="31903234"/>
              </w:numPr>
              <w:spacing w:before="0" w:after="0" w:line="262" w:lineRule="auto"/>
              <w:jc w:val="left"/>
              <w:rPr>
                <w:color w:val="00274C"/>
                <w:sz w:val="20"/>
                <w:szCs w:val="20"/>
              </w:rPr>
            </w:pPr>
            <w:r>
              <w:rPr>
                <w:color w:val="00274C"/>
                <w:position w:val="-2"/>
                <w:sz w:val="20"/>
                <w:szCs w:val="20"/>
              </w:rPr>
              <w:t xml:space="preserve">Tighten all the screws </w:t>
            </w:r>
            <w:r>
              <w:rPr>
                <w:b/>
                <w:bCs/>
                <w:color w:val="00274C"/>
                <w:position w:val="-2"/>
                <w:sz w:val="20"/>
                <w:szCs w:val="20"/>
              </w:rPr>
              <w:t xml:space="preserve">BW</w:t>
            </w:r>
            <w:r>
              <w:rPr>
                <w:color w:val="00274C"/>
                <w:position w:val="-2"/>
                <w:sz w:val="20"/>
                <w:szCs w:val="20"/>
              </w:rPr>
              <w:t xml:space="preserve"> strictly following the tightening sequence indicated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363347" name="name9620601d70ebf076e"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6333601d70ebf07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9.24</w:t>
            </w:r>
            <w:r>
              <w:rPr>
                <w:position w:val="-230"/>
              </w:rPr>
              <w:drawing>
                <wp:inline distT="0" distB="0" distL="0" distR="0">
                  <wp:extent cx="2232000" cy="1504800"/>
                  <wp:docPr id="99200904" name="name7031601d70ec13ff6"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9547601d70ec13ff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Cover 3 </w:t>
            </w:r>
            <w:r>
              <w:rPr>
                <w:b/>
                <w:bCs/>
                <w:color w:val="00274C"/>
                <w:position w:val="3"/>
                <w:sz w:val="17"/>
                <w:szCs w:val="17"/>
                <w:vertAlign w:val="superscript"/>
              </w:rPr>
              <w:t xml:space="preserve">rd</w:t>
            </w:r>
            <w:r>
              <w:rPr>
                <w:b/>
                <w:bCs/>
                <w:color w:val="00274C"/>
                <w:position w:val="-2"/>
                <w:sz w:val="20"/>
                <w:szCs w:val="20"/>
              </w:rPr>
              <w:t xml:space="preserve"> PTO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039549" name="name8260601d70ec237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97601d70ec237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Replace capscrews </w:t>
            </w:r>
            <w:r>
              <w:rPr>
                <w:b/>
                <w:bCs/>
                <w:color w:val="00274C"/>
                <w:position w:val="-2"/>
                <w:sz w:val="20"/>
                <w:szCs w:val="20"/>
              </w:rPr>
              <w:t xml:space="preserve">CA</w:t>
            </w:r>
            <w:r>
              <w:rPr>
                <w:color w:val="00274C"/>
                <w:position w:val="-2"/>
                <w:sz w:val="20"/>
                <w:szCs w:val="20"/>
              </w:rPr>
              <w:t xml:space="preserve"> with each assembly or alternatively apply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31903235"/>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CB</w:t>
            </w:r>
            <w:r>
              <w:rPr>
                <w:color w:val="00274C"/>
                <w:position w:val="-2"/>
                <w:sz w:val="20"/>
                <w:szCs w:val="20"/>
              </w:rPr>
              <w:t xml:space="preserve"> with the screws </w:t>
            </w:r>
            <w:r>
              <w:rPr>
                <w:b/>
                <w:bCs/>
                <w:color w:val="00274C"/>
                <w:position w:val="-2"/>
                <w:sz w:val="20"/>
                <w:szCs w:val="20"/>
              </w:rPr>
              <w:t xml:space="preserve">CA</w:t>
            </w:r>
            <w:r>
              <w:rPr>
                <w:color w:val="00274C"/>
                <w:position w:val="-2"/>
                <w:sz w:val="20"/>
                <w:szCs w:val="20"/>
              </w:rPr>
              <w:t xml:space="preserve"> and </w:t>
            </w:r>
            <w:r>
              <w:rPr>
                <w:b/>
                <w:bCs/>
                <w:color w:val="00274C"/>
                <w:position w:val="-2"/>
                <w:sz w:val="20"/>
                <w:szCs w:val="20"/>
              </w:rPr>
              <w:t xml:space="preserve">CC</w:t>
            </w:r>
            <w:r>
              <w:rPr>
                <w:color w:val="00274C"/>
                <w:position w:val="-2"/>
                <w:sz w:val="20"/>
                <w:szCs w:val="20"/>
              </w:rPr>
              <w:t xml:space="preserve"> inserting the gasket </w:t>
            </w:r>
            <w:r>
              <w:rPr>
                <w:b/>
                <w:bCs/>
                <w:color w:val="00274C"/>
                <w:position w:val="-2"/>
                <w:sz w:val="20"/>
                <w:szCs w:val="20"/>
              </w:rPr>
              <w:t xml:space="preserve">CD</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769550" name="name1017601d70ec37366"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7928601d70ec373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Oil vapour pipes</w:t>
            </w:r>
          </w:p>
          <w:p/>
          <w:p/>
          <w:p>
            <w:pPr>
              <w:numPr>
                <w:ilvl w:val="0"/>
                <w:numId w:val="31903236"/>
              </w:numPr>
              <w:spacing w:before="0" w:after="0" w:line="262" w:lineRule="auto"/>
              <w:jc w:val="left"/>
              <w:rPr>
                <w:color w:val="00274C"/>
                <w:sz w:val="20"/>
                <w:szCs w:val="20"/>
              </w:rPr>
            </w:pPr>
            <w:r>
              <w:rPr>
                <w:color w:val="00274C"/>
                <w:position w:val="-2"/>
                <w:sz w:val="20"/>
                <w:szCs w:val="20"/>
              </w:rPr>
              <w:br/>
              <w:t xml:space="preserve">Apply </w:t>
            </w:r>
            <w:r>
              <w:rPr>
                <w:b/>
                <w:bCs/>
                <w:color w:val="00274C"/>
                <w:position w:val="-2"/>
                <w:sz w:val="20"/>
                <w:szCs w:val="20"/>
              </w:rPr>
              <w:t xml:space="preserve">Loctite 648</w:t>
            </w:r>
            <w:r>
              <w:rPr>
                <w:color w:val="00274C"/>
                <w:position w:val="-2"/>
                <w:sz w:val="20"/>
                <w:szCs w:val="20"/>
              </w:rPr>
              <w:t xml:space="preserve"> on the pipe threads </w:t>
            </w:r>
            <w:r>
              <w:rPr>
                <w:b/>
                <w:bCs/>
                <w:color w:val="00274C"/>
                <w:position w:val="-2"/>
                <w:sz w:val="20"/>
                <w:szCs w:val="20"/>
              </w:rPr>
              <w:t xml:space="preserve">A</w:t>
            </w:r>
            <w:r>
              <w:rPr>
                <w:color w:val="00274C"/>
                <w:position w:val="-2"/>
                <w:sz w:val="20"/>
                <w:szCs w:val="20"/>
              </w:rPr>
              <w:t xml:space="preserve"> .</w:t>
            </w:r>
          </w:p>
          <w:p>
            <w:pPr>
              <w:numPr>
                <w:ilvl w:val="0"/>
                <w:numId w:val="31903236"/>
              </w:numPr>
              <w:spacing w:before="0" w:after="0" w:line="262" w:lineRule="auto"/>
              <w:jc w:val="left"/>
              <w:rPr>
                <w:color w:val="00274C"/>
                <w:sz w:val="20"/>
                <w:szCs w:val="20"/>
              </w:rPr>
            </w:pPr>
            <w:r>
              <w:rPr>
                <w:color w:val="00274C"/>
                <w:position w:val="-2"/>
                <w:sz w:val="20"/>
                <w:szCs w:val="20"/>
              </w:rPr>
              <w:t xml:space="preserve">Screw and tighten the pipes </w:t>
            </w:r>
            <w:r>
              <w:rPr>
                <w:b/>
                <w:bCs/>
                <w:color w:val="00274C"/>
                <w:position w:val="-2"/>
                <w:sz w:val="20"/>
                <w:szCs w:val="20"/>
              </w:rPr>
              <w:t xml:space="preserve">A</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017367" name="name3371601d70ec4c34a"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2881601d70ec4c3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Oil suction pipe</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824646" name="name1011601d70ec5cd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07601d70ec5cd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31903043"/>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D</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237"/>
              </w:numPr>
              <w:spacing w:before="0" w:after="0" w:line="262" w:lineRule="auto"/>
              <w:jc w:val="left"/>
              <w:rPr>
                <w:color w:val="00274C"/>
                <w:sz w:val="20"/>
                <w:szCs w:val="20"/>
              </w:rPr>
            </w:pPr>
            <w:r>
              <w:rPr>
                <w:color w:val="00274C"/>
                <w:position w:val="-2"/>
                <w:sz w:val="20"/>
                <w:szCs w:val="20"/>
              </w:rPr>
              <w:t xml:space="preserve">Insert the new gasket </w:t>
            </w:r>
            <w:r>
              <w:rPr>
                <w:b/>
                <w:bCs/>
                <w:color w:val="00274C"/>
                <w:position w:val="-2"/>
                <w:sz w:val="20"/>
                <w:szCs w:val="20"/>
              </w:rPr>
              <w:t xml:space="preserve">B</w:t>
            </w:r>
            <w:r>
              <w:rPr>
                <w:color w:val="00274C"/>
                <w:position w:val="-2"/>
                <w:sz w:val="20"/>
                <w:szCs w:val="20"/>
              </w:rPr>
              <w:t xml:space="preserve"> in the seat of the oil suction hose flange </w:t>
            </w:r>
            <w:r>
              <w:rPr>
                <w:b/>
                <w:bCs/>
                <w:color w:val="00274C"/>
                <w:position w:val="-2"/>
                <w:sz w:val="20"/>
                <w:szCs w:val="20"/>
              </w:rPr>
              <w:t xml:space="preserve">D</w:t>
            </w:r>
            <w:r>
              <w:rPr>
                <w:color w:val="00274C"/>
                <w:position w:val="-2"/>
                <w:sz w:val="20"/>
                <w:szCs w:val="20"/>
              </w:rPr>
              <w:t xml:space="preserve"> .</w:t>
            </w:r>
          </w:p>
          <w:p>
            <w:pPr>
              <w:numPr>
                <w:ilvl w:val="0"/>
                <w:numId w:val="31903237"/>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24042219" name="name3111601d70ec6f788"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9936601d70ec6f783"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Oil Sump</w:t>
            </w:r>
          </w:p>
          <w:p/>
          <w:p/>
          <w:p>
            <w:pPr>
              <w:numPr>
                <w:ilvl w:val="0"/>
                <w:numId w:val="31903238"/>
              </w:numPr>
              <w:spacing w:before="0" w:after="0" w:line="262" w:lineRule="auto"/>
              <w:jc w:val="left"/>
              <w:rPr>
                <w:color w:val="00274C"/>
                <w:sz w:val="20"/>
                <w:szCs w:val="20"/>
              </w:rPr>
            </w:pPr>
            <w:r>
              <w:rPr>
                <w:color w:val="00274C"/>
                <w:position w:val="-2"/>
                <w:sz w:val="20"/>
                <w:szCs w:val="20"/>
              </w:rPr>
              <w:t xml:space="preserve">Ensure that the contact surfaces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and the crankcase </w:t>
            </w:r>
            <w:r>
              <w:rPr>
                <w:b/>
                <w:bCs/>
                <w:color w:val="00274C"/>
                <w:position w:val="-2"/>
                <w:sz w:val="20"/>
                <w:szCs w:val="20"/>
              </w:rPr>
              <w:t xml:space="preserve">E</w:t>
            </w:r>
            <w:r>
              <w:rPr>
                <w:color w:val="00274C"/>
                <w:position w:val="-2"/>
                <w:sz w:val="20"/>
                <w:szCs w:val="20"/>
              </w:rPr>
              <w:t xml:space="preserve"> are completely clean.</w:t>
            </w:r>
          </w:p>
          <w:p>
            <w:pPr>
              <w:numPr>
                <w:ilvl w:val="0"/>
                <w:numId w:val="31903238"/>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w:t>
            </w:r>
            <w:r>
              <w:rPr>
                <w:b/>
                <w:bCs/>
                <w:color w:val="00274C"/>
                <w:position w:val="-2"/>
                <w:sz w:val="20"/>
                <w:szCs w:val="20"/>
              </w:rPr>
              <w:t xml:space="preserve">(Loctite 5660)</w:t>
            </w:r>
            <w:r>
              <w:rPr>
                <w:color w:val="00274C"/>
                <w:position w:val="-2"/>
                <w:sz w:val="20"/>
                <w:szCs w:val="20"/>
              </w:rPr>
              <w:t xml:space="preserve"> on the surface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w:t>
            </w:r>
          </w:p>
          <w:p>
            <w:pPr>
              <w:numPr>
                <w:ilvl w:val="0"/>
                <w:numId w:val="31903238"/>
              </w:numPr>
              <w:spacing w:before="0" w:after="0" w:line="262" w:lineRule="auto"/>
              <w:jc w:val="left"/>
              <w:rPr>
                <w:color w:val="00274C"/>
                <w:sz w:val="20"/>
                <w:szCs w:val="20"/>
              </w:rPr>
            </w:pP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40672698" name="name1691601d70ec82f87"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4292601d70ec82f81"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221131" name="name9058601d70ec913f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70601d70ec913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 strictly following the sequence and tightening torque indicated.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239"/>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following the sequence indicated (tightening torque </w:t>
            </w:r>
            <w:r>
              <w:rPr>
                <w:b/>
                <w:bCs/>
                <w:color w:val="00274C"/>
                <w:position w:val="-2"/>
                <w:sz w:val="20"/>
                <w:szCs w:val="20"/>
              </w:rPr>
              <w:t xml:space="preserve">25 Nm</w:t>
            </w:r>
            <w:r>
              <w:rPr>
                <w:color w:val="00274C"/>
                <w:position w:val="-2"/>
                <w:sz w:val="20"/>
                <w:szCs w:val="20"/>
              </w:rPr>
              <w:t xml:space="preserve"> ).</w:t>
            </w:r>
          </w:p>
          <w:p>
            <w:pPr>
              <w:numPr>
                <w:ilvl w:val="0"/>
                <w:numId w:val="31903239"/>
              </w:numPr>
              <w:spacing w:before="0" w:after="0" w:line="262" w:lineRule="auto"/>
              <w:jc w:val="left"/>
              <w:rPr>
                <w:color w:val="00274C"/>
                <w:sz w:val="20"/>
                <w:szCs w:val="20"/>
              </w:rPr>
            </w:pPr>
            <w:r>
              <w:rPr>
                <w:color w:val="00274C"/>
                <w:position w:val="-2"/>
                <w:sz w:val="20"/>
                <w:szCs w:val="20"/>
              </w:rPr>
              <w:t xml:space="preserve">After tightening all of the screws, loosen screw </w:t>
            </w:r>
            <w:r>
              <w:rPr>
                <w:b/>
                <w:bCs/>
                <w:color w:val="00274C"/>
                <w:position w:val="-2"/>
                <w:sz w:val="20"/>
                <w:szCs w:val="20"/>
              </w:rPr>
              <w:t xml:space="preserve">n°1</w:t>
            </w:r>
            <w:r>
              <w:rPr>
                <w:color w:val="00274C"/>
                <w:position w:val="-2"/>
                <w:sz w:val="20"/>
                <w:szCs w:val="20"/>
              </w:rPr>
              <w:t xml:space="preserve"> and retighten it to the torque value specified in step </w:t>
            </w:r>
            <w:r>
              <w:rPr>
                <w:b/>
                <w:bCs/>
                <w:color w:val="00274C"/>
                <w:position w:val="-2"/>
                <w:sz w:val="20"/>
                <w:szCs w:val="20"/>
              </w:rPr>
              <w:t xml:space="preserve">4</w:t>
            </w:r>
            <w:r>
              <w:rPr>
                <w:color w:val="00274C"/>
                <w:position w:val="-2"/>
                <w:sz w:val="20"/>
                <w:szCs w:val="20"/>
              </w:rPr>
              <w:t xml:space="preserve"> .</w:t>
            </w:r>
          </w:p>
          <w:p>
            <w:pPr>
              <w:numPr>
                <w:ilvl w:val="0"/>
                <w:numId w:val="31903239"/>
              </w:numPr>
              <w:spacing w:before="0" w:after="0" w:line="262" w:lineRule="auto"/>
              <w:jc w:val="left"/>
              <w:rPr>
                <w:color w:val="00274C"/>
                <w:sz w:val="20"/>
                <w:szCs w:val="20"/>
              </w:rPr>
            </w:pPr>
            <w:r>
              <w:rPr>
                <w:color w:val="00274C"/>
                <w:position w:val="-2"/>
                <w:sz w:val="20"/>
                <w:szCs w:val="20"/>
              </w:rPr>
              <w:t xml:space="preserve">Check that the oil drain plugs </w:t>
            </w:r>
            <w:r>
              <w:rPr>
                <w:b/>
                <w:bCs/>
                <w:color w:val="00274C"/>
                <w:position w:val="-2"/>
                <w:sz w:val="20"/>
                <w:szCs w:val="20"/>
              </w:rPr>
              <w:t xml:space="preserve">M</w:t>
            </w:r>
            <w:r>
              <w:rPr>
                <w:color w:val="00274C"/>
                <w:position w:val="-2"/>
                <w:sz w:val="20"/>
                <w:szCs w:val="20"/>
              </w:rPr>
              <w:t xml:space="preserve"> are tight (tightening torque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20274340" name="name1801601d70eca3883"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1953601d70eca387b"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Bell housing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27420" name="name4644601d70ecb6a9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060601d70ecb6a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Bell </w:t>
            </w:r>
            <w:r>
              <w:rPr>
                <w:b/>
                <w:bCs/>
                <w:color w:val="00274C"/>
                <w:position w:val="-2"/>
                <w:sz w:val="20"/>
                <w:szCs w:val="20"/>
              </w:rPr>
              <w:t xml:space="preserve">A</w:t>
            </w:r>
            <w:r>
              <w:rPr>
                <w:color w:val="00274C"/>
                <w:position w:val="-2"/>
                <w:sz w:val="20"/>
                <w:szCs w:val="20"/>
              </w:rPr>
              <w:t xml:space="preserve"> is very heavy; pay special attention during assembly operations to avoid dropping and causing serious risks to the operator.</w:t>
            </w:r>
          </w:p>
          <w:p/>
          <w:p/>
          <w:p>
            <w:pPr>
              <w:numPr>
                <w:ilvl w:val="0"/>
                <w:numId w:val="31903240"/>
              </w:numPr>
              <w:spacing w:before="0" w:after="0" w:line="262" w:lineRule="auto"/>
              <w:jc w:val="left"/>
              <w:rPr>
                <w:color w:val="00274C"/>
                <w:sz w:val="20"/>
                <w:szCs w:val="20"/>
              </w:rPr>
            </w:pPr>
            <w:r>
              <w:rPr>
                <w:color w:val="00274C"/>
                <w:position w:val="-2"/>
                <w:sz w:val="20"/>
                <w:szCs w:val="20"/>
              </w:rPr>
              <w:t xml:space="preserve">Install the bell housing </w:t>
            </w:r>
            <w:r>
              <w:rPr>
                <w:b/>
                <w:bCs/>
                <w:color w:val="00274C"/>
                <w:position w:val="-2"/>
                <w:sz w:val="20"/>
                <w:szCs w:val="20"/>
              </w:rPr>
              <w:t xml:space="preserve">A</w:t>
            </w:r>
            <w:r>
              <w:rPr>
                <w:color w:val="00274C"/>
                <w:position w:val="-2"/>
                <w:sz w:val="20"/>
                <w:szCs w:val="20"/>
              </w:rPr>
              <w:t xml:space="preserve"> in accordance with the reference pins </w:t>
            </w:r>
            <w:r>
              <w:rPr>
                <w:b/>
                <w:bCs/>
                <w:color w:val="00274C"/>
                <w:position w:val="-2"/>
                <w:sz w:val="20"/>
                <w:szCs w:val="20"/>
              </w:rPr>
              <w:t xml:space="preserve">B</w:t>
            </w:r>
            <w:r>
              <w:rPr>
                <w:color w:val="00274C"/>
                <w:position w:val="-2"/>
                <w:sz w:val="20"/>
                <w:szCs w:val="20"/>
              </w:rPr>
              <w:t xml:space="preserve"> on the base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981918" name="name8510601d70ecc7ca0"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1608601d70ecc7c9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623299" name="name8792601d70ecd8ca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06601d70ecd8c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Pr>
              <w:numPr>
                <w:ilvl w:val="0"/>
                <w:numId w:val="31903241"/>
              </w:numPr>
              <w:spacing w:before="0" w:after="0" w:line="262" w:lineRule="auto"/>
              <w:jc w:val="left"/>
              <w:rPr>
                <w:color w:val="00274C"/>
                <w:sz w:val="20"/>
                <w:szCs w:val="20"/>
              </w:rPr>
            </w:pPr>
            <w:r>
              <w:rPr>
                <w:color w:val="00274C"/>
                <w:position w:val="-2"/>
                <w:sz w:val="20"/>
                <w:szCs w:val="20"/>
              </w:rPr>
              <w:t xml:space="preserve">Tighten the fastening screws strictly following the tightening sequence indicated (tightening torque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5142189" name="name5278601d70ecee948"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6542601d70ecee943"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Flywheel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968804" name="name9984601d70ed09a8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997601d70ed09a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Flywheel </w:t>
            </w:r>
            <w:r>
              <w:rPr>
                <w:b/>
                <w:bCs/>
                <w:color w:val="00274C"/>
                <w:position w:val="-2"/>
                <w:sz w:val="20"/>
                <w:szCs w:val="20"/>
              </w:rPr>
              <w:t xml:space="preserve">F</w:t>
            </w:r>
            <w:r>
              <w:rPr>
                <w:color w:val="00274C"/>
                <w:position w:val="-2"/>
                <w:sz w:val="20"/>
                <w:szCs w:val="20"/>
              </w:rPr>
              <w:t xml:space="preserve"> is very heavy; pay special attention during assembly operations to avoid dropping and causing serious risks to the operator.</w:t>
            </w:r>
          </w:p>
          <w:p/>
          <w:p/>
          <w:p>
            <w:pPr>
              <w:numPr>
                <w:ilvl w:val="0"/>
                <w:numId w:val="31903242"/>
              </w:numPr>
              <w:spacing w:before="0" w:after="0" w:line="262" w:lineRule="auto"/>
              <w:jc w:val="left"/>
              <w:rPr>
                <w:color w:val="00274C"/>
                <w:sz w:val="20"/>
                <w:szCs w:val="20"/>
              </w:rPr>
            </w:pPr>
            <w:r>
              <w:rPr>
                <w:color w:val="00274C"/>
                <w:position w:val="-2"/>
                <w:sz w:val="20"/>
                <w:szCs w:val="20"/>
              </w:rPr>
              <w:t xml:space="preserve">Screw the special tool </w:t>
            </w:r>
            <w:hyperlink r:id="rId3983601d70ed0a3fb" w:history="1">
              <w:r>
                <w:rPr>
                  <w:b/>
                  <w:bCs/>
                  <w:color w:val="0000FF"/>
                  <w:position w:val="-2"/>
                  <w:sz w:val="20"/>
                  <w:szCs w:val="20"/>
                </w:rPr>
                <w:t xml:space="preserve">ST_09</w:t>
              </w:r>
            </w:hyperlink>
            <w:r>
              <w:rPr>
                <w:color w:val="00274C"/>
                <w:position w:val="-2"/>
                <w:sz w:val="20"/>
                <w:szCs w:val="20"/>
              </w:rPr>
              <w:t xml:space="preserve"> on the crankshaft </w:t>
            </w:r>
            <w:r>
              <w:rPr>
                <w:b/>
                <w:bCs/>
                <w:color w:val="00274C"/>
                <w:position w:val="-2"/>
                <w:sz w:val="20"/>
                <w:szCs w:val="20"/>
              </w:rPr>
              <w:t xml:space="preserve">E</w:t>
            </w:r>
            <w:r>
              <w:rPr>
                <w:color w:val="00274C"/>
                <w:position w:val="-2"/>
                <w:sz w:val="20"/>
                <w:szCs w:val="20"/>
              </w:rPr>
              <w:t xml:space="preserve"> instead of the screws </w:t>
            </w:r>
            <w:r>
              <w:rPr>
                <w:b/>
                <w:bCs/>
                <w:color w:val="00274C"/>
                <w:position w:val="-2"/>
                <w:sz w:val="20"/>
                <w:szCs w:val="20"/>
              </w:rPr>
              <w:t xml:space="preserve">G</w:t>
            </w:r>
            <w:r>
              <w:rPr>
                <w:color w:val="00274C"/>
                <w:position w:val="-2"/>
                <w:sz w:val="20"/>
                <w:szCs w:val="20"/>
              </w:rPr>
              <w:t xml:space="preserve"> positioned higherup ( </w:t>
            </w:r>
            <w:r>
              <w:rPr>
                <w:b/>
                <w:bCs/>
                <w:color w:val="00274C"/>
                <w:position w:val="-2"/>
                <w:sz w:val="20"/>
                <w:szCs w:val="20"/>
              </w:rPr>
              <w:t xml:space="preserve">Fig. 9.33</w:t>
            </w:r>
            <w:r>
              <w:rPr>
                <w:color w:val="00274C"/>
                <w:position w:val="-2"/>
                <w:sz w:val="20"/>
                <w:szCs w:val="20"/>
              </w:rPr>
              <w:t xml:space="preserve"> ).</w:t>
            </w:r>
          </w:p>
          <w:p>
            <w:pPr>
              <w:numPr>
                <w:ilvl w:val="0"/>
                <w:numId w:val="31903242"/>
              </w:numPr>
              <w:spacing w:before="0" w:after="0" w:line="262" w:lineRule="auto"/>
              <w:jc w:val="left"/>
              <w:rPr>
                <w:color w:val="00274C"/>
                <w:sz w:val="20"/>
                <w:szCs w:val="20"/>
              </w:rPr>
            </w:pPr>
            <w:r>
              <w:rPr>
                <w:color w:val="00274C"/>
                <w:position w:val="-2"/>
                <w:sz w:val="20"/>
                <w:szCs w:val="20"/>
              </w:rPr>
              <w:t xml:space="preserve">Insert the flywheel F on the crankshaft </w:t>
            </w:r>
            <w:r>
              <w:rPr>
                <w:b/>
                <w:bCs/>
                <w:color w:val="00274C"/>
                <w:position w:val="-2"/>
                <w:sz w:val="20"/>
                <w:szCs w:val="20"/>
              </w:rPr>
              <w:t xml:space="preserve">E</w:t>
            </w:r>
            <w:r>
              <w:rPr>
                <w:color w:val="00274C"/>
                <w:position w:val="-2"/>
                <w:sz w:val="20"/>
                <w:szCs w:val="20"/>
              </w:rPr>
              <w:t xml:space="preserve"> using the tool as a guide </w:t>
            </w:r>
            <w:hyperlink r:id="rId5427601d70ed0a4b2" w:history="1">
              <w:r>
                <w:rPr>
                  <w:b/>
                  <w:bCs/>
                  <w:color w:val="0000FF"/>
                  <w:position w:val="-2"/>
                  <w:sz w:val="20"/>
                  <w:szCs w:val="20"/>
                </w:rPr>
                <w:t xml:space="preserve">ST_09</w:t>
              </w:r>
            </w:hyperlink>
            <w:r>
              <w:rPr>
                <w:color w:val="00274C"/>
                <w:position w:val="-2"/>
                <w:sz w:val="20"/>
                <w:szCs w:val="20"/>
              </w:rPr>
              <w:t xml:space="preserve"> and manually tighten all the screws </w:t>
            </w:r>
            <w:r>
              <w:rPr>
                <w:b/>
                <w:bCs/>
                <w:color w:val="00274C"/>
                <w:position w:val="-2"/>
                <w:sz w:val="20"/>
                <w:szCs w:val="20"/>
              </w:rPr>
              <w:t xml:space="preserve">G</w:t>
            </w:r>
            <w:r>
              <w:rPr>
                <w:color w:val="00274C"/>
                <w:position w:val="-2"/>
                <w:sz w:val="20"/>
                <w:szCs w:val="20"/>
              </w:rPr>
              <w:t xml:space="preserve"> , remove the tool </w:t>
            </w:r>
            <w:hyperlink r:id="rId7134601d70ed0a4e7" w:history="1">
              <w:r>
                <w:rPr>
                  <w:b/>
                  <w:bCs/>
                  <w:color w:val="0000FF"/>
                  <w:position w:val="-2"/>
                  <w:sz w:val="20"/>
                  <w:szCs w:val="20"/>
                </w:rPr>
                <w:t xml:space="preserve">ST_09</w:t>
              </w:r>
            </w:hyperlink>
            <w:r>
              <w:rPr>
                <w:color w:val="00274C"/>
                <w:position w:val="-2"/>
                <w:sz w:val="20"/>
                <w:szCs w:val="20"/>
              </w:rPr>
              <w:t xml:space="preserve"> and install the last screw </w:t>
            </w:r>
            <w:r>
              <w:rPr>
                <w:b/>
                <w:bCs/>
                <w:color w:val="00274C"/>
                <w:position w:val="-2"/>
                <w:sz w:val="20"/>
                <w:szCs w:val="20"/>
              </w:rPr>
              <w:t xml:space="preserve">G.</w:t>
            </w:r>
          </w:p>
          <w:p>
            <w:pPr>
              <w:numPr>
                <w:ilvl w:val="0"/>
                <w:numId w:val="31903242"/>
              </w:numPr>
              <w:spacing w:before="0" w:after="0" w:line="262" w:lineRule="auto"/>
              <w:jc w:val="left"/>
              <w:rPr>
                <w:color w:val="00274C"/>
                <w:sz w:val="20"/>
                <w:szCs w:val="20"/>
              </w:rPr>
            </w:pPr>
            <w:r>
              <w:rPr>
                <w:color w:val="00274C"/>
                <w:position w:val="-2"/>
                <w:sz w:val="20"/>
                <w:szCs w:val="20"/>
              </w:rPr>
              <w:t xml:space="preserve">Mount the tool </w:t>
            </w:r>
            <w:hyperlink r:id="rId2295601d70ed0a52f"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H</w:t>
            </w:r>
            <w:r>
              <w:rPr>
                <w:color w:val="00274C"/>
                <w:position w:val="-2"/>
                <w:sz w:val="20"/>
                <w:szCs w:val="20"/>
              </w:rPr>
              <w:t xml:space="preserve"> and fit it with the two starter motor fixing screws.</w:t>
            </w:r>
          </w:p>
          <w:p>
            <w:pPr>
              <w:numPr>
                <w:ilvl w:val="0"/>
                <w:numId w:val="31903242"/>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956943" name="name1604601d70ed1b734"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5389601d70ed1b7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assembly and injection pump</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Timing system gear assembly</w:t>
            </w:r>
          </w:p>
          <w:p/>
          <w:p/>
          <w:p>
            <w:pPr>
              <w:numPr>
                <w:ilvl w:val="0"/>
                <w:numId w:val="31903243"/>
              </w:numPr>
              <w:spacing w:before="0" w:after="0" w:line="262" w:lineRule="auto"/>
              <w:jc w:val="left"/>
              <w:rPr>
                <w:color w:val="00274C"/>
                <w:sz w:val="20"/>
                <w:szCs w:val="20"/>
              </w:rPr>
            </w:pPr>
            <w:r>
              <w:rPr>
                <w:color w:val="00274C"/>
                <w:position w:val="-2"/>
                <w:sz w:val="20"/>
                <w:szCs w:val="20"/>
              </w:rPr>
              <w:t xml:space="preserve">Check that the key </w:t>
            </w:r>
            <w:r>
              <w:rPr>
                <w:b/>
                <w:bCs/>
                <w:color w:val="00274C"/>
                <w:position w:val="-2"/>
                <w:sz w:val="20"/>
                <w:szCs w:val="20"/>
              </w:rPr>
              <w:t xml:space="preserve">A</w:t>
            </w:r>
            <w:r>
              <w:rPr>
                <w:color w:val="00274C"/>
                <w:position w:val="-2"/>
                <w:sz w:val="20"/>
                <w:szCs w:val="20"/>
              </w:rPr>
              <w:t xml:space="preserve"> is correctly fitted on the camshaft </w:t>
            </w:r>
            <w:r>
              <w:rPr>
                <w:b/>
                <w:bCs/>
                <w:color w:val="00274C"/>
                <w:position w:val="-2"/>
                <w:sz w:val="20"/>
                <w:szCs w:val="20"/>
              </w:rPr>
              <w:t xml:space="preserve">B</w:t>
            </w:r>
            <w:r>
              <w:rPr>
                <w:color w:val="00274C"/>
                <w:position w:val="-2"/>
                <w:sz w:val="20"/>
                <w:szCs w:val="20"/>
              </w:rPr>
              <w:t xml:space="preserve"> .</w:t>
            </w:r>
          </w:p>
          <w:p>
            <w:pPr>
              <w:numPr>
                <w:ilvl w:val="0"/>
                <w:numId w:val="31903243"/>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C</w:t>
            </w:r>
            <w:r>
              <w:rPr>
                <w:color w:val="00274C"/>
                <w:position w:val="-2"/>
                <w:sz w:val="20"/>
                <w:szCs w:val="20"/>
              </w:rPr>
              <w:t xml:space="preserve"> on the camshaft B adhering to the key reference </w:t>
            </w:r>
            <w:r>
              <w:rPr>
                <w:b/>
                <w:bCs/>
                <w:color w:val="00274C"/>
                <w:position w:val="-2"/>
                <w:sz w:val="20"/>
                <w:szCs w:val="20"/>
              </w:rPr>
              <w:t xml:space="preserve">A</w:t>
            </w:r>
            <w:r>
              <w:rPr>
                <w:color w:val="00274C"/>
                <w:position w:val="-2"/>
                <w:sz w:val="20"/>
                <w:szCs w:val="20"/>
              </w:rPr>
              <w:t xml:space="preserve"> .</w:t>
            </w:r>
          </w:p>
          <w:p>
            <w:pPr>
              <w:numPr>
                <w:ilvl w:val="0"/>
                <w:numId w:val="31903243"/>
              </w:numPr>
              <w:spacing w:before="0" w:after="0" w:line="262" w:lineRule="auto"/>
              <w:jc w:val="left"/>
              <w:rPr>
                <w:color w:val="00274C"/>
                <w:sz w:val="20"/>
                <w:szCs w:val="20"/>
              </w:rPr>
            </w:pPr>
            <w:r>
              <w:rPr>
                <w:color w:val="00274C"/>
                <w:position w:val="-2"/>
                <w:sz w:val="20"/>
                <w:szCs w:val="20"/>
              </w:rPr>
              <w:t xml:space="preserve">Screw capscrew </w:t>
            </w:r>
            <w:r>
              <w:rPr>
                <w:b/>
                <w:bCs/>
                <w:color w:val="00274C"/>
                <w:position w:val="-2"/>
                <w:sz w:val="20"/>
                <w:szCs w:val="20"/>
              </w:rPr>
              <w:t xml:space="preserve">D</w:t>
            </w:r>
            <w:r>
              <w:rPr>
                <w:color w:val="00274C"/>
                <w:position w:val="-2"/>
                <w:sz w:val="20"/>
                <w:szCs w:val="20"/>
              </w:rPr>
              <w:t xml:space="preserve"> until the end.</w:t>
            </w:r>
          </w:p>
          <w:p>
            <w:pPr>
              <w:numPr>
                <w:ilvl w:val="0"/>
                <w:numId w:val="31903243"/>
              </w:numPr>
              <w:spacing w:before="0" w:after="0" w:line="262" w:lineRule="auto"/>
              <w:jc w:val="left"/>
              <w:rPr>
                <w:color w:val="00274C"/>
                <w:sz w:val="20"/>
                <w:szCs w:val="20"/>
              </w:rPr>
            </w:pPr>
            <w:r>
              <w:rPr>
                <w:color w:val="00274C"/>
                <w:position w:val="-2"/>
                <w:sz w:val="20"/>
                <w:szCs w:val="20"/>
              </w:rPr>
              <w:t xml:space="preserve">Insert the reference pin </w:t>
            </w:r>
            <w:r>
              <w:rPr>
                <w:b/>
                <w:bCs/>
                <w:color w:val="00274C"/>
                <w:position w:val="-2"/>
                <w:sz w:val="20"/>
                <w:szCs w:val="20"/>
              </w:rPr>
              <w:t xml:space="preserve">E</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w:t>
            </w:r>
          </w:p>
          <w:p>
            <w:pPr>
              <w:numPr>
                <w:ilvl w:val="0"/>
                <w:numId w:val="31903243"/>
              </w:numPr>
              <w:spacing w:before="0" w:after="0" w:line="262" w:lineRule="auto"/>
              <w:jc w:val="left"/>
              <w:rPr>
                <w:color w:val="00274C"/>
                <w:sz w:val="20"/>
                <w:szCs w:val="20"/>
              </w:rPr>
            </w:pPr>
            <w:r>
              <w:rPr>
                <w:color w:val="00274C"/>
                <w:position w:val="-2"/>
                <w:sz w:val="20"/>
                <w:szCs w:val="20"/>
              </w:rPr>
              <w:t xml:space="preserve">Screw the encoder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observing the plug </w:t>
            </w:r>
            <w:r>
              <w:rPr>
                <w:b/>
                <w:bCs/>
                <w:color w:val="00274C"/>
                <w:position w:val="-2"/>
                <w:sz w:val="20"/>
                <w:szCs w:val="20"/>
              </w:rPr>
              <w:t xml:space="preserve">E</w:t>
            </w:r>
            <w:r>
              <w:rPr>
                <w:color w:val="00274C"/>
                <w:position w:val="-2"/>
                <w:sz w:val="20"/>
                <w:szCs w:val="20"/>
              </w:rPr>
              <w:t xml:space="preserve"> .</w:t>
            </w:r>
          </w:p>
          <w:p>
            <w:pPr>
              <w:numPr>
                <w:ilvl w:val="0"/>
                <w:numId w:val="31903243"/>
              </w:numPr>
              <w:spacing w:before="0" w:after="0" w:line="262" w:lineRule="auto"/>
              <w:jc w:val="left"/>
              <w:rPr>
                <w:color w:val="00274C"/>
                <w:sz w:val="20"/>
                <w:szCs w:val="20"/>
              </w:rPr>
            </w:pPr>
            <w:r>
              <w:rPr>
                <w:color w:val="00274C"/>
                <w:position w:val="-2"/>
                <w:sz w:val="20"/>
                <w:szCs w:val="20"/>
              </w:rPr>
              <w:t xml:space="preserve">Tighten the middle gear pin </w:t>
            </w:r>
            <w:r>
              <w:rPr>
                <w:b/>
                <w:bCs/>
                <w:color w:val="00274C"/>
                <w:position w:val="-2"/>
                <w:sz w:val="20"/>
                <w:szCs w:val="20"/>
              </w:rPr>
              <w:t xml:space="preserve">H</w:t>
            </w:r>
            <w:r>
              <w:rPr>
                <w:color w:val="00274C"/>
                <w:position w:val="-2"/>
                <w:sz w:val="20"/>
                <w:szCs w:val="20"/>
              </w:rPr>
              <w:t xml:space="preserve"> , in the housing </w:t>
            </w:r>
            <w:r>
              <w:rPr>
                <w:b/>
                <w:bCs/>
                <w:color w:val="00274C"/>
                <w:position w:val="-2"/>
                <w:sz w:val="20"/>
                <w:szCs w:val="20"/>
              </w:rPr>
              <w:t xml:space="preserve">J</w:t>
            </w:r>
            <w:r>
              <w:rPr>
                <w:color w:val="00274C"/>
                <w:position w:val="-2"/>
                <w:sz w:val="20"/>
                <w:szCs w:val="20"/>
              </w:rPr>
              <w:t xml:space="preserve"> of the crankcase, with the screws </w:t>
            </w:r>
            <w:r>
              <w:rPr>
                <w:b/>
                <w:bCs/>
                <w:color w:val="00274C"/>
                <w:position w:val="-2"/>
                <w:sz w:val="20"/>
                <w:szCs w:val="20"/>
              </w:rPr>
              <w:t xml:space="preserve">K</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893624" name="name2996601d70ed2df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22601d70ed2df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The fitting of the middle gear pin </w:t>
            </w:r>
            <w:r>
              <w:rPr>
                <w:b/>
                <w:bCs/>
                <w:color w:val="00274C"/>
                <w:position w:val="-2"/>
                <w:sz w:val="20"/>
                <w:szCs w:val="20"/>
              </w:rPr>
              <w:t xml:space="preserve">H</w:t>
            </w:r>
            <w:r>
              <w:rPr>
                <w:color w:val="00274C"/>
                <w:position w:val="-2"/>
                <w:sz w:val="20"/>
                <w:szCs w:val="20"/>
              </w:rPr>
              <w:t xml:space="preserve"> has only one position, the 4 screw holes </w:t>
            </w:r>
            <w:r>
              <w:rPr>
                <w:b/>
                <w:bCs/>
                <w:color w:val="00274C"/>
                <w:position w:val="-2"/>
                <w:sz w:val="20"/>
                <w:szCs w:val="20"/>
              </w:rPr>
              <w:t xml:space="preserve">K</w:t>
            </w:r>
            <w:r>
              <w:rPr>
                <w:color w:val="00274C"/>
                <w:position w:val="-2"/>
                <w:sz w:val="20"/>
                <w:szCs w:val="20"/>
              </w:rPr>
              <w:t xml:space="preserve"> are not equally spaced.</w:t>
            </w:r>
          </w:p>
          <w:p>
            <w:pPr>
              <w:numPr>
                <w:ilvl w:val="0"/>
                <w:numId w:val="3190304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after each assembly.</w:t>
            </w:r>
          </w:p>
          <w:p/>
          <w:p/>
          <w:p>
            <w:pPr>
              <w:numPr>
                <w:ilvl w:val="0"/>
                <w:numId w:val="31903244"/>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M</w:t>
            </w:r>
            <w:r>
              <w:rPr>
                <w:color w:val="00274C"/>
                <w:position w:val="-2"/>
                <w:sz w:val="20"/>
                <w:szCs w:val="20"/>
              </w:rPr>
              <w:t xml:space="preserve"> .</w:t>
            </w:r>
          </w:p>
          <w:p>
            <w:pPr>
              <w:numPr>
                <w:ilvl w:val="0"/>
                <w:numId w:val="31903244"/>
              </w:numPr>
              <w:spacing w:before="0" w:after="0" w:line="262" w:lineRule="auto"/>
              <w:jc w:val="left"/>
              <w:rPr>
                <w:color w:val="00274C"/>
                <w:sz w:val="20"/>
                <w:szCs w:val="20"/>
              </w:rPr>
            </w:pPr>
            <w:r>
              <w:rPr>
                <w:color w:val="00274C"/>
                <w:position w:val="-2"/>
                <w:sz w:val="20"/>
                <w:szCs w:val="20"/>
              </w:rPr>
              <w:t xml:space="preserve">Check the integrity of the bushing </w:t>
            </w:r>
            <w:r>
              <w:rPr>
                <w:b/>
                <w:bCs/>
                <w:color w:val="00274C"/>
                <w:position w:val="-2"/>
                <w:sz w:val="20"/>
                <w:szCs w:val="20"/>
              </w:rPr>
              <w:t xml:space="preserve">N</w:t>
            </w:r>
            <w:r>
              <w:rPr>
                <w:color w:val="00274C"/>
                <w:position w:val="-2"/>
                <w:sz w:val="20"/>
                <w:szCs w:val="20"/>
              </w:rPr>
              <w:t xml:space="preserve"> on the middle gear </w:t>
            </w:r>
            <w:r>
              <w:rPr>
                <w:b/>
                <w:bCs/>
                <w:color w:val="00274C"/>
                <w:position w:val="-2"/>
                <w:sz w:val="20"/>
                <w:szCs w:val="20"/>
              </w:rPr>
              <w:t xml:space="preserve">P</w:t>
            </w:r>
            <w:r>
              <w:rPr>
                <w:color w:val="00274C"/>
                <w:position w:val="-2"/>
                <w:sz w:val="20"/>
                <w:szCs w:val="20"/>
              </w:rPr>
              <w:t xml:space="preserve"> , and ensure that it is free from impurities.</w:t>
            </w:r>
          </w:p>
          <w:p>
            <w:pPr>
              <w:numPr>
                <w:ilvl w:val="0"/>
                <w:numId w:val="31903244"/>
              </w:numPr>
              <w:spacing w:before="0" w:after="0" w:line="262" w:lineRule="auto"/>
              <w:jc w:val="left"/>
              <w:rPr>
                <w:color w:val="00274C"/>
                <w:sz w:val="20"/>
                <w:szCs w:val="20"/>
              </w:rPr>
            </w:pPr>
            <w:r>
              <w:rPr>
                <w:color w:val="00274C"/>
                <w:position w:val="-2"/>
                <w:sz w:val="20"/>
                <w:szCs w:val="20"/>
              </w:rPr>
              <w:t xml:space="preserve">Thoroughly lubricate the pin </w:t>
            </w:r>
            <w:r>
              <w:rPr>
                <w:b/>
                <w:bCs/>
                <w:color w:val="00274C"/>
                <w:position w:val="-2"/>
                <w:sz w:val="20"/>
                <w:szCs w:val="20"/>
              </w:rPr>
              <w:t xml:space="preserve">H</w:t>
            </w:r>
            <w:r>
              <w:rPr>
                <w:color w:val="00274C"/>
                <w:position w:val="-2"/>
                <w:sz w:val="20"/>
                <w:szCs w:val="20"/>
              </w:rPr>
              <w:t xml:space="preserve"> and the bushing </w:t>
            </w:r>
            <w:r>
              <w:rPr>
                <w:b/>
                <w:bCs/>
                <w:color w:val="00274C"/>
                <w:position w:val="-2"/>
                <w:sz w:val="20"/>
                <w:szCs w:val="20"/>
              </w:rPr>
              <w:t xml:space="preserve">N</w:t>
            </w:r>
            <w:r>
              <w:rPr>
                <w:color w:val="00274C"/>
                <w:position w:val="-2"/>
                <w:sz w:val="20"/>
                <w:szCs w:val="20"/>
              </w:rPr>
              <w:t xml:space="preserve"> .</w:t>
            </w:r>
          </w:p>
          <w:p>
            <w:pPr>
              <w:numPr>
                <w:ilvl w:val="0"/>
                <w:numId w:val="31903244"/>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P</w:t>
            </w:r>
            <w:r>
              <w:rPr>
                <w:color w:val="00274C"/>
                <w:position w:val="-2"/>
                <w:sz w:val="20"/>
                <w:szCs w:val="20"/>
              </w:rPr>
              <w:t xml:space="preserve"> on the pin </w:t>
            </w:r>
            <w:r>
              <w:rPr>
                <w:b/>
                <w:bCs/>
                <w:color w:val="00274C"/>
                <w:position w:val="-2"/>
                <w:sz w:val="20"/>
                <w:szCs w:val="20"/>
              </w:rPr>
              <w:t xml:space="preserve">H</w:t>
            </w:r>
            <w:r>
              <w:rPr>
                <w:color w:val="00274C"/>
                <w:position w:val="-2"/>
                <w:sz w:val="20"/>
                <w:szCs w:val="20"/>
              </w:rPr>
              <w:t xml:space="preserve"> observing all the marks </w:t>
            </w:r>
            <w:r>
              <w:rPr>
                <w:b/>
                <w:bCs/>
                <w:color w:val="00274C"/>
                <w:position w:val="-2"/>
                <w:sz w:val="20"/>
                <w:szCs w:val="20"/>
              </w:rPr>
              <w:t xml:space="preserve">W</w:t>
            </w:r>
            <w:r>
              <w:rPr>
                <w:color w:val="00274C"/>
                <w:position w:val="-2"/>
                <w:sz w:val="20"/>
                <w:szCs w:val="20"/>
              </w:rPr>
              <w:t xml:space="preserve"> of the gears </w:t>
            </w:r>
            <w:r>
              <w:rPr>
                <w:b/>
                <w:bCs/>
                <w:color w:val="00274C"/>
                <w:position w:val="-2"/>
                <w:sz w:val="20"/>
                <w:szCs w:val="20"/>
              </w:rPr>
              <w:t xml:space="preserve">C and S</w:t>
            </w:r>
            <w:r>
              <w:rPr>
                <w:color w:val="00274C"/>
                <w:position w:val="-2"/>
                <w:sz w:val="20"/>
                <w:szCs w:val="20"/>
              </w:rPr>
              <w:t xml:space="preserve"> , </w:t>
            </w:r>
            <w:r>
              <w:rPr>
                <w:b/>
                <w:bCs/>
                <w:color w:val="00274C"/>
                <w:position w:val="-2"/>
                <w:sz w:val="20"/>
                <w:szCs w:val="20"/>
              </w:rPr>
              <w:t xml:space="preserve">(Fig. 9.37).</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939336" name="name1996601d70ed427a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82601d70ed427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Failure to comply with the marks </w:t>
            </w:r>
            <w:r>
              <w:rPr>
                <w:b/>
                <w:bCs/>
                <w:color w:val="00274C"/>
                <w:position w:val="-2"/>
                <w:sz w:val="20"/>
                <w:szCs w:val="20"/>
              </w:rPr>
              <w:t xml:space="preserve">W</w:t>
            </w:r>
            <w:r>
              <w:rPr>
                <w:color w:val="00274C"/>
                <w:position w:val="-2"/>
                <w:sz w:val="20"/>
                <w:szCs w:val="20"/>
              </w:rPr>
              <w:t xml:space="preserve"> on the gears </w:t>
            </w:r>
            <w:r>
              <w:rPr>
                <w:b/>
                <w:bCs/>
                <w:color w:val="00274C"/>
                <w:position w:val="-2"/>
                <w:sz w:val="20"/>
                <w:szCs w:val="20"/>
              </w:rPr>
              <w:t xml:space="preserve">C, P and S</w:t>
            </w:r>
            <w:r>
              <w:rPr>
                <w:color w:val="00274C"/>
                <w:position w:val="-2"/>
                <w:sz w:val="20"/>
                <w:szCs w:val="20"/>
              </w:rPr>
              <w:t xml:space="preserve"> , causes engine malfunction and serious damage.</w:t>
            </w:r>
          </w:p>
          <w:p/>
          <w:p/>
          <w:p/>
          <w:p/>
          <w:p>
            <w:pPr>
              <w:numPr>
                <w:ilvl w:val="0"/>
                <w:numId w:val="31903245"/>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Q</w:t>
            </w:r>
            <w:r>
              <w:rPr>
                <w:color w:val="00274C"/>
                <w:position w:val="-2"/>
                <w:sz w:val="20"/>
                <w:szCs w:val="20"/>
              </w:rPr>
              <w:t xml:space="preserve"> and the lock ring </w:t>
            </w:r>
            <w:r>
              <w:rPr>
                <w:b/>
                <w:bCs/>
                <w:color w:val="00274C"/>
                <w:position w:val="-2"/>
                <w:sz w:val="20"/>
                <w:szCs w:val="20"/>
              </w:rPr>
              <w:t xml:space="preserve">R</w:t>
            </w:r>
            <w:r>
              <w:rPr>
                <w:color w:val="00274C"/>
                <w:position w:val="-2"/>
                <w:sz w:val="20"/>
                <w:szCs w:val="20"/>
              </w:rPr>
              <w:t xml:space="preserve"> .</w:t>
            </w:r>
          </w:p>
          <w:p>
            <w:pPr>
              <w:numPr>
                <w:ilvl w:val="0"/>
                <w:numId w:val="31903245"/>
              </w:numPr>
              <w:spacing w:before="0" w:after="0" w:line="262" w:lineRule="auto"/>
              <w:jc w:val="left"/>
              <w:rPr>
                <w:color w:val="00274C"/>
                <w:sz w:val="20"/>
                <w:szCs w:val="20"/>
              </w:rPr>
            </w:pPr>
            <w:r>
              <w:rPr>
                <w:color w:val="00274C"/>
                <w:position w:val="-2"/>
                <w:sz w:val="20"/>
                <w:szCs w:val="20"/>
              </w:rPr>
              <w:t xml:space="preserve">Tighten the gear </w:t>
            </w:r>
            <w:r>
              <w:rPr>
                <w:b/>
                <w:bCs/>
                <w:color w:val="00274C"/>
                <w:position w:val="-2"/>
                <w:sz w:val="20"/>
                <w:szCs w:val="20"/>
              </w:rPr>
              <w:t xml:space="preserve">C</w:t>
            </w:r>
            <w:r>
              <w:rPr>
                <w:color w:val="00274C"/>
                <w:position w:val="-2"/>
                <w:sz w:val="20"/>
                <w:szCs w:val="20"/>
              </w:rPr>
              <w:t xml:space="preserve"> with the screw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9.34</w:t>
            </w:r>
            <w:r>
              <w:rPr>
                <w:color w:val="00274C"/>
                <w:position w:val="-2"/>
                <w:sz w:val="20"/>
                <w:szCs w:val="20"/>
              </w:rPr>
              <w:t xml:space="preserve"> - tightening torque at </w:t>
            </w:r>
            <w:r>
              <w:rPr>
                <w:b/>
                <w:bCs/>
                <w:color w:val="00274C"/>
                <w:position w:val="-2"/>
                <w:sz w:val="20"/>
                <w:szCs w:val="20"/>
              </w:rPr>
              <w:t xml:space="preserve">100 Nm</w:t>
            </w:r>
            <w:r>
              <w:rPr>
                <w:color w:val="00274C"/>
                <w:position w:val="-2"/>
                <w:sz w:val="20"/>
                <w:szCs w:val="20"/>
              </w:rPr>
              <w:t xml:space="preserve"> ).</w:t>
            </w:r>
          </w:p>
          <w:p>
            <w:pPr>
              <w:numPr>
                <w:ilvl w:val="0"/>
                <w:numId w:val="31903245"/>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316918" name="name5477601d70ed55c4a"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2404601d70ed55c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9.34</w:t>
            </w:r>
            <w:r>
              <w:rPr>
                <w:position w:val="-224"/>
              </w:rPr>
              <w:drawing>
                <wp:inline distT="0" distB="0" distL="0" distR="0">
                  <wp:extent cx="2232000" cy="1468800"/>
                  <wp:docPr id="72327973" name="name4771601d70ed6cae1"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4324601d70ed6cadb"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9.35</w:t>
            </w:r>
            <w:r>
              <w:rPr>
                <w:position w:val="-222"/>
              </w:rPr>
              <w:drawing>
                <wp:inline distT="0" distB="0" distL="0" distR="0">
                  <wp:extent cx="2232000" cy="1454400"/>
                  <wp:docPr id="26867587" name="name1832601d70ed7e1be"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5693601d70ed7e1b8"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br/>
              <w:br/>
              <w:t xml:space="preserve">Fig 9.36</w:t>
            </w:r>
            <w:r>
              <w:rPr>
                <w:position w:val="-230"/>
              </w:rPr>
              <w:drawing>
                <wp:inline distT="0" distB="0" distL="0" distR="0">
                  <wp:extent cx="2232000" cy="1504800"/>
                  <wp:docPr id="41868904" name="name7574601d70ed9372f"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1875601d70ed937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High-pressure injection pump</w:t>
            </w:r>
          </w:p>
          <w:p/>
          <w:p/>
          <w:p>
            <w:pPr>
              <w:numPr>
                <w:ilvl w:val="0"/>
                <w:numId w:val="31903246"/>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V</w:t>
            </w:r>
            <w:r>
              <w:rPr>
                <w:color w:val="00274C"/>
                <w:position w:val="-2"/>
                <w:sz w:val="20"/>
                <w:szCs w:val="20"/>
              </w:rPr>
              <w:t xml:space="preserve"> is free from impurities ( </w:t>
            </w:r>
            <w:r>
              <w:rPr>
                <w:b/>
                <w:bCs/>
                <w:color w:val="00274C"/>
                <w:position w:val="-2"/>
                <w:sz w:val="20"/>
                <w:szCs w:val="20"/>
              </w:rPr>
              <w:t xml:space="preserve">Fig. 9.38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754833" name="name4650601d70eda2f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45601d70eda2f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U</w:t>
            </w:r>
            <w:r>
              <w:rPr>
                <w:color w:val="00274C"/>
                <w:position w:val="-2"/>
                <w:sz w:val="20"/>
                <w:szCs w:val="20"/>
              </w:rPr>
              <w:t xml:space="preserve"> with every assembly.</w:t>
            </w:r>
          </w:p>
          <w:p>
            <w:pPr>
              <w:numPr>
                <w:ilvl w:val="0"/>
                <w:numId w:val="31903043"/>
              </w:numPr>
              <w:spacing w:before="0" w:after="0" w:line="262" w:lineRule="auto"/>
              <w:jc w:val="left"/>
              <w:rPr>
                <w:color w:val="00274C"/>
                <w:sz w:val="20"/>
                <w:szCs w:val="20"/>
              </w:rPr>
            </w:pPr>
            <w:r>
              <w:rPr>
                <w:color w:val="00274C"/>
                <w:position w:val="-2"/>
                <w:sz w:val="20"/>
                <w:szCs w:val="20"/>
              </w:rPr>
              <w:t xml:space="preserve">The seal gasket </w:t>
            </w:r>
            <w:r>
              <w:rPr>
                <w:b/>
                <w:bCs/>
                <w:color w:val="00274C"/>
                <w:position w:val="-2"/>
                <w:sz w:val="20"/>
                <w:szCs w:val="20"/>
              </w:rPr>
              <w:t xml:space="preserve">U</w:t>
            </w:r>
            <w:r>
              <w:rPr>
                <w:color w:val="00274C"/>
                <w:position w:val="-2"/>
                <w:sz w:val="20"/>
                <w:szCs w:val="20"/>
              </w:rPr>
              <w:t xml:space="preserve"> can only be fitted in one direction( </w:t>
            </w:r>
            <w:r>
              <w:rPr>
                <w:b/>
                <w:bCs/>
                <w:color w:val="00274C"/>
                <w:position w:val="-2"/>
                <w:sz w:val="20"/>
                <w:szCs w:val="20"/>
              </w:rPr>
              <w:t xml:space="preserve">Fig. 9.38</w:t>
            </w: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T</w:t>
            </w:r>
            <w:r>
              <w:rPr>
                <w:color w:val="00274C"/>
                <w:position w:val="-2"/>
                <w:sz w:val="20"/>
                <w:szCs w:val="20"/>
              </w:rPr>
              <w:t xml:space="preserve"> with new ones or alternatively apply </w:t>
            </w:r>
            <w:r>
              <w:rPr>
                <w:b/>
                <w:bCs/>
                <w:color w:val="00274C"/>
                <w:position w:val="-2"/>
                <w:sz w:val="20"/>
                <w:szCs w:val="20"/>
              </w:rPr>
              <w:t xml:space="preserve">Loctite 2701 (Fig. 9.38)</w:t>
            </w:r>
            <w:r>
              <w:rPr>
                <w:color w:val="00274C"/>
                <w:position w:val="-2"/>
                <w:sz w:val="20"/>
                <w:szCs w:val="20"/>
              </w:rPr>
              <w:t xml:space="preserve"> .</w:t>
            </w:r>
          </w:p>
          <w:p/>
          <w:p/>
          <w:p/>
          <w:p/>
          <w:p>
            <w:pPr>
              <w:numPr>
                <w:ilvl w:val="0"/>
                <w:numId w:val="31903247"/>
              </w:numPr>
              <w:spacing w:before="0" w:after="0" w:line="262" w:lineRule="auto"/>
              <w:jc w:val="left"/>
              <w:rPr>
                <w:color w:val="00274C"/>
                <w:sz w:val="20"/>
                <w:szCs w:val="20"/>
              </w:rPr>
            </w:pPr>
            <w:r>
              <w:rPr>
                <w:color w:val="00274C"/>
                <w:position w:val="-2"/>
                <w:sz w:val="20"/>
                <w:szCs w:val="20"/>
              </w:rPr>
              <w:t xml:space="preserve">Fit the new gasket </w:t>
            </w:r>
            <w:r>
              <w:rPr>
                <w:b/>
                <w:bCs/>
                <w:color w:val="00274C"/>
                <w:position w:val="-2"/>
                <w:sz w:val="20"/>
                <w:szCs w:val="20"/>
              </w:rPr>
              <w:t xml:space="preserve">U</w:t>
            </w:r>
            <w:r>
              <w:rPr>
                <w:color w:val="00274C"/>
                <w:position w:val="-2"/>
                <w:sz w:val="20"/>
                <w:szCs w:val="20"/>
              </w:rPr>
              <w:t xml:space="preserve"> on the injection pump </w:t>
            </w:r>
            <w:r>
              <w:rPr>
                <w:b/>
                <w:bCs/>
                <w:color w:val="00274C"/>
                <w:position w:val="-2"/>
                <w:sz w:val="20"/>
                <w:szCs w:val="20"/>
              </w:rPr>
              <w:t xml:space="preserve">Z</w:t>
            </w:r>
            <w:r>
              <w:rPr>
                <w:color w:val="00274C"/>
                <w:position w:val="-2"/>
                <w:sz w:val="20"/>
                <w:szCs w:val="20"/>
              </w:rPr>
              <w:t xml:space="preserve"> </w:t>
            </w:r>
            <w:r>
              <w:rPr>
                <w:b/>
                <w:bCs/>
                <w:color w:val="00274C"/>
                <w:position w:val="-2"/>
                <w:sz w:val="20"/>
                <w:szCs w:val="20"/>
              </w:rPr>
              <w:t xml:space="preserve">(Fig. 9.38)</w:t>
            </w:r>
            <w:r>
              <w:rPr>
                <w:color w:val="00274C"/>
                <w:position w:val="-2"/>
                <w:sz w:val="20"/>
                <w:szCs w:val="20"/>
              </w:rPr>
              <w:t xml:space="preserve"> .</w:t>
            </w:r>
          </w:p>
          <w:p>
            <w:pPr>
              <w:numPr>
                <w:ilvl w:val="0"/>
                <w:numId w:val="31903247"/>
              </w:numPr>
              <w:spacing w:before="0" w:after="0" w:line="262" w:lineRule="auto"/>
              <w:jc w:val="left"/>
              <w:rPr>
                <w:color w:val="00274C"/>
                <w:sz w:val="20"/>
                <w:szCs w:val="20"/>
              </w:rPr>
            </w:pPr>
            <w:r>
              <w:rPr>
                <w:color w:val="00274C"/>
                <w:position w:val="-2"/>
                <w:sz w:val="20"/>
                <w:szCs w:val="20"/>
              </w:rPr>
              <w:t xml:space="preserve">Fix the pump </w:t>
            </w:r>
            <w:r>
              <w:rPr>
                <w:b/>
                <w:bCs/>
                <w:color w:val="00274C"/>
                <w:position w:val="-2"/>
                <w:sz w:val="20"/>
                <w:szCs w:val="20"/>
              </w:rPr>
              <w:t xml:space="preserve">Z</w:t>
            </w:r>
            <w:r>
              <w:rPr>
                <w:color w:val="00274C"/>
                <w:position w:val="-2"/>
                <w:sz w:val="20"/>
                <w:szCs w:val="20"/>
              </w:rPr>
              <w:t xml:space="preserve"> into the housing </w:t>
            </w:r>
            <w:r>
              <w:rPr>
                <w:b/>
                <w:bCs/>
                <w:color w:val="00274C"/>
                <w:position w:val="-2"/>
                <w:sz w:val="20"/>
                <w:szCs w:val="20"/>
              </w:rPr>
              <w:t xml:space="preserve">V</w:t>
            </w:r>
            <w:r>
              <w:rPr>
                <w:color w:val="00274C"/>
                <w:position w:val="-2"/>
                <w:sz w:val="20"/>
                <w:szCs w:val="20"/>
              </w:rPr>
              <w:t xml:space="preserve"> together with the gasket </w:t>
            </w:r>
            <w:r>
              <w:rPr>
                <w:b/>
                <w:bCs/>
                <w:color w:val="00274C"/>
                <w:position w:val="-2"/>
                <w:sz w:val="20"/>
                <w:szCs w:val="20"/>
              </w:rPr>
              <w:t xml:space="preserve">U</w:t>
            </w:r>
            <w:r>
              <w:rPr>
                <w:color w:val="00274C"/>
                <w:position w:val="-2"/>
                <w:sz w:val="20"/>
                <w:szCs w:val="20"/>
              </w:rPr>
              <w:t xml:space="preserve"> by the screws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Fig. 9. 38</w:t>
            </w:r>
            <w:r>
              <w:rPr>
                <w:color w:val="00274C"/>
                <w:position w:val="-2"/>
                <w:sz w:val="20"/>
                <w:szCs w:val="20"/>
              </w:rPr>
              <w:t xml:space="preserve"> - tightening torque at </w:t>
            </w:r>
            <w:r>
              <w:rPr>
                <w:b/>
                <w:bCs/>
                <w:color w:val="00274C"/>
                <w:position w:val="-2"/>
                <w:sz w:val="20"/>
                <w:szCs w:val="20"/>
              </w:rPr>
              <w:t xml:space="preserve">25 Nm</w:t>
            </w:r>
            <w:r>
              <w:rPr>
                <w:color w:val="00274C"/>
                <w:position w:val="-2"/>
                <w:sz w:val="20"/>
                <w:szCs w:val="20"/>
              </w:rPr>
              <w:t xml:space="preserve"> ).</w:t>
            </w:r>
          </w:p>
          <w:p>
            <w:pPr>
              <w:numPr>
                <w:ilvl w:val="0"/>
                <w:numId w:val="31903247"/>
              </w:numPr>
              <w:spacing w:before="0" w:after="0" w:line="262" w:lineRule="auto"/>
              <w:jc w:val="left"/>
              <w:rPr>
                <w:color w:val="00274C"/>
                <w:sz w:val="20"/>
                <w:szCs w:val="20"/>
              </w:rPr>
            </w:pPr>
            <w:r>
              <w:rPr>
                <w:color w:val="00274C"/>
                <w:position w:val="-2"/>
                <w:sz w:val="20"/>
                <w:szCs w:val="20"/>
              </w:rPr>
              <w:t xml:space="preserve">Check the correct fitting of the key </w:t>
            </w:r>
            <w:r>
              <w:rPr>
                <w:b/>
                <w:bCs/>
                <w:color w:val="00274C"/>
                <w:position w:val="-2"/>
                <w:sz w:val="20"/>
                <w:szCs w:val="20"/>
              </w:rPr>
              <w:t xml:space="preserve">AA</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injection pump ( </w:t>
            </w:r>
            <w:r>
              <w:rPr>
                <w:b/>
                <w:bCs/>
                <w:color w:val="00274C"/>
                <w:position w:val="-2"/>
                <w:sz w:val="20"/>
                <w:szCs w:val="20"/>
              </w:rPr>
              <w:t xml:space="preserve">Fig. 9.39</w:t>
            </w:r>
            <w:r>
              <w:rPr>
                <w:color w:val="00274C"/>
                <w:position w:val="-2"/>
                <w:sz w:val="20"/>
                <w:szCs w:val="20"/>
              </w:rPr>
              <w:t xml:space="preserve"> ).</w:t>
            </w:r>
          </w:p>
          <w:p>
            <w:pPr>
              <w:numPr>
                <w:ilvl w:val="0"/>
                <w:numId w:val="31903247"/>
              </w:numPr>
              <w:spacing w:before="0" w:after="0" w:line="262" w:lineRule="auto"/>
              <w:jc w:val="left"/>
              <w:rPr>
                <w:color w:val="00274C"/>
                <w:sz w:val="20"/>
                <w:szCs w:val="20"/>
              </w:rPr>
            </w:pPr>
            <w:r>
              <w:rPr>
                <w:color w:val="00274C"/>
                <w:position w:val="-2"/>
                <w:sz w:val="20"/>
                <w:szCs w:val="20"/>
              </w:rPr>
              <w:t xml:space="preserve">Place the gear </w:t>
            </w:r>
            <w:r>
              <w:rPr>
                <w:b/>
                <w:bCs/>
                <w:color w:val="00274C"/>
                <w:position w:val="-2"/>
                <w:sz w:val="20"/>
                <w:szCs w:val="20"/>
              </w:rPr>
              <w:t xml:space="preserve">AC</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pump respecting the reference to the key </w:t>
            </w:r>
            <w:r>
              <w:rPr>
                <w:b/>
                <w:bCs/>
                <w:color w:val="00274C"/>
                <w:position w:val="-2"/>
                <w:sz w:val="20"/>
                <w:szCs w:val="20"/>
              </w:rPr>
              <w:t xml:space="preserve">AA</w:t>
            </w:r>
            <w:r>
              <w:rPr>
                <w:color w:val="00274C"/>
                <w:position w:val="-2"/>
                <w:sz w:val="20"/>
                <w:szCs w:val="20"/>
              </w:rPr>
              <w:t xml:space="preserve"> and the reference </w:t>
            </w:r>
            <w:r>
              <w:rPr>
                <w:b/>
                <w:bCs/>
                <w:color w:val="00274C"/>
                <w:position w:val="-2"/>
                <w:sz w:val="20"/>
                <w:szCs w:val="20"/>
              </w:rPr>
              <w:t xml:space="preserve">Q</w:t>
            </w:r>
            <w:r>
              <w:rPr>
                <w:color w:val="00274C"/>
                <w:position w:val="-2"/>
                <w:sz w:val="20"/>
                <w:szCs w:val="20"/>
              </w:rPr>
              <w:t xml:space="preserve"> of the gear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E (Fig. 9.39)</w:t>
            </w:r>
            <w:r>
              <w:rPr>
                <w:color w:val="00274C"/>
                <w:position w:val="-2"/>
                <w:sz w:val="20"/>
                <w:szCs w:val="20"/>
              </w:rPr>
              <w:t xml:space="preserve"> .</w:t>
            </w:r>
            <w:r>
              <w:rPr>
                <w:color w:val="00274C"/>
                <w:position w:val="-2"/>
                <w:sz w:val="20"/>
                <w:szCs w:val="20"/>
              </w:rPr>
              <w:br/>
              <w:t xml:space="preserve">Serrare il dado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p>
            <w:pPr>
              <w:numPr>
                <w:ilvl w:val="0"/>
                <w:numId w:val="31903247"/>
              </w:numPr>
              <w:spacing w:before="0" w:after="0" w:line="262" w:lineRule="auto"/>
              <w:jc w:val="left"/>
              <w:rPr>
                <w:color w:val="00274C"/>
                <w:sz w:val="20"/>
                <w:szCs w:val="20"/>
              </w:rPr>
            </w:pPr>
            <w:r>
              <w:rPr>
                <w:color w:val="00274C"/>
                <w:position w:val="-2"/>
                <w:sz w:val="20"/>
                <w:szCs w:val="20"/>
              </w:rPr>
              <w:t xml:space="preserve">Remove special tool </w:t>
            </w:r>
            <w:hyperlink r:id="rId6826601d70eda37cc"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281326" name="name2344601d70edb8eeb"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7063601d70edb8ee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9.38</w:t>
            </w:r>
            <w:r>
              <w:rPr>
                <w:position w:val="-230"/>
              </w:rPr>
              <w:drawing>
                <wp:inline distT="0" distB="0" distL="0" distR="0">
                  <wp:extent cx="2232000" cy="1504800"/>
                  <wp:docPr id="24980722" name="name5570601d70edd2fe0"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9100601d70edd2f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9.39</w:t>
            </w:r>
            <w:r>
              <w:rPr>
                <w:position w:val="-230"/>
              </w:rPr>
              <w:drawing>
                <wp:inline distT="0" distB="0" distL="0" distR="0">
                  <wp:extent cx="2232000" cy="1504800"/>
                  <wp:docPr id="24227843" name="name1220601d70eded373"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8025601d70eded3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Valve stem gasket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09873" name="name7760601d70ee0959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64601d70ee095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Carry out the checks described in </w:t>
            </w:r>
            <w:hyperlink r:id="rId5403601d70ee09afb" w:history="1">
              <w:r>
                <w:rPr>
                  <w:b/>
                  <w:bCs/>
                  <w:color w:val="0000FF"/>
                  <w:position w:val="-2"/>
                  <w:sz w:val="20"/>
                  <w:szCs w:val="20"/>
                </w:rPr>
                <w:t xml:space="preserve">Par. 8.6.4</w:t>
              </w:r>
            </w:hyperlink>
            <w:r>
              <w:rPr>
                <w:color w:val="00274C"/>
                <w:position w:val="-2"/>
                <w:sz w:val="20"/>
                <w:szCs w:val="20"/>
              </w:rPr>
              <w:t xml:space="preserve"> before proceeding with the following operations.</w:t>
            </w:r>
          </w:p>
          <w:p>
            <w:pPr>
              <w:numPr>
                <w:ilvl w:val="0"/>
                <w:numId w:val="31903043"/>
              </w:numPr>
              <w:spacing w:before="0" w:after="0" w:line="262" w:lineRule="auto"/>
              <w:jc w:val="left"/>
              <w:rPr>
                <w:color w:val="00274C"/>
                <w:sz w:val="20"/>
                <w:szCs w:val="20"/>
              </w:rPr>
            </w:pPr>
            <w:r>
              <w:rPr>
                <w:color w:val="00274C"/>
                <w:position w:val="-2"/>
                <w:sz w:val="20"/>
                <w:szCs w:val="20"/>
              </w:rPr>
              <w:t xml:space="preserve">Lubricate the oil seals </w:t>
            </w:r>
            <w:r>
              <w:rPr>
                <w:b/>
                <w:bCs/>
                <w:color w:val="00274C"/>
                <w:position w:val="-2"/>
                <w:sz w:val="20"/>
                <w:szCs w:val="20"/>
              </w:rPr>
              <w:t xml:space="preserve">A</w:t>
            </w:r>
            <w:r>
              <w:rPr>
                <w:color w:val="00274C"/>
                <w:position w:val="-2"/>
                <w:sz w:val="20"/>
                <w:szCs w:val="20"/>
              </w:rPr>
              <w:t xml:space="preserve"> on the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248"/>
              </w:numPr>
              <w:spacing w:before="0" w:after="0" w:line="262" w:lineRule="auto"/>
              <w:jc w:val="left"/>
              <w:rPr>
                <w:color w:val="00274C"/>
                <w:sz w:val="20"/>
                <w:szCs w:val="20"/>
              </w:rPr>
            </w:pPr>
            <w:r>
              <w:rPr>
                <w:color w:val="00274C"/>
                <w:position w:val="-2"/>
                <w:sz w:val="20"/>
                <w:szCs w:val="20"/>
              </w:rPr>
              <w:t xml:space="preserve">Fit the oil seals </w:t>
            </w:r>
            <w:r>
              <w:rPr>
                <w:b/>
                <w:bCs/>
                <w:color w:val="00274C"/>
                <w:position w:val="-2"/>
                <w:sz w:val="20"/>
                <w:szCs w:val="20"/>
              </w:rPr>
              <w:t xml:space="preserve">A</w:t>
            </w:r>
            <w:r>
              <w:rPr>
                <w:color w:val="00274C"/>
                <w:position w:val="-2"/>
                <w:sz w:val="20"/>
                <w:szCs w:val="20"/>
              </w:rPr>
              <w:t xml:space="preserve"> on the valve guides </w:t>
            </w:r>
            <w:r>
              <w:rPr>
                <w:b/>
                <w:bCs/>
                <w:color w:val="00274C"/>
                <w:position w:val="-2"/>
                <w:sz w:val="20"/>
                <w:szCs w:val="20"/>
              </w:rPr>
              <w:t xml:space="preserve">B</w:t>
            </w:r>
            <w:r>
              <w:rPr>
                <w:color w:val="00274C"/>
                <w:position w:val="-2"/>
                <w:sz w:val="20"/>
                <w:szCs w:val="20"/>
              </w:rPr>
              <w:t xml:space="preserve"> using the tool </w:t>
            </w:r>
            <w:hyperlink r:id="rId1976601d70ee09b99"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176626" name="name9740601d70ee203ec"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8103601d70ee203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Electronic injector sleeves </w:t>
            </w:r>
            <w:r>
              <w:rPr>
                <w:color w:val="00274C"/>
                <w:position w:val="-2"/>
                <w:sz w:val="20"/>
                <w:szCs w:val="20"/>
              </w:rPr>
              <w:t xml:space="preserve"> ( </w:t>
            </w:r>
            <w:r>
              <w:rPr>
                <w:position w:val="-3"/>
              </w:rPr>
              <w:drawing>
                <wp:inline distT="0" distB="0" distL="0" distR="0">
                  <wp:extent cx="158400" cy="115200"/>
                  <wp:docPr id="30813536" name="name9502601d70ee33ba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775601d70ee33ba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31903249"/>
              </w:numPr>
              <w:spacing w:before="0" w:after="0" w:line="262" w:lineRule="auto"/>
              <w:jc w:val="left"/>
              <w:rPr>
                <w:color w:val="00274C"/>
                <w:sz w:val="20"/>
                <w:szCs w:val="20"/>
              </w:rPr>
            </w:pPr>
            <w:r>
              <w:rPr>
                <w:color w:val="00274C"/>
                <w:position w:val="-2"/>
                <w:sz w:val="20"/>
                <w:szCs w:val="20"/>
              </w:rPr>
              <w:t xml:space="preserve">Insert the seals </w:t>
            </w:r>
            <w:r>
              <w:rPr>
                <w:b/>
                <w:bCs/>
                <w:color w:val="00274C"/>
                <w:position w:val="-2"/>
                <w:sz w:val="20"/>
                <w:szCs w:val="20"/>
              </w:rPr>
              <w:t xml:space="preserve">C</w:t>
            </w:r>
            <w:r>
              <w:rPr>
                <w:color w:val="00274C"/>
                <w:position w:val="-2"/>
                <w:sz w:val="20"/>
                <w:szCs w:val="20"/>
              </w:rPr>
              <w:t xml:space="preserve"> in the seats of the sleeve </w:t>
            </w:r>
            <w:r>
              <w:rPr>
                <w:b/>
                <w:bCs/>
                <w:color w:val="00274C"/>
                <w:position w:val="-2"/>
                <w:sz w:val="20"/>
                <w:szCs w:val="20"/>
              </w:rPr>
              <w:t xml:space="preserve">D</w:t>
            </w:r>
            <w:r>
              <w:rPr>
                <w:color w:val="00274C"/>
                <w:position w:val="-2"/>
                <w:sz w:val="20"/>
                <w:szCs w:val="20"/>
              </w:rPr>
              <w:t xml:space="preserve"> .</w:t>
            </w:r>
          </w:p>
          <w:p>
            <w:pPr>
              <w:numPr>
                <w:ilvl w:val="0"/>
                <w:numId w:val="31903249"/>
              </w:numPr>
              <w:spacing w:before="0" w:after="0" w:line="262" w:lineRule="auto"/>
              <w:jc w:val="left"/>
              <w:rPr>
                <w:color w:val="00274C"/>
                <w:sz w:val="20"/>
                <w:szCs w:val="20"/>
              </w:rPr>
            </w:pPr>
            <w:r>
              <w:rPr>
                <w:color w:val="00274C"/>
                <w:position w:val="-2"/>
                <w:sz w:val="20"/>
                <w:szCs w:val="20"/>
              </w:rPr>
              <w:t xml:space="preserve">Insert the seal </w:t>
            </w:r>
            <w:r>
              <w:rPr>
                <w:b/>
                <w:bCs/>
                <w:color w:val="00274C"/>
                <w:position w:val="-2"/>
                <w:sz w:val="20"/>
                <w:szCs w:val="20"/>
              </w:rPr>
              <w:t xml:space="preserve">E</w:t>
            </w:r>
            <w:r>
              <w:rPr>
                <w:color w:val="00274C"/>
                <w:position w:val="-2"/>
                <w:sz w:val="20"/>
                <w:szCs w:val="20"/>
              </w:rPr>
              <w:t xml:space="preserve"> with the convex side facing upward at the base of the sleeve </w:t>
            </w:r>
            <w:r>
              <w:rPr>
                <w:b/>
                <w:bCs/>
                <w:color w:val="00274C"/>
                <w:position w:val="-2"/>
                <w:sz w:val="20"/>
                <w:szCs w:val="20"/>
              </w:rPr>
              <w:t xml:space="preserve">D</w:t>
            </w:r>
            <w:r>
              <w:rPr>
                <w:color w:val="00274C"/>
                <w:position w:val="-2"/>
                <w:sz w:val="20"/>
                <w:szCs w:val="20"/>
              </w:rPr>
              <w:t xml:space="preserve"> .</w:t>
            </w:r>
          </w:p>
          <w:p>
            <w:pPr>
              <w:numPr>
                <w:ilvl w:val="0"/>
                <w:numId w:val="31903249"/>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C</w:t>
            </w:r>
            <w:r>
              <w:rPr>
                <w:color w:val="00274C"/>
                <w:position w:val="-2"/>
                <w:sz w:val="20"/>
                <w:szCs w:val="20"/>
              </w:rPr>
              <w:t xml:space="preserve"> .</w:t>
            </w:r>
          </w:p>
          <w:p>
            <w:pPr>
              <w:numPr>
                <w:ilvl w:val="0"/>
                <w:numId w:val="31903249"/>
              </w:numPr>
              <w:spacing w:before="0" w:after="0" w:line="262" w:lineRule="auto"/>
              <w:jc w:val="left"/>
              <w:rPr>
                <w:color w:val="00274C"/>
                <w:sz w:val="20"/>
                <w:szCs w:val="20"/>
              </w:rPr>
            </w:pPr>
            <w:r>
              <w:rPr>
                <w:color w:val="00274C"/>
                <w:position w:val="-2"/>
                <w:sz w:val="20"/>
                <w:szCs w:val="20"/>
              </w:rPr>
              <w:t xml:space="preserve">Insert and carefully screw the sleeve </w:t>
            </w:r>
            <w:r>
              <w:rPr>
                <w:b/>
                <w:bCs/>
                <w:color w:val="00274C"/>
                <w:position w:val="-2"/>
                <w:sz w:val="20"/>
                <w:szCs w:val="20"/>
              </w:rPr>
              <w:t xml:space="preserve">D</w:t>
            </w:r>
            <w:r>
              <w:rPr>
                <w:color w:val="00274C"/>
                <w:position w:val="-2"/>
                <w:sz w:val="20"/>
                <w:szCs w:val="20"/>
              </w:rPr>
              <w:t xml:space="preserve"> into the seat of the head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sleeve </w:t>
            </w:r>
            <w:r>
              <w:rPr>
                <w:b/>
                <w:bCs/>
                <w:color w:val="00274C"/>
                <w:position w:val="-2"/>
                <w:sz w:val="20"/>
                <w:szCs w:val="20"/>
              </w:rPr>
              <w:t xml:space="preserve">D</w:t>
            </w:r>
            <w:r>
              <w:rPr>
                <w:color w:val="00274C"/>
                <w:position w:val="-2"/>
                <w:sz w:val="20"/>
                <w:szCs w:val="20"/>
              </w:rPr>
              <w:t xml:space="preserve"> must not protrude above the surface of the head </w:t>
            </w:r>
            <w:r>
              <w:rPr>
                <w:b/>
                <w:bCs/>
                <w:color w:val="00274C"/>
                <w:position w:val="-2"/>
                <w:sz w:val="20"/>
                <w:szCs w:val="20"/>
              </w:rPr>
              <w:t xml:space="preserve">BF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249"/>
              </w:numPr>
              <w:spacing w:before="0" w:after="0" w:line="262" w:lineRule="auto"/>
              <w:jc w:val="left"/>
              <w:rPr>
                <w:color w:val="00274C"/>
                <w:sz w:val="20"/>
                <w:szCs w:val="20"/>
              </w:rPr>
            </w:pPr>
            <w:r>
              <w:rPr>
                <w:color w:val="00274C"/>
                <w:position w:val="-2"/>
                <w:sz w:val="20"/>
                <w:szCs w:val="20"/>
              </w:rPr>
              <w:t xml:space="preserve">Clamp the sleeve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34223453" name="name9799601d70ee44f06"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3831601d70ee44f00"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Electronic injectors projection</w:t>
            </w:r>
          </w:p>
          <w:p/>
          <w:p/>
          <w:p>
            <w:pPr>
              <w:numPr>
                <w:ilvl w:val="0"/>
                <w:numId w:val="31903250"/>
              </w:numPr>
              <w:spacing w:before="0" w:after="0" w:line="262" w:lineRule="auto"/>
              <w:jc w:val="left"/>
              <w:rPr>
                <w:color w:val="00274C"/>
                <w:sz w:val="20"/>
                <w:szCs w:val="20"/>
              </w:rPr>
            </w:pPr>
            <w:r>
              <w:rPr>
                <w:color w:val="00274C"/>
                <w:position w:val="-2"/>
                <w:sz w:val="20"/>
                <w:szCs w:val="20"/>
              </w:rPr>
              <w:t xml:space="preserve">Insert the electronic injector </w:t>
            </w:r>
            <w:r>
              <w:rPr>
                <w:b/>
                <w:bCs/>
                <w:color w:val="00274C"/>
                <w:position w:val="-2"/>
                <w:sz w:val="20"/>
                <w:szCs w:val="20"/>
              </w:rPr>
              <w:t xml:space="preserve">G</w:t>
            </w:r>
            <w:r>
              <w:rPr>
                <w:color w:val="00274C"/>
                <w:position w:val="-2"/>
                <w:sz w:val="20"/>
                <w:szCs w:val="20"/>
              </w:rPr>
              <w:t xml:space="preserve"> inside the sleeve </w:t>
            </w:r>
            <w:r>
              <w:rPr>
                <w:b/>
                <w:bCs/>
                <w:color w:val="00274C"/>
                <w:position w:val="-2"/>
                <w:sz w:val="20"/>
                <w:szCs w:val="20"/>
              </w:rPr>
              <w:t xml:space="preserve">H</w:t>
            </w:r>
            <w:r>
              <w:rPr>
                <w:color w:val="00274C"/>
                <w:position w:val="-2"/>
                <w:sz w:val="20"/>
                <w:szCs w:val="20"/>
              </w:rPr>
              <w:t xml:space="preserve"> .</w:t>
            </w:r>
          </w:p>
          <w:p>
            <w:pPr>
              <w:numPr>
                <w:ilvl w:val="0"/>
                <w:numId w:val="31903250"/>
              </w:numPr>
              <w:spacing w:before="0" w:after="0" w:line="262" w:lineRule="auto"/>
              <w:jc w:val="left"/>
              <w:rPr>
                <w:color w:val="00274C"/>
                <w:sz w:val="20"/>
                <w:szCs w:val="20"/>
              </w:rPr>
            </w:pPr>
            <w:r>
              <w:rPr>
                <w:color w:val="00274C"/>
                <w:position w:val="-2"/>
                <w:sz w:val="20"/>
                <w:szCs w:val="20"/>
              </w:rPr>
              <w:t xml:space="preserve">Mount the rocker arm pin fixing screw </w:t>
            </w:r>
            <w:r>
              <w:rPr>
                <w:b/>
                <w:bCs/>
                <w:color w:val="00274C"/>
                <w:position w:val="-2"/>
                <w:sz w:val="20"/>
                <w:szCs w:val="20"/>
              </w:rPr>
              <w:t xml:space="preserve">L</w:t>
            </w:r>
            <w:r>
              <w:rPr>
                <w:color w:val="00274C"/>
                <w:position w:val="-2"/>
                <w:sz w:val="20"/>
                <w:szCs w:val="20"/>
              </w:rPr>
              <w:t xml:space="preserve"> up to the stop.</w:t>
            </w:r>
          </w:p>
          <w:p>
            <w:pPr>
              <w:numPr>
                <w:ilvl w:val="0"/>
                <w:numId w:val="31903250"/>
              </w:numPr>
              <w:spacing w:before="0" w:after="0" w:line="262" w:lineRule="auto"/>
              <w:jc w:val="left"/>
              <w:rPr>
                <w:color w:val="00274C"/>
                <w:sz w:val="20"/>
                <w:szCs w:val="20"/>
              </w:rPr>
            </w:pPr>
            <w:r>
              <w:rPr>
                <w:color w:val="00274C"/>
                <w:position w:val="-2"/>
                <w:sz w:val="20"/>
                <w:szCs w:val="20"/>
              </w:rPr>
              <w:t xml:space="preserve">Mount the electronic injector fixing bracket </w:t>
            </w:r>
            <w:r>
              <w:rPr>
                <w:b/>
                <w:bCs/>
                <w:color w:val="00274C"/>
                <w:position w:val="-2"/>
                <w:sz w:val="20"/>
                <w:szCs w:val="20"/>
              </w:rPr>
              <w:t xml:space="preserve">M</w:t>
            </w:r>
            <w:r>
              <w:rPr>
                <w:color w:val="00274C"/>
                <w:position w:val="-2"/>
                <w:sz w:val="20"/>
                <w:szCs w:val="20"/>
              </w:rPr>
              <w:t xml:space="preserve"> and secure it with the screw </w:t>
            </w:r>
            <w:r>
              <w:rPr>
                <w:b/>
                <w:bCs/>
                <w:color w:val="00274C"/>
                <w:position w:val="-2"/>
                <w:sz w:val="20"/>
                <w:szCs w:val="20"/>
              </w:rPr>
              <w:t xml:space="preserve">N</w:t>
            </w:r>
            <w:r>
              <w:rPr>
                <w:color w:val="00274C"/>
                <w:position w:val="-2"/>
                <w:sz w:val="20"/>
                <w:szCs w:val="20"/>
              </w:rPr>
              <w:t xml:space="preserve"> , without performing the calibration.</w:t>
            </w:r>
          </w:p>
          <w:p>
            <w:pPr>
              <w:numPr>
                <w:ilvl w:val="0"/>
                <w:numId w:val="31903250"/>
              </w:numPr>
              <w:spacing w:before="0" w:after="0" w:line="262" w:lineRule="auto"/>
              <w:jc w:val="left"/>
              <w:rPr>
                <w:color w:val="00274C"/>
                <w:sz w:val="20"/>
                <w:szCs w:val="20"/>
              </w:rPr>
            </w:pPr>
            <w:r>
              <w:rPr>
                <w:color w:val="00274C"/>
                <w:position w:val="-2"/>
                <w:sz w:val="20"/>
                <w:szCs w:val="20"/>
              </w:rPr>
              <w:t xml:space="preserve">Check using </w:t>
            </w:r>
            <w:hyperlink r:id="rId2401601d70ee46c84" w:history="1">
              <w:r>
                <w:rPr>
                  <w:b/>
                  <w:bCs/>
                  <w:color w:val="0000FF"/>
                  <w:position w:val="-2"/>
                  <w:sz w:val="20"/>
                  <w:szCs w:val="20"/>
                </w:rPr>
                <w:t xml:space="preserve">ST_03</w:t>
              </w:r>
            </w:hyperlink>
            <w:r>
              <w:rPr>
                <w:color w:val="00274C"/>
                <w:position w:val="-2"/>
                <w:sz w:val="20"/>
                <w:szCs w:val="20"/>
              </w:rPr>
              <w:t xml:space="preserve"> tool </w:t>
            </w:r>
            <w:r>
              <w:rPr>
                <w:b/>
                <w:bCs/>
                <w:color w:val="00274C"/>
                <w:position w:val="-2"/>
                <w:sz w:val="20"/>
                <w:szCs w:val="20"/>
              </w:rPr>
              <w:t xml:space="preserve">(Fig. 9.44)</w:t>
            </w:r>
            <w:r>
              <w:rPr>
                <w:color w:val="00274C"/>
                <w:position w:val="-2"/>
                <w:sz w:val="20"/>
                <w:szCs w:val="20"/>
              </w:rPr>
              <w:t xml:space="preserve"> , the projection of the injector, which must range between 1.68 ÷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if the value detected does not correspond, replace gasket </w:t>
            </w:r>
            <w:r>
              <w:rPr>
                <w:b/>
                <w:bCs/>
                <w:color w:val="00274C"/>
                <w:position w:val="-2"/>
                <w:sz w:val="20"/>
                <w:szCs w:val="20"/>
              </w:rPr>
              <w:t xml:space="preserve">Q</w:t>
            </w:r>
            <w:r>
              <w:rPr>
                <w:color w:val="00274C"/>
                <w:position w:val="-2"/>
                <w:sz w:val="20"/>
                <w:szCs w:val="20"/>
              </w:rPr>
              <w:t xml:space="preserve"> with a different thickness.</w:t>
            </w:r>
          </w:p>
        </w:tc>
        <w:tc>
          <w:tcPr>
            <w:tcMar>
              <w:top w:w="150" w:type="dxa"/>
              <w:bottom w:w="150" w:type="dxa"/>
            </w:tcMar>
            <w:vAlign w:val="top"/>
          </w:tcPr>
          <w:p>
            <w:r>
              <w:rPr>
                <w:position w:val="-230"/>
              </w:rPr>
              <w:drawing>
                <wp:inline distT="0" distB="0" distL="0" distR="0">
                  <wp:extent cx="2232000" cy="1504800"/>
                  <wp:docPr id="84358461" name="name2041601d70ee58b3b"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4284601d70ee58b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9.43</w:t>
            </w:r>
            <w:r>
              <w:rPr>
                <w:position w:val="-224"/>
              </w:rPr>
              <w:drawing>
                <wp:inline distT="0" distB="0" distL="0" distR="0">
                  <wp:extent cx="2232000" cy="1476000"/>
                  <wp:docPr id="17837656" name="name8306601d70ee67e86"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7938601d70ee67e8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Valves</w:t>
            </w:r>
          </w:p>
          <w:p/>
          <w:p/>
          <w:p>
            <w:pPr>
              <w:numPr>
                <w:ilvl w:val="0"/>
                <w:numId w:val="31903251"/>
              </w:numPr>
              <w:spacing w:before="0" w:after="0" w:line="262" w:lineRule="auto"/>
              <w:jc w:val="left"/>
              <w:rPr>
                <w:color w:val="00274C"/>
                <w:sz w:val="20"/>
                <w:szCs w:val="20"/>
              </w:rPr>
            </w:pPr>
            <w:r>
              <w:rPr>
                <w:color w:val="00274C"/>
                <w:position w:val="-2"/>
                <w:sz w:val="20"/>
                <w:szCs w:val="20"/>
              </w:rPr>
              <w:t xml:space="preserve">Pre-lubricate and insert the valves </w:t>
            </w:r>
            <w:r>
              <w:rPr>
                <w:b/>
                <w:bCs/>
                <w:color w:val="00274C"/>
                <w:position w:val="-2"/>
                <w:sz w:val="20"/>
                <w:szCs w:val="20"/>
              </w:rPr>
              <w:t xml:space="preserve">X</w:t>
            </w:r>
            <w:r>
              <w:rPr>
                <w:color w:val="00274C"/>
                <w:position w:val="-2"/>
                <w:sz w:val="20"/>
                <w:szCs w:val="20"/>
              </w:rPr>
              <w:t xml:space="preserve"> into the head </w:t>
            </w:r>
            <w:r>
              <w:rPr>
                <w:b/>
                <w:bCs/>
                <w:color w:val="00274C"/>
                <w:position w:val="-2"/>
                <w:sz w:val="20"/>
                <w:szCs w:val="20"/>
              </w:rPr>
              <w:t xml:space="preserve">F</w:t>
            </w:r>
            <w:r>
              <w:rPr>
                <w:color w:val="00274C"/>
                <w:position w:val="-2"/>
                <w:sz w:val="20"/>
                <w:szCs w:val="20"/>
              </w:rPr>
              <w:t xml:space="preserve"> taking care to fit them in the original positions as per the reference marks made in </w:t>
            </w:r>
            <w:hyperlink r:id="rId4176601d70ee698c3" w:history="1">
              <w:r>
                <w:rPr>
                  <w:b/>
                  <w:bCs/>
                  <w:color w:val="0000FF"/>
                  <w:position w:val="-2"/>
                  <w:sz w:val="20"/>
                  <w:szCs w:val="20"/>
                </w:rPr>
                <w:t xml:space="preserve">Par. 7.13.4.1</w:t>
              </w:r>
            </w:hyperlink>
            <w:r>
              <w:rPr>
                <w:color w:val="00274C"/>
                <w:position w:val="-2"/>
                <w:sz w:val="20"/>
                <w:szCs w:val="20"/>
              </w:rPr>
              <w:t xml:space="preserve"> .</w:t>
            </w:r>
          </w:p>
          <w:p>
            <w:pPr>
              <w:numPr>
                <w:ilvl w:val="0"/>
                <w:numId w:val="31903251"/>
              </w:numPr>
              <w:spacing w:before="0" w:after="0" w:line="262" w:lineRule="auto"/>
              <w:jc w:val="left"/>
              <w:rPr>
                <w:color w:val="00274C"/>
                <w:sz w:val="20"/>
                <w:szCs w:val="20"/>
              </w:rPr>
            </w:pPr>
            <w:r>
              <w:rPr>
                <w:color w:val="00274C"/>
                <w:position w:val="-2"/>
                <w:sz w:val="20"/>
                <w:szCs w:val="20"/>
              </w:rPr>
              <w:t xml:space="preserve">Position the spring </w:t>
            </w:r>
            <w:r>
              <w:rPr>
                <w:b/>
                <w:bCs/>
                <w:color w:val="00274C"/>
                <w:position w:val="-2"/>
                <w:sz w:val="20"/>
                <w:szCs w:val="20"/>
              </w:rPr>
              <w:t xml:space="preserve">Y</w:t>
            </w:r>
            <w:r>
              <w:rPr>
                <w:color w:val="00274C"/>
                <w:position w:val="-2"/>
                <w:sz w:val="20"/>
                <w:szCs w:val="20"/>
              </w:rPr>
              <w:t xml:space="preserve"> on the seat of the head </w:t>
            </w:r>
            <w:r>
              <w:rPr>
                <w:b/>
                <w:bCs/>
                <w:color w:val="00274C"/>
                <w:position w:val="-2"/>
                <w:sz w:val="20"/>
                <w:szCs w:val="20"/>
              </w:rPr>
              <w:t xml:space="preserve">F</w:t>
            </w:r>
            <w:r>
              <w:rPr>
                <w:color w:val="00274C"/>
                <w:position w:val="-2"/>
                <w:sz w:val="20"/>
                <w:szCs w:val="20"/>
              </w:rPr>
              <w:t xml:space="preserve"> .</w:t>
            </w:r>
          </w:p>
          <w:p>
            <w:pPr>
              <w:numPr>
                <w:ilvl w:val="0"/>
                <w:numId w:val="31903251"/>
              </w:numPr>
              <w:spacing w:before="0" w:after="0" w:line="262" w:lineRule="auto"/>
              <w:jc w:val="left"/>
              <w:rPr>
                <w:color w:val="00274C"/>
                <w:sz w:val="20"/>
                <w:szCs w:val="20"/>
              </w:rPr>
            </w:pPr>
            <w:r>
              <w:rPr>
                <w:color w:val="00274C"/>
                <w:position w:val="-2"/>
                <w:sz w:val="20"/>
                <w:szCs w:val="20"/>
              </w:rPr>
              <w:t xml:space="preserve">Position the disk </w:t>
            </w:r>
            <w:r>
              <w:rPr>
                <w:b/>
                <w:bCs/>
                <w:color w:val="00274C"/>
                <w:position w:val="-2"/>
                <w:sz w:val="20"/>
                <w:szCs w:val="20"/>
              </w:rPr>
              <w:t xml:space="preserve">S</w:t>
            </w:r>
            <w:r>
              <w:rPr>
                <w:color w:val="00274C"/>
                <w:position w:val="-2"/>
                <w:sz w:val="20"/>
                <w:szCs w:val="20"/>
              </w:rPr>
              <w:t xml:space="preserve"> on the spring </w:t>
            </w:r>
            <w:r>
              <w:rPr>
                <w:b/>
                <w:bCs/>
                <w:color w:val="00274C"/>
                <w:position w:val="-2"/>
                <w:sz w:val="20"/>
                <w:szCs w:val="20"/>
              </w:rPr>
              <w:t xml:space="preserve">Y</w:t>
            </w:r>
            <w:r>
              <w:rPr>
                <w:color w:val="00274C"/>
                <w:position w:val="-2"/>
                <w:sz w:val="20"/>
                <w:szCs w:val="20"/>
              </w:rPr>
              <w:t xml:space="preserve"> centering the valve </w:t>
            </w:r>
            <w:r>
              <w:rPr>
                <w:b/>
                <w:bCs/>
                <w:color w:val="00274C"/>
                <w:position w:val="-2"/>
                <w:sz w:val="20"/>
                <w:szCs w:val="20"/>
              </w:rPr>
              <w:t xml:space="preserve">X</w:t>
            </w:r>
            <w:r>
              <w:rPr>
                <w:color w:val="00274C"/>
                <w:position w:val="-2"/>
                <w:sz w:val="20"/>
                <w:szCs w:val="20"/>
              </w:rPr>
              <w:t xml:space="preserve"> .</w:t>
            </w:r>
          </w:p>
          <w:p/>
          <w:p/>
          <w:p/>
          <w:p/>
          <w:p>
            <w:pPr>
              <w:numPr>
                <w:ilvl w:val="0"/>
                <w:numId w:val="31903252"/>
              </w:numPr>
              <w:spacing w:before="0" w:after="0" w:line="262" w:lineRule="auto"/>
              <w:jc w:val="left"/>
              <w:rPr>
                <w:color w:val="00274C"/>
                <w:sz w:val="20"/>
                <w:szCs w:val="20"/>
              </w:rPr>
            </w:pPr>
            <w:r>
              <w:rPr>
                <w:color w:val="00274C"/>
                <w:position w:val="-2"/>
                <w:sz w:val="20"/>
                <w:szCs w:val="20"/>
              </w:rPr>
              <w:t xml:space="preserve">Mount the tool </w:t>
            </w:r>
            <w:hyperlink r:id="rId5164601d70ee69986"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fixing it on one of the holes for securing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fitted.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252"/>
              </w:numPr>
              <w:spacing w:before="0" w:after="0" w:line="262" w:lineRule="auto"/>
              <w:jc w:val="left"/>
              <w:rPr>
                <w:color w:val="00274C"/>
                <w:sz w:val="20"/>
                <w:szCs w:val="20"/>
              </w:rPr>
            </w:pPr>
            <w:r>
              <w:rPr>
                <w:color w:val="00274C"/>
                <w:position w:val="-2"/>
                <w:sz w:val="20"/>
                <w:szCs w:val="20"/>
              </w:rPr>
              <w:t xml:space="preserve">Position the tool </w:t>
            </w:r>
            <w:hyperlink r:id="rId7806601d70ee69a00" w:history="1">
              <w:r>
                <w:rPr>
                  <w:b/>
                  <w:bCs/>
                  <w:color w:val="0000FF"/>
                  <w:position w:val="-2"/>
                  <w:sz w:val="20"/>
                  <w:szCs w:val="20"/>
                </w:rPr>
                <w:t xml:space="preserve">ST_07</w:t>
              </w:r>
            </w:hyperlink>
            <w:r>
              <w:rPr>
                <w:color w:val="00274C"/>
                <w:position w:val="-2"/>
                <w:sz w:val="20"/>
                <w:szCs w:val="20"/>
              </w:rPr>
              <w:t xml:space="preserve"> on the valve as shown in the figure.</w:t>
            </w:r>
          </w:p>
          <w:p/>
          <w:p/>
          <w:p/>
          <w:p/>
          <w:p/>
          <w:p/>
          <w:p>
            <w:pPr>
              <w:numPr>
                <w:ilvl w:val="0"/>
                <w:numId w:val="31903253"/>
              </w:numPr>
              <w:spacing w:before="0" w:after="0" w:line="262" w:lineRule="auto"/>
              <w:jc w:val="left"/>
              <w:rPr>
                <w:color w:val="00274C"/>
                <w:sz w:val="20"/>
                <w:szCs w:val="20"/>
              </w:rPr>
            </w:pPr>
            <w:r>
              <w:rPr>
                <w:color w:val="00274C"/>
                <w:position w:val="-2"/>
                <w:sz w:val="20"/>
                <w:szCs w:val="20"/>
              </w:rPr>
              <w:t xml:space="preserve">Push the lever of the tool </w:t>
            </w:r>
            <w:hyperlink r:id="rId3289601d70ee69a2f" w:history="1">
              <w:r>
                <w:rPr>
                  <w:b/>
                  <w:bCs/>
                  <w:color w:val="0000FF"/>
                  <w:position w:val="-2"/>
                  <w:sz w:val="20"/>
                  <w:szCs w:val="20"/>
                </w:rPr>
                <w:t xml:space="preserve">ST_07</w:t>
              </w:r>
            </w:hyperlink>
            <w:r>
              <w:rPr>
                <w:color w:val="00274C"/>
                <w:position w:val="-2"/>
                <w:sz w:val="20"/>
                <w:szCs w:val="20"/>
              </w:rPr>
              <w:t xml:space="preserve"> downwards, in order to lower the valve disks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AK</w:t>
            </w:r>
            <w:r>
              <w:rPr>
                <w:color w:val="00274C"/>
                <w:position w:val="-2"/>
                <w:sz w:val="20"/>
                <w:szCs w:val="20"/>
              </w:rPr>
              <w:t xml:space="preserve"> , and insert the valve cotters </w:t>
            </w:r>
            <w:r>
              <w:rPr>
                <w:b/>
                <w:bCs/>
                <w:color w:val="00274C"/>
                <w:position w:val="-2"/>
                <w:sz w:val="20"/>
                <w:szCs w:val="20"/>
              </w:rPr>
              <w:t xml:space="preserve">AJ</w:t>
            </w:r>
            <w:r>
              <w:rPr>
                <w:color w:val="00274C"/>
                <w:position w:val="-2"/>
                <w:sz w:val="20"/>
                <w:szCs w:val="20"/>
              </w:rPr>
              <w:t xml:space="preserve"> inside the disk </w:t>
            </w:r>
            <w:r>
              <w:rPr>
                <w:b/>
                <w:bCs/>
                <w:color w:val="00274C"/>
                <w:position w:val="-2"/>
                <w:sz w:val="20"/>
                <w:szCs w:val="20"/>
              </w:rPr>
              <w:t xml:space="preserve">S</w:t>
            </w:r>
            <w:r>
              <w:rPr>
                <w:color w:val="00274C"/>
                <w:position w:val="-2"/>
                <w:sz w:val="20"/>
                <w:szCs w:val="20"/>
              </w:rPr>
              <w:t xml:space="preserve"> .</w:t>
            </w:r>
          </w:p>
          <w:p>
            <w:pPr>
              <w:numPr>
                <w:ilvl w:val="0"/>
                <w:numId w:val="31903253"/>
              </w:numPr>
              <w:spacing w:before="0" w:after="0" w:line="262" w:lineRule="auto"/>
              <w:jc w:val="left"/>
              <w:rPr>
                <w:color w:val="00274C"/>
                <w:sz w:val="20"/>
                <w:szCs w:val="20"/>
              </w:rPr>
            </w:pPr>
            <w:r>
              <w:rPr>
                <w:color w:val="00274C"/>
                <w:position w:val="-2"/>
                <w:sz w:val="20"/>
                <w:szCs w:val="20"/>
              </w:rPr>
              <w:t xml:space="preserve">Check that the valve cotters </w:t>
            </w:r>
            <w:r>
              <w:rPr>
                <w:b/>
                <w:bCs/>
                <w:color w:val="00274C"/>
                <w:position w:val="-2"/>
                <w:sz w:val="20"/>
                <w:szCs w:val="20"/>
              </w:rPr>
              <w:t xml:space="preserve">AJ</w:t>
            </w:r>
            <w:r>
              <w:rPr>
                <w:color w:val="00274C"/>
                <w:position w:val="-2"/>
                <w:sz w:val="20"/>
                <w:szCs w:val="20"/>
              </w:rPr>
              <w:t xml:space="preserve"> are properly mounted on the valve seats </w:t>
            </w:r>
            <w:r>
              <w:rPr>
                <w:b/>
                <w:bCs/>
                <w:color w:val="00274C"/>
                <w:position w:val="-2"/>
                <w:sz w:val="20"/>
                <w:szCs w:val="20"/>
              </w:rPr>
              <w:t xml:space="preserve">X</w:t>
            </w:r>
            <w:r>
              <w:rPr>
                <w:color w:val="00274C"/>
                <w:position w:val="-2"/>
                <w:sz w:val="20"/>
                <w:szCs w:val="20"/>
              </w:rPr>
              <w:t xml:space="preserve"> and release the tool </w:t>
            </w:r>
            <w:hyperlink r:id="rId8776601d70ee69aa7"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steps for the relevant valves and remove the tool </w:t>
            </w:r>
            <w:hyperlink r:id="rId2979601d70ee69ae4"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494526" name="name4794601d70ee7bba8"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6939601d70ee7bb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52905199" name="name2014601d70ee8d31f"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1875601d70ee8d31b"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19702929" name="name8528601d70eea0a88"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3019601d70eea0a82"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Cylinder head</w:t>
            </w:r>
          </w:p>
          <w:p/>
          <w:p/>
          <w:p>
            <w:pPr>
              <w:numPr>
                <w:ilvl w:val="0"/>
                <w:numId w:val="31903254"/>
              </w:numPr>
              <w:spacing w:before="0" w:after="0" w:line="262" w:lineRule="auto"/>
              <w:jc w:val="left"/>
              <w:rPr>
                <w:color w:val="00274C"/>
                <w:sz w:val="20"/>
                <w:szCs w:val="20"/>
              </w:rPr>
            </w:pPr>
            <w:r>
              <w:rPr>
                <w:color w:val="00274C"/>
                <w:position w:val="-2"/>
                <w:sz w:val="20"/>
                <w:szCs w:val="20"/>
              </w:rPr>
              <w:br/>
              <w:t xml:space="preserve">Fix the eyebolts </w:t>
            </w:r>
            <w:r>
              <w:rPr>
                <w:b/>
                <w:bCs/>
                <w:color w:val="00274C"/>
                <w:position w:val="-2"/>
                <w:sz w:val="20"/>
                <w:szCs w:val="20"/>
              </w:rPr>
              <w:t xml:space="preserve">AW</w:t>
            </w:r>
            <w:r>
              <w:rPr>
                <w:color w:val="00274C"/>
                <w:position w:val="-2"/>
                <w:sz w:val="20"/>
                <w:szCs w:val="20"/>
              </w:rPr>
              <w:t xml:space="preserve"> with the screws </w:t>
            </w:r>
            <w:r>
              <w:rPr>
                <w:b/>
                <w:bCs/>
                <w:color w:val="00274C"/>
                <w:position w:val="-2"/>
                <w:sz w:val="20"/>
                <w:szCs w:val="20"/>
              </w:rPr>
              <w:t xml:space="preserve">AX</w:t>
            </w:r>
            <w:r>
              <w:rPr>
                <w:color w:val="00274C"/>
                <w:position w:val="-2"/>
                <w:sz w:val="20"/>
                <w:szCs w:val="20"/>
              </w:rPr>
              <w:t xml:space="preserve"> onto the head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31903254"/>
              </w:numPr>
              <w:spacing w:before="0" w:after="0" w:line="262" w:lineRule="auto"/>
              <w:jc w:val="left"/>
              <w:rPr>
                <w:color w:val="00274C"/>
                <w:sz w:val="20"/>
                <w:szCs w:val="20"/>
              </w:rPr>
            </w:pPr>
            <w:r>
              <w:rPr>
                <w:color w:val="00274C"/>
                <w:position w:val="-2"/>
                <w:sz w:val="20"/>
                <w:szCs w:val="20"/>
              </w:rPr>
              <w:t xml:space="preserve">Position the piston </w:t>
            </w:r>
            <w:r>
              <w:rPr>
                <w:b/>
                <w:bCs/>
                <w:color w:val="00274C"/>
                <w:position w:val="-2"/>
                <w:sz w:val="20"/>
                <w:szCs w:val="20"/>
              </w:rPr>
              <w:t xml:space="preserve">P</w:t>
            </w:r>
            <w:r>
              <w:rPr>
                <w:color w:val="00274C"/>
                <w:position w:val="-2"/>
                <w:sz w:val="20"/>
                <w:szCs w:val="20"/>
              </w:rPr>
              <w:t xml:space="preserve"> at the TDC.</w:t>
            </w:r>
          </w:p>
          <w:p>
            <w:pPr>
              <w:numPr>
                <w:ilvl w:val="0"/>
                <w:numId w:val="31903254"/>
              </w:numPr>
              <w:spacing w:before="0" w:after="0" w:line="262" w:lineRule="auto"/>
              <w:jc w:val="left"/>
              <w:rPr>
                <w:color w:val="00274C"/>
                <w:sz w:val="20"/>
                <w:szCs w:val="20"/>
              </w:rPr>
            </w:pPr>
            <w:r>
              <w:rPr>
                <w:color w:val="00274C"/>
                <w:position w:val="-2"/>
                <w:sz w:val="20"/>
                <w:szCs w:val="20"/>
              </w:rPr>
              <w:t xml:space="preserve">Position the tool </w:t>
            </w:r>
            <w:hyperlink r:id="rId3985601d70eea2287" w:history="1">
              <w:r>
                <w:rPr>
                  <w:b/>
                  <w:bCs/>
                  <w:color w:val="0000FF"/>
                  <w:position w:val="-2"/>
                  <w:sz w:val="20"/>
                  <w:szCs w:val="20"/>
                </w:rPr>
                <w:t xml:space="preserve">ST_03</w:t>
              </w:r>
            </w:hyperlink>
            <w:r>
              <w:rPr>
                <w:color w:val="00274C"/>
                <w:position w:val="-2"/>
                <w:sz w:val="20"/>
                <w:szCs w:val="20"/>
              </w:rPr>
              <w:t xml:space="preserve"> on the crankcase surface of the head and measure the piston protrusion </w:t>
            </w:r>
            <w:r>
              <w:rPr>
                <w:b/>
                <w:bCs/>
                <w:color w:val="00274C"/>
                <w:position w:val="-2"/>
                <w:sz w:val="20"/>
                <w:szCs w:val="20"/>
              </w:rPr>
              <w:t xml:space="preserve">P</w:t>
            </w:r>
            <w:r>
              <w:rPr>
                <w:color w:val="00274C"/>
                <w:position w:val="-2"/>
                <w:sz w:val="20"/>
                <w:szCs w:val="20"/>
              </w:rPr>
              <w:t xml:space="preserve"> from head level </w:t>
            </w:r>
            <w:r>
              <w:rPr>
                <w:b/>
                <w:bCs/>
                <w:color w:val="00274C"/>
                <w:position w:val="-2"/>
                <w:sz w:val="20"/>
                <w:szCs w:val="20"/>
              </w:rPr>
              <w:t xml:space="preserve">K</w:t>
            </w:r>
            <w:r>
              <w:rPr>
                <w:color w:val="00274C"/>
                <w:position w:val="-2"/>
                <w:sz w:val="20"/>
                <w:szCs w:val="20"/>
              </w:rPr>
              <w:t xml:space="preserve"> in 4 diametrically opposed points </w:t>
            </w:r>
            <w:r>
              <w:rPr>
                <w:b/>
                <w:bCs/>
                <w:color w:val="00274C"/>
                <w:position w:val="-2"/>
                <w:sz w:val="20"/>
                <w:szCs w:val="20"/>
              </w:rPr>
              <w:t xml:space="preserve">R.</w:t>
            </w:r>
            <w:r>
              <w:rPr>
                <w:color w:val="00274C"/>
                <w:position w:val="-2"/>
                <w:sz w:val="20"/>
                <w:szCs w:val="20"/>
              </w:rPr>
              <w:t xml:space="preserve"> Repeat the operation for all pistons </w:t>
            </w:r>
            <w:r>
              <w:rPr>
                <w:b/>
                <w:bCs/>
                <w:color w:val="00274C"/>
                <w:position w:val="-2"/>
                <w:sz w:val="20"/>
                <w:szCs w:val="20"/>
              </w:rPr>
              <w:t xml:space="preserve">P</w:t>
            </w:r>
            <w:r>
              <w:rPr>
                <w:color w:val="00274C"/>
                <w:position w:val="-2"/>
                <w:sz w:val="20"/>
                <w:szCs w:val="20"/>
              </w:rPr>
              <w:t xml:space="preserve"> and take note of the highest average value, determining valu </w:t>
            </w:r>
            <w:r>
              <w:rPr>
                <w:b/>
                <w:bCs/>
                <w:color w:val="00274C"/>
                <w:position w:val="-2"/>
                <w:sz w:val="20"/>
                <w:szCs w:val="20"/>
              </w:rPr>
              <w:t xml:space="preserve">e S (Tab. 9.2)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Hole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73911768" name="name7604601d70eeb73fe"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9909601d70eeb73f8"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75526516" name="name7443601d70eec988c"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1855601d70eec9887"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29654501" name="name8171601d70eed7c78"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5719601d70eed7c75" cstate="print"/>
                                <a:stretch>
                                  <a:fillRect/>
                                </a:stretch>
                              </pic:blipFill>
                              <pic:spPr>
                                <a:xfrm>
                                  <a:off x="0" y="0"/>
                                  <a:ext cx="864000" cy="266400"/>
                                </a:xfrm>
                                <a:prstGeom prst="rect">
                                  <a:avLst/>
                                </a:prstGeom>
                                <a:ln w="0">
                                  <a:noFill/>
                                </a:ln>
                              </pic:spPr>
                            </pic:pic>
                          </a:graphicData>
                        </a:graphic>
                      </wp:inline>
                    </w:drawing>
                  </w:r>
                </w:p>
              </w:tc>
            </w:tr>
          </w:tbl>
          <w:p/>
          <w:p>
            <w:pPr>
              <w:numPr>
                <w:ilvl w:val="0"/>
                <w:numId w:val="31903254"/>
              </w:numPr>
              <w:spacing w:before="0" w:after="0" w:line="262" w:lineRule="auto"/>
              <w:jc w:val="left"/>
              <w:rPr>
                <w:color w:val="00274C"/>
                <w:sz w:val="20"/>
                <w:szCs w:val="20"/>
              </w:rPr>
            </w:pPr>
            <w:r>
              <w:rPr>
                <w:color w:val="00274C"/>
                <w:position w:val="-2"/>
                <w:sz w:val="20"/>
                <w:szCs w:val="20"/>
              </w:rPr>
              <w:t xml:space="preserve">Based on the value detected at point </w:t>
            </w:r>
            <w:r>
              <w:rPr>
                <w:b/>
                <w:bCs/>
                <w:color w:val="00274C"/>
                <w:position w:val="-2"/>
                <w:sz w:val="20"/>
                <w:szCs w:val="20"/>
              </w:rPr>
              <w:t xml:space="preserve">3</w:t>
            </w:r>
            <w:r>
              <w:rPr>
                <w:color w:val="00274C"/>
                <w:position w:val="-2"/>
                <w:sz w:val="20"/>
                <w:szCs w:val="20"/>
              </w:rPr>
              <w:t xml:space="preserve"> , select the relevant gasket </w:t>
            </w:r>
            <w:r>
              <w:rPr>
                <w:b/>
                <w:bCs/>
                <w:color w:val="00274C"/>
                <w:position w:val="-2"/>
                <w:sz w:val="20"/>
                <w:szCs w:val="20"/>
              </w:rPr>
              <w:t xml:space="preserve">T</w:t>
            </w:r>
            <w:r>
              <w:rPr>
                <w:color w:val="00274C"/>
                <w:position w:val="-2"/>
                <w:sz w:val="20"/>
                <w:szCs w:val="20"/>
              </w:rPr>
              <w:t xml:space="preserve"> as shown in the </w:t>
            </w:r>
            <w:r>
              <w:rPr>
                <w:b/>
                <w:bCs/>
                <w:color w:val="00274C"/>
                <w:position w:val="-2"/>
                <w:sz w:val="20"/>
                <w:szCs w:val="20"/>
              </w:rPr>
              <w:t xml:space="preserve">Tab. 9.2 (Fig. 9.50</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31903254"/>
              </w:numPr>
              <w:spacing w:before="0" w:after="0" w:line="262" w:lineRule="auto"/>
              <w:jc w:val="left"/>
              <w:rPr>
                <w:color w:val="00274C"/>
                <w:sz w:val="20"/>
                <w:szCs w:val="20"/>
              </w:rPr>
            </w:pPr>
            <w:r>
              <w:rPr>
                <w:color w:val="00274C"/>
                <w:position w:val="-2"/>
                <w:sz w:val="20"/>
                <w:szCs w:val="20"/>
              </w:rPr>
              <w:t xml:space="preserve">Check that the crankcase surface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T</w:t>
            </w:r>
            <w:r>
              <w:rPr>
                <w:color w:val="00274C"/>
                <w:position w:val="-2"/>
                <w:sz w:val="20"/>
                <w:szCs w:val="20"/>
              </w:rPr>
              <w:t xml:space="preserve"> are completely free of dirt and grit.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395480" name="name4206601d70eee6f6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75601d70eee6f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The head gasket must be replaced for each assembly.</w:t>
            </w:r>
          </w:p>
          <w:p/>
          <w:p/>
          <w:p/>
          <w:p/>
          <w:p>
            <w:pPr>
              <w:numPr>
                <w:ilvl w:val="0"/>
                <w:numId w:val="31903255"/>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T</w:t>
            </w:r>
            <w:r>
              <w:rPr>
                <w:color w:val="00274C"/>
                <w:position w:val="-2"/>
                <w:sz w:val="20"/>
                <w:szCs w:val="20"/>
              </w:rPr>
              <w:t xml:space="preserve"> on the surface </w:t>
            </w:r>
            <w:r>
              <w:rPr>
                <w:b/>
                <w:bCs/>
                <w:color w:val="00274C"/>
                <w:position w:val="-2"/>
                <w:sz w:val="20"/>
                <w:szCs w:val="20"/>
              </w:rPr>
              <w:t xml:space="preserve">K</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2586699" name="name4789601d70ef02e3b"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7084601d70ef02e3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9.48</w:t>
            </w:r>
            <w:r>
              <w:rPr>
                <w:position w:val="-230"/>
              </w:rPr>
              <w:drawing>
                <wp:inline distT="0" distB="0" distL="0" distR="0">
                  <wp:extent cx="2232000" cy="1504800"/>
                  <wp:docPr id="97678644" name="name7030601d70ef14b9b"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2107601d70ef14b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9.49</w:t>
            </w:r>
            <w:r>
              <w:rPr>
                <w:position w:val="-218"/>
              </w:rPr>
              <w:drawing>
                <wp:inline distT="0" distB="0" distL="0" distR="0">
                  <wp:extent cx="2232000" cy="1440000"/>
                  <wp:docPr id="8353224" name="name9661601d70ef272ca"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8995601d70ef272c4"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tcMar>
              <w:top w:w="150" w:type="dxa"/>
              <w:bottom w:w="150" w:type="dxa"/>
            </w:tcMar>
            <w:vAlign w:val="center"/>
          </w:tcPr>
          <w:p>
            <w:pPr>
              <w:numPr>
                <w:ilvl w:val="0"/>
                <w:numId w:val="31903256"/>
              </w:numPr>
              <w:spacing w:before="0" w:after="0" w:line="262" w:lineRule="auto"/>
              <w:jc w:val="left"/>
              <w:rPr>
                <w:color w:val="00274C"/>
                <w:sz w:val="20"/>
                <w:szCs w:val="20"/>
              </w:rPr>
            </w:pPr>
            <w:r>
              <w:rPr>
                <w:color w:val="00274C"/>
                <w:position w:val="-2"/>
                <w:sz w:val="20"/>
                <w:szCs w:val="20"/>
              </w:rPr>
              <w:t xml:space="preserve">Check that the surface head </w:t>
            </w:r>
            <w:r>
              <w:rPr>
                <w:b/>
                <w:bCs/>
                <w:color w:val="00274C"/>
                <w:position w:val="-2"/>
                <w:sz w:val="20"/>
                <w:szCs w:val="20"/>
              </w:rPr>
              <w:t xml:space="preserve">W</w:t>
            </w:r>
            <w:r>
              <w:rPr>
                <w:color w:val="00274C"/>
                <w:position w:val="-2"/>
                <w:sz w:val="20"/>
                <w:szCs w:val="20"/>
              </w:rPr>
              <w:t xml:space="preserve"> is free from impurities.</w:t>
            </w:r>
          </w:p>
          <w:p>
            <w:pPr>
              <w:numPr>
                <w:ilvl w:val="0"/>
                <w:numId w:val="31903256"/>
              </w:numPr>
              <w:spacing w:before="0" w:after="0" w:line="262" w:lineRule="auto"/>
              <w:jc w:val="left"/>
              <w:rPr>
                <w:color w:val="00274C"/>
                <w:sz w:val="20"/>
                <w:szCs w:val="20"/>
              </w:rPr>
            </w:pPr>
            <w:r>
              <w:rPr>
                <w:color w:val="00274C"/>
                <w:position w:val="-2"/>
                <w:sz w:val="20"/>
                <w:szCs w:val="20"/>
              </w:rPr>
              <w:t xml:space="preserve">Position the head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Z</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881649" name="name1568601d70ef3643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57601d70ef364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V</w:t>
            </w:r>
            <w:r>
              <w:rPr>
                <w:color w:val="00274C"/>
                <w:position w:val="-2"/>
                <w:sz w:val="20"/>
                <w:szCs w:val="20"/>
              </w:rPr>
              <w:t xml:space="preserve"> must be replaced every time they are assembled.</w:t>
            </w:r>
          </w:p>
          <w:p/>
          <w:p/>
          <w:p/>
          <w:p/>
          <w:p>
            <w:pPr>
              <w:numPr>
                <w:ilvl w:val="0"/>
                <w:numId w:val="31903257"/>
              </w:numPr>
              <w:spacing w:before="0" w:after="0" w:line="262" w:lineRule="auto"/>
              <w:jc w:val="left"/>
              <w:rPr>
                <w:color w:val="00274C"/>
                <w:sz w:val="20"/>
                <w:szCs w:val="20"/>
              </w:rPr>
            </w:pPr>
            <w:r>
              <w:rPr>
                <w:color w:val="00274C"/>
                <w:position w:val="-2"/>
                <w:sz w:val="20"/>
                <w:szCs w:val="20"/>
              </w:rPr>
              <w:t xml:space="preserve">Secure the head </w:t>
            </w:r>
            <w:r>
              <w:rPr>
                <w:b/>
                <w:bCs/>
                <w:color w:val="00274C"/>
                <w:position w:val="-2"/>
                <w:sz w:val="20"/>
                <w:szCs w:val="20"/>
              </w:rPr>
              <w:t xml:space="preserve">F</w:t>
            </w:r>
            <w:r>
              <w:rPr>
                <w:color w:val="00274C"/>
                <w:position w:val="-2"/>
                <w:sz w:val="20"/>
                <w:szCs w:val="20"/>
              </w:rPr>
              <w:t xml:space="preserve"> by tightening the screws </w:t>
            </w:r>
            <w:r>
              <w:rPr>
                <w:b/>
                <w:bCs/>
                <w:color w:val="00274C"/>
                <w:position w:val="-2"/>
                <w:sz w:val="20"/>
                <w:szCs w:val="20"/>
              </w:rPr>
              <w:t xml:space="preserve">V</w:t>
            </w:r>
            <w:r>
              <w:rPr>
                <w:color w:val="00274C"/>
                <w:position w:val="-2"/>
                <w:sz w:val="20"/>
                <w:szCs w:val="20"/>
              </w:rPr>
              <w:t xml:space="preserve"> strictly following the sequence indicated in the </w:t>
            </w:r>
            <w:r>
              <w:rPr>
                <w:b/>
                <w:bCs/>
                <w:color w:val="00274C"/>
                <w:position w:val="-2"/>
                <w:sz w:val="20"/>
                <w:szCs w:val="20"/>
              </w:rPr>
              <w:t xml:space="preserve">Fig. 9.52</w:t>
            </w:r>
            <w:r>
              <w:rPr>
                <w:color w:val="00274C"/>
                <w:position w:val="-2"/>
                <w:sz w:val="20"/>
                <w:szCs w:val="20"/>
              </w:rPr>
              <w:t xml:space="preserve"> or </w:t>
            </w:r>
            <w:r>
              <w:rPr>
                <w:b/>
                <w:bCs/>
                <w:color w:val="00274C"/>
                <w:position w:val="-2"/>
                <w:sz w:val="20"/>
                <w:szCs w:val="20"/>
              </w:rPr>
              <w:t xml:space="preserve">Fig. 9.53</w:t>
            </w:r>
            <w:r>
              <w:rPr>
                <w:color w:val="00274C"/>
                <w:position w:val="-2"/>
                <w:sz w:val="20"/>
                <w:szCs w:val="20"/>
              </w:rPr>
              <w:t xml:space="preserve"> and the tightening torque indicated in the </w:t>
            </w:r>
            <w:r>
              <w:rPr>
                <w:b/>
                <w:bCs/>
                <w:color w:val="00274C"/>
                <w:position w:val="-2"/>
                <w:sz w:val="20"/>
                <w:szCs w:val="20"/>
              </w:rPr>
              <w:t xml:space="preserve">Tab. 9.3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46463575" name="name7905601d70ef47939"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1849601d70ef47934"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199935" name="name8727601d70ef563f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21601d70ef563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31903043"/>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V</w:t>
            </w:r>
            <w:r>
              <w:rPr>
                <w:color w:val="00274C"/>
                <w:position w:val="-2"/>
                <w:sz w:val="20"/>
                <w:szCs w:val="20"/>
              </w:rPr>
              <w:t xml:space="preserve"> observing the cycles, tightening, and subsequent rotation as indicated in </w:t>
            </w:r>
            <w:r>
              <w:rPr>
                <w:b/>
                <w:bCs/>
                <w:color w:val="00274C"/>
                <w:position w:val="-2"/>
                <w:sz w:val="20"/>
                <w:szCs w:val="20"/>
              </w:rPr>
              <w:t xml:space="preserve">Tab. 9.3</w:t>
            </w: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1903 TCR</w:t>
            </w:r>
            <w:r>
              <w:rPr>
                <w:color w:val="00274C"/>
                <w:position w:val="-2"/>
                <w:sz w:val="20"/>
                <w:szCs w:val="20"/>
              </w:rPr>
              <w:t xml:space="preserve"> : 8 screws </w:t>
            </w:r>
            <w:r>
              <w:rPr>
                <w:b/>
                <w:bCs/>
                <w:color w:val="00274C"/>
                <w:position w:val="-2"/>
                <w:sz w:val="20"/>
                <w:szCs w:val="20"/>
              </w:rPr>
              <w:t xml:space="preserve">Torx M12x1,25 (Fig. 9.52)</w:t>
            </w: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2504 TCR</w:t>
            </w:r>
            <w:r>
              <w:rPr>
                <w:color w:val="00274C"/>
                <w:position w:val="-2"/>
                <w:sz w:val="20"/>
                <w:szCs w:val="20"/>
              </w:rPr>
              <w:t xml:space="preserve"> : 10 screws </w:t>
            </w:r>
            <w:r>
              <w:rPr>
                <w:b/>
                <w:bCs/>
                <w:color w:val="00274C"/>
                <w:position w:val="-2"/>
                <w:sz w:val="20"/>
                <w:szCs w:val="20"/>
              </w:rPr>
              <w:t xml:space="preserve">Torx M12x1,25 (Fig. 9.53)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CYLINDERS</w:t>
            </w:r>
          </w:p>
          <w:p>
            <w:pPr>
              <w:widowControl w:val="on"/>
              <w:pBdr/>
              <w:spacing w:before="0" w:after="0" w:line="262" w:lineRule="auto"/>
              <w:ind w:left="0" w:right="0"/>
              <w:jc w:val="left"/>
              <w:textAlignment w:val="top"/>
            </w:pPr>
            <w:r>
              <w:rPr>
                <w:position w:val="-218"/>
              </w:rPr>
              <w:drawing>
                <wp:inline distT="0" distB="0" distL="0" distR="0">
                  <wp:extent cx="2217600" cy="1432800"/>
                  <wp:docPr id="55458949" name="name4030601d70ef6a146"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1750601d70ef6a142" cstate="print"/>
                          <a:stretch>
                            <a:fillRect/>
                          </a:stretch>
                        </pic:blipFill>
                        <pic:spPr>
                          <a:xfrm>
                            <a:off x="0" y="0"/>
                            <a:ext cx="2217600" cy="14328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CYLINDERS</w:t>
            </w:r>
          </w:p>
          <w:p>
            <w:pPr>
              <w:widowControl w:val="on"/>
              <w:pBdr/>
              <w:spacing w:before="0" w:after="0" w:line="262" w:lineRule="auto"/>
              <w:ind w:left="0" w:right="0"/>
              <w:jc w:val="left"/>
              <w:textAlignment w:val="top"/>
            </w:pPr>
            <w:r>
              <w:rPr>
                <w:position w:val="-218"/>
              </w:rPr>
              <w:drawing>
                <wp:inline distT="0" distB="0" distL="0" distR="0">
                  <wp:extent cx="2138400" cy="1440000"/>
                  <wp:docPr id="17451760" name="name4848601d70ef83fcb"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5893601d70ef83fc6" cstate="print"/>
                          <a:stretch>
                            <a:fillRect/>
                          </a:stretch>
                        </pic:blipFill>
                        <pic:spPr>
                          <a:xfrm>
                            <a:off x="0" y="0"/>
                            <a:ext cx="2138400" cy="14400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Rods and valve bridges</w:t>
            </w:r>
          </w:p>
          <w:p/>
          <w:p/>
          <w:p>
            <w:pPr>
              <w:numPr>
                <w:ilvl w:val="0"/>
                <w:numId w:val="31903258"/>
              </w:numPr>
              <w:spacing w:before="0" w:after="0" w:line="262" w:lineRule="auto"/>
              <w:jc w:val="left"/>
              <w:rPr>
                <w:color w:val="00274C"/>
                <w:sz w:val="20"/>
                <w:szCs w:val="20"/>
              </w:rPr>
            </w:pPr>
            <w:r>
              <w:rPr>
                <w:color w:val="00274C"/>
                <w:position w:val="-2"/>
                <w:sz w:val="20"/>
                <w:szCs w:val="20"/>
              </w:rPr>
              <w:t xml:space="preserve">Insert the rocker control rods </w:t>
            </w:r>
            <w:r>
              <w:rPr>
                <w:b/>
                <w:bCs/>
                <w:color w:val="00274C"/>
                <w:position w:val="-2"/>
                <w:sz w:val="20"/>
                <w:szCs w:val="20"/>
              </w:rPr>
              <w:t xml:space="preserve">AA</w:t>
            </w:r>
            <w:r>
              <w:rPr>
                <w:color w:val="00274C"/>
                <w:position w:val="-2"/>
                <w:sz w:val="20"/>
                <w:szCs w:val="20"/>
              </w:rPr>
              <w:t xml:space="preserve"> into the niches of the head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224862" name="name5928601d70ef91ff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76601d70ef91f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Properly centre the rods </w:t>
            </w:r>
            <w:r>
              <w:rPr>
                <w:b/>
                <w:bCs/>
                <w:color w:val="00274C"/>
                <w:position w:val="-2"/>
                <w:sz w:val="20"/>
                <w:szCs w:val="20"/>
              </w:rPr>
              <w:t xml:space="preserve">AA</w:t>
            </w:r>
            <w:r>
              <w:rPr>
                <w:color w:val="00274C"/>
                <w:position w:val="-2"/>
                <w:sz w:val="20"/>
                <w:szCs w:val="20"/>
              </w:rPr>
              <w:t xml:space="preserve"> into the spherical housing of the camshaft tappets </w:t>
            </w:r>
            <w:r>
              <w:rPr>
                <w:b/>
                <w:bCs/>
                <w:color w:val="00274C"/>
                <w:position w:val="-2"/>
                <w:sz w:val="20"/>
                <w:szCs w:val="20"/>
              </w:rPr>
              <w:t xml:space="preserve">AB</w:t>
            </w:r>
            <w:r>
              <w:rPr>
                <w:color w:val="00274C"/>
                <w:position w:val="-2"/>
                <w:sz w:val="20"/>
                <w:szCs w:val="20"/>
              </w:rPr>
              <w:t xml:space="preserve"> .</w:t>
            </w:r>
          </w:p>
          <w:p>
            <w:pPr>
              <w:numPr>
                <w:ilvl w:val="0"/>
                <w:numId w:val="31903259"/>
              </w:numPr>
              <w:spacing w:before="0" w:after="0" w:line="262" w:lineRule="auto"/>
              <w:jc w:val="left"/>
              <w:rPr>
                <w:color w:val="00274C"/>
                <w:sz w:val="20"/>
                <w:szCs w:val="20"/>
              </w:rPr>
            </w:pPr>
            <w:r>
              <w:rPr>
                <w:color w:val="00274C"/>
                <w:position w:val="-2"/>
                <w:sz w:val="20"/>
                <w:szCs w:val="20"/>
              </w:rPr>
              <w:t xml:space="preserve">Mount the valve bridge </w:t>
            </w:r>
            <w:r>
              <w:rPr>
                <w:b/>
                <w:bCs/>
                <w:color w:val="00274C"/>
                <w:position w:val="-2"/>
                <w:sz w:val="20"/>
                <w:szCs w:val="20"/>
              </w:rPr>
              <w:t xml:space="preserve">AC</w:t>
            </w:r>
            <w:r>
              <w:rPr>
                <w:color w:val="00274C"/>
                <w:position w:val="-2"/>
                <w:sz w:val="20"/>
                <w:szCs w:val="20"/>
              </w:rPr>
              <w:t xml:space="preserve"> on to the pairs of discharge and suction valves.</w:t>
            </w:r>
          </w:p>
        </w:tc>
        <w:tc>
          <w:tcPr>
            <w:tcMar>
              <w:top w:w="150" w:type="dxa"/>
              <w:bottom w:w="150" w:type="dxa"/>
            </w:tcMar>
            <w:vAlign w:val="top"/>
          </w:tcPr>
          <w:p>
            <w:r>
              <w:rPr>
                <w:position w:val="-224"/>
              </w:rPr>
              <w:drawing>
                <wp:inline distT="0" distB="0" distL="0" distR="0">
                  <wp:extent cx="2232000" cy="1476000"/>
                  <wp:docPr id="286676" name="name9078601d70efa4c4b"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5973601d70efa4c4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9.54</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7460894" name="name6493601d70efb6d0e"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9011601d70efb6d09"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Rocker arms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469854" name="name2681601d70efc7d6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40601d70efc7d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To correctly position the rocker arms, turn the rocker arm pin </w:t>
            </w:r>
            <w:r>
              <w:rPr>
                <w:b/>
                <w:bCs/>
                <w:color w:val="00274C"/>
                <w:position w:val="-2"/>
                <w:sz w:val="20"/>
                <w:szCs w:val="20"/>
              </w:rPr>
              <w:t xml:space="preserve">AH</w:t>
            </w:r>
            <w:r>
              <w:rPr>
                <w:color w:val="00274C"/>
                <w:position w:val="-2"/>
                <w:sz w:val="20"/>
                <w:szCs w:val="20"/>
              </w:rPr>
              <w:t xml:space="preserve"> with the lower height </w:t>
            </w:r>
            <w:r>
              <w:rPr>
                <w:b/>
                <w:bCs/>
                <w:color w:val="00274C"/>
                <w:position w:val="-2"/>
                <w:sz w:val="20"/>
                <w:szCs w:val="20"/>
              </w:rPr>
              <w:t xml:space="preserve">AL</w:t>
            </w:r>
            <w:r>
              <w:rPr>
                <w:color w:val="00274C"/>
                <w:position w:val="-2"/>
                <w:sz w:val="20"/>
                <w:szCs w:val="20"/>
              </w:rPr>
              <w:t xml:space="preserve"> towards the timing system side as in </w:t>
            </w:r>
            <w:r>
              <w:rPr>
                <w:b/>
                <w:bCs/>
                <w:color w:val="00274C"/>
                <w:position w:val="-2"/>
                <w:sz w:val="20"/>
                <w:szCs w:val="20"/>
              </w:rPr>
              <w:t xml:space="preserve">Fig.9.57</w:t>
            </w: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The discharge rocker arm </w:t>
            </w:r>
            <w:r>
              <w:rPr>
                <w:b/>
                <w:bCs/>
                <w:color w:val="00274C"/>
                <w:position w:val="-2"/>
                <w:sz w:val="20"/>
                <w:szCs w:val="20"/>
              </w:rPr>
              <w:t xml:space="preserve">AT</w:t>
            </w:r>
            <w:r>
              <w:rPr>
                <w:color w:val="00274C"/>
                <w:position w:val="-2"/>
                <w:sz w:val="20"/>
                <w:szCs w:val="20"/>
              </w:rPr>
              <w:t xml:space="preserve"> is shorter than the suction arm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260"/>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AM</w:t>
            </w:r>
            <w:r>
              <w:rPr>
                <w:color w:val="00274C"/>
                <w:position w:val="-2"/>
                <w:sz w:val="20"/>
                <w:szCs w:val="20"/>
              </w:rPr>
              <w:t xml:space="preserve"> into the seat </w:t>
            </w:r>
            <w:r>
              <w:rPr>
                <w:b/>
                <w:bCs/>
                <w:color w:val="00274C"/>
                <w:position w:val="-2"/>
                <w:sz w:val="20"/>
                <w:szCs w:val="20"/>
              </w:rPr>
              <w:t xml:space="preserve">AN</w:t>
            </w:r>
            <w:r>
              <w:rPr>
                <w:color w:val="00274C"/>
                <w:position w:val="-2"/>
                <w:sz w:val="20"/>
                <w:szCs w:val="20"/>
              </w:rPr>
              <w:t xml:space="preserve"> of the rocker arm pin </w:t>
            </w:r>
            <w:r>
              <w:rPr>
                <w:b/>
                <w:bCs/>
                <w:color w:val="00274C"/>
                <w:position w:val="-2"/>
                <w:sz w:val="20"/>
                <w:szCs w:val="20"/>
              </w:rPr>
              <w:t xml:space="preserve">AH</w:t>
            </w:r>
            <w:r>
              <w:rPr>
                <w:color w:val="00274C"/>
                <w:position w:val="-2"/>
                <w:sz w:val="20"/>
                <w:szCs w:val="20"/>
              </w:rPr>
              <w:t xml:space="preserve"> .</w:t>
            </w:r>
          </w:p>
          <w:p>
            <w:pPr>
              <w:numPr>
                <w:ilvl w:val="0"/>
                <w:numId w:val="31903260"/>
              </w:numPr>
              <w:spacing w:before="0" w:after="0" w:line="262" w:lineRule="auto"/>
              <w:jc w:val="left"/>
              <w:rPr>
                <w:color w:val="00274C"/>
                <w:sz w:val="20"/>
                <w:szCs w:val="20"/>
              </w:rPr>
            </w:pPr>
            <w:r>
              <w:rPr>
                <w:color w:val="00274C"/>
                <w:position w:val="-2"/>
                <w:sz w:val="20"/>
                <w:szCs w:val="20"/>
              </w:rPr>
              <w:t xml:space="preserve">Position the pin </w:t>
            </w:r>
            <w:r>
              <w:rPr>
                <w:b/>
                <w:bCs/>
                <w:color w:val="00274C"/>
                <w:position w:val="-2"/>
                <w:sz w:val="20"/>
                <w:szCs w:val="20"/>
              </w:rPr>
              <w:t xml:space="preserve">AH</w:t>
            </w:r>
            <w:r>
              <w:rPr>
                <w:color w:val="00274C"/>
                <w:position w:val="-2"/>
                <w:sz w:val="20"/>
                <w:szCs w:val="20"/>
              </w:rPr>
              <w:t xml:space="preserve"> with the screw support surface </w:t>
            </w:r>
            <w:r>
              <w:rPr>
                <w:b/>
                <w:bCs/>
                <w:color w:val="00274C"/>
                <w:position w:val="-2"/>
                <w:sz w:val="20"/>
                <w:szCs w:val="20"/>
              </w:rPr>
              <w:t xml:space="preserve">AP</w:t>
            </w:r>
            <w:r>
              <w:rPr>
                <w:color w:val="00274C"/>
                <w:position w:val="-2"/>
                <w:sz w:val="20"/>
                <w:szCs w:val="20"/>
              </w:rPr>
              <w:t xml:space="preserve"> facing upwards and insert the 2 shoulder rings </w:t>
            </w:r>
            <w:r>
              <w:rPr>
                <w:b/>
                <w:bCs/>
                <w:color w:val="00274C"/>
                <w:position w:val="-2"/>
                <w:sz w:val="20"/>
                <w:szCs w:val="20"/>
              </w:rPr>
              <w:t xml:space="preserve">AQ</w:t>
            </w:r>
            <w:r>
              <w:rPr>
                <w:color w:val="00274C"/>
                <w:position w:val="-2"/>
                <w:sz w:val="20"/>
                <w:szCs w:val="20"/>
              </w:rPr>
              <w:t xml:space="preserve"> .</w:t>
            </w:r>
          </w:p>
          <w:p>
            <w:pPr>
              <w:numPr>
                <w:ilvl w:val="0"/>
                <w:numId w:val="31903260"/>
              </w:numPr>
              <w:spacing w:before="0" w:after="0" w:line="262" w:lineRule="auto"/>
              <w:jc w:val="left"/>
              <w:rPr>
                <w:color w:val="00274C"/>
                <w:sz w:val="20"/>
                <w:szCs w:val="20"/>
              </w:rPr>
            </w:pPr>
            <w:r>
              <w:rPr>
                <w:color w:val="00274C"/>
                <w:position w:val="-2"/>
                <w:sz w:val="20"/>
                <w:szCs w:val="20"/>
              </w:rPr>
              <w:t xml:space="preserve">Insert in sequence the suction rocker arm </w:t>
            </w:r>
            <w:r>
              <w:rPr>
                <w:b/>
                <w:bCs/>
                <w:color w:val="00274C"/>
                <w:position w:val="-2"/>
                <w:sz w:val="20"/>
                <w:szCs w:val="20"/>
              </w:rPr>
              <w:t xml:space="preserve">AR</w:t>
            </w:r>
            <w:r>
              <w:rPr>
                <w:color w:val="00274C"/>
                <w:position w:val="-2"/>
                <w:sz w:val="20"/>
                <w:szCs w:val="20"/>
              </w:rPr>
              <w:t xml:space="preserve"> , the holder </w:t>
            </w:r>
            <w:r>
              <w:rPr>
                <w:b/>
                <w:bCs/>
                <w:color w:val="00274C"/>
                <w:position w:val="-2"/>
                <w:sz w:val="20"/>
                <w:szCs w:val="20"/>
              </w:rPr>
              <w:t xml:space="preserve">AS</w:t>
            </w:r>
            <w:r>
              <w:rPr>
                <w:color w:val="00274C"/>
                <w:position w:val="-2"/>
                <w:sz w:val="20"/>
                <w:szCs w:val="20"/>
              </w:rPr>
              <w:t xml:space="preserve"> and the discharge rocker arm </w:t>
            </w:r>
            <w:r>
              <w:rPr>
                <w:b/>
                <w:bCs/>
                <w:color w:val="00274C"/>
                <w:position w:val="-2"/>
                <w:sz w:val="20"/>
                <w:szCs w:val="20"/>
              </w:rPr>
              <w:t xml:space="preserve">AT</w:t>
            </w:r>
            <w:r>
              <w:rPr>
                <w:color w:val="00274C"/>
                <w:position w:val="-2"/>
                <w:sz w:val="20"/>
                <w:szCs w:val="20"/>
              </w:rPr>
              <w:t xml:space="preserve"> in the pin </w:t>
            </w:r>
            <w:r>
              <w:rPr>
                <w:b/>
                <w:bCs/>
                <w:color w:val="00274C"/>
                <w:position w:val="-2"/>
                <w:sz w:val="20"/>
                <w:szCs w:val="20"/>
              </w:rPr>
              <w:t xml:space="preserve">AH</w:t>
            </w:r>
            <w:r>
              <w:rPr>
                <w:b/>
                <w:bCs/>
                <w:color w:val="00274C"/>
                <w:position w:val="-2"/>
                <w:sz w:val="20"/>
                <w:szCs w:val="20"/>
              </w:rPr>
              <w:t xml:space="preserve"> .</w:t>
            </w:r>
          </w:p>
          <w:p>
            <w:pPr>
              <w:numPr>
                <w:ilvl w:val="0"/>
                <w:numId w:val="31903260"/>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AU</w:t>
            </w:r>
            <w:r>
              <w:rPr>
                <w:color w:val="00274C"/>
                <w:position w:val="-2"/>
                <w:sz w:val="20"/>
                <w:szCs w:val="20"/>
              </w:rPr>
              <w:t xml:space="preserve"> in the pin </w:t>
            </w:r>
            <w:r>
              <w:rPr>
                <w:b/>
                <w:bCs/>
                <w:color w:val="00274C"/>
                <w:position w:val="-2"/>
                <w:sz w:val="20"/>
                <w:szCs w:val="20"/>
              </w:rPr>
              <w:t xml:space="preserve">AH</w:t>
            </w:r>
            <w:r>
              <w:rPr>
                <w:color w:val="00274C"/>
                <w:position w:val="-2"/>
                <w:sz w:val="20"/>
                <w:szCs w:val="20"/>
              </w:rPr>
              <w:t xml:space="preserve"> .</w:t>
            </w:r>
          </w:p>
          <w:p>
            <w:pPr>
              <w:numPr>
                <w:ilvl w:val="0"/>
                <w:numId w:val="31903260"/>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3, 4</w:t>
            </w:r>
            <w:r>
              <w:rPr>
                <w:color w:val="00274C"/>
                <w:position w:val="-2"/>
                <w:sz w:val="20"/>
                <w:szCs w:val="20"/>
              </w:rPr>
              <w:t xml:space="preserve"> for all the rocker arms.</w:t>
            </w:r>
            <w:r>
              <w:rPr>
                <w:b/>
                <w:bCs/>
                <w:color w:val="00274C"/>
                <w:position w:val="-2"/>
                <w:sz w:val="20"/>
                <w:szCs w:val="20"/>
              </w:rPr>
              <w:br/>
              <w:t xml:space="preserve">NOTE:</w:t>
            </w:r>
            <w:r>
              <w:rPr>
                <w:color w:val="00274C"/>
                <w:position w:val="-2"/>
                <w:sz w:val="20"/>
                <w:szCs w:val="20"/>
              </w:rPr>
              <w:t xml:space="preserve"> The holder </w:t>
            </w:r>
            <w:r>
              <w:rPr>
                <w:b/>
                <w:bCs/>
                <w:color w:val="00274C"/>
                <w:position w:val="-2"/>
                <w:sz w:val="20"/>
                <w:szCs w:val="20"/>
              </w:rPr>
              <w:t xml:space="preserve">AV</w:t>
            </w:r>
            <w:r>
              <w:rPr>
                <w:color w:val="00274C"/>
                <w:position w:val="-2"/>
                <w:sz w:val="20"/>
                <w:szCs w:val="20"/>
              </w:rPr>
              <w:t xml:space="preserve"> must be fitted with the last pair of rocker arms towards the flywheel.</w:t>
            </w:r>
          </w:p>
          <w:p>
            <w:pPr>
              <w:numPr>
                <w:ilvl w:val="0"/>
                <w:numId w:val="31903260"/>
              </w:numPr>
              <w:spacing w:before="0" w:after="0" w:line="262" w:lineRule="auto"/>
              <w:jc w:val="left"/>
              <w:rPr>
                <w:color w:val="00274C"/>
                <w:sz w:val="20"/>
                <w:szCs w:val="20"/>
              </w:rPr>
            </w:pPr>
            <w:r>
              <w:rPr>
                <w:color w:val="00274C"/>
                <w:position w:val="-2"/>
                <w:sz w:val="20"/>
                <w:szCs w:val="20"/>
              </w:rPr>
              <w:t xml:space="preserve">Insert 2 shoulder rings </w:t>
            </w:r>
            <w:r>
              <w:rPr>
                <w:b/>
                <w:bCs/>
                <w:color w:val="00274C"/>
                <w:position w:val="-2"/>
                <w:sz w:val="20"/>
                <w:szCs w:val="20"/>
              </w:rPr>
              <w:t xml:space="preserve">AQ</w:t>
            </w:r>
            <w:r>
              <w:rPr>
                <w:color w:val="00274C"/>
                <w:position w:val="-2"/>
                <w:sz w:val="20"/>
                <w:szCs w:val="20"/>
              </w:rPr>
              <w:t xml:space="preserve"> and the lock ring </w:t>
            </w:r>
            <w:r>
              <w:rPr>
                <w:b/>
                <w:bCs/>
                <w:color w:val="00274C"/>
                <w:position w:val="-2"/>
                <w:sz w:val="20"/>
                <w:szCs w:val="20"/>
              </w:rPr>
              <w:t xml:space="preserve">AN</w:t>
            </w:r>
            <w:r>
              <w:rPr>
                <w:color w:val="00274C"/>
                <w:position w:val="-2"/>
                <w:sz w:val="20"/>
                <w:szCs w:val="20"/>
              </w:rPr>
              <w:t xml:space="preserve"> to lock all the components inserted in the pin </w:t>
            </w:r>
            <w:r>
              <w:rPr>
                <w:b/>
                <w:bCs/>
                <w:color w:val="00274C"/>
                <w:position w:val="-2"/>
                <w:sz w:val="20"/>
                <w:szCs w:val="20"/>
              </w:rPr>
              <w:t xml:space="preserve">AH</w:t>
            </w:r>
            <w:r>
              <w:rPr>
                <w:color w:val="00274C"/>
                <w:position w:val="-2"/>
                <w:sz w:val="20"/>
                <w:szCs w:val="20"/>
              </w:rPr>
              <w:t xml:space="preserve"> .</w:t>
            </w:r>
            <w:r>
              <w:rPr>
                <w:b/>
                <w:bCs/>
                <w:color w:val="00274C"/>
                <w:position w:val="-2"/>
                <w:sz w:val="20"/>
                <w:szCs w:val="20"/>
              </w:rPr>
              <w:br/>
              <w:t xml:space="preserve">NOTE</w:t>
            </w:r>
            <w:r>
              <w:rPr>
                <w:color w:val="00274C"/>
                <w:position w:val="-2"/>
                <w:sz w:val="20"/>
                <w:szCs w:val="20"/>
              </w:rPr>
              <w:t xml:space="preserve"> : The spring </w:t>
            </w:r>
            <w:r>
              <w:rPr>
                <w:b/>
                <w:bCs/>
                <w:color w:val="00274C"/>
                <w:position w:val="-2"/>
                <w:sz w:val="20"/>
                <w:szCs w:val="20"/>
              </w:rPr>
              <w:t xml:space="preserve">AU</w:t>
            </w:r>
            <w:r>
              <w:rPr>
                <w:color w:val="00274C"/>
                <w:position w:val="-2"/>
                <w:sz w:val="20"/>
                <w:szCs w:val="20"/>
              </w:rPr>
              <w:t xml:space="preserve"> ensures that the supports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AV</w:t>
            </w:r>
            <w:r>
              <w:rPr>
                <w:color w:val="00274C"/>
                <w:position w:val="-2"/>
                <w:sz w:val="20"/>
                <w:szCs w:val="20"/>
              </w:rPr>
              <w:t xml:space="preserve"> are kept in place.</w:t>
            </w:r>
          </w:p>
        </w:tc>
        <w:tc>
          <w:tcPr>
            <w:tcMar>
              <w:top w:w="150" w:type="dxa"/>
              <w:bottom w:w="150" w:type="dxa"/>
            </w:tcMar>
            <w:vAlign w:val="top"/>
          </w:tcPr>
          <w:p>
            <w:r>
              <w:rPr>
                <w:position w:val="-218"/>
              </w:rPr>
              <w:drawing>
                <wp:inline distT="0" distB="0" distL="0" distR="0">
                  <wp:extent cx="2232000" cy="1440000"/>
                  <wp:docPr id="46211302" name="name6750601d70efdd561"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9787601d70efdd55a"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9.57</w:t>
            </w:r>
            <w:r>
              <w:rPr>
                <w:position w:val="-220"/>
              </w:rPr>
              <w:drawing>
                <wp:inline distT="0" distB="0" distL="0" distR="0">
                  <wp:extent cx="2232000" cy="1447200"/>
                  <wp:docPr id="68660292" name="name5951601d70eff1a75"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3626601d70eff1a6e"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Rocker arm pin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420492" name="name5443601d70f00c4a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33601d70f00c4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a level to align all the support surfaces.</w:t>
            </w:r>
          </w:p>
          <w:p>
            <w:pPr>
              <w:numPr>
                <w:ilvl w:val="0"/>
                <w:numId w:val="31903043"/>
              </w:numPr>
              <w:spacing w:before="0" w:after="0" w:line="262" w:lineRule="auto"/>
              <w:jc w:val="left"/>
              <w:rPr>
                <w:color w:val="00274C"/>
                <w:sz w:val="20"/>
                <w:szCs w:val="20"/>
              </w:rPr>
            </w:pPr>
            <w:r>
              <w:rPr>
                <w:color w:val="00274C"/>
                <w:position w:val="-2"/>
                <w:sz w:val="20"/>
                <w:szCs w:val="20"/>
              </w:rPr>
              <w:t xml:space="preserve">Check that the pistons are positioned half way between the TDC and BDC. Rotate the crankshaft 90° counterclockwise with regard to the 1st cylinder TDC, positioning the crankshaft pin </w:t>
            </w:r>
            <w:r>
              <w:rPr>
                <w:b/>
                <w:bCs/>
                <w:color w:val="00274C"/>
                <w:position w:val="-2"/>
                <w:sz w:val="20"/>
                <w:szCs w:val="20"/>
              </w:rPr>
              <w:t xml:space="preserve">BP</w:t>
            </w:r>
            <w:r>
              <w:rPr>
                <w:color w:val="00274C"/>
                <w:position w:val="-2"/>
                <w:sz w:val="20"/>
                <w:szCs w:val="20"/>
              </w:rPr>
              <w:t xml:space="preserve"> as shown in Fig </w:t>
            </w:r>
            <w:r>
              <w:rPr>
                <w:b/>
                <w:bCs/>
                <w:color w:val="00274C"/>
                <w:position w:val="-2"/>
                <w:sz w:val="20"/>
                <w:szCs w:val="20"/>
              </w:rPr>
              <w:t xml:space="preserve">9.60a</w:t>
            </w:r>
            <w:r>
              <w:rPr>
                <w:color w:val="00274C"/>
                <w:position w:val="-2"/>
                <w:sz w:val="20"/>
                <w:szCs w:val="20"/>
              </w:rPr>
              <w:t xml:space="preserve"> . If the crankshaft pulley and the timing gear cover have not been removed, rotate the</w:t>
            </w:r>
            <w:r>
              <w:rPr>
                <w:color w:val="00274C"/>
                <w:position w:val="-2"/>
                <w:sz w:val="20"/>
                <w:szCs w:val="20"/>
              </w:rPr>
              <w:br/>
              <w:t xml:space="preserve">crankshaft positioning the reference </w:t>
            </w:r>
            <w:r>
              <w:rPr>
                <w:b/>
                <w:bCs/>
                <w:color w:val="00274C"/>
                <w:position w:val="-2"/>
                <w:sz w:val="20"/>
                <w:szCs w:val="20"/>
              </w:rPr>
              <w:t xml:space="preserve">BQ</w:t>
            </w:r>
            <w:r>
              <w:rPr>
                <w:color w:val="00274C"/>
                <w:position w:val="-2"/>
                <w:sz w:val="20"/>
                <w:szCs w:val="20"/>
              </w:rPr>
              <w:t xml:space="preserve"> located on the target wheel in correspondence of the speed sensor, as shown in </w:t>
            </w:r>
            <w:r>
              <w:rPr>
                <w:b/>
                <w:bCs/>
                <w:color w:val="00274C"/>
                <w:position w:val="-2"/>
                <w:sz w:val="20"/>
                <w:szCs w:val="20"/>
              </w:rPr>
              <w:t xml:space="preserve">Fig. 9.60b</w:t>
            </w: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BE</w:t>
            </w:r>
            <w:r>
              <w:rPr>
                <w:color w:val="00274C"/>
                <w:position w:val="-2"/>
                <w:sz w:val="20"/>
                <w:szCs w:val="20"/>
              </w:rPr>
              <w:t xml:space="preserve"> .</w:t>
            </w:r>
          </w:p>
          <w:p>
            <w:pPr>
              <w:numPr>
                <w:ilvl w:val="0"/>
                <w:numId w:val="31903261"/>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 respecting the plug </w:t>
            </w:r>
            <w:r>
              <w:rPr>
                <w:b/>
                <w:bCs/>
                <w:color w:val="00274C"/>
                <w:position w:val="-2"/>
                <w:sz w:val="20"/>
                <w:szCs w:val="20"/>
              </w:rPr>
              <w:t xml:space="preserve">BC</w:t>
            </w:r>
            <w:r>
              <w:rPr>
                <w:color w:val="00274C"/>
                <w:position w:val="-2"/>
                <w:sz w:val="20"/>
                <w:szCs w:val="20"/>
              </w:rPr>
              <w:t xml:space="preserve"> on the head using the holder indicated </w:t>
            </w:r>
            <w:r>
              <w:rPr>
                <w:b/>
                <w:bCs/>
                <w:color w:val="00274C"/>
                <w:position w:val="-2"/>
                <w:sz w:val="20"/>
                <w:szCs w:val="20"/>
              </w:rPr>
              <w:t xml:space="preserve">AV</w:t>
            </w:r>
            <w:r>
              <w:rPr>
                <w:color w:val="00274C"/>
                <w:position w:val="-2"/>
                <w:sz w:val="20"/>
                <w:szCs w:val="20"/>
              </w:rPr>
              <w:t xml:space="preserve"> .</w:t>
            </w:r>
          </w:p>
          <w:p>
            <w:pPr>
              <w:numPr>
                <w:ilvl w:val="0"/>
                <w:numId w:val="31903261"/>
              </w:numPr>
              <w:spacing w:before="0" w:after="0" w:line="262" w:lineRule="auto"/>
              <w:jc w:val="left"/>
              <w:rPr>
                <w:color w:val="00274C"/>
                <w:sz w:val="20"/>
                <w:szCs w:val="20"/>
              </w:rPr>
            </w:pPr>
            <w:r>
              <w:rPr>
                <w:color w:val="00274C"/>
                <w:position w:val="-2"/>
                <w:sz w:val="20"/>
                <w:szCs w:val="20"/>
              </w:rPr>
              <w:t xml:space="preserve">Check the correct positioning of all the rocker arms and the u-bolt control valves (detail </w:t>
            </w:r>
            <w:r>
              <w:rPr>
                <w:b/>
                <w:bCs/>
                <w:color w:val="00274C"/>
                <w:position w:val="-2"/>
                <w:sz w:val="20"/>
                <w:szCs w:val="20"/>
              </w:rPr>
              <w:t xml:space="preserve">BD</w:t>
            </w:r>
            <w:r>
              <w:rPr>
                <w:color w:val="00274C"/>
                <w:position w:val="-2"/>
                <w:sz w:val="20"/>
                <w:szCs w:val="20"/>
              </w:rPr>
              <w:t xml:space="preserve"> ). House the tappet in the seat of the rocker arms control rod.</w:t>
            </w:r>
          </w:p>
          <w:p>
            <w:pPr>
              <w:numPr>
                <w:ilvl w:val="0"/>
                <w:numId w:val="31903261"/>
              </w:numPr>
              <w:spacing w:before="0" w:after="0" w:line="262" w:lineRule="auto"/>
              <w:jc w:val="left"/>
              <w:rPr>
                <w:color w:val="00274C"/>
                <w:sz w:val="20"/>
                <w:szCs w:val="20"/>
              </w:rPr>
            </w:pPr>
            <w:r>
              <w:rPr>
                <w:color w:val="00274C"/>
                <w:position w:val="-2"/>
                <w:sz w:val="20"/>
                <w:szCs w:val="20"/>
              </w:rPr>
              <w:t xml:space="preserve">Secure the rocker arm pin </w:t>
            </w:r>
            <w:r>
              <w:rPr>
                <w:b/>
                <w:bCs/>
                <w:color w:val="00274C"/>
                <w:position w:val="-2"/>
                <w:sz w:val="20"/>
                <w:szCs w:val="20"/>
              </w:rPr>
              <w:t xml:space="preserve">BB</w:t>
            </w:r>
            <w:r>
              <w:rPr>
                <w:color w:val="00274C"/>
                <w:position w:val="-2"/>
                <w:sz w:val="20"/>
                <w:szCs w:val="20"/>
              </w:rPr>
              <w:t xml:space="preserve"> tightening the screws </w:t>
            </w:r>
            <w:r>
              <w:rPr>
                <w:b/>
                <w:bCs/>
                <w:color w:val="00274C"/>
                <w:position w:val="-2"/>
                <w:sz w:val="20"/>
                <w:szCs w:val="20"/>
              </w:rPr>
              <w:t xml:space="preserve">BE</w:t>
            </w:r>
            <w:r>
              <w:rPr>
                <w:color w:val="00274C"/>
                <w:position w:val="-2"/>
                <w:sz w:val="20"/>
                <w:szCs w:val="20"/>
              </w:rPr>
              <w:t xml:space="preserve"> (tightening torque to </w:t>
            </w:r>
            <w:r>
              <w:rPr>
                <w:b/>
                <w:bCs/>
                <w:color w:val="00274C"/>
                <w:position w:val="-2"/>
                <w:sz w:val="20"/>
                <w:szCs w:val="20"/>
              </w:rPr>
              <w:t xml:space="preserve">25 Nm</w:t>
            </w:r>
            <w:r>
              <w:rPr>
                <w:color w:val="00274C"/>
                <w:position w:val="-2"/>
                <w:sz w:val="20"/>
                <w:szCs w:val="20"/>
              </w:rPr>
              <w:t xml:space="preserve"> ). Adhere to the screw tightening sequence </w:t>
            </w:r>
            <w:r>
              <w:rPr>
                <w:b/>
                <w:bCs/>
                <w:color w:val="00274C"/>
                <w:position w:val="-2"/>
                <w:sz w:val="20"/>
                <w:szCs w:val="20"/>
              </w:rPr>
              <w:t xml:space="preserve">BE</w:t>
            </w:r>
            <w:r>
              <w:rPr>
                <w:color w:val="00274C"/>
                <w:position w:val="-2"/>
                <w:sz w:val="20"/>
                <w:szCs w:val="20"/>
              </w:rPr>
              <w:t xml:space="preserve"> as shown in </w:t>
            </w:r>
            <w:r>
              <w:rPr>
                <w:b/>
                <w:bCs/>
                <w:color w:val="00274C"/>
                <w:position w:val="-2"/>
                <w:sz w:val="20"/>
                <w:szCs w:val="20"/>
              </w:rPr>
              <w:t xml:space="preserve">Fig. 9.60</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7381243" name="name9620601d70f01eb30"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9012601d70f01eb2c"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9.59</w:t>
            </w:r>
            <w:r>
              <w:rPr>
                <w:position w:val="-230"/>
              </w:rPr>
              <w:drawing>
                <wp:inline distT="0" distB="0" distL="0" distR="0">
                  <wp:extent cx="2232000" cy="1504800"/>
                  <wp:docPr id="81600519" name="name2769601d70f032f5c"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1110601d70f032f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9.60</w:t>
            </w:r>
          </w:p>
        </w:tc>
      </w:tr>
      <w:tr>
        <w:trPr>
          <w:trHeight w:val="0" w:hRule="atLeast"/>
        </w:trPr>
        <w:tc>
          <w:tcPr>
            <w:tcMar>
              <w:top w:w="150" w:type="dxa"/>
              <w:bottom w:w="150" w:type="dxa"/>
            </w:tcMar>
            <w:vAlign w:val="center"/>
          </w:tcPr>
          <w:p>
            <w:r>
              <w:rPr>
                <w:position w:val="-104"/>
              </w:rPr>
              <w:drawing>
                <wp:inline distT="0" distB="0" distL="0" distR="0">
                  <wp:extent cx="2232000" cy="1368000"/>
                  <wp:docPr id="54493679" name="name2798601d70f04b275"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4374601d70f04b270"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Fig 9.60a</w:t>
            </w:r>
          </w:p>
        </w:tc>
        <w:tc>
          <w:tcPr>
            <w:tcMar>
              <w:top w:w="150" w:type="dxa"/>
              <w:bottom w:w="150" w:type="dxa"/>
            </w:tcMar>
            <w:vAlign w:val="top"/>
          </w:tcPr>
          <w:p>
            <w:r>
              <w:rPr>
                <w:position w:val="-230"/>
              </w:rPr>
              <w:drawing>
                <wp:inline distT="0" distB="0" distL="0" distR="0">
                  <wp:extent cx="2232000" cy="1504800"/>
                  <wp:docPr id="84732534" name="name3821601d70f059690"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1642601d70f0596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9.7.9 Assembly Rocker arm cover</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528025" name="name9882601d70f0678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89601d70f0678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BF, BL and BM</w:t>
            </w:r>
            <w:r>
              <w:rPr>
                <w:color w:val="00274C"/>
                <w:position w:val="-2"/>
                <w:sz w:val="20"/>
                <w:szCs w:val="20"/>
              </w:rPr>
              <w:t xml:space="preserve"> with each assembly </w:t>
            </w:r>
            <w:r>
              <w:rPr>
                <w:b/>
                <w:bCs/>
                <w:color w:val="00274C"/>
                <w:position w:val="-2"/>
                <w:sz w:val="20"/>
                <w:szCs w:val="20"/>
              </w:rPr>
              <w:t xml:space="preserve">( </w:t>
            </w:r>
            <w:hyperlink r:id="rId3026601d70f067f4b" w:history="1">
              <w:r>
                <w:rPr>
                  <w:b/>
                  <w:bCs/>
                  <w:color w:val="0000FF"/>
                  <w:position w:val="-2"/>
                  <w:sz w:val="20"/>
                  <w:szCs w:val="20"/>
                  <w:u w:val="single"/>
                </w:rPr>
                <w:t xml:space="preserve">ST_11</w:t>
              </w:r>
            </w:hyperlink>
            <w:r>
              <w:rPr>
                <w:b/>
                <w:bCs/>
                <w:color w:val="00274C"/>
                <w:position w:val="-2"/>
                <w:sz w:val="20"/>
                <w:szCs w:val="20"/>
              </w:rPr>
              <w:t xml:space="preserve"> - </w:t>
            </w:r>
            <w:hyperlink r:id="rId1742601d70f067f62"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Observe the order of tightening illustrated in </w:t>
            </w:r>
            <w:r>
              <w:rPr>
                <w:b/>
                <w:bCs/>
                <w:color w:val="00274C"/>
                <w:position w:val="-2"/>
                <w:sz w:val="20"/>
                <w:szCs w:val="20"/>
              </w:rPr>
              <w:t xml:space="preserve">Fig. 9.62 - 9.63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262"/>
              </w:numPr>
              <w:spacing w:before="0" w:after="0" w:line="262" w:lineRule="auto"/>
              <w:jc w:val="left"/>
              <w:rPr>
                <w:color w:val="00274C"/>
                <w:sz w:val="20"/>
                <w:szCs w:val="20"/>
              </w:rPr>
            </w:pPr>
            <w:r>
              <w:rPr>
                <w:color w:val="00274C"/>
                <w:position w:val="-2"/>
                <w:sz w:val="20"/>
                <w:szCs w:val="20"/>
              </w:rPr>
              <w:t xml:space="preserve">Position tool </w:t>
            </w:r>
            <w:hyperlink r:id="rId8598601d70f067ff4" w:history="1">
              <w:r>
                <w:rPr>
                  <w:b/>
                  <w:bCs/>
                  <w:color w:val="0000FF"/>
                  <w:position w:val="-2"/>
                  <w:sz w:val="20"/>
                  <w:szCs w:val="20"/>
                </w:rPr>
                <w:t xml:space="preserve">ST_17</w:t>
              </w:r>
            </w:hyperlink>
            <w:r>
              <w:rPr>
                <w:color w:val="00274C"/>
                <w:position w:val="-2"/>
                <w:sz w:val="20"/>
                <w:szCs w:val="20"/>
              </w:rPr>
              <w:t xml:space="preserve"> onto the head in correspondence with the two fastening holes </w:t>
            </w:r>
            <w:r>
              <w:rPr>
                <w:b/>
                <w:bCs/>
                <w:color w:val="00274C"/>
                <w:position w:val="-2"/>
                <w:sz w:val="20"/>
                <w:szCs w:val="20"/>
              </w:rPr>
              <w:t xml:space="preserve">5 and 6</w:t>
            </w:r>
            <w:r>
              <w:rPr>
                <w:color w:val="00274C"/>
                <w:position w:val="-2"/>
                <w:sz w:val="20"/>
                <w:szCs w:val="20"/>
              </w:rPr>
              <w:t xml:space="preserve"> .</w:t>
            </w:r>
          </w:p>
          <w:p>
            <w:pPr>
              <w:numPr>
                <w:ilvl w:val="0"/>
                <w:numId w:val="31903262"/>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BF</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using tool </w:t>
            </w:r>
            <w:hyperlink r:id="rId5595601d70f068061" w:history="1">
              <w:r>
                <w:rPr>
                  <w:b/>
                  <w:bCs/>
                  <w:color w:val="0000FF"/>
                  <w:position w:val="-2"/>
                  <w:sz w:val="20"/>
                  <w:szCs w:val="20"/>
                </w:rPr>
                <w:t xml:space="preserve">ST_17</w:t>
              </w:r>
            </w:hyperlink>
            <w:r>
              <w:rPr>
                <w:color w:val="00274C"/>
                <w:position w:val="-2"/>
                <w:sz w:val="20"/>
                <w:szCs w:val="20"/>
              </w:rPr>
              <w:t xml:space="preserve"> as a guide.</w:t>
            </w:r>
          </w:p>
          <w:p>
            <w:pPr>
              <w:numPr>
                <w:ilvl w:val="0"/>
                <w:numId w:val="31903262"/>
              </w:numPr>
              <w:spacing w:before="0" w:after="0" w:line="262" w:lineRule="auto"/>
              <w:jc w:val="left"/>
              <w:rPr>
                <w:color w:val="00274C"/>
                <w:sz w:val="20"/>
                <w:szCs w:val="20"/>
              </w:rPr>
            </w:pPr>
            <w:r>
              <w:rPr>
                <w:color w:val="00274C"/>
                <w:position w:val="-2"/>
                <w:sz w:val="20"/>
                <w:szCs w:val="20"/>
              </w:rPr>
              <w:t xml:space="preserve">With vaseline lubricate the gaskets </w:t>
            </w:r>
            <w:r>
              <w:rPr>
                <w:b/>
                <w:bCs/>
                <w:color w:val="00274C"/>
                <w:position w:val="-2"/>
                <w:sz w:val="20"/>
                <w:szCs w:val="20"/>
              </w:rPr>
              <w:t xml:space="preserve">BL</w:t>
            </w:r>
            <w:r>
              <w:rPr>
                <w:color w:val="00274C"/>
                <w:position w:val="-2"/>
                <w:sz w:val="20"/>
                <w:szCs w:val="20"/>
              </w:rPr>
              <w:t xml:space="preserve"> in the upper part, and the gaskets </w:t>
            </w:r>
            <w:r>
              <w:rPr>
                <w:b/>
                <w:bCs/>
                <w:color w:val="00274C"/>
                <w:position w:val="-2"/>
                <w:sz w:val="20"/>
                <w:szCs w:val="20"/>
              </w:rPr>
              <w:t xml:space="preserve">BM</w:t>
            </w:r>
            <w:r>
              <w:rPr>
                <w:color w:val="00274C"/>
                <w:position w:val="-2"/>
                <w:sz w:val="20"/>
                <w:szCs w:val="20"/>
              </w:rPr>
              <w:t xml:space="preserve"> in the lower part.</w:t>
            </w:r>
          </w:p>
          <w:p>
            <w:pPr>
              <w:numPr>
                <w:ilvl w:val="0"/>
                <w:numId w:val="31903262"/>
              </w:numPr>
              <w:spacing w:before="0" w:after="0" w:line="262" w:lineRule="auto"/>
              <w:jc w:val="left"/>
              <w:rPr>
                <w:color w:val="00274C"/>
                <w:sz w:val="20"/>
                <w:szCs w:val="20"/>
              </w:rPr>
            </w:pPr>
            <w:r>
              <w:rPr>
                <w:color w:val="00274C"/>
                <w:position w:val="-2"/>
                <w:sz w:val="20"/>
                <w:szCs w:val="20"/>
              </w:rPr>
              <w:t xml:space="preserve">Attach the rocker arm cover </w:t>
            </w:r>
            <w:r>
              <w:rPr>
                <w:b/>
                <w:bCs/>
                <w:color w:val="00274C"/>
                <w:position w:val="-2"/>
                <w:sz w:val="20"/>
                <w:szCs w:val="20"/>
              </w:rPr>
              <w:t xml:space="preserve">BN</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with the screw </w:t>
            </w:r>
            <w:r>
              <w:rPr>
                <w:b/>
                <w:bCs/>
                <w:color w:val="00274C"/>
                <w:position w:val="-2"/>
                <w:sz w:val="20"/>
                <w:szCs w:val="20"/>
              </w:rPr>
              <w:t xml:space="preserve">BG</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2948882" name="name7225601d70f07c0bb"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7280601d70f07c0b7"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tcMar>
              <w:top w:w="150" w:type="dxa"/>
              <w:bottom w:w="150" w:type="dxa"/>
            </w:tcMar>
            <w:vAlign w:val="center"/>
          </w:tcPr>
          <w:p>
            <w:r>
              <w:rPr>
                <w:position w:val="-115"/>
              </w:rPr>
              <w:drawing>
                <wp:inline distT="0" distB="0" distL="0" distR="0">
                  <wp:extent cx="2232000" cy="1504800"/>
                  <wp:docPr id="69194693" name="name6569601d70f08e9a7"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9149601d70f08e9a3"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9.62</w:t>
            </w:r>
          </w:p>
        </w:tc>
        <w:tc>
          <w:tcPr>
            <w:tcMar>
              <w:top w:w="150" w:type="dxa"/>
              <w:bottom w:w="150" w:type="dxa"/>
            </w:tcMar>
            <w:vAlign w:val="top"/>
          </w:tcPr>
          <w:p>
            <w:r>
              <w:rPr>
                <w:position w:val="-230"/>
              </w:rPr>
              <w:drawing>
                <wp:inline distT="0" distB="0" distL="0" distR="0">
                  <wp:extent cx="2232000" cy="1504800"/>
                  <wp:docPr id="40663347" name="name7602601d70f0a26a9"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3680601d70f0a26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423167" name="name8880601d70f0b01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16601d70f0b01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Do NOT mount new or different injectors without the required tool ( </w:t>
            </w:r>
            <w:hyperlink r:id="rId8175601d70f0b0777" w:history="1">
              <w:r>
                <w:rPr>
                  <w:b/>
                  <w:bCs/>
                  <w:color w:val="0000FF"/>
                  <w:position w:val="-2"/>
                  <w:sz w:val="20"/>
                  <w:szCs w:val="20"/>
                </w:rPr>
                <w:t xml:space="preserve">Chap. 13</w:t>
              </w:r>
            </w:hyperlink>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Remove the protective caps from all the components of the fuel circuit just before assembly just before assembly.</w:t>
            </w:r>
          </w:p>
          <w:p>
            <w:pPr>
              <w:widowControl w:val="on"/>
              <w:pBdr/>
              <w:spacing w:before="0" w:after="0" w:line="262" w:lineRule="auto"/>
              <w:ind w:left="0" w:right="0"/>
              <w:jc w:val="left"/>
              <w:textAlignment w:val="center"/>
            </w:pPr>
            <w:r>
              <w:rPr>
                <w:b/>
                <w:bCs/>
                <w:color w:val="00274C"/>
                <w:position w:val="-2"/>
                <w:sz w:val="20"/>
                <w:szCs w:val="20"/>
              </w:rPr>
              <w:br/>
              <w:t xml:space="preserve">9.8.1</w:t>
            </w:r>
            <w:r>
              <w:rPr>
                <w:color w:val="00274C"/>
                <w:position w:val="-2"/>
                <w:sz w:val="20"/>
                <w:szCs w:val="20"/>
              </w:rPr>
              <w:t xml:space="preserve"> </w:t>
            </w:r>
            <w:r>
              <w:rPr>
                <w:b/>
                <w:bCs/>
                <w:color w:val="00274C"/>
                <w:position w:val="-2"/>
                <w:sz w:val="20"/>
                <w:szCs w:val="20"/>
              </w:rPr>
              <w:t xml:space="preserve">Fuel filter</w:t>
            </w:r>
          </w:p>
          <w:p/>
          <w:p/>
          <w:p>
            <w:pPr>
              <w:numPr>
                <w:ilvl w:val="0"/>
                <w:numId w:val="31903263"/>
              </w:numPr>
              <w:spacing w:before="0" w:after="0" w:line="262" w:lineRule="auto"/>
              <w:jc w:val="left"/>
              <w:rPr>
                <w:color w:val="00274C"/>
                <w:sz w:val="20"/>
                <w:szCs w:val="20"/>
              </w:rPr>
            </w:pPr>
            <w:r>
              <w:rPr>
                <w:color w:val="00274C"/>
                <w:position w:val="-2"/>
                <w:sz w:val="20"/>
                <w:szCs w:val="20"/>
              </w:rPr>
              <w:t xml:space="preserve">Secure the fuel filter holder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S</w:t>
            </w:r>
            <w:r>
              <w:rPr>
                <w:color w:val="00274C"/>
                <w:position w:val="-2"/>
                <w:sz w:val="20"/>
                <w:szCs w:val="20"/>
              </w:rPr>
              <w:t xml:space="preserve"> on the crankcase </w:t>
            </w:r>
            <w:r>
              <w:rPr>
                <w:b/>
                <w:bCs/>
                <w:color w:val="00274C"/>
                <w:position w:val="-2"/>
                <w:sz w:val="20"/>
                <w:szCs w:val="20"/>
              </w:rPr>
              <w:t xml:space="preserve">T</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For the assembly of the fuel cartridge, refer to operations </w:t>
            </w:r>
            <w:r>
              <w:rPr>
                <w:b/>
                <w:bCs/>
                <w:color w:val="00274C"/>
                <w:position w:val="-2"/>
                <w:sz w:val="20"/>
                <w:szCs w:val="20"/>
              </w:rPr>
              <w:t xml:space="preserve">4</w:t>
            </w:r>
            <w:r>
              <w:rPr>
                <w:color w:val="00274C"/>
                <w:position w:val="-2"/>
                <w:sz w:val="20"/>
                <w:szCs w:val="20"/>
              </w:rPr>
              <w:t xml:space="preserve"> and </w:t>
            </w:r>
            <w:r>
              <w:rPr>
                <w:b/>
                <w:bCs/>
                <w:color w:val="00274C"/>
                <w:position w:val="-2"/>
                <w:sz w:val="20"/>
                <w:szCs w:val="20"/>
              </w:rPr>
              <w:t xml:space="preserve">5</w:t>
            </w:r>
            <w:r>
              <w:rPr>
                <w:color w:val="00274C"/>
                <w:position w:val="-2"/>
                <w:sz w:val="20"/>
                <w:szCs w:val="20"/>
              </w:rPr>
              <w:t xml:space="preserve"> of </w:t>
            </w:r>
            <w:hyperlink r:id="rId5005601d70f0b0897" w:history="1">
              <w:r>
                <w:rPr>
                  <w:b/>
                  <w:bCs/>
                  <w:color w:val="0000FF"/>
                  <w:position w:val="-2"/>
                  <w:sz w:val="20"/>
                  <w:szCs w:val="20"/>
                </w:rPr>
                <w:t xml:space="preserve">Par. 6.11.2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733276" name="name6156601d70f0c888b"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5033601d70f0c88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9.64</w:t>
            </w:r>
          </w:p>
        </w:tc>
      </w:tr>
      <w:tr>
        <w:trPr>
          <w:trHeight w:val="0" w:hRule="atLeast"/>
        </w:trPr>
        <w:tc>
          <w:tcPr>
            <w:tcMar>
              <w:top w:w="150" w:type="dxa"/>
              <w:bottom w:w="150" w:type="dxa"/>
            </w:tcMar>
            <w:vAlign w:val="center"/>
          </w:tcPr>
          <w:p>
            <w:pPr>
              <w:numPr>
                <w:ilvl w:val="0"/>
                <w:numId w:val="31903264"/>
              </w:numPr>
              <w:spacing w:before="0" w:after="0" w:line="262" w:lineRule="auto"/>
              <w:jc w:val="left"/>
              <w:rPr>
                <w:color w:val="00274C"/>
                <w:sz w:val="20"/>
                <w:szCs w:val="20"/>
              </w:rPr>
            </w:pPr>
            <w:r>
              <w:rPr>
                <w:color w:val="00274C"/>
                <w:position w:val="-2"/>
                <w:sz w:val="20"/>
                <w:szCs w:val="20"/>
              </w:rPr>
              <w:t xml:space="preserve">Insert the tube </w:t>
            </w:r>
            <w:r>
              <w:rPr>
                <w:b/>
                <w:bCs/>
                <w:color w:val="00274C"/>
                <w:position w:val="-2"/>
                <w:sz w:val="20"/>
                <w:szCs w:val="20"/>
              </w:rPr>
              <w:t xml:space="preserve">K</w:t>
            </w:r>
            <w:r>
              <w:rPr>
                <w:color w:val="00274C"/>
                <w:position w:val="-2"/>
                <w:sz w:val="20"/>
                <w:szCs w:val="20"/>
              </w:rPr>
              <w:t xml:space="preserve"> on the fitting coming out of the filter holder </w:t>
            </w:r>
            <w:r>
              <w:rPr>
                <w:b/>
                <w:bCs/>
                <w:color w:val="00274C"/>
                <w:position w:val="-2"/>
                <w:sz w:val="20"/>
                <w:szCs w:val="20"/>
              </w:rPr>
              <w:t xml:space="preserve">R</w:t>
            </w:r>
            <w:r>
              <w:rPr>
                <w:color w:val="00274C"/>
                <w:position w:val="-2"/>
                <w:sz w:val="20"/>
                <w:szCs w:val="20"/>
              </w:rPr>
              <w:t xml:space="preserve"> and on the fuel inlet fitting of the injection pump </w:t>
            </w:r>
            <w:r>
              <w:rPr>
                <w:b/>
                <w:bCs/>
                <w:color w:val="00274C"/>
                <w:position w:val="-2"/>
                <w:sz w:val="20"/>
                <w:szCs w:val="20"/>
              </w:rPr>
              <w:t xml:space="preserve">M</w:t>
            </w:r>
            <w:r>
              <w:rPr>
                <w:color w:val="00274C"/>
                <w:position w:val="-2"/>
                <w:sz w:val="20"/>
                <w:szCs w:val="20"/>
              </w:rPr>
              <w:t xml:space="preserve"> and secure it with the clamps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558953" name="name6418601d70f0de3ef"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8045601d70f0de3e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Common Rail</w:t>
            </w:r>
          </w:p>
          <w:p/>
          <w:p/>
          <w:p>
            <w:pPr>
              <w:numPr>
                <w:ilvl w:val="0"/>
                <w:numId w:val="31903265"/>
              </w:numPr>
              <w:spacing w:before="0" w:after="0" w:line="262" w:lineRule="auto"/>
              <w:jc w:val="left"/>
              <w:rPr>
                <w:color w:val="00274C"/>
                <w:sz w:val="20"/>
                <w:szCs w:val="20"/>
              </w:rPr>
            </w:pPr>
            <w:r>
              <w:rPr>
                <w:color w:val="00274C"/>
                <w:position w:val="-2"/>
                <w:sz w:val="20"/>
                <w:szCs w:val="20"/>
              </w:rPr>
              <w:t xml:space="preserve">Secure the rail </w:t>
            </w:r>
            <w:r>
              <w:rPr>
                <w:b/>
                <w:bCs/>
                <w:color w:val="00274C"/>
                <w:position w:val="-2"/>
                <w:sz w:val="20"/>
                <w:szCs w:val="20"/>
              </w:rPr>
              <w:t xml:space="preserve">AA</w:t>
            </w:r>
            <w:r>
              <w:rPr>
                <w:color w:val="00274C"/>
                <w:position w:val="-2"/>
                <w:sz w:val="20"/>
                <w:szCs w:val="20"/>
              </w:rPr>
              <w:t xml:space="preserve"> on the head </w:t>
            </w:r>
            <w:r>
              <w:rPr>
                <w:b/>
                <w:bCs/>
                <w:color w:val="00274C"/>
                <w:position w:val="-2"/>
                <w:sz w:val="20"/>
                <w:szCs w:val="20"/>
              </w:rPr>
              <w:t xml:space="preserve">AB</w:t>
            </w:r>
            <w:r>
              <w:rPr>
                <w:color w:val="00274C"/>
                <w:position w:val="-2"/>
                <w:sz w:val="20"/>
                <w:szCs w:val="20"/>
              </w:rPr>
              <w:t xml:space="preserve"> with the screws </w:t>
            </w:r>
            <w:r>
              <w:rPr>
                <w:b/>
                <w:bCs/>
                <w:color w:val="00274C"/>
                <w:position w:val="-2"/>
                <w:sz w:val="20"/>
                <w:szCs w:val="20"/>
              </w:rPr>
              <w:t xml:space="preserve">AC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575769" name="name1957601d70f0f2e02"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3805601d70f0f2df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9.66</w:t>
            </w:r>
          </w:p>
        </w:tc>
      </w:tr>
      <w:tr>
        <w:trPr>
          <w:trHeight w:val="0" w:hRule="atLeast"/>
        </w:trPr>
        <w:tc>
          <w:tcPr>
            <w:tcMar>
              <w:top w:w="150" w:type="dxa"/>
              <w:bottom w:w="150" w:type="dxa"/>
            </w:tcMar>
            <w:vAlign w:val="center"/>
          </w:tcPr>
          <w:p>
            <w:pPr>
              <w:numPr>
                <w:ilvl w:val="0"/>
                <w:numId w:val="31903266"/>
              </w:numPr>
              <w:spacing w:before="0" w:after="0" w:line="262" w:lineRule="auto"/>
              <w:jc w:val="left"/>
              <w:rPr>
                <w:color w:val="00274C"/>
                <w:sz w:val="20"/>
                <w:szCs w:val="20"/>
              </w:rPr>
            </w:pPr>
            <w:r>
              <w:rPr>
                <w:color w:val="00274C"/>
                <w:position w:val="-2"/>
                <w:sz w:val="20"/>
                <w:szCs w:val="20"/>
              </w:rPr>
              <w:t xml:space="preserve">Fit the gaskets </w:t>
            </w:r>
            <w:r>
              <w:rPr>
                <w:b/>
                <w:bCs/>
                <w:color w:val="00274C"/>
                <w:position w:val="-2"/>
                <w:sz w:val="20"/>
                <w:szCs w:val="20"/>
              </w:rPr>
              <w:t xml:space="preserve">AD</w:t>
            </w:r>
            <w:r>
              <w:rPr>
                <w:color w:val="00274C"/>
                <w:position w:val="-2"/>
                <w:sz w:val="20"/>
                <w:szCs w:val="20"/>
              </w:rPr>
              <w:t xml:space="preserve"> and the fitting </w:t>
            </w:r>
            <w:r>
              <w:rPr>
                <w:b/>
                <w:bCs/>
                <w:color w:val="00274C"/>
                <w:position w:val="-2"/>
                <w:sz w:val="20"/>
                <w:szCs w:val="20"/>
              </w:rPr>
              <w:t xml:space="preserve">AE</w:t>
            </w:r>
            <w:r>
              <w:rPr>
                <w:color w:val="00274C"/>
                <w:position w:val="-2"/>
                <w:sz w:val="20"/>
                <w:szCs w:val="20"/>
              </w:rPr>
              <w:t xml:space="preserve"> on the screw </w:t>
            </w:r>
            <w:r>
              <w:rPr>
                <w:b/>
                <w:bCs/>
                <w:color w:val="00274C"/>
                <w:position w:val="-2"/>
                <w:sz w:val="20"/>
                <w:szCs w:val="20"/>
              </w:rPr>
              <w:t xml:space="preserve">AF</w:t>
            </w:r>
            <w:r>
              <w:rPr>
                <w:color w:val="00274C"/>
                <w:position w:val="-2"/>
                <w:sz w:val="20"/>
                <w:szCs w:val="20"/>
              </w:rPr>
              <w:t xml:space="preserve"> .</w:t>
            </w:r>
          </w:p>
          <w:p>
            <w:pPr>
              <w:numPr>
                <w:ilvl w:val="0"/>
                <w:numId w:val="31903266"/>
              </w:numPr>
              <w:spacing w:before="0" w:after="0" w:line="262" w:lineRule="auto"/>
              <w:jc w:val="left"/>
              <w:rPr>
                <w:color w:val="00274C"/>
                <w:sz w:val="20"/>
                <w:szCs w:val="20"/>
              </w:rPr>
            </w:pPr>
            <w:r>
              <w:rPr>
                <w:color w:val="00274C"/>
                <w:position w:val="-2"/>
                <w:sz w:val="20"/>
                <w:szCs w:val="20"/>
              </w:rPr>
              <w:t xml:space="preserve">Tighten the parts so assembled on the Common Rail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15 Nm</w:t>
            </w:r>
            <w:r>
              <w:rPr>
                <w:color w:val="00274C"/>
                <w:position w:val="-2"/>
                <w:sz w:val="20"/>
                <w:szCs w:val="20"/>
              </w:rPr>
              <w:t xml:space="preserve"> ) with the entrance of union </w:t>
            </w:r>
            <w:r>
              <w:rPr>
                <w:b/>
                <w:bCs/>
                <w:color w:val="00274C"/>
                <w:position w:val="-2"/>
                <w:sz w:val="20"/>
                <w:szCs w:val="20"/>
              </w:rPr>
              <w:t xml:space="preserve">AE</w:t>
            </w:r>
            <w:r>
              <w:rPr>
                <w:color w:val="00274C"/>
                <w:position w:val="-2"/>
                <w:sz w:val="20"/>
                <w:szCs w:val="20"/>
              </w:rPr>
              <w:t xml:space="preserve"> facing upward.</w:t>
            </w:r>
          </w:p>
        </w:tc>
        <w:tc>
          <w:tcPr>
            <w:tcMar>
              <w:top w:w="150" w:type="dxa"/>
              <w:bottom w:w="150" w:type="dxa"/>
            </w:tcMar>
            <w:vAlign w:val="top"/>
          </w:tcPr>
          <w:p>
            <w:r>
              <w:rPr>
                <w:position w:val="-230"/>
              </w:rPr>
              <w:drawing>
                <wp:inline distT="0" distB="0" distL="0" distR="0">
                  <wp:extent cx="2232000" cy="1504800"/>
                  <wp:docPr id="98995503" name="name3180601d70f10dcdc"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5950601d70f10dcd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Electronic injectors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675122" name="name2659601d70f11b72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85601d70f11b7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AH and</w:t>
            </w:r>
            <w:r>
              <w:rPr>
                <w:color w:val="00274C"/>
                <w:position w:val="-2"/>
                <w:sz w:val="20"/>
                <w:szCs w:val="20"/>
              </w:rPr>
              <w:t xml:space="preserve"> </w:t>
            </w:r>
            <w:r>
              <w:rPr>
                <w:b/>
                <w:bCs/>
                <w:color w:val="00274C"/>
                <w:position w:val="-2"/>
                <w:sz w:val="20"/>
                <w:szCs w:val="20"/>
              </w:rPr>
              <w:t xml:space="preserve">AL</w:t>
            </w:r>
            <w:r>
              <w:rPr>
                <w:color w:val="00274C"/>
                <w:position w:val="-2"/>
                <w:sz w:val="20"/>
                <w:szCs w:val="20"/>
              </w:rPr>
              <w:t xml:space="preserve"> of the electronic injectors </w:t>
            </w:r>
            <w:r>
              <w:rPr>
                <w:b/>
                <w:bCs/>
                <w:color w:val="00274C"/>
                <w:position w:val="-2"/>
                <w:sz w:val="20"/>
                <w:szCs w:val="20"/>
              </w:rPr>
              <w:t xml:space="preserve">AM</w:t>
            </w:r>
            <w:r>
              <w:rPr>
                <w:color w:val="00274C"/>
                <w:position w:val="-2"/>
                <w:sz w:val="20"/>
                <w:szCs w:val="20"/>
              </w:rPr>
              <w:t xml:space="preserve"> with fuel, every time they are assembled.</w:t>
            </w:r>
          </w:p>
          <w:p>
            <w:pPr>
              <w:numPr>
                <w:ilvl w:val="0"/>
                <w:numId w:val="31903043"/>
              </w:numPr>
              <w:spacing w:before="0" w:after="0" w:line="262" w:lineRule="auto"/>
              <w:jc w:val="left"/>
              <w:rPr>
                <w:color w:val="00274C"/>
                <w:sz w:val="20"/>
                <w:szCs w:val="20"/>
              </w:rPr>
            </w:pPr>
            <w:r>
              <w:rPr>
                <w:color w:val="00274C"/>
                <w:position w:val="-2"/>
                <w:sz w:val="20"/>
                <w:szCs w:val="20"/>
              </w:rPr>
              <w:t xml:space="preserve">Pay attention when repositioning the electronic injectors, using the marks as described inl </w:t>
            </w:r>
            <w:hyperlink r:id="rId4851601d70f11bcdc" w:history="1">
              <w:r>
                <w:rPr>
                  <w:b/>
                  <w:bCs/>
                  <w:color w:val="0000FF"/>
                  <w:position w:val="-2"/>
                  <w:sz w:val="20"/>
                  <w:szCs w:val="20"/>
                </w:rPr>
                <w:t xml:space="preserve">Par. 7.10.5</w:t>
              </w:r>
            </w:hyperlink>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you are required to prepare tool </w:t>
            </w:r>
            <w:hyperlink r:id="rId7354601d70f11bd0a" w:history="1">
              <w:r>
                <w:rPr>
                  <w:b/>
                  <w:bCs/>
                  <w:color w:val="0000FF"/>
                  <w:position w:val="-2"/>
                  <w:sz w:val="20"/>
                  <w:szCs w:val="20"/>
                </w:rPr>
                <w:t xml:space="preserve">ST_01</w:t>
              </w:r>
            </w:hyperlink>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AM</w:t>
            </w:r>
            <w:r>
              <w:rPr>
                <w:b/>
                <w:bCs/>
                <w:color w:val="00274C"/>
                <w:position w:val="-2"/>
                <w:sz w:val="20"/>
                <w:szCs w:val="20"/>
              </w:rPr>
              <w:t xml:space="preserve">  near to the part in contact with the gasket ( </w:t>
            </w:r>
            <w:r>
              <w:rPr>
                <w:b/>
                <w:bCs/>
                <w:color w:val="00274C"/>
                <w:position w:val="-2"/>
                <w:sz w:val="20"/>
                <w:szCs w:val="20"/>
              </w:rPr>
              <w:t xml:space="preserve">BL</w:t>
            </w:r>
            <w:r>
              <w:rPr>
                <w:b/>
                <w:bCs/>
                <w:color w:val="00274C"/>
                <w:position w:val="-2"/>
                <w:sz w:val="20"/>
                <w:szCs w:val="20"/>
              </w:rPr>
              <w:t xml:space="preserve"> </w:t>
            </w:r>
            <w:r>
              <w:rPr>
                <w:b/>
                <w:bCs/>
                <w:color w:val="00274C"/>
                <w:position w:val="-2"/>
                <w:sz w:val="20"/>
                <w:szCs w:val="20"/>
              </w:rPr>
              <w:t xml:space="preserve"> &gt; </w:t>
            </w:r>
            <w:r>
              <w:rPr>
                <w:b/>
                <w:bCs/>
                <w:color w:val="00274C"/>
                <w:position w:val="-2"/>
                <w:sz w:val="20"/>
                <w:szCs w:val="20"/>
              </w:rPr>
              <w:t xml:space="preserve"> </w:t>
            </w:r>
            <w:r>
              <w:rPr>
                <w:b/>
                <w:bCs/>
                <w:color w:val="00274C"/>
                <w:position w:val="-2"/>
                <w:sz w:val="20"/>
                <w:szCs w:val="20"/>
              </w:rPr>
              <w:t xml:space="preserve">Fig. 9.61</w:t>
            </w:r>
            <w:r>
              <w:rPr>
                <w:b/>
                <w:bCs/>
                <w:color w:val="00274C"/>
                <w:position w:val="-2"/>
                <w:sz w:val="20"/>
                <w:szCs w:val="20"/>
              </w:rPr>
              <w:t xml:space="preserve"> </w:t>
            </w:r>
            <w:r>
              <w:rPr>
                <w:b/>
                <w:bCs/>
                <w:color w:val="00274C"/>
                <w:position w:val="-2"/>
                <w:sz w:val="20"/>
                <w:szCs w:val="20"/>
              </w:rPr>
              <w:t xml:space="preserve">)</w:t>
            </w:r>
            <w:r>
              <w:rPr>
                <w:b/>
                <w:bCs/>
                <w:color w:val="00274C"/>
                <w:position w:val="-2"/>
                <w:sz w:val="20"/>
                <w:szCs w:val="20"/>
              </w:rPr>
              <w:t xml:space="preserve"> .</w:t>
            </w:r>
          </w:p>
          <w:p>
            <w:pPr>
              <w:numPr>
                <w:ilvl w:val="0"/>
                <w:numId w:val="31903267"/>
              </w:numPr>
              <w:spacing w:before="0" w:after="0" w:line="262" w:lineRule="auto"/>
              <w:jc w:val="left"/>
              <w:rPr>
                <w:color w:val="00274C"/>
                <w:sz w:val="20"/>
                <w:szCs w:val="20"/>
              </w:rPr>
            </w:pPr>
            <w:r>
              <w:rPr>
                <w:color w:val="00274C"/>
                <w:position w:val="-2"/>
                <w:sz w:val="20"/>
                <w:szCs w:val="20"/>
              </w:rPr>
              <w:br/>
              <w:t xml:space="preserve">Insert the gasket </w:t>
            </w:r>
            <w:r>
              <w:rPr>
                <w:b/>
                <w:bCs/>
                <w:color w:val="00274C"/>
                <w:position w:val="-2"/>
                <w:sz w:val="20"/>
                <w:szCs w:val="20"/>
              </w:rPr>
              <w:t xml:space="preserve">AL</w:t>
            </w:r>
            <w:r>
              <w:rPr>
                <w:color w:val="00274C"/>
                <w:position w:val="-2"/>
                <w:sz w:val="20"/>
                <w:szCs w:val="20"/>
              </w:rPr>
              <w:t xml:space="preserve"> inside the injector sleeve </w:t>
            </w:r>
            <w:r>
              <w:rPr>
                <w:b/>
                <w:bCs/>
                <w:color w:val="00274C"/>
                <w:position w:val="-2"/>
                <w:sz w:val="20"/>
                <w:szCs w:val="20"/>
              </w:rPr>
              <w:t xml:space="preserve">BQ</w:t>
            </w:r>
            <w:r>
              <w:rPr>
                <w:color w:val="00274C"/>
                <w:position w:val="-2"/>
                <w:sz w:val="20"/>
                <w:szCs w:val="20"/>
              </w:rPr>
              <w:t xml:space="preserve"> .</w:t>
            </w:r>
          </w:p>
          <w:p>
            <w:pPr>
              <w:numPr>
                <w:ilvl w:val="0"/>
                <w:numId w:val="31903267"/>
              </w:numPr>
              <w:spacing w:before="0" w:after="0" w:line="262" w:lineRule="auto"/>
              <w:jc w:val="left"/>
              <w:rPr>
                <w:color w:val="00274C"/>
                <w:sz w:val="20"/>
                <w:szCs w:val="20"/>
              </w:rPr>
            </w:pPr>
            <w:r>
              <w:rPr>
                <w:color w:val="00274C"/>
                <w:position w:val="-2"/>
                <w:sz w:val="20"/>
                <w:szCs w:val="20"/>
              </w:rPr>
              <w:t xml:space="preserve">Insert the electronic injectors </w:t>
            </w:r>
            <w:r>
              <w:rPr>
                <w:b/>
                <w:bCs/>
                <w:color w:val="00274C"/>
                <w:position w:val="-2"/>
                <w:sz w:val="20"/>
                <w:szCs w:val="20"/>
              </w:rPr>
              <w:t xml:space="preserve">AM</w:t>
            </w:r>
            <w:r>
              <w:rPr>
                <w:color w:val="00274C"/>
                <w:position w:val="-2"/>
                <w:sz w:val="20"/>
                <w:szCs w:val="20"/>
              </w:rPr>
              <w:t xml:space="preserve"> inside the rocker arm cover </w:t>
            </w:r>
            <w:r>
              <w:rPr>
                <w:b/>
                <w:bCs/>
                <w:color w:val="00274C"/>
                <w:position w:val="-2"/>
                <w:sz w:val="20"/>
                <w:szCs w:val="20"/>
              </w:rPr>
              <w:t xml:space="preserve">AN</w:t>
            </w:r>
            <w:r>
              <w:rPr>
                <w:color w:val="00274C"/>
                <w:position w:val="-2"/>
                <w:sz w:val="20"/>
                <w:szCs w:val="20"/>
              </w:rPr>
              <w:t xml:space="preserve"> and orientate them as per </w:t>
            </w:r>
            <w:r>
              <w:rPr>
                <w:b/>
                <w:bCs/>
                <w:color w:val="00274C"/>
                <w:position w:val="-2"/>
                <w:sz w:val="20"/>
                <w:szCs w:val="20"/>
              </w:rPr>
              <w:t xml:space="preserve">Fig. 9.68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162118" name="name4939601d70f12ac78"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8982601d70f12ac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421305" name="name3801601d70f13db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18601d70f13db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AQ</w:t>
            </w:r>
            <w:r>
              <w:rPr>
                <w:color w:val="00274C"/>
                <w:position w:val="-2"/>
                <w:sz w:val="20"/>
                <w:szCs w:val="20"/>
              </w:rPr>
              <w:t xml:space="preserve"> and tube </w:t>
            </w:r>
            <w:r>
              <w:rPr>
                <w:b/>
                <w:bCs/>
                <w:color w:val="00274C"/>
                <w:position w:val="-2"/>
                <w:sz w:val="20"/>
                <w:szCs w:val="20"/>
              </w:rPr>
              <w:t xml:space="preserve">E</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268"/>
              </w:numPr>
              <w:spacing w:before="0" w:after="0" w:line="262" w:lineRule="auto"/>
              <w:jc w:val="left"/>
              <w:rPr>
                <w:color w:val="00274C"/>
                <w:sz w:val="20"/>
                <w:szCs w:val="20"/>
              </w:rPr>
            </w:pPr>
            <w:r>
              <w:rPr>
                <w:color w:val="00274C"/>
                <w:position w:val="-2"/>
                <w:sz w:val="20"/>
                <w:szCs w:val="20"/>
              </w:rPr>
              <w:t xml:space="preserve">Position the pipes </w:t>
            </w:r>
            <w:r>
              <w:rPr>
                <w:b/>
                <w:bCs/>
                <w:color w:val="00274C"/>
                <w:position w:val="-2"/>
                <w:sz w:val="20"/>
                <w:szCs w:val="20"/>
              </w:rPr>
              <w:t xml:space="preserve">AQ</w:t>
            </w:r>
            <w:r>
              <w:rPr>
                <w:color w:val="00274C"/>
                <w:position w:val="-2"/>
                <w:sz w:val="20"/>
                <w:szCs w:val="20"/>
              </w:rPr>
              <w:t xml:space="preserve"> on the Common Rail </w:t>
            </w:r>
            <w:r>
              <w:rPr>
                <w:b/>
                <w:bCs/>
                <w:color w:val="00274C"/>
                <w:position w:val="-2"/>
                <w:sz w:val="20"/>
                <w:szCs w:val="20"/>
              </w:rPr>
              <w:t xml:space="preserve">AA</w:t>
            </w:r>
            <w:r>
              <w:rPr>
                <w:color w:val="00274C"/>
                <w:position w:val="-2"/>
                <w:sz w:val="20"/>
                <w:szCs w:val="20"/>
              </w:rPr>
              <w:t xml:space="preserve"> and on the electronic injectors </w:t>
            </w:r>
            <w:r>
              <w:rPr>
                <w:b/>
                <w:bCs/>
                <w:color w:val="00274C"/>
                <w:position w:val="-2"/>
                <w:sz w:val="20"/>
                <w:szCs w:val="20"/>
              </w:rPr>
              <w:t xml:space="preserve">AM</w:t>
            </w:r>
            <w:r>
              <w:rPr>
                <w:color w:val="00274C"/>
                <w:position w:val="-2"/>
                <w:sz w:val="20"/>
                <w:szCs w:val="20"/>
              </w:rPr>
              <w:t xml:space="preserve"> , adjust the position of electronic injectors </w:t>
            </w:r>
            <w:r>
              <w:rPr>
                <w:b/>
                <w:bCs/>
                <w:color w:val="00274C"/>
                <w:position w:val="-2"/>
                <w:sz w:val="20"/>
                <w:szCs w:val="20"/>
              </w:rPr>
              <w:t xml:space="preserve">AM</w:t>
            </w:r>
            <w:r>
              <w:rPr>
                <w:color w:val="00274C"/>
                <w:position w:val="-2"/>
                <w:sz w:val="20"/>
                <w:szCs w:val="20"/>
              </w:rPr>
              <w:t xml:space="preserve"> via the fitting inlets with the pipes </w:t>
            </w:r>
            <w:r>
              <w:rPr>
                <w:b/>
                <w:bCs/>
                <w:color w:val="00274C"/>
                <w:position w:val="-2"/>
                <w:sz w:val="20"/>
                <w:szCs w:val="20"/>
              </w:rPr>
              <w:t xml:space="preserve">AQ.</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593579" name="name2233601d70f14d1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50601d70f14d1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AT</w:t>
            </w:r>
            <w:r>
              <w:rPr>
                <w:color w:val="00274C"/>
                <w:position w:val="-2"/>
                <w:sz w:val="20"/>
                <w:szCs w:val="20"/>
              </w:rPr>
              <w:t xml:space="preserve"> manually, without clamping them.</w:t>
            </w:r>
          </w:p>
          <w:p>
            <w:pPr>
              <w:numPr>
                <w:ilvl w:val="0"/>
                <w:numId w:val="31903043"/>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AU </w:t>
            </w:r>
            <w:r>
              <w:rPr>
                <w:color w:val="00274C"/>
                <w:position w:val="-2"/>
                <w:sz w:val="20"/>
                <w:szCs w:val="20"/>
              </w:rPr>
              <w:t xml:space="preserve"> to ensure the gaskets </w:t>
            </w:r>
            <w:r>
              <w:rPr>
                <w:b/>
                <w:bCs/>
                <w:color w:val="00274C"/>
                <w:position w:val="-2"/>
                <w:sz w:val="20"/>
                <w:szCs w:val="20"/>
              </w:rPr>
              <w:t xml:space="preserve">BQ</w:t>
            </w:r>
            <w:r>
              <w:rPr>
                <w:color w:val="00274C"/>
                <w:position w:val="-2"/>
                <w:sz w:val="20"/>
                <w:szCs w:val="20"/>
              </w:rPr>
              <w:t xml:space="preserve"> are sealed properly.</w:t>
            </w:r>
          </w:p>
          <w:p/>
          <w:p/>
          <w:p/>
          <w:p/>
          <w:p>
            <w:pPr>
              <w:numPr>
                <w:ilvl w:val="0"/>
                <w:numId w:val="31903269"/>
              </w:numPr>
              <w:spacing w:before="0" w:after="0" w:line="262" w:lineRule="auto"/>
              <w:jc w:val="left"/>
              <w:rPr>
                <w:color w:val="00274C"/>
                <w:sz w:val="20"/>
                <w:szCs w:val="20"/>
              </w:rPr>
            </w:pPr>
            <w:r>
              <w:rPr>
                <w:color w:val="00274C"/>
                <w:position w:val="-2"/>
                <w:sz w:val="20"/>
                <w:szCs w:val="20"/>
              </w:rPr>
              <w:t xml:space="preserve">Position the injector fastening brackets </w:t>
            </w:r>
            <w:r>
              <w:rPr>
                <w:b/>
                <w:bCs/>
                <w:color w:val="00274C"/>
                <w:position w:val="-2"/>
                <w:sz w:val="20"/>
                <w:szCs w:val="20"/>
              </w:rPr>
              <w:t xml:space="preserve">AV</w:t>
            </w:r>
            <w:r>
              <w:rPr>
                <w:color w:val="00274C"/>
                <w:position w:val="-2"/>
                <w:sz w:val="20"/>
                <w:szCs w:val="20"/>
              </w:rPr>
              <w:t xml:space="preserve"> and the screws </w:t>
            </w:r>
            <w:r>
              <w:rPr>
                <w:b/>
                <w:bCs/>
                <w:color w:val="00274C"/>
                <w:position w:val="-2"/>
                <w:sz w:val="20"/>
                <w:szCs w:val="20"/>
              </w:rPr>
              <w:t xml:space="preserve">AU</w:t>
            </w:r>
            <w:r>
              <w:rPr>
                <w:color w:val="00274C"/>
                <w:position w:val="-2"/>
                <w:sz w:val="20"/>
                <w:szCs w:val="20"/>
              </w:rPr>
              <w:t xml:space="preserve"> , inserting the washer </w:t>
            </w:r>
            <w:r>
              <w:rPr>
                <w:b/>
                <w:bCs/>
                <w:color w:val="00274C"/>
                <w:position w:val="-2"/>
                <w:sz w:val="20"/>
                <w:szCs w:val="20"/>
              </w:rPr>
              <w:t xml:space="preserve">AJ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708442" name="name8948601d70f15fa7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03601d70f15fa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Replace the pipes </w:t>
            </w:r>
            <w:r>
              <w:rPr>
                <w:b/>
                <w:bCs/>
                <w:color w:val="00274C"/>
                <w:position w:val="-2"/>
                <w:sz w:val="20"/>
                <w:szCs w:val="20"/>
              </w:rPr>
              <w:t xml:space="preserve">AQ (Fig. 9.69)</w:t>
            </w:r>
            <w:r>
              <w:rPr>
                <w:color w:val="00274C"/>
                <w:position w:val="-2"/>
                <w:sz w:val="20"/>
                <w:szCs w:val="20"/>
              </w:rPr>
              <w:t xml:space="preserve"> if the screws </w:t>
            </w:r>
            <w:r>
              <w:rPr>
                <w:b/>
                <w:bCs/>
                <w:color w:val="00274C"/>
                <w:position w:val="-2"/>
                <w:sz w:val="20"/>
                <w:szCs w:val="20"/>
              </w:rPr>
              <w:t xml:space="preserve">AU</w:t>
            </w:r>
            <w:r>
              <w:rPr>
                <w:color w:val="00274C"/>
                <w:position w:val="-2"/>
                <w:sz w:val="20"/>
                <w:szCs w:val="20"/>
              </w:rPr>
              <w:t xml:space="preserve"> do not rotate freely.</w:t>
            </w:r>
          </w:p>
          <w:p/>
          <w:p/>
          <w:p/>
          <w:p/>
          <w:p>
            <w:pPr>
              <w:numPr>
                <w:ilvl w:val="0"/>
                <w:numId w:val="31903270"/>
              </w:numPr>
              <w:spacing w:before="0" w:after="0" w:line="262" w:lineRule="auto"/>
              <w:jc w:val="left"/>
              <w:rPr>
                <w:color w:val="00274C"/>
                <w:sz w:val="20"/>
                <w:szCs w:val="20"/>
              </w:rPr>
            </w:pPr>
            <w:r>
              <w:rPr>
                <w:color w:val="00274C"/>
                <w:position w:val="-2"/>
                <w:sz w:val="20"/>
                <w:szCs w:val="20"/>
              </w:rPr>
              <w:t xml:space="preserve">Tighten all the nuts </w:t>
            </w:r>
            <w:r>
              <w:rPr>
                <w:b/>
                <w:bCs/>
                <w:color w:val="00274C"/>
                <w:position w:val="-2"/>
                <w:sz w:val="20"/>
                <w:szCs w:val="20"/>
              </w:rPr>
              <w:t xml:space="preserve">AS</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p>
            <w:pPr>
              <w:numPr>
                <w:ilvl w:val="0"/>
                <w:numId w:val="31903270"/>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AT</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31903270"/>
              </w:numPr>
              <w:spacing w:before="0" w:after="0" w:line="262" w:lineRule="auto"/>
              <w:jc w:val="left"/>
              <w:rPr>
                <w:color w:val="00274C"/>
                <w:sz w:val="20"/>
                <w:szCs w:val="20"/>
              </w:rPr>
            </w:pPr>
            <w:r>
              <w:rPr>
                <w:color w:val="00274C"/>
                <w:position w:val="-2"/>
                <w:sz w:val="20"/>
                <w:szCs w:val="20"/>
              </w:rPr>
              <w:t xml:space="preserve">Make sure that the mounting brackets </w:t>
            </w:r>
            <w:r>
              <w:rPr>
                <w:b/>
                <w:bCs/>
                <w:color w:val="00274C"/>
                <w:position w:val="-2"/>
                <w:sz w:val="20"/>
                <w:szCs w:val="20"/>
              </w:rPr>
              <w:t xml:space="preserve">AV</w:t>
            </w:r>
            <w:r>
              <w:rPr>
                <w:color w:val="00274C"/>
                <w:position w:val="-2"/>
                <w:sz w:val="20"/>
                <w:szCs w:val="20"/>
              </w:rPr>
              <w:t xml:space="preserve"> are positioned correctly on electroinjectors </w:t>
            </w:r>
            <w:r>
              <w:rPr>
                <w:b/>
                <w:bCs/>
                <w:color w:val="00274C"/>
                <w:position w:val="-2"/>
                <w:sz w:val="20"/>
                <w:szCs w:val="20"/>
              </w:rPr>
              <w:t xml:space="preserve">BR</w:t>
            </w:r>
            <w:r>
              <w:rPr>
                <w:color w:val="00274C"/>
                <w:position w:val="-2"/>
                <w:sz w:val="20"/>
                <w:szCs w:val="20"/>
              </w:rPr>
              <w:t xml:space="preserve"> and on fixing screws of the rocker arm assembly </w:t>
            </w:r>
            <w:r>
              <w:rPr>
                <w:b/>
                <w:bCs/>
                <w:color w:val="00274C"/>
                <w:position w:val="-2"/>
                <w:sz w:val="20"/>
                <w:szCs w:val="20"/>
              </w:rPr>
              <w:t xml:space="preserve">AM.</w:t>
            </w:r>
          </w:p>
          <w:p>
            <w:pPr>
              <w:numPr>
                <w:ilvl w:val="0"/>
                <w:numId w:val="31903270"/>
              </w:numPr>
              <w:spacing w:before="0" w:after="0" w:line="262" w:lineRule="auto"/>
              <w:jc w:val="left"/>
              <w:rPr>
                <w:color w:val="00274C"/>
                <w:sz w:val="20"/>
                <w:szCs w:val="20"/>
              </w:rPr>
            </w:pPr>
            <w:r>
              <w:rPr>
                <w:color w:val="00274C"/>
                <w:position w:val="-2"/>
                <w:sz w:val="20"/>
                <w:szCs w:val="20"/>
              </w:rPr>
              <w:t xml:space="preserve">Tighten the fixing screws of the injector mounting bracket (tightening torque of </w:t>
            </w:r>
            <w:r>
              <w:rPr>
                <w:b/>
                <w:bCs/>
                <w:color w:val="00274C"/>
                <w:position w:val="-2"/>
                <w:sz w:val="20"/>
                <w:szCs w:val="20"/>
              </w:rPr>
              <w:t xml:space="preserve">20 Nm</w:t>
            </w:r>
            <w:r>
              <w:rPr>
                <w:color w:val="00274C"/>
                <w:position w:val="-2"/>
                <w:sz w:val="20"/>
                <w:szCs w:val="20"/>
              </w:rPr>
              <w:t xml:space="preserve"> ).</w:t>
            </w:r>
          </w:p>
          <w:p>
            <w:pPr>
              <w:numPr>
                <w:ilvl w:val="0"/>
                <w:numId w:val="31903270"/>
              </w:numPr>
              <w:spacing w:before="0" w:after="0" w:line="262" w:lineRule="auto"/>
              <w:jc w:val="left"/>
              <w:rPr>
                <w:color w:val="00274C"/>
                <w:sz w:val="20"/>
                <w:szCs w:val="20"/>
              </w:rPr>
            </w:pPr>
            <w:r>
              <w:rPr>
                <w:color w:val="00274C"/>
                <w:position w:val="-2"/>
                <w:sz w:val="20"/>
                <w:szCs w:val="20"/>
              </w:rPr>
              <w:t xml:space="preserve">Position the pipe E screwing the screws </w:t>
            </w:r>
            <w:r>
              <w:rPr>
                <w:b/>
                <w:bCs/>
                <w:color w:val="00274C"/>
                <w:position w:val="-2"/>
                <w:sz w:val="20"/>
                <w:szCs w:val="20"/>
              </w:rPr>
              <w:t xml:space="preserve">BA and BB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697643" name="name5078601d70f1726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73601d70f1726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Screw the nuts </w:t>
            </w:r>
            <w:r>
              <w:rPr>
                <w:b/>
                <w:bCs/>
                <w:color w:val="00274C"/>
                <w:position w:val="-2"/>
                <w:sz w:val="20"/>
                <w:szCs w:val="20"/>
              </w:rPr>
              <w:t xml:space="preserve">BA</w:t>
            </w:r>
            <w:r>
              <w:rPr>
                <w:color w:val="00274C"/>
                <w:position w:val="-2"/>
                <w:sz w:val="20"/>
                <w:szCs w:val="20"/>
              </w:rPr>
              <w:t xml:space="preserve"> and </w:t>
            </w:r>
            <w:r>
              <w:rPr>
                <w:b/>
                <w:bCs/>
                <w:color w:val="00274C"/>
                <w:position w:val="-2"/>
                <w:sz w:val="20"/>
                <w:szCs w:val="20"/>
              </w:rPr>
              <w:t xml:space="preserve">BB</w:t>
            </w:r>
            <w:r>
              <w:rPr>
                <w:color w:val="00274C"/>
                <w:position w:val="-2"/>
                <w:sz w:val="20"/>
                <w:szCs w:val="20"/>
              </w:rPr>
              <w:t xml:space="preserve"> manually without tightening them.</w:t>
            </w:r>
          </w:p>
          <w:p/>
          <w:p/>
          <w:p/>
          <w:p/>
          <w:p>
            <w:pPr>
              <w:numPr>
                <w:ilvl w:val="0"/>
                <w:numId w:val="31903271"/>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BA</w:t>
            </w:r>
            <w:r>
              <w:rPr>
                <w:color w:val="00274C"/>
                <w:position w:val="-2"/>
                <w:sz w:val="20"/>
                <w:szCs w:val="20"/>
              </w:rPr>
              <w:t xml:space="preserve"> (tightening torque of </w:t>
            </w:r>
            <w:r>
              <w:rPr>
                <w:b/>
                <w:bCs/>
                <w:color w:val="00274C"/>
                <w:position w:val="-2"/>
                <w:sz w:val="20"/>
                <w:szCs w:val="20"/>
              </w:rPr>
              <w:t xml:space="preserve">30 Nm</w:t>
            </w:r>
            <w:r>
              <w:rPr>
                <w:color w:val="00274C"/>
                <w:position w:val="-2"/>
                <w:sz w:val="20"/>
                <w:szCs w:val="20"/>
              </w:rPr>
              <w:t xml:space="preserve"> ).</w:t>
            </w:r>
          </w:p>
          <w:p>
            <w:pPr>
              <w:numPr>
                <w:ilvl w:val="0"/>
                <w:numId w:val="31903271"/>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31903271"/>
              </w:numPr>
              <w:spacing w:before="0" w:after="0" w:line="262" w:lineRule="auto"/>
              <w:jc w:val="left"/>
              <w:rPr>
                <w:color w:val="00274C"/>
                <w:sz w:val="20"/>
                <w:szCs w:val="20"/>
              </w:rPr>
            </w:pPr>
            <w:r>
              <w:rPr>
                <w:color w:val="00274C"/>
                <w:position w:val="-2"/>
                <w:sz w:val="20"/>
                <w:szCs w:val="20"/>
              </w:rPr>
              <w:t xml:space="preserve">Tighten the Common Rail fastening screws </w:t>
            </w:r>
            <w:r>
              <w:rPr>
                <w:b/>
                <w:bCs/>
                <w:color w:val="00274C"/>
                <w:position w:val="-2"/>
                <w:sz w:val="20"/>
                <w:szCs w:val="20"/>
              </w:rPr>
              <w:t xml:space="preserve">BC</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42311246" name="name1426601d70f18057c"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8465601d70f180574"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9.69</w:t>
            </w:r>
            <w:r>
              <w:rPr>
                <w:position w:val="-230"/>
              </w:rPr>
              <w:drawing>
                <wp:inline distT="0" distB="0" distL="0" distR="0">
                  <wp:extent cx="2232000" cy="1504800"/>
                  <wp:docPr id="1321952" name="name9130601d70f1941bf"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9297601d70f1941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9.70</w:t>
            </w:r>
            <w:r>
              <w:rPr>
                <w:position w:val="-218"/>
              </w:rPr>
              <w:drawing>
                <wp:inline distT="0" distB="0" distL="0" distR="0">
                  <wp:extent cx="2232000" cy="1440000"/>
                  <wp:docPr id="62523684" name="name8867601d70f1a4806"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2946601d70f1a4802"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Fuel return pipes</w:t>
            </w:r>
          </w:p>
          <w:p/>
          <w:p/>
          <w:p>
            <w:pPr>
              <w:numPr>
                <w:ilvl w:val="0"/>
                <w:numId w:val="31903272"/>
              </w:numPr>
              <w:spacing w:before="0" w:after="0" w:line="262" w:lineRule="auto"/>
              <w:jc w:val="left"/>
              <w:rPr>
                <w:color w:val="00274C"/>
                <w:sz w:val="20"/>
                <w:szCs w:val="20"/>
              </w:rPr>
            </w:pPr>
            <w:r>
              <w:rPr>
                <w:color w:val="00274C"/>
                <w:position w:val="-2"/>
                <w:sz w:val="20"/>
                <w:szCs w:val="20"/>
              </w:rPr>
              <w:br/>
              <w:t xml:space="preserve">Check the gaskets </w:t>
            </w:r>
            <w:r>
              <w:rPr>
                <w:b/>
                <w:bCs/>
                <w:color w:val="00274C"/>
                <w:position w:val="-2"/>
                <w:sz w:val="20"/>
                <w:szCs w:val="20"/>
              </w:rPr>
              <w:t xml:space="preserve">BD</w:t>
            </w:r>
            <w:r>
              <w:rPr>
                <w:color w:val="00274C"/>
                <w:position w:val="-2"/>
                <w:sz w:val="20"/>
                <w:szCs w:val="20"/>
              </w:rPr>
              <w:t xml:space="preserve"> on the fittings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disconnect the pipes from the distributor.</w:t>
            </w:r>
          </w:p>
        </w:tc>
        <w:tc>
          <w:tcPr>
            <w:tcMar>
              <w:top w:w="150" w:type="dxa"/>
              <w:bottom w:w="150" w:type="dxa"/>
            </w:tcMar>
            <w:vAlign w:val="top"/>
          </w:tcPr>
          <w:p>
            <w:r>
              <w:rPr>
                <w:position w:val="-230"/>
              </w:rPr>
              <w:drawing>
                <wp:inline distT="0" distB="0" distL="0" distR="0">
                  <wp:extent cx="2232000" cy="1504800"/>
                  <wp:docPr id="77878917" name="name8442601d70f1b5e46"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6810601d70f1b5e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numPr>
                <w:ilvl w:val="0"/>
                <w:numId w:val="31903273"/>
              </w:numPr>
              <w:spacing w:before="0" w:after="0" w:line="262" w:lineRule="auto"/>
              <w:jc w:val="left"/>
              <w:rPr>
                <w:color w:val="00274C"/>
                <w:sz w:val="20"/>
                <w:szCs w:val="20"/>
              </w:rPr>
            </w:pPr>
            <w:r>
              <w:rPr>
                <w:color w:val="00274C"/>
                <w:position w:val="-2"/>
                <w:sz w:val="20"/>
                <w:szCs w:val="20"/>
              </w:rPr>
              <w:t xml:space="preserve">Position the return pipes and fitting the distributor </w:t>
            </w:r>
            <w:r>
              <w:rPr>
                <w:b/>
                <w:bCs/>
                <w:color w:val="00274C"/>
                <w:position w:val="-2"/>
                <w:sz w:val="20"/>
                <w:szCs w:val="20"/>
              </w:rPr>
              <w:t xml:space="preserve">BE</w:t>
            </w:r>
            <w:r>
              <w:rPr>
                <w:color w:val="00274C"/>
                <w:position w:val="-2"/>
                <w:sz w:val="20"/>
                <w:szCs w:val="20"/>
              </w:rPr>
              <w:t xml:space="preserve"> with the screw </w:t>
            </w:r>
            <w:r>
              <w:rPr>
                <w:b/>
                <w:bCs/>
                <w:color w:val="00274C"/>
                <w:position w:val="-2"/>
                <w:sz w:val="20"/>
                <w:szCs w:val="20"/>
              </w:rPr>
              <w:t xml:space="preserve">BC</w:t>
            </w:r>
            <w:r>
              <w:rPr>
                <w:color w:val="00274C"/>
                <w:position w:val="-2"/>
                <w:sz w:val="20"/>
                <w:szCs w:val="20"/>
              </w:rPr>
              <w:t xml:space="preserve"> on the head </w:t>
            </w:r>
            <w:r>
              <w:rPr>
                <w:b/>
                <w:bCs/>
                <w:color w:val="00274C"/>
                <w:position w:val="-2"/>
                <w:sz w:val="20"/>
                <w:szCs w:val="20"/>
              </w:rPr>
              <w:t xml:space="preserve">BF</w:t>
            </w:r>
            <w:r>
              <w:rPr>
                <w:color w:val="00274C"/>
                <w:position w:val="-2"/>
                <w:sz w:val="20"/>
                <w:szCs w:val="20"/>
              </w:rPr>
              <w:t xml:space="preserve"> ( </w:t>
            </w:r>
            <w:r>
              <w:rPr>
                <w:b/>
                <w:bCs/>
                <w:color w:val="00274C"/>
                <w:position w:val="-2"/>
                <w:sz w:val="20"/>
                <w:szCs w:val="20"/>
              </w:rPr>
              <w:t xml:space="preserve">Fig. 9.72</w:t>
            </w:r>
            <w:r>
              <w:rPr>
                <w:color w:val="00274C"/>
                <w:position w:val="-2"/>
                <w:sz w:val="20"/>
                <w:szCs w:val="20"/>
              </w:rPr>
              <w:t xml:space="preserve"> - tightening torque of </w:t>
            </w:r>
            <w:r>
              <w:rPr>
                <w:b/>
                <w:bCs/>
                <w:color w:val="00274C"/>
                <w:position w:val="-2"/>
                <w:sz w:val="20"/>
                <w:szCs w:val="20"/>
              </w:rPr>
              <w:t xml:space="preserve">10 Nm</w:t>
            </w:r>
            <w:r>
              <w:rPr>
                <w:color w:val="00274C"/>
                <w:position w:val="-2"/>
                <w:sz w:val="20"/>
                <w:szCs w:val="20"/>
              </w:rPr>
              <w:t xml:space="preserve"> ).</w:t>
            </w:r>
          </w:p>
          <w:p>
            <w:pPr>
              <w:numPr>
                <w:ilvl w:val="0"/>
                <w:numId w:val="31903273"/>
              </w:numPr>
              <w:spacing w:before="0" w:after="0" w:line="262" w:lineRule="auto"/>
              <w:jc w:val="left"/>
              <w:rPr>
                <w:color w:val="00274C"/>
                <w:sz w:val="20"/>
                <w:szCs w:val="20"/>
              </w:rPr>
            </w:pPr>
            <w:r>
              <w:rPr>
                <w:color w:val="00274C"/>
                <w:position w:val="-2"/>
                <w:sz w:val="20"/>
                <w:szCs w:val="20"/>
              </w:rPr>
              <w:t xml:space="preserve">Mount the fittings </w:t>
            </w:r>
            <w:r>
              <w:rPr>
                <w:b/>
                <w:bCs/>
                <w:color w:val="00274C"/>
                <w:position w:val="-2"/>
                <w:sz w:val="20"/>
                <w:szCs w:val="20"/>
              </w:rPr>
              <w:t xml:space="preserve">BG</w:t>
            </w:r>
            <w:r>
              <w:rPr>
                <w:color w:val="00274C"/>
                <w:position w:val="-2"/>
                <w:sz w:val="20"/>
                <w:szCs w:val="20"/>
              </w:rPr>
              <w:t xml:space="preserve"> ( </w:t>
            </w:r>
            <w:r>
              <w:rPr>
                <w:b/>
                <w:bCs/>
                <w:color w:val="00274C"/>
                <w:position w:val="-2"/>
                <w:sz w:val="20"/>
                <w:szCs w:val="20"/>
              </w:rPr>
              <w:t xml:space="preserve">Fig. 9.74</w:t>
            </w:r>
            <w:r>
              <w:rPr>
                <w:color w:val="00274C"/>
                <w:position w:val="-2"/>
                <w:sz w:val="20"/>
                <w:szCs w:val="20"/>
              </w:rPr>
              <w:t xml:space="preserve"> ) on the injectors </w:t>
            </w:r>
            <w:r>
              <w:rPr>
                <w:b/>
                <w:bCs/>
                <w:color w:val="00274C"/>
                <w:position w:val="-2"/>
                <w:sz w:val="20"/>
                <w:szCs w:val="20"/>
              </w:rPr>
              <w:t xml:space="preserve">AM</w:t>
            </w:r>
            <w:r>
              <w:rPr>
                <w:color w:val="00274C"/>
                <w:position w:val="-2"/>
                <w:sz w:val="20"/>
                <w:szCs w:val="20"/>
              </w:rPr>
              <w:t xml:space="preserve"> and lock them with the clips </w:t>
            </w:r>
            <w:r>
              <w:rPr>
                <w:b/>
                <w:bCs/>
                <w:color w:val="00274C"/>
                <w:position w:val="-2"/>
                <w:sz w:val="20"/>
                <w:szCs w:val="20"/>
              </w:rPr>
              <w:t xml:space="preserve">BH</w:t>
            </w:r>
            <w:r>
              <w:rPr>
                <w:color w:val="00274C"/>
                <w:position w:val="-2"/>
                <w:sz w:val="20"/>
                <w:szCs w:val="20"/>
              </w:rPr>
              <w:t xml:space="preserve"> .</w:t>
            </w:r>
          </w:p>
          <w:p>
            <w:pPr>
              <w:numPr>
                <w:ilvl w:val="0"/>
                <w:numId w:val="31903273"/>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BL</w:t>
            </w:r>
            <w:r>
              <w:rPr>
                <w:color w:val="00274C"/>
                <w:position w:val="-2"/>
                <w:sz w:val="20"/>
                <w:szCs w:val="20"/>
              </w:rPr>
              <w:t xml:space="preserve"> on the fitting </w:t>
            </w:r>
            <w:r>
              <w:rPr>
                <w:b/>
                <w:bCs/>
                <w:color w:val="00274C"/>
                <w:position w:val="-2"/>
                <w:sz w:val="20"/>
                <w:szCs w:val="20"/>
              </w:rPr>
              <w:t xml:space="preserve">BN</w:t>
            </w:r>
            <w:r>
              <w:rPr>
                <w:color w:val="00274C"/>
                <w:position w:val="-2"/>
                <w:sz w:val="20"/>
                <w:szCs w:val="20"/>
              </w:rPr>
              <w:t xml:space="preserve"> .</w:t>
            </w:r>
          </w:p>
          <w:p>
            <w:pPr>
              <w:numPr>
                <w:ilvl w:val="0"/>
                <w:numId w:val="31903273"/>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BM</w:t>
            </w:r>
            <w:r>
              <w:rPr>
                <w:color w:val="00274C"/>
                <w:position w:val="-2"/>
                <w:sz w:val="20"/>
                <w:szCs w:val="20"/>
              </w:rPr>
              <w:t xml:space="preserve"> on the fitting </w:t>
            </w:r>
            <w:r>
              <w:rPr>
                <w:b/>
                <w:bCs/>
                <w:color w:val="00274C"/>
                <w:position w:val="-2"/>
                <w:sz w:val="20"/>
                <w:szCs w:val="20"/>
              </w:rPr>
              <w:t xml:space="preserve">BP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874079" name="name9888601d70f1c8c29"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1491601d70f1c8c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412811" name="name2080601d70f1d772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53601d70f1d77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Pipes of a </w:t>
            </w:r>
            <w:r>
              <w:rPr>
                <w:b/>
                <w:bCs/>
                <w:color w:val="00274C"/>
                <w:position w:val="-2"/>
                <w:sz w:val="20"/>
                <w:szCs w:val="20"/>
              </w:rPr>
              <w:t xml:space="preserve">"BASE CONFIGURATION"</w:t>
            </w:r>
            <w:r>
              <w:rPr>
                <w:color w:val="00274C"/>
                <w:position w:val="-2"/>
                <w:sz w:val="20"/>
                <w:szCs w:val="20"/>
              </w:rPr>
              <w:t xml:space="preserve"> (refer to </w:t>
            </w:r>
            <w:hyperlink r:id="rId8534601d70f1d7c6d" w:history="1">
              <w:r>
                <w:rPr>
                  <w:b/>
                  <w:bCs/>
                  <w:color w:val="0000FF"/>
                  <w:position w:val="-2"/>
                  <w:sz w:val="20"/>
                  <w:szCs w:val="20"/>
                </w:rPr>
                <w:t xml:space="preserve">Par. 1.5</w:t>
              </w:r>
            </w:hyperlink>
            <w:r>
              <w:rPr>
                <w:color w:val="00274C"/>
                <w:position w:val="-2"/>
                <w:sz w:val="20"/>
                <w:szCs w:val="20"/>
              </w:rPr>
              <w:t xml:space="preserve"> ) engine are shown. Other return pipes can be missing or different.</w:t>
            </w:r>
          </w:p>
          <w:p>
            <w:pPr>
              <w:numPr>
                <w:ilvl w:val="0"/>
                <w:numId w:val="31903043"/>
              </w:numPr>
              <w:spacing w:before="0" w:after="0" w:line="262" w:lineRule="auto"/>
              <w:jc w:val="left"/>
              <w:rPr>
                <w:color w:val="00274C"/>
                <w:sz w:val="20"/>
                <w:szCs w:val="20"/>
              </w:rPr>
            </w:pPr>
            <w:r>
              <w:rPr>
                <w:color w:val="00274C"/>
                <w:position w:val="-2"/>
                <w:sz w:val="20"/>
                <w:szCs w:val="20"/>
              </w:rPr>
              <w:t xml:space="preserve">The pipes can vary in quantity, size and dimensions depending on the engine version.</w:t>
            </w:r>
          </w:p>
        </w:tc>
        <w:tc>
          <w:tcPr>
            <w:tcMar>
              <w:top w:w="150" w:type="dxa"/>
              <w:bottom w:w="150" w:type="dxa"/>
            </w:tcMar>
            <w:vAlign w:val="top"/>
          </w:tcPr>
          <w:p>
            <w:r>
              <w:rPr>
                <w:position w:val="-222"/>
              </w:rPr>
              <w:drawing>
                <wp:inline distT="0" distB="0" distL="0" distR="0">
                  <wp:extent cx="2232000" cy="1461600"/>
                  <wp:docPr id="12243257" name="name3115601d70f1e8533"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3729601d70f1e852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9.9.1 Semi-collettor external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277887" name="name9545601d70f207f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91601d70f207f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Check that the contact surfaces between the semi-collector </w:t>
            </w:r>
            <w:r>
              <w:rPr>
                <w:b/>
                <w:bCs/>
                <w:color w:val="00274C"/>
                <w:position w:val="-2"/>
                <w:sz w:val="20"/>
                <w:szCs w:val="20"/>
              </w:rPr>
              <w:t xml:space="preserve">C</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274"/>
              </w:numPr>
              <w:spacing w:before="0" w:after="0" w:line="262" w:lineRule="auto"/>
              <w:jc w:val="left"/>
              <w:rPr>
                <w:color w:val="00274C"/>
                <w:sz w:val="20"/>
                <w:szCs w:val="20"/>
              </w:rPr>
            </w:pPr>
            <w:r>
              <w:rPr>
                <w:color w:val="00274C"/>
                <w:position w:val="-2"/>
                <w:sz w:val="20"/>
                <w:szCs w:val="20"/>
              </w:rPr>
              <w:t xml:space="preserve">Insert the special tool </w:t>
            </w:r>
            <w:hyperlink r:id="rId2788601d70f208798" w:history="1">
              <w:r>
                <w:rPr>
                  <w:b/>
                  <w:bCs/>
                  <w:color w:val="0000FF"/>
                  <w:position w:val="-2"/>
                  <w:sz w:val="20"/>
                  <w:szCs w:val="20"/>
                </w:rPr>
                <w:t xml:space="preserve">ST_18</w:t>
              </w:r>
            </w:hyperlink>
            <w:r>
              <w:rPr>
                <w:color w:val="00274C"/>
                <w:position w:val="-2"/>
                <w:sz w:val="20"/>
                <w:szCs w:val="20"/>
              </w:rPr>
              <w:t xml:space="preserve"> into indicated point.</w:t>
            </w:r>
          </w:p>
          <w:p>
            <w:pPr>
              <w:numPr>
                <w:ilvl w:val="0"/>
                <w:numId w:val="31903274"/>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A</w:t>
            </w:r>
            <w:r>
              <w:rPr>
                <w:color w:val="00274C"/>
                <w:position w:val="-2"/>
                <w:sz w:val="20"/>
                <w:szCs w:val="20"/>
              </w:rPr>
              <w:t xml:space="preserve"> and the gasket </w:t>
            </w:r>
            <w:r>
              <w:rPr>
                <w:b/>
                <w:bCs/>
                <w:color w:val="00274C"/>
                <w:position w:val="-2"/>
                <w:sz w:val="20"/>
                <w:szCs w:val="20"/>
              </w:rPr>
              <w:t xml:space="preserve">B</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t>
            </w:r>
          </w:p>
          <w:p>
            <w:pPr>
              <w:numPr>
                <w:ilvl w:val="0"/>
                <w:numId w:val="31903274"/>
              </w:numPr>
              <w:spacing w:before="0" w:after="0" w:line="262" w:lineRule="auto"/>
              <w:jc w:val="left"/>
              <w:rPr>
                <w:color w:val="00274C"/>
                <w:sz w:val="20"/>
                <w:szCs w:val="20"/>
              </w:rPr>
            </w:pPr>
            <w:r>
              <w:rPr>
                <w:color w:val="00274C"/>
                <w:position w:val="-2"/>
                <w:sz w:val="20"/>
                <w:szCs w:val="20"/>
              </w:rPr>
              <w:t xml:space="preserve">Secure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31903274"/>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E</w:t>
            </w:r>
            <w:r>
              <w:rPr>
                <w:color w:val="00274C"/>
                <w:position w:val="-2"/>
                <w:sz w:val="20"/>
                <w:szCs w:val="20"/>
              </w:rPr>
              <w:t xml:space="preserve"> with the screw </w:t>
            </w:r>
            <w:r>
              <w:rPr>
                <w:b/>
                <w:bCs/>
                <w:color w:val="00274C"/>
                <w:position w:val="-2"/>
                <w:sz w:val="20"/>
                <w:szCs w:val="20"/>
              </w:rPr>
              <w:t xml:space="preserve">F</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5870601d70f2088f6"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31903274"/>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G</w:t>
            </w:r>
            <w:r>
              <w:rPr>
                <w:color w:val="00274C"/>
                <w:position w:val="-2"/>
                <w:sz w:val="20"/>
                <w:szCs w:val="20"/>
              </w:rPr>
              <w:t xml:space="preserve"> and the holder </w:t>
            </w:r>
            <w:r>
              <w:rPr>
                <w:b/>
                <w:bCs/>
                <w:color w:val="00274C"/>
                <w:position w:val="-2"/>
                <w:sz w:val="20"/>
                <w:szCs w:val="20"/>
              </w:rPr>
              <w:t xml:space="preserve">H</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9400601d70f20895e"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59165390" name="name2435601d70f21d01b"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6719601d70f21d015"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9.75</w:t>
            </w:r>
            <w:r>
              <w:rPr>
                <w:position w:val="-230"/>
              </w:rPr>
              <w:drawing>
                <wp:inline distT="0" distB="0" distL="0" distR="0">
                  <wp:extent cx="2232000" cy="1504800"/>
                  <wp:docPr id="29724399" name="name4393601d70f22ec57"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6743601d70f22ec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9.9.2 External half-manifold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579395" name="name2143601d70f2456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66601d70f2456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Check that the contact surfaces between the two semi collectors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275"/>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L</w:t>
            </w:r>
            <w:r>
              <w:rPr>
                <w:color w:val="00274C"/>
                <w:position w:val="-2"/>
                <w:sz w:val="20"/>
                <w:szCs w:val="20"/>
              </w:rPr>
              <w:t xml:space="preserve"> on the semi-collector </w:t>
            </w:r>
            <w:r>
              <w:rPr>
                <w:b/>
                <w:bCs/>
                <w:color w:val="00274C"/>
                <w:position w:val="-2"/>
                <w:sz w:val="20"/>
                <w:szCs w:val="20"/>
              </w:rPr>
              <w:t xml:space="preserve">M</w:t>
            </w:r>
            <w:r>
              <w:rPr>
                <w:color w:val="00274C"/>
                <w:position w:val="-2"/>
                <w:sz w:val="20"/>
                <w:szCs w:val="20"/>
              </w:rPr>
              <w:t xml:space="preserve"> freeing the holes </w:t>
            </w:r>
            <w:r>
              <w:rPr>
                <w:b/>
                <w:bCs/>
                <w:color w:val="00274C"/>
                <w:position w:val="-2"/>
                <w:sz w:val="20"/>
                <w:szCs w:val="20"/>
              </w:rPr>
              <w:t xml:space="preserve">Q</w:t>
            </w:r>
            <w:r>
              <w:rPr>
                <w:color w:val="00274C"/>
                <w:position w:val="-2"/>
                <w:sz w:val="20"/>
                <w:szCs w:val="20"/>
              </w:rPr>
              <w:t xml:space="preserve"> indicated in </w:t>
            </w:r>
            <w:r>
              <w:rPr>
                <w:b/>
                <w:bCs/>
                <w:color w:val="00274C"/>
                <w:position w:val="-2"/>
                <w:sz w:val="20"/>
                <w:szCs w:val="20"/>
              </w:rPr>
              <w:t xml:space="preserve">Fig. 9.78</w:t>
            </w:r>
            <w:r>
              <w:rPr>
                <w:color w:val="00274C"/>
                <w:position w:val="-2"/>
                <w:sz w:val="20"/>
                <w:szCs w:val="20"/>
              </w:rPr>
              <w:t xml:space="preserve"> .</w:t>
            </w:r>
          </w:p>
          <w:p>
            <w:pPr>
              <w:numPr>
                <w:ilvl w:val="0"/>
                <w:numId w:val="31903275"/>
              </w:numPr>
              <w:spacing w:before="0" w:after="0" w:line="262" w:lineRule="auto"/>
              <w:jc w:val="left"/>
              <w:rPr>
                <w:color w:val="00274C"/>
                <w:sz w:val="20"/>
                <w:szCs w:val="20"/>
              </w:rPr>
            </w:pPr>
            <w:r>
              <w:rPr>
                <w:color w:val="00274C"/>
                <w:position w:val="-2"/>
                <w:sz w:val="20"/>
                <w:szCs w:val="20"/>
              </w:rPr>
              <w:t xml:space="preserve">Mount the gaskets </w:t>
            </w:r>
            <w:r>
              <w:rPr>
                <w:b/>
                <w:bCs/>
                <w:color w:val="00274C"/>
                <w:position w:val="-2"/>
                <w:sz w:val="20"/>
                <w:szCs w:val="20"/>
              </w:rPr>
              <w:t xml:space="preserve">N</w:t>
            </w:r>
            <w:r>
              <w:rPr>
                <w:color w:val="00274C"/>
                <w:position w:val="-2"/>
                <w:sz w:val="20"/>
                <w:szCs w:val="20"/>
              </w:rPr>
              <w:t xml:space="preserve"> on the semi-collector by interposing the separation sheet </w:t>
            </w:r>
            <w:r>
              <w:rPr>
                <w:b/>
                <w:bCs/>
                <w:color w:val="00274C"/>
                <w:position w:val="-2"/>
                <w:sz w:val="20"/>
                <w:szCs w:val="20"/>
              </w:rPr>
              <w:t xml:space="preserve">P</w:t>
            </w:r>
            <w:r>
              <w:rPr>
                <w:color w:val="00274C"/>
                <w:position w:val="-2"/>
                <w:sz w:val="20"/>
                <w:szCs w:val="20"/>
              </w:rPr>
              <w:t xml:space="preserve"> .</w:t>
            </w:r>
          </w:p>
          <w:p>
            <w:pPr>
              <w:numPr>
                <w:ilvl w:val="0"/>
                <w:numId w:val="31903275"/>
              </w:numPr>
              <w:spacing w:before="0" w:after="0" w:line="262" w:lineRule="auto"/>
              <w:jc w:val="left"/>
              <w:rPr>
                <w:color w:val="00274C"/>
                <w:sz w:val="20"/>
                <w:szCs w:val="20"/>
              </w:rPr>
            </w:pPr>
            <w:r>
              <w:rPr>
                <w:color w:val="00274C"/>
                <w:position w:val="-2"/>
                <w:sz w:val="20"/>
                <w:szCs w:val="20"/>
              </w:rPr>
              <w:t xml:space="preserve">Fit the semi-collector </w:t>
            </w:r>
            <w:r>
              <w:rPr>
                <w:b/>
                <w:bCs/>
                <w:color w:val="00274C"/>
                <w:position w:val="-2"/>
                <w:sz w:val="20"/>
                <w:szCs w:val="20"/>
              </w:rPr>
              <w:t xml:space="preserve">M</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22 Nm - </w:t>
            </w:r>
            <w:hyperlink r:id="rId9577601d70f245d66"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997245" name="name8518601d70f259a77"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7919601d70f259a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9.77</w:t>
            </w:r>
            <w:r>
              <w:rPr>
                <w:position w:val="-230"/>
              </w:rPr>
              <w:drawing>
                <wp:inline distT="0" distB="0" distL="0" distR="0">
                  <wp:extent cx="2232000" cy="1504800"/>
                  <wp:docPr id="26037941" name="name3466601d70f26fc53"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9724601d70f26fc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76818" name="name9025601d70f2804b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65601d70f2804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Replace the self-locking nuts </w:t>
            </w:r>
            <w:r>
              <w:rPr>
                <w:b/>
                <w:bCs/>
                <w:color w:val="00274C"/>
                <w:position w:val="-2"/>
                <w:sz w:val="20"/>
                <w:szCs w:val="20"/>
              </w:rPr>
              <w:t xml:space="preserve">B</w:t>
            </w:r>
            <w:r>
              <w:rPr>
                <w:color w:val="00274C"/>
                <w:position w:val="-2"/>
                <w:sz w:val="20"/>
                <w:szCs w:val="20"/>
              </w:rPr>
              <w:t xml:space="preserve"> and the metal gaskets </w:t>
            </w:r>
            <w:r>
              <w:rPr>
                <w:b/>
                <w:bCs/>
                <w:color w:val="00274C"/>
                <w:position w:val="-2"/>
                <w:sz w:val="20"/>
                <w:szCs w:val="20"/>
              </w:rPr>
              <w:t xml:space="preserve">D</w:t>
            </w:r>
            <w:r>
              <w:rPr>
                <w:color w:val="00274C"/>
                <w:position w:val="-2"/>
                <w:sz w:val="20"/>
                <w:szCs w:val="20"/>
              </w:rPr>
              <w:t xml:space="preserve"> between the manifold and the cylinder head every time they are disassembled.</w:t>
            </w:r>
          </w:p>
          <w:p>
            <w:pPr>
              <w:numPr>
                <w:ilvl w:val="0"/>
                <w:numId w:val="31903043"/>
              </w:numPr>
              <w:spacing w:before="0" w:after="0" w:line="262" w:lineRule="auto"/>
              <w:jc w:val="left"/>
              <w:rPr>
                <w:color w:val="00274C"/>
                <w:sz w:val="20"/>
                <w:szCs w:val="20"/>
              </w:rPr>
            </w:pPr>
            <w:r>
              <w:rPr>
                <w:color w:val="00274C"/>
                <w:position w:val="-2"/>
                <w:sz w:val="20"/>
                <w:szCs w:val="20"/>
              </w:rPr>
              <w:t xml:space="preserve">In the event of mounting the studs </w:t>
            </w:r>
            <w:r>
              <w:rPr>
                <w:b/>
                <w:bCs/>
                <w:color w:val="00274C"/>
                <w:position w:val="-2"/>
                <w:sz w:val="20"/>
                <w:szCs w:val="20"/>
              </w:rPr>
              <w:t xml:space="preserve">C</w:t>
            </w:r>
            <w:r>
              <w:rPr>
                <w:color w:val="00274C"/>
                <w:position w:val="-2"/>
                <w:sz w:val="20"/>
                <w:szCs w:val="20"/>
              </w:rPr>
              <w:t xml:space="preserve"> , fix ( </w:t>
            </w:r>
            <w:r>
              <w:rPr>
                <w:b/>
                <w:bCs/>
                <w:color w:val="00274C"/>
                <w:position w:val="-2"/>
                <w:sz w:val="20"/>
                <w:szCs w:val="20"/>
              </w:rPr>
              <w:t xml:space="preserve">25 Nm</w:t>
            </w:r>
            <w:r>
              <w:rPr>
                <w:color w:val="00274C"/>
                <w:position w:val="-2"/>
                <w:sz w:val="20"/>
                <w:szCs w:val="20"/>
              </w:rPr>
              <w:t xml:space="preserve"> tightening torque) with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31903276"/>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F</w:t>
            </w:r>
            <w:r>
              <w:rPr>
                <w:color w:val="00274C"/>
                <w:position w:val="-2"/>
                <w:sz w:val="20"/>
                <w:szCs w:val="20"/>
              </w:rPr>
              <w:t xml:space="preserve"> are free from impurities.</w:t>
            </w:r>
          </w:p>
          <w:p>
            <w:pPr>
              <w:numPr>
                <w:ilvl w:val="0"/>
                <w:numId w:val="31903276"/>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31903276"/>
              </w:numPr>
              <w:spacing w:before="0" w:after="0" w:line="262" w:lineRule="auto"/>
              <w:jc w:val="left"/>
              <w:rPr>
                <w:color w:val="00274C"/>
                <w:sz w:val="20"/>
                <w:szCs w:val="20"/>
              </w:rPr>
            </w:pPr>
            <w:r>
              <w:rPr>
                <w:color w:val="00274C"/>
                <w:position w:val="-2"/>
                <w:sz w:val="20"/>
                <w:szCs w:val="20"/>
              </w:rPr>
              <w:t xml:space="preserve">Position the manifold </w:t>
            </w:r>
            <w:r>
              <w:rPr>
                <w:b/>
                <w:bCs/>
                <w:color w:val="00274C"/>
                <w:position w:val="-2"/>
                <w:sz w:val="20"/>
                <w:szCs w:val="20"/>
              </w:rPr>
              <w:t xml:space="preserve">A</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31903276"/>
              </w:numPr>
              <w:spacing w:before="0" w:after="0" w:line="262" w:lineRule="auto"/>
              <w:jc w:val="left"/>
              <w:rPr>
                <w:color w:val="00274C"/>
                <w:sz w:val="20"/>
                <w:szCs w:val="20"/>
              </w:rPr>
            </w:pPr>
            <w:r>
              <w:rPr>
                <w:color w:val="00274C"/>
                <w:position w:val="-2"/>
                <w:sz w:val="20"/>
                <w:szCs w:val="20"/>
              </w:rPr>
              <w:t xml:space="preserve">Fix the manifold </w:t>
            </w:r>
            <w:r>
              <w:rPr>
                <w:b/>
                <w:bCs/>
                <w:color w:val="00274C"/>
                <w:position w:val="-2"/>
                <w:sz w:val="20"/>
                <w:szCs w:val="20"/>
              </w:rPr>
              <w:t xml:space="preserve">A</w:t>
            </w:r>
            <w:r>
              <w:rPr>
                <w:color w:val="00274C"/>
                <w:position w:val="-2"/>
                <w:sz w:val="20"/>
                <w:szCs w:val="20"/>
              </w:rPr>
              <w:t xml:space="preserve"> on the cylinder head by tightening the self-locking nuts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3633766" name="name1003601d70f294b26"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8946601d70f294b2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9.79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9.11.1 Assembly oil mist separator unit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222487" name="name8967601d70f2a62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15601d70f2a62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31903043"/>
              </w:numPr>
              <w:spacing w:before="0" w:after="0" w:line="262" w:lineRule="auto"/>
              <w:jc w:val="left"/>
              <w:rPr>
                <w:color w:val="00274C"/>
                <w:sz w:val="20"/>
                <w:szCs w:val="20"/>
              </w:rPr>
            </w:pPr>
            <w:r>
              <w:rPr>
                <w:color w:val="00274C"/>
                <w:position w:val="-2"/>
                <w:sz w:val="20"/>
                <w:szCs w:val="20"/>
              </w:rPr>
              <w:t xml:space="preserve">Always carefully inspect the condition of the pipes, and replace them if there is any doubt regarding the integrity of their seal.</w:t>
            </w:r>
          </w:p>
          <w:p>
            <w:pPr>
              <w:numPr>
                <w:ilvl w:val="0"/>
                <w:numId w:val="31903277"/>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w:t>
            </w:r>
            <w:r>
              <w:rPr>
                <w:color w:val="00274C"/>
                <w:position w:val="-2"/>
                <w:sz w:val="20"/>
                <w:szCs w:val="20"/>
              </w:rPr>
              <w:t xml:space="preserve"> are free from impurities.</w:t>
            </w:r>
          </w:p>
          <w:p>
            <w:pPr>
              <w:numPr>
                <w:ilvl w:val="0"/>
                <w:numId w:val="31903277"/>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31903277"/>
              </w:numPr>
              <w:spacing w:before="0" w:after="0" w:line="262" w:lineRule="auto"/>
              <w:jc w:val="left"/>
              <w:rPr>
                <w:color w:val="00274C"/>
                <w:sz w:val="20"/>
                <w:szCs w:val="20"/>
              </w:rPr>
            </w:pPr>
            <w:r>
              <w:rPr>
                <w:color w:val="00274C"/>
                <w:position w:val="-2"/>
                <w:sz w:val="20"/>
                <w:szCs w:val="20"/>
              </w:rPr>
              <w:t xml:space="preserve">Fix the separator body holder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 fitting the gasket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502151" name="name4788601d70f2bc337"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7465601d70f2bc33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9.80</w:t>
            </w:r>
          </w:p>
        </w:tc>
      </w:tr>
      <w:tr>
        <w:trPr>
          <w:trHeight w:val="0" w:hRule="atLeast"/>
        </w:trPr>
        <w:tc>
          <w:tcPr>
            <w:tcMar>
              <w:top w:w="150" w:type="dxa"/>
              <w:bottom w:w="150" w:type="dxa"/>
            </w:tcMar>
            <w:vAlign w:val="center"/>
          </w:tcPr>
          <w:p>
            <w:pPr>
              <w:numPr>
                <w:ilvl w:val="0"/>
                <w:numId w:val="31903278"/>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F and G</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31903278"/>
              </w:numPr>
              <w:spacing w:before="0" w:after="0" w:line="262" w:lineRule="auto"/>
              <w:jc w:val="left"/>
              <w:rPr>
                <w:color w:val="00274C"/>
                <w:sz w:val="20"/>
                <w:szCs w:val="20"/>
              </w:rPr>
            </w:pPr>
            <w:r>
              <w:rPr>
                <w:color w:val="00274C"/>
                <w:position w:val="-2"/>
                <w:sz w:val="20"/>
                <w:szCs w:val="20"/>
              </w:rPr>
              <w:t xml:space="preserve">Insert the bleeder </w:t>
            </w:r>
            <w:r>
              <w:rPr>
                <w:b/>
                <w:bCs/>
                <w:color w:val="00274C"/>
                <w:position w:val="-2"/>
                <w:sz w:val="20"/>
                <w:szCs w:val="20"/>
              </w:rPr>
              <w:t xml:space="preserve">H</w:t>
            </w:r>
            <w:r>
              <w:rPr>
                <w:color w:val="00274C"/>
                <w:position w:val="-2"/>
                <w:sz w:val="20"/>
                <w:szCs w:val="20"/>
              </w:rPr>
              <w:t xml:space="preserve"> attaching it to the pipes </w:t>
            </w:r>
            <w:r>
              <w:rPr>
                <w:b/>
                <w:bCs/>
                <w:color w:val="00274C"/>
                <w:position w:val="-2"/>
                <w:sz w:val="20"/>
                <w:szCs w:val="20"/>
              </w:rPr>
              <w:t xml:space="preserve">F and G.</w:t>
            </w:r>
            <w:r>
              <w:rPr>
                <w:color w:val="00274C"/>
                <w:position w:val="-2"/>
                <w:sz w:val="20"/>
                <w:szCs w:val="20"/>
              </w:rPr>
              <w:t xml:space="preserve"> Secure the pipe </w:t>
            </w:r>
            <w:r>
              <w:rPr>
                <w:b/>
                <w:bCs/>
                <w:color w:val="00274C"/>
                <w:position w:val="-2"/>
                <w:sz w:val="20"/>
                <w:szCs w:val="20"/>
              </w:rPr>
              <w:t xml:space="preserve">F</w:t>
            </w:r>
            <w:r>
              <w:rPr>
                <w:color w:val="00274C"/>
                <w:position w:val="-2"/>
                <w:sz w:val="20"/>
                <w:szCs w:val="20"/>
              </w:rPr>
              <w:t xml:space="preserve"> with the clamps </w:t>
            </w:r>
            <w:r>
              <w:rPr>
                <w:b/>
                <w:bCs/>
                <w:color w:val="00274C"/>
                <w:position w:val="-2"/>
                <w:sz w:val="20"/>
                <w:szCs w:val="20"/>
              </w:rPr>
              <w:t xml:space="preserve">J</w:t>
            </w:r>
            <w:r>
              <w:rPr>
                <w:color w:val="00274C"/>
                <w:position w:val="-2"/>
                <w:sz w:val="20"/>
                <w:szCs w:val="20"/>
              </w:rPr>
              <w:t xml:space="preserve"> .</w:t>
            </w:r>
          </w:p>
          <w:p>
            <w:pPr>
              <w:numPr>
                <w:ilvl w:val="0"/>
                <w:numId w:val="31903278"/>
              </w:numPr>
              <w:spacing w:before="0" w:after="0" w:line="262" w:lineRule="auto"/>
              <w:jc w:val="left"/>
              <w:rPr>
                <w:color w:val="00274C"/>
                <w:sz w:val="20"/>
                <w:szCs w:val="20"/>
              </w:rPr>
            </w:pPr>
            <w:r>
              <w:rPr>
                <w:color w:val="00274C"/>
                <w:position w:val="-2"/>
                <w:sz w:val="20"/>
                <w:szCs w:val="20"/>
              </w:rPr>
              <w:t xml:space="preserve">Secure the bleeder </w:t>
            </w:r>
            <w:r>
              <w:rPr>
                <w:b/>
                <w:bCs/>
                <w:color w:val="00274C"/>
                <w:position w:val="-2"/>
                <w:sz w:val="20"/>
                <w:szCs w:val="20"/>
              </w:rPr>
              <w:t xml:space="preserve">H</w:t>
            </w:r>
            <w:r>
              <w:rPr>
                <w:color w:val="00274C"/>
                <w:position w:val="-2"/>
                <w:sz w:val="20"/>
                <w:szCs w:val="20"/>
              </w:rPr>
              <w:t xml:space="preserve"> onto the holder </w:t>
            </w:r>
            <w:r>
              <w:rPr>
                <w:b/>
                <w:bCs/>
                <w:color w:val="00274C"/>
                <w:position w:val="-2"/>
                <w:sz w:val="20"/>
                <w:szCs w:val="20"/>
              </w:rPr>
              <w:t xml:space="preserve">C</w:t>
            </w:r>
            <w:r>
              <w:rPr>
                <w:color w:val="00274C"/>
                <w:position w:val="-2"/>
                <w:sz w:val="20"/>
                <w:szCs w:val="20"/>
              </w:rPr>
              <w:t xml:space="preserve"> with the clamp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771586" name="name4413601d70f2d5151"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1978601d70f2d51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Oil Cooler and oil filter Unit Assembly</w:t>
            </w:r>
          </w:p>
          <w:p/>
          <w:p/>
          <w:p>
            <w:pPr>
              <w:numPr>
                <w:ilvl w:val="0"/>
                <w:numId w:val="31903279"/>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L</w:t>
            </w:r>
            <w:r>
              <w:rPr>
                <w:color w:val="00274C"/>
                <w:position w:val="-2"/>
                <w:sz w:val="20"/>
                <w:szCs w:val="20"/>
              </w:rPr>
              <w:t xml:space="preserve"> on the holder </w:t>
            </w:r>
            <w:r>
              <w:rPr>
                <w:b/>
                <w:bCs/>
                <w:color w:val="00274C"/>
                <w:position w:val="-2"/>
                <w:sz w:val="20"/>
                <w:szCs w:val="20"/>
              </w:rPr>
              <w:t xml:space="preserve">V</w:t>
            </w:r>
            <w:r>
              <w:rPr>
                <w:color w:val="00274C"/>
                <w:position w:val="-2"/>
                <w:sz w:val="20"/>
                <w:szCs w:val="20"/>
              </w:rPr>
              <w:t xml:space="preserve"> and on the crankcase </w:t>
            </w:r>
            <w:r>
              <w:rPr>
                <w:b/>
                <w:bCs/>
                <w:color w:val="00274C"/>
                <w:position w:val="-2"/>
                <w:sz w:val="20"/>
                <w:szCs w:val="20"/>
              </w:rPr>
              <w:t xml:space="preserve">E</w:t>
            </w:r>
            <w:r>
              <w:rPr>
                <w:color w:val="00274C"/>
                <w:position w:val="-2"/>
                <w:sz w:val="20"/>
                <w:szCs w:val="20"/>
              </w:rPr>
              <w:t xml:space="preserve"> are free from impurities.</w:t>
            </w:r>
          </w:p>
          <w:p>
            <w:pPr>
              <w:numPr>
                <w:ilvl w:val="0"/>
                <w:numId w:val="31903279"/>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N</w:t>
            </w:r>
            <w:r>
              <w:rPr>
                <w:color w:val="00274C"/>
                <w:position w:val="-2"/>
                <w:sz w:val="20"/>
                <w:szCs w:val="20"/>
              </w:rPr>
              <w:t xml:space="preserve"> on the fitting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24374" name="name8960601d70f2e9fd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24601d70f2e9f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Q and S</w:t>
            </w:r>
            <w:r>
              <w:rPr>
                <w:color w:val="00274C"/>
                <w:position w:val="-2"/>
                <w:sz w:val="20"/>
                <w:szCs w:val="20"/>
              </w:rPr>
              <w:t xml:space="preserve"> every time they are disassembled.</w:t>
            </w:r>
          </w:p>
          <w:p/>
          <w:p/>
          <w:p/>
          <w:p/>
          <w:p>
            <w:pPr>
              <w:numPr>
                <w:ilvl w:val="0"/>
                <w:numId w:val="31903280"/>
              </w:numPr>
              <w:spacing w:before="0" w:after="0" w:line="262" w:lineRule="auto"/>
              <w:jc w:val="left"/>
              <w:rPr>
                <w:color w:val="00274C"/>
                <w:sz w:val="20"/>
                <w:szCs w:val="20"/>
              </w:rPr>
            </w:pPr>
            <w:r>
              <w:rPr>
                <w:color w:val="00274C"/>
                <w:position w:val="-2"/>
                <w:sz w:val="20"/>
                <w:szCs w:val="20"/>
              </w:rPr>
              <w:t xml:space="preserve">Lubricate and insert the gaskets </w:t>
            </w:r>
            <w:r>
              <w:rPr>
                <w:b/>
                <w:bCs/>
                <w:color w:val="00274C"/>
                <w:position w:val="-2"/>
                <w:sz w:val="20"/>
                <w:szCs w:val="20"/>
              </w:rPr>
              <w:t xml:space="preserve">Q and S</w:t>
            </w:r>
            <w:r>
              <w:rPr>
                <w:color w:val="00274C"/>
                <w:position w:val="-2"/>
                <w:sz w:val="20"/>
                <w:szCs w:val="20"/>
              </w:rPr>
              <w:t xml:space="preserve"> respectively in the seats </w:t>
            </w:r>
            <w:r>
              <w:rPr>
                <w:b/>
                <w:bCs/>
                <w:color w:val="00274C"/>
                <w:position w:val="-2"/>
                <w:sz w:val="20"/>
                <w:szCs w:val="20"/>
              </w:rPr>
              <w:t xml:space="preserve">R and T</w:t>
            </w:r>
            <w:r>
              <w:rPr>
                <w:color w:val="00274C"/>
                <w:position w:val="-2"/>
                <w:sz w:val="20"/>
                <w:szCs w:val="20"/>
              </w:rPr>
              <w:t xml:space="preserve"> of the holder </w:t>
            </w:r>
            <w:r>
              <w:rPr>
                <w:b/>
                <w:bCs/>
                <w:color w:val="00274C"/>
                <w:position w:val="-2"/>
                <w:sz w:val="20"/>
                <w:szCs w:val="20"/>
              </w:rPr>
              <w:t xml:space="preserve">V</w:t>
            </w:r>
            <w:r>
              <w:rPr>
                <w:color w:val="00274C"/>
                <w:position w:val="-2"/>
                <w:sz w:val="20"/>
                <w:szCs w:val="20"/>
              </w:rPr>
              <w:t xml:space="preserve"> .</w:t>
            </w:r>
          </w:p>
          <w:p>
            <w:pPr>
              <w:numPr>
                <w:ilvl w:val="0"/>
                <w:numId w:val="31903280"/>
              </w:numPr>
              <w:spacing w:before="0" w:after="0" w:line="262" w:lineRule="auto"/>
              <w:jc w:val="left"/>
              <w:rPr>
                <w:color w:val="00274C"/>
                <w:sz w:val="20"/>
                <w:szCs w:val="20"/>
              </w:rPr>
            </w:pPr>
            <w:r>
              <w:rPr>
                <w:color w:val="00274C"/>
                <w:position w:val="-2"/>
                <w:sz w:val="20"/>
                <w:szCs w:val="20"/>
              </w:rPr>
              <w:t xml:space="preserve">Secure the holder V with the screws AA and AB (tightening torque of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960390" name="name5502601d70f307fb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57601d70f307f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In the event of mounting the fitting </w:t>
            </w:r>
            <w:r>
              <w:rPr>
                <w:b/>
                <w:bCs/>
                <w:color w:val="00274C"/>
                <w:position w:val="-2"/>
                <w:sz w:val="20"/>
                <w:szCs w:val="20"/>
              </w:rPr>
              <w:t xml:space="preserve">P</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with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r>
              <w:rPr>
                <w:position w:val="-474"/>
              </w:rPr>
              <w:drawing>
                <wp:inline distT="0" distB="0" distL="0" distR="0">
                  <wp:extent cx="2232000" cy="3016800"/>
                  <wp:docPr id="32757848" name="name9321601d70f321d85"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7920601d70f321d7c"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9.83 e Fig 9.83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To assemble the oil cartridge refer to operations </w:t>
            </w:r>
            <w:r>
              <w:rPr>
                <w:b/>
                <w:bCs/>
                <w:color w:val="00274C"/>
                <w:position w:val="-2"/>
                <w:sz w:val="20"/>
                <w:szCs w:val="20"/>
              </w:rPr>
              <w:t xml:space="preserve">5 and 6</w:t>
            </w:r>
            <w:r>
              <w:rPr>
                <w:color w:val="00274C"/>
                <w:position w:val="-2"/>
                <w:sz w:val="20"/>
                <w:szCs w:val="20"/>
              </w:rPr>
              <w:t xml:space="preserve"> of </w:t>
            </w:r>
            <w:hyperlink r:id="rId3498601d70f323c90" w:history="1">
              <w:r>
                <w:rPr>
                  <w:b/>
                  <w:bCs/>
                  <w:color w:val="0000FF"/>
                  <w:position w:val="-2"/>
                  <w:sz w:val="20"/>
                  <w:szCs w:val="20"/>
                </w:rPr>
                <w:t xml:space="preserve">Par. 6.10.2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676835" name="name9045601d70f3337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60601d70f3337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BM and BN</w:t>
            </w:r>
            <w:r>
              <w:rPr>
                <w:color w:val="00274C"/>
                <w:position w:val="-2"/>
                <w:sz w:val="20"/>
                <w:szCs w:val="20"/>
              </w:rPr>
              <w:t xml:space="preserve"> every time they are assembled.</w:t>
            </w:r>
          </w:p>
          <w:p>
            <w:pPr>
              <w:numPr>
                <w:ilvl w:val="0"/>
                <w:numId w:val="31903281"/>
              </w:numPr>
              <w:spacing w:before="0" w:after="0" w:line="262" w:lineRule="auto"/>
              <w:jc w:val="left"/>
              <w:rPr>
                <w:color w:val="00274C"/>
                <w:sz w:val="20"/>
                <w:szCs w:val="20"/>
              </w:rPr>
            </w:pPr>
            <w:r>
              <w:rPr>
                <w:color w:val="00274C"/>
                <w:position w:val="-2"/>
                <w:sz w:val="20"/>
                <w:szCs w:val="20"/>
              </w:rPr>
              <w:t xml:space="preserve">Insert and tighten the cartridge-holder cover </w:t>
            </w:r>
            <w:r>
              <w:rPr>
                <w:b/>
                <w:bCs/>
                <w:color w:val="00274C"/>
                <w:position w:val="-2"/>
                <w:sz w:val="20"/>
                <w:szCs w:val="20"/>
              </w:rPr>
              <w:t xml:space="preserve">AC</w:t>
            </w:r>
            <w:r>
              <w:rPr>
                <w:color w:val="00274C"/>
                <w:position w:val="-2"/>
                <w:sz w:val="20"/>
                <w:szCs w:val="20"/>
              </w:rPr>
              <w:t xml:space="preserve"> on the filter holder </w:t>
            </w:r>
            <w:r>
              <w:rPr>
                <w:b/>
                <w:bCs/>
                <w:color w:val="00274C"/>
                <w:position w:val="-2"/>
                <w:sz w:val="20"/>
                <w:szCs w:val="20"/>
              </w:rPr>
              <w:t xml:space="preserve">V</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845661" name="name6113601d70f34ae6a"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1142601d70f34ae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Oil pump</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Carry out the checks described in </w:t>
            </w:r>
            <w:hyperlink r:id="rId7567601d70f34c432" w:history="1">
              <w:r>
                <w:rPr>
                  <w:b/>
                  <w:bCs/>
                  <w:color w:val="0000FF"/>
                  <w:position w:val="-2"/>
                  <w:sz w:val="20"/>
                  <w:szCs w:val="20"/>
                </w:rPr>
                <w:t xml:space="preserve">Par. 8.7</w:t>
              </w:r>
            </w:hyperlink>
            <w:r>
              <w:rPr>
                <w:color w:val="00274C"/>
                <w:position w:val="-2"/>
                <w:sz w:val="20"/>
                <w:szCs w:val="20"/>
              </w:rPr>
              <w:t xml:space="preserve"> before proceeding with the following operations.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282"/>
              </w:numPr>
              <w:spacing w:before="0" w:after="0" w:line="262" w:lineRule="auto"/>
              <w:jc w:val="left"/>
              <w:rPr>
                <w:color w:val="00274C"/>
                <w:sz w:val="20"/>
                <w:szCs w:val="20"/>
              </w:rPr>
            </w:pPr>
            <w:r>
              <w:rPr>
                <w:color w:val="00274C"/>
                <w:position w:val="-2"/>
                <w:sz w:val="20"/>
                <w:szCs w:val="20"/>
              </w:rPr>
              <w:t xml:space="preserve">Check that all contact surfaces between </w:t>
            </w:r>
            <w:r>
              <w:rPr>
                <w:b/>
                <w:bCs/>
                <w:color w:val="00274C"/>
                <w:position w:val="-2"/>
                <w:sz w:val="20"/>
                <w:szCs w:val="20"/>
              </w:rPr>
              <w:t xml:space="preserve">AL, AH, AF, AG and AN</w:t>
            </w:r>
            <w:r>
              <w:rPr>
                <w:color w:val="00274C"/>
                <w:position w:val="-2"/>
                <w:sz w:val="20"/>
                <w:szCs w:val="20"/>
              </w:rPr>
              <w:t xml:space="preserve"> are free of impurities – scratches - dents.</w:t>
            </w:r>
          </w:p>
          <w:p>
            <w:pPr>
              <w:numPr>
                <w:ilvl w:val="0"/>
                <w:numId w:val="31903282"/>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AG and AN</w:t>
            </w:r>
            <w:r>
              <w:rPr>
                <w:color w:val="00274C"/>
                <w:position w:val="-2"/>
                <w:sz w:val="20"/>
                <w:szCs w:val="20"/>
              </w:rPr>
              <w:t xml:space="preserve"> .</w:t>
            </w:r>
          </w:p>
          <w:p>
            <w:pPr>
              <w:numPr>
                <w:ilvl w:val="0"/>
                <w:numId w:val="31903282"/>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AF</w:t>
            </w:r>
            <w:r>
              <w:rPr>
                <w:color w:val="00274C"/>
                <w:position w:val="-2"/>
                <w:sz w:val="20"/>
                <w:szCs w:val="20"/>
              </w:rPr>
              <w:t xml:space="preserve"> on the oil pump crankcase </w:t>
            </w:r>
            <w:r>
              <w:rPr>
                <w:b/>
                <w:bCs/>
                <w:color w:val="00274C"/>
                <w:position w:val="-2"/>
                <w:sz w:val="20"/>
                <w:szCs w:val="20"/>
              </w:rPr>
              <w:t xml:space="preserve">AG</w:t>
            </w:r>
            <w:r>
              <w:rPr>
                <w:color w:val="00274C"/>
                <w:position w:val="-2"/>
                <w:sz w:val="20"/>
                <w:szCs w:val="20"/>
              </w:rPr>
              <w:t xml:space="preserve"> and the two rotors </w:t>
            </w:r>
            <w:r>
              <w:rPr>
                <w:b/>
                <w:bCs/>
                <w:color w:val="00274C"/>
                <w:position w:val="-2"/>
                <w:sz w:val="20"/>
                <w:szCs w:val="20"/>
              </w:rPr>
              <w:t xml:space="preserve">AH and AL</w:t>
            </w:r>
            <w:r>
              <w:rPr>
                <w:color w:val="00274C"/>
                <w:position w:val="-2"/>
                <w:sz w:val="20"/>
                <w:szCs w:val="20"/>
              </w:rPr>
              <w:t xml:space="preserve"> .</w:t>
            </w:r>
          </w:p>
          <w:p>
            <w:pPr>
              <w:numPr>
                <w:ilvl w:val="0"/>
                <w:numId w:val="31903282"/>
              </w:numPr>
              <w:spacing w:before="0" w:after="0" w:line="262" w:lineRule="auto"/>
              <w:jc w:val="left"/>
              <w:rPr>
                <w:color w:val="00274C"/>
                <w:sz w:val="20"/>
                <w:szCs w:val="20"/>
              </w:rPr>
            </w:pPr>
            <w:r>
              <w:rPr>
                <w:color w:val="00274C"/>
                <w:position w:val="-2"/>
                <w:sz w:val="20"/>
                <w:szCs w:val="20"/>
              </w:rPr>
              <w:t xml:space="preserve">Insert, inside the seat </w:t>
            </w:r>
            <w:r>
              <w:rPr>
                <w:b/>
                <w:bCs/>
                <w:color w:val="00274C"/>
                <w:position w:val="-2"/>
                <w:sz w:val="20"/>
                <w:szCs w:val="20"/>
              </w:rPr>
              <w:t xml:space="preserve">AF</w:t>
            </w:r>
            <w:r>
              <w:rPr>
                <w:color w:val="00274C"/>
                <w:position w:val="-2"/>
                <w:sz w:val="20"/>
                <w:szCs w:val="20"/>
              </w:rPr>
              <w:t xml:space="preserve"> , the 2 rotors (in sequence) </w:t>
            </w:r>
            <w:r>
              <w:rPr>
                <w:b/>
                <w:bCs/>
                <w:color w:val="00274C"/>
                <w:position w:val="-2"/>
                <w:sz w:val="20"/>
                <w:szCs w:val="20"/>
              </w:rPr>
              <w:t xml:space="preserve">AH and AL</w:t>
            </w:r>
            <w:r>
              <w:rPr>
                <w:color w:val="00274C"/>
                <w:position w:val="-2"/>
                <w:sz w:val="20"/>
                <w:szCs w:val="20"/>
              </w:rPr>
              <w:t xml:space="preserve"> , respecting the reference </w:t>
            </w:r>
            <w:r>
              <w:rPr>
                <w:b/>
                <w:bCs/>
                <w:color w:val="00274C"/>
                <w:position w:val="-2"/>
                <w:sz w:val="20"/>
                <w:szCs w:val="20"/>
              </w:rPr>
              <w:t xml:space="preserve">BP</w:t>
            </w:r>
            <w:r>
              <w:rPr>
                <w:color w:val="00274C"/>
                <w:position w:val="-2"/>
                <w:sz w:val="20"/>
                <w:szCs w:val="20"/>
              </w:rPr>
              <w:t xml:space="preserve"> as the picture (or refer to </w:t>
            </w:r>
            <w:hyperlink r:id="rId4345601d70f34c5f5" w:history="1">
              <w:r>
                <w:rPr>
                  <w:b/>
                  <w:bCs/>
                  <w:color w:val="0000FF"/>
                  <w:position w:val="-2"/>
                  <w:sz w:val="20"/>
                  <w:szCs w:val="20"/>
                </w:rPr>
                <w:t xml:space="preserve">Par. 2.10.2</w:t>
              </w:r>
            </w:hyperlink>
            <w:r>
              <w:rPr>
                <w:color w:val="00274C"/>
                <w:position w:val="-2"/>
                <w:sz w:val="20"/>
                <w:szCs w:val="20"/>
              </w:rPr>
              <w:t xml:space="preserve"> ).</w:t>
            </w:r>
          </w:p>
          <w:p>
            <w:pPr>
              <w:numPr>
                <w:ilvl w:val="0"/>
                <w:numId w:val="31903282"/>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AM</w:t>
            </w:r>
            <w:r>
              <w:rPr>
                <w:color w:val="00274C"/>
                <w:position w:val="-2"/>
                <w:sz w:val="20"/>
                <w:szCs w:val="20"/>
              </w:rPr>
              <w:t xml:space="preserve"> are inserted properly in the crankcase timing system </w:t>
            </w:r>
            <w:r>
              <w:rPr>
                <w:b/>
                <w:bCs/>
                <w:color w:val="00274C"/>
                <w:position w:val="-2"/>
                <w:sz w:val="20"/>
                <w:szCs w:val="20"/>
              </w:rPr>
              <w:t xml:space="preserve">AN</w:t>
            </w:r>
            <w:r>
              <w:rPr>
                <w:color w:val="00274C"/>
                <w:position w:val="-2"/>
                <w:sz w:val="20"/>
                <w:szCs w:val="20"/>
              </w:rPr>
              <w:t xml:space="preserve"> .</w:t>
            </w:r>
          </w:p>
          <w:p>
            <w:pPr>
              <w:numPr>
                <w:ilvl w:val="0"/>
                <w:numId w:val="31903282"/>
              </w:numPr>
              <w:spacing w:before="0" w:after="0" w:line="262" w:lineRule="auto"/>
              <w:jc w:val="left"/>
              <w:rPr>
                <w:color w:val="00274C"/>
                <w:sz w:val="20"/>
                <w:szCs w:val="20"/>
              </w:rPr>
            </w:pPr>
            <w:r>
              <w:rPr>
                <w:color w:val="00274C"/>
                <w:position w:val="-2"/>
                <w:sz w:val="20"/>
                <w:szCs w:val="20"/>
              </w:rPr>
              <w:t xml:space="preserve">Position the oil pump assembly </w:t>
            </w:r>
            <w:r>
              <w:rPr>
                <w:b/>
                <w:bCs/>
                <w:color w:val="00274C"/>
                <w:position w:val="-2"/>
                <w:sz w:val="20"/>
                <w:szCs w:val="20"/>
              </w:rPr>
              <w:t xml:space="preserve">AG</w:t>
            </w:r>
            <w:r>
              <w:rPr>
                <w:color w:val="00274C"/>
                <w:position w:val="-2"/>
                <w:sz w:val="20"/>
                <w:szCs w:val="20"/>
              </w:rPr>
              <w:t xml:space="preserve"> using the pin marks </w:t>
            </w:r>
            <w:r>
              <w:rPr>
                <w:b/>
                <w:bCs/>
                <w:color w:val="00274C"/>
                <w:position w:val="-2"/>
                <w:sz w:val="20"/>
                <w:szCs w:val="20"/>
              </w:rPr>
              <w:t xml:space="preserve">AM.</w:t>
            </w:r>
          </w:p>
          <w:p>
            <w:pPr>
              <w:numPr>
                <w:ilvl w:val="0"/>
                <w:numId w:val="31903282"/>
              </w:numPr>
              <w:spacing w:before="0" w:after="0" w:line="262" w:lineRule="auto"/>
              <w:jc w:val="left"/>
              <w:rPr>
                <w:color w:val="00274C"/>
                <w:sz w:val="20"/>
                <w:szCs w:val="20"/>
              </w:rPr>
            </w:pPr>
            <w:r>
              <w:rPr>
                <w:color w:val="00274C"/>
                <w:position w:val="-2"/>
                <w:sz w:val="20"/>
                <w:szCs w:val="20"/>
              </w:rPr>
              <w:t xml:space="preserve">Fasten the oil pump cover </w:t>
            </w:r>
            <w:r>
              <w:rPr>
                <w:b/>
                <w:bCs/>
                <w:color w:val="00274C"/>
                <w:position w:val="-2"/>
                <w:sz w:val="20"/>
                <w:szCs w:val="20"/>
              </w:rPr>
              <w:t xml:space="preserve">AG</w:t>
            </w:r>
            <w:r>
              <w:rPr>
                <w:color w:val="00274C"/>
                <w:position w:val="-2"/>
                <w:sz w:val="20"/>
                <w:szCs w:val="20"/>
              </w:rPr>
              <w:t xml:space="preserve"> with the screws </w:t>
            </w:r>
            <w:r>
              <w:rPr>
                <w:b/>
                <w:bCs/>
                <w:color w:val="00274C"/>
                <w:position w:val="-2"/>
                <w:sz w:val="20"/>
                <w:szCs w:val="20"/>
              </w:rPr>
              <w:t xml:space="preserve">AH</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8458586" name="name7262601d70f35c54c"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2305601d70f35c54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9.85</w:t>
            </w:r>
            <w:r>
              <w:rPr>
                <w:position w:val="-218"/>
              </w:rPr>
              <w:drawing>
                <wp:inline distT="0" distB="0" distL="0" distR="0">
                  <wp:extent cx="2232000" cy="1432800"/>
                  <wp:docPr id="88994079" name="name5236601d70f375d48"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9924601d70f375d3e"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br/>
              <w:br/>
              <w:t xml:space="preserve">Fig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Timing system carter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520871" name="name9085601d70f386d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71601d70f386d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Always replace the the gasket </w:t>
            </w:r>
            <w:r>
              <w:rPr>
                <w:b/>
                <w:bCs/>
                <w:color w:val="00274C"/>
                <w:position w:val="-2"/>
                <w:sz w:val="20"/>
                <w:szCs w:val="20"/>
              </w:rPr>
              <w:t xml:space="preserve">AP</w:t>
            </w:r>
            <w:r>
              <w:rPr>
                <w:color w:val="00274C"/>
                <w:position w:val="-2"/>
                <w:sz w:val="20"/>
                <w:szCs w:val="20"/>
              </w:rPr>
              <w:t xml:space="preserve"> after each assembly ( </w:t>
            </w:r>
            <w:hyperlink r:id="rId3333601d70f3872c4" w:history="1">
              <w:r>
                <w:rPr>
                  <w:b/>
                  <w:bCs/>
                  <w:color w:val="0000FF"/>
                  <w:position w:val="-2"/>
                  <w:sz w:val="20"/>
                  <w:szCs w:val="20"/>
                </w:rPr>
                <w:t xml:space="preserve">ST_14</w:t>
              </w:r>
            </w:hyperlink>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AU</w:t>
            </w:r>
            <w:r>
              <w:rPr>
                <w:color w:val="00274C"/>
                <w:position w:val="-2"/>
                <w:sz w:val="20"/>
                <w:szCs w:val="20"/>
              </w:rPr>
              <w:t xml:space="preserve"> after each assembly.</w:t>
            </w:r>
          </w:p>
          <w:p>
            <w:pPr>
              <w:numPr>
                <w:ilvl w:val="0"/>
                <w:numId w:val="31903283"/>
              </w:numPr>
              <w:spacing w:before="0" w:after="0" w:line="262" w:lineRule="auto"/>
              <w:jc w:val="left"/>
              <w:rPr>
                <w:color w:val="00274C"/>
                <w:sz w:val="20"/>
                <w:szCs w:val="20"/>
              </w:rPr>
            </w:pPr>
            <w:r>
              <w:rPr>
                <w:color w:val="00274C"/>
                <w:position w:val="-2"/>
                <w:sz w:val="20"/>
                <w:szCs w:val="20"/>
              </w:rPr>
              <w:t xml:space="preserve">Distribute a bead of </w:t>
            </w:r>
            <w:r>
              <w:rPr>
                <w:b/>
                <w:bCs/>
                <w:color w:val="00274C"/>
                <w:position w:val="-2"/>
                <w:sz w:val="20"/>
                <w:szCs w:val="20"/>
              </w:rPr>
              <w:t xml:space="preserve">Loctite 5188</w:t>
            </w:r>
            <w:r>
              <w:rPr>
                <w:color w:val="00274C"/>
                <w:position w:val="-2"/>
                <w:sz w:val="20"/>
                <w:szCs w:val="20"/>
              </w:rPr>
              <w:t xml:space="preserve"> , of about </w:t>
            </w:r>
            <w:r>
              <w:rPr>
                <w:b/>
                <w:bCs/>
                <w:color w:val="00274C"/>
                <w:position w:val="-2"/>
                <w:sz w:val="20"/>
                <w:szCs w:val="20"/>
              </w:rPr>
              <w:t xml:space="preserve">1mm</w:t>
            </w:r>
            <w:r>
              <w:rPr>
                <w:color w:val="00274C"/>
                <w:position w:val="-2"/>
                <w:sz w:val="20"/>
                <w:szCs w:val="20"/>
              </w:rPr>
              <w:t xml:space="preserve"> thickness, on the surfaces </w:t>
            </w:r>
            <w:r>
              <w:rPr>
                <w:b/>
                <w:bCs/>
                <w:color w:val="00274C"/>
                <w:position w:val="-2"/>
                <w:sz w:val="20"/>
                <w:szCs w:val="20"/>
              </w:rPr>
              <w:t xml:space="preserve">AQ</w:t>
            </w:r>
            <w:r>
              <w:rPr>
                <w:color w:val="00274C"/>
                <w:position w:val="-2"/>
                <w:sz w:val="20"/>
                <w:szCs w:val="20"/>
              </w:rPr>
              <w:t xml:space="preserve"> of the crankcase </w:t>
            </w:r>
            <w:r>
              <w:rPr>
                <w:b/>
                <w:bCs/>
                <w:color w:val="00274C"/>
                <w:position w:val="-2"/>
                <w:sz w:val="20"/>
                <w:szCs w:val="20"/>
              </w:rPr>
              <w:t xml:space="preserve">AN.</w:t>
            </w:r>
          </w:p>
          <w:p>
            <w:pPr>
              <w:numPr>
                <w:ilvl w:val="0"/>
                <w:numId w:val="31903283"/>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AS (Fig. 9.88)</w:t>
            </w:r>
            <w:r>
              <w:rPr>
                <w:color w:val="00274C"/>
                <w:position w:val="-2"/>
                <w:sz w:val="20"/>
                <w:szCs w:val="20"/>
              </w:rPr>
              <w:t xml:space="preserve"> is inserted properly on the crankshaft and that it is facing upwards.</w:t>
            </w:r>
          </w:p>
          <w:p>
            <w:pPr>
              <w:numPr>
                <w:ilvl w:val="0"/>
                <w:numId w:val="31903283"/>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AU</w:t>
            </w:r>
            <w:r>
              <w:rPr>
                <w:color w:val="00274C"/>
                <w:position w:val="-2"/>
                <w:sz w:val="20"/>
                <w:szCs w:val="20"/>
              </w:rPr>
              <w:t xml:space="preserve"> in the seat of oil pump </w:t>
            </w:r>
            <w:r>
              <w:rPr>
                <w:b/>
                <w:bCs/>
                <w:color w:val="00274C"/>
                <w:position w:val="-2"/>
                <w:sz w:val="20"/>
                <w:szCs w:val="20"/>
              </w:rPr>
              <w:t xml:space="preserve">AV</w:t>
            </w:r>
            <w:r>
              <w:rPr>
                <w:color w:val="00274C"/>
                <w:position w:val="-2"/>
                <w:sz w:val="20"/>
                <w:szCs w:val="20"/>
              </w:rPr>
              <w:t xml:space="preserve"> .</w:t>
            </w:r>
          </w:p>
          <w:p>
            <w:pPr>
              <w:numPr>
                <w:ilvl w:val="0"/>
                <w:numId w:val="31903283"/>
              </w:numPr>
              <w:spacing w:before="0" w:after="0" w:line="262" w:lineRule="auto"/>
              <w:jc w:val="left"/>
              <w:rPr>
                <w:color w:val="00274C"/>
                <w:sz w:val="20"/>
                <w:szCs w:val="20"/>
              </w:rPr>
            </w:pPr>
            <w:r>
              <w:rPr>
                <w:color w:val="00274C"/>
                <w:position w:val="-2"/>
                <w:sz w:val="20"/>
                <w:szCs w:val="20"/>
              </w:rPr>
              <w:t xml:space="preserve">Apply the tool </w:t>
            </w:r>
            <w:r>
              <w:rPr>
                <w:b/>
                <w:bCs/>
                <w:color w:val="00274C"/>
                <w:position w:val="-2"/>
                <w:sz w:val="20"/>
                <w:szCs w:val="20"/>
              </w:rPr>
              <w:t xml:space="preserve">ST_10</w:t>
            </w:r>
            <w:r>
              <w:rPr>
                <w:color w:val="00274C"/>
                <w:position w:val="-2"/>
                <w:sz w:val="20"/>
                <w:szCs w:val="20"/>
              </w:rPr>
              <w:t xml:space="preserve"> onto the crankshaft.</w:t>
            </w:r>
          </w:p>
          <w:p>
            <w:pPr>
              <w:numPr>
                <w:ilvl w:val="0"/>
                <w:numId w:val="31903283"/>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AT</w:t>
            </w:r>
            <w:r>
              <w:rPr>
                <w:color w:val="00274C"/>
                <w:position w:val="-2"/>
                <w:sz w:val="20"/>
                <w:szCs w:val="20"/>
              </w:rPr>
              <w:t xml:space="preserve"> ( </w:t>
            </w:r>
            <w:r>
              <w:rPr>
                <w:b/>
                <w:bCs/>
                <w:color w:val="00274C"/>
                <w:position w:val="-2"/>
                <w:sz w:val="20"/>
                <w:szCs w:val="20"/>
              </w:rPr>
              <w:t xml:space="preserve">Fig. 9.88</w:t>
            </w:r>
            <w:r>
              <w:rPr>
                <w:color w:val="00274C"/>
                <w:position w:val="-2"/>
                <w:sz w:val="20"/>
                <w:szCs w:val="20"/>
              </w:rPr>
              <w:t xml:space="preserve"> ) are properly insertedin the timing system crankcase </w:t>
            </w:r>
            <w:r>
              <w:rPr>
                <w:b/>
                <w:bCs/>
                <w:color w:val="00274C"/>
                <w:position w:val="-2"/>
                <w:sz w:val="20"/>
                <w:szCs w:val="20"/>
              </w:rPr>
              <w:t xml:space="preserve">AN</w:t>
            </w:r>
            <w:r>
              <w:rPr>
                <w:color w:val="00274C"/>
                <w:position w:val="-2"/>
                <w:sz w:val="20"/>
                <w:szCs w:val="20"/>
              </w:rPr>
              <w:t xml:space="preserve"> .</w:t>
            </w:r>
          </w:p>
          <w:p>
            <w:pPr>
              <w:numPr>
                <w:ilvl w:val="0"/>
                <w:numId w:val="31903283"/>
              </w:numPr>
              <w:spacing w:before="0" w:after="0" w:line="262" w:lineRule="auto"/>
              <w:jc w:val="left"/>
              <w:rPr>
                <w:color w:val="00274C"/>
                <w:sz w:val="20"/>
                <w:szCs w:val="20"/>
              </w:rPr>
            </w:pPr>
            <w:r>
              <w:rPr>
                <w:color w:val="00274C"/>
                <w:position w:val="-2"/>
                <w:sz w:val="20"/>
                <w:szCs w:val="20"/>
              </w:rPr>
              <w:t xml:space="preserve">Lubricate oil seal </w:t>
            </w:r>
            <w:r>
              <w:rPr>
                <w:b/>
                <w:bCs/>
                <w:color w:val="00274C"/>
                <w:position w:val="-2"/>
                <w:sz w:val="20"/>
                <w:szCs w:val="20"/>
              </w:rPr>
              <w:t xml:space="preserve">AP</w:t>
            </w:r>
            <w:r>
              <w:rPr>
                <w:color w:val="00274C"/>
                <w:position w:val="-2"/>
                <w:sz w:val="20"/>
                <w:szCs w:val="20"/>
              </w:rPr>
              <w:t xml:space="preserve"> with oil and position the carter </w:t>
            </w:r>
            <w:r>
              <w:rPr>
                <w:b/>
                <w:bCs/>
                <w:color w:val="00274C"/>
                <w:position w:val="-2"/>
                <w:sz w:val="20"/>
                <w:szCs w:val="20"/>
              </w:rPr>
              <w:t xml:space="preserve">AN</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 using the pins </w:t>
            </w:r>
            <w:r>
              <w:rPr>
                <w:b/>
                <w:bCs/>
                <w:color w:val="00274C"/>
                <w:position w:val="-2"/>
                <w:sz w:val="20"/>
                <w:szCs w:val="20"/>
              </w:rPr>
              <w:t xml:space="preserve">AT</w:t>
            </w:r>
            <w:r>
              <w:rPr>
                <w:color w:val="00274C"/>
                <w:position w:val="-2"/>
                <w:sz w:val="20"/>
                <w:szCs w:val="20"/>
              </w:rPr>
              <w:t xml:space="preserve"> , inserting the oil pump </w:t>
            </w:r>
            <w:r>
              <w:rPr>
                <w:b/>
                <w:bCs/>
                <w:color w:val="00274C"/>
                <w:position w:val="-2"/>
                <w:sz w:val="20"/>
                <w:szCs w:val="20"/>
              </w:rPr>
              <w:t xml:space="preserve">AV</w:t>
            </w:r>
            <w:r>
              <w:rPr>
                <w:color w:val="00274C"/>
                <w:position w:val="-2"/>
                <w:sz w:val="20"/>
                <w:szCs w:val="20"/>
              </w:rPr>
              <w:t xml:space="preserve"> on the crankshaft.</w:t>
            </w:r>
          </w:p>
          <w:p>
            <w:pPr>
              <w:numPr>
                <w:ilvl w:val="0"/>
                <w:numId w:val="31903283"/>
              </w:numPr>
              <w:spacing w:before="0" w:after="0" w:line="262" w:lineRule="auto"/>
              <w:jc w:val="left"/>
              <w:rPr>
                <w:color w:val="00274C"/>
                <w:sz w:val="20"/>
                <w:szCs w:val="20"/>
              </w:rPr>
            </w:pPr>
            <w:r>
              <w:rPr>
                <w:color w:val="00274C"/>
                <w:position w:val="-2"/>
                <w:sz w:val="20"/>
                <w:szCs w:val="20"/>
              </w:rPr>
              <w:t xml:space="preserve">Fasten capscrews </w:t>
            </w:r>
            <w:r>
              <w:rPr>
                <w:b/>
                <w:bCs/>
                <w:color w:val="00274C"/>
                <w:position w:val="-2"/>
                <w:sz w:val="20"/>
                <w:szCs w:val="20"/>
              </w:rPr>
              <w:t xml:space="preserve">AW</w:t>
            </w:r>
            <w:r>
              <w:rPr>
                <w:color w:val="00274C"/>
                <w:position w:val="-2"/>
                <w:sz w:val="20"/>
                <w:szCs w:val="20"/>
              </w:rPr>
              <w:t xml:space="preserve"> observing the indicated clamping sequence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882410" name="name3383601d70f39c326"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9856601d70f39c3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9.87</w:t>
            </w:r>
            <w:r>
              <w:rPr>
                <w:position w:val="-230"/>
              </w:rPr>
              <w:drawing>
                <wp:inline distT="0" distB="0" distL="0" distR="0">
                  <wp:extent cx="2232000" cy="1504800"/>
                  <wp:docPr id="4884790" name="name4134601d70f3af4ab"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2230601d70f3af4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9.88</w:t>
            </w:r>
            <w:r>
              <w:rPr>
                <w:position w:val="-228"/>
              </w:rPr>
              <w:drawing>
                <wp:inline distT="0" distB="0" distL="0" distR="0">
                  <wp:extent cx="2232000" cy="1490400"/>
                  <wp:docPr id="40317428" name="name4146601d70f3c3959"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5443601d70f3c395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Crankcase oil filler flange Timing System</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024443" name="name2984601d70f3d5b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94601d70f3d5b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BA</w:t>
            </w:r>
            <w:r>
              <w:rPr>
                <w:color w:val="00274C"/>
                <w:position w:val="-2"/>
                <w:sz w:val="20"/>
                <w:szCs w:val="20"/>
              </w:rPr>
              <w:t xml:space="preserve"> after each assembly.</w:t>
            </w:r>
          </w:p>
          <w:p/>
          <w:p/>
          <w:p>
            <w:pPr>
              <w:numPr>
                <w:ilvl w:val="0"/>
                <w:numId w:val="31903284"/>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BA</w:t>
            </w:r>
            <w:r>
              <w:rPr>
                <w:color w:val="00274C"/>
                <w:position w:val="-2"/>
                <w:sz w:val="20"/>
                <w:szCs w:val="20"/>
              </w:rPr>
              <w:t xml:space="preserve"> in the seat on the flange </w:t>
            </w:r>
            <w:r>
              <w:rPr>
                <w:b/>
                <w:bCs/>
                <w:color w:val="00274C"/>
                <w:position w:val="-2"/>
                <w:sz w:val="20"/>
                <w:szCs w:val="20"/>
              </w:rPr>
              <w:t xml:space="preserve">BB</w:t>
            </w:r>
            <w:r>
              <w:rPr>
                <w:color w:val="00274C"/>
                <w:position w:val="-2"/>
                <w:sz w:val="20"/>
                <w:szCs w:val="20"/>
              </w:rPr>
              <w:t xml:space="preserve"> .</w:t>
            </w:r>
          </w:p>
          <w:p>
            <w:pPr>
              <w:numPr>
                <w:ilvl w:val="0"/>
                <w:numId w:val="31903284"/>
              </w:numPr>
              <w:spacing w:before="0" w:after="0" w:line="262" w:lineRule="auto"/>
              <w:jc w:val="left"/>
              <w:rPr>
                <w:color w:val="00274C"/>
                <w:sz w:val="20"/>
                <w:szCs w:val="20"/>
              </w:rPr>
            </w:pPr>
            <w:r>
              <w:rPr>
                <w:color w:val="00274C"/>
                <w:position w:val="-2"/>
                <w:sz w:val="20"/>
                <w:szCs w:val="20"/>
              </w:rPr>
              <w:t xml:space="preserve">Fasten the flange </w:t>
            </w:r>
            <w:r>
              <w:rPr>
                <w:b/>
                <w:bCs/>
                <w:color w:val="00274C"/>
                <w:position w:val="-2"/>
                <w:sz w:val="20"/>
                <w:szCs w:val="20"/>
              </w:rPr>
              <w:t xml:space="preserve">BB</w:t>
            </w:r>
            <w:r>
              <w:rPr>
                <w:color w:val="00274C"/>
                <w:position w:val="-2"/>
                <w:sz w:val="20"/>
                <w:szCs w:val="20"/>
              </w:rPr>
              <w:t xml:space="preserve"> on the crankcase </w:t>
            </w:r>
            <w:r>
              <w:rPr>
                <w:b/>
                <w:bCs/>
                <w:color w:val="00274C"/>
                <w:position w:val="-2"/>
                <w:sz w:val="20"/>
                <w:szCs w:val="20"/>
              </w:rPr>
              <w:t xml:space="preserve">BC</w:t>
            </w:r>
            <w:r>
              <w:rPr>
                <w:color w:val="00274C"/>
                <w:position w:val="-2"/>
                <w:sz w:val="20"/>
                <w:szCs w:val="20"/>
              </w:rPr>
              <w:t xml:space="preserve"> with the screws </w:t>
            </w:r>
            <w:r>
              <w:rPr>
                <w:b/>
                <w:bCs/>
                <w:color w:val="00274C"/>
                <w:position w:val="-2"/>
                <w:sz w:val="20"/>
                <w:szCs w:val="20"/>
              </w:rPr>
              <w:t xml:space="preserve">BD</w:t>
            </w:r>
            <w:r>
              <w:rPr>
                <w:color w:val="00274C"/>
                <w:position w:val="-2"/>
                <w:sz w:val="20"/>
                <w:szCs w:val="20"/>
              </w:rPr>
              <w:t xml:space="preserve"> (tightening torque of </w:t>
            </w:r>
            <w:r>
              <w:rPr>
                <w:b/>
                <w:bCs/>
                <w:color w:val="00274C"/>
                <w:position w:val="-2"/>
                <w:sz w:val="20"/>
                <w:szCs w:val="20"/>
              </w:rPr>
              <w:t xml:space="preserve">10 Nm -</w:t>
            </w:r>
            <w:r>
              <w:rPr>
                <w:color w:val="00274C"/>
                <w:position w:val="-2"/>
                <w:sz w:val="20"/>
                <w:szCs w:val="20"/>
              </w:rPr>
              <w:t xml:space="preserve"> </w:t>
            </w:r>
            <w:hyperlink r:id="rId6931601d70f3d62dd"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419046" name="name5417601d70f3f1684"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8848601d70f3f16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.6 Oil pressure relief valve</w:t>
            </w:r>
          </w:p>
          <w:p/>
          <w:p/>
          <w:p>
            <w:pPr>
              <w:numPr>
                <w:ilvl w:val="0"/>
                <w:numId w:val="31903285"/>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BE</w:t>
            </w:r>
            <w:r>
              <w:rPr>
                <w:color w:val="00274C"/>
                <w:position w:val="-2"/>
                <w:sz w:val="20"/>
                <w:szCs w:val="20"/>
              </w:rPr>
              <w:t xml:space="preserve"> and fully insert it in the seat </w:t>
            </w:r>
            <w:r>
              <w:rPr>
                <w:b/>
                <w:bCs/>
                <w:color w:val="00274C"/>
                <w:position w:val="-2"/>
                <w:sz w:val="20"/>
                <w:szCs w:val="20"/>
              </w:rPr>
              <w:t xml:space="preserve">BF</w:t>
            </w:r>
            <w:r>
              <w:rPr>
                <w:color w:val="00274C"/>
                <w:position w:val="-2"/>
                <w:sz w:val="20"/>
                <w:szCs w:val="20"/>
              </w:rPr>
              <w:t xml:space="preserve"> .</w:t>
            </w:r>
          </w:p>
          <w:p>
            <w:pPr>
              <w:numPr>
                <w:ilvl w:val="0"/>
                <w:numId w:val="31903285"/>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BG</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925977" name="name5478601d70f40f0b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55601d70f40f0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BH</w:t>
            </w:r>
            <w:r>
              <w:rPr>
                <w:color w:val="00274C"/>
                <w:position w:val="-2"/>
                <w:sz w:val="20"/>
                <w:szCs w:val="20"/>
              </w:rPr>
              <w:t xml:space="preserve"> after each assembly.</w:t>
            </w:r>
          </w:p>
          <w:p/>
          <w:p/>
          <w:p/>
          <w:p/>
          <w:p>
            <w:pPr>
              <w:numPr>
                <w:ilvl w:val="0"/>
                <w:numId w:val="31903286"/>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BH</w:t>
            </w:r>
            <w:r>
              <w:rPr>
                <w:color w:val="00274C"/>
                <w:position w:val="-2"/>
                <w:sz w:val="20"/>
                <w:szCs w:val="20"/>
              </w:rPr>
              <w:t xml:space="preserve"> on cap </w:t>
            </w:r>
            <w:r>
              <w:rPr>
                <w:b/>
                <w:bCs/>
                <w:color w:val="00274C"/>
                <w:position w:val="-2"/>
                <w:sz w:val="20"/>
                <w:szCs w:val="20"/>
              </w:rPr>
              <w:t xml:space="preserve">BL</w:t>
            </w:r>
            <w:r>
              <w:rPr>
                <w:color w:val="00274C"/>
                <w:position w:val="-2"/>
                <w:sz w:val="20"/>
                <w:szCs w:val="20"/>
              </w:rPr>
              <w:t xml:space="preserve"> .</w:t>
            </w:r>
          </w:p>
          <w:p>
            <w:pPr>
              <w:numPr>
                <w:ilvl w:val="0"/>
                <w:numId w:val="31903286"/>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BL</w:t>
            </w:r>
            <w:r>
              <w:rPr>
                <w:color w:val="00274C"/>
                <w:position w:val="-2"/>
                <w:sz w:val="20"/>
                <w:szCs w:val="20"/>
              </w:rPr>
              <w:t xml:space="preserve"> on the crankcase </w:t>
            </w:r>
            <w:r>
              <w:rPr>
                <w:b/>
                <w:bCs/>
                <w:color w:val="00274C"/>
                <w:position w:val="-2"/>
                <w:sz w:val="20"/>
                <w:szCs w:val="20"/>
              </w:rPr>
              <w:t xml:space="preserve">AN</w:t>
            </w:r>
            <w:r>
              <w:rPr>
                <w:color w:val="00274C"/>
                <w:position w:val="-2"/>
                <w:sz w:val="20"/>
                <w:szCs w:val="20"/>
              </w:rPr>
              <w:t xml:space="preserve">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344234" name="name2389601d70f41f1f5"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5255601d70f41f1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phonic wheel pulley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fit the target wheel refer to the operations in </w:t>
            </w:r>
            <w:hyperlink r:id="rId8594601d70f420f68" w:history="1">
              <w:r>
                <w:rPr>
                  <w:b/>
                  <w:bCs/>
                  <w:color w:val="0000FF"/>
                  <w:position w:val="-2"/>
                  <w:sz w:val="20"/>
                  <w:szCs w:val="20"/>
                </w:rPr>
                <w:t xml:space="preserve">Par. 6.6.2</w:t>
              </w:r>
            </w:hyperlink>
            <w:r>
              <w:rPr>
                <w:color w:val="00274C"/>
                <w:position w:val="-2"/>
                <w:sz w:val="20"/>
                <w:szCs w:val="20"/>
              </w:rPr>
              <w:t xml:space="preserve"> .</w:t>
            </w:r>
          </w:p>
          <w:p/>
          <w:p/>
          <w:p>
            <w:pPr>
              <w:numPr>
                <w:ilvl w:val="0"/>
                <w:numId w:val="31903287"/>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F</w:t>
            </w:r>
            <w:r>
              <w:rPr>
                <w:color w:val="00274C"/>
                <w:position w:val="-2"/>
                <w:sz w:val="20"/>
                <w:szCs w:val="20"/>
              </w:rPr>
              <w:t xml:space="preserve"> is mounted properly on the crankshaft </w:t>
            </w:r>
            <w:r>
              <w:rPr>
                <w:b/>
                <w:bCs/>
                <w:color w:val="00274C"/>
                <w:position w:val="-2"/>
                <w:sz w:val="20"/>
                <w:szCs w:val="20"/>
              </w:rPr>
              <w:t xml:space="preserve">G</w:t>
            </w:r>
            <w:r>
              <w:rPr>
                <w:color w:val="00274C"/>
                <w:position w:val="-2"/>
                <w:sz w:val="20"/>
                <w:szCs w:val="20"/>
              </w:rPr>
              <w:t xml:space="preserve"> .</w:t>
            </w:r>
          </w:p>
          <w:p>
            <w:pPr>
              <w:numPr>
                <w:ilvl w:val="0"/>
                <w:numId w:val="31903287"/>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H</w:t>
            </w:r>
            <w:r>
              <w:rPr>
                <w:color w:val="00274C"/>
                <w:position w:val="-2"/>
                <w:sz w:val="20"/>
                <w:szCs w:val="20"/>
              </w:rPr>
              <w:t xml:space="preserve"> on the crankshaft </w:t>
            </w:r>
            <w:r>
              <w:rPr>
                <w:b/>
                <w:bCs/>
                <w:color w:val="00274C"/>
                <w:position w:val="-2"/>
                <w:sz w:val="20"/>
                <w:szCs w:val="20"/>
              </w:rPr>
              <w:t xml:space="preserve">G</w:t>
            </w:r>
            <w:r>
              <w:rPr>
                <w:color w:val="00274C"/>
                <w:position w:val="-2"/>
                <w:sz w:val="20"/>
                <w:szCs w:val="20"/>
              </w:rPr>
              <w:t xml:space="preserve"> using the pin mark </w:t>
            </w:r>
            <w:r>
              <w:rPr>
                <w:b/>
                <w:bCs/>
                <w:color w:val="00274C"/>
                <w:position w:val="-2"/>
                <w:sz w:val="20"/>
                <w:szCs w:val="20"/>
              </w:rPr>
              <w:t xml:space="preserve">F</w:t>
            </w:r>
            <w:r>
              <w:rPr>
                <w:color w:val="00274C"/>
                <w:position w:val="-2"/>
                <w:sz w:val="20"/>
                <w:szCs w:val="20"/>
              </w:rPr>
              <w:t xml:space="preserve"> (detail </w:t>
            </w:r>
            <w:r>
              <w:rPr>
                <w:b/>
                <w:bCs/>
                <w:color w:val="00274C"/>
                <w:position w:val="-2"/>
                <w:sz w:val="20"/>
                <w:szCs w:val="20"/>
              </w:rPr>
              <w:t xml:space="preserve">M</w:t>
            </w:r>
            <w:r>
              <w:rPr>
                <w:color w:val="00274C"/>
                <w:position w:val="-2"/>
                <w:sz w:val="20"/>
                <w:szCs w:val="20"/>
              </w:rPr>
              <w:t xml:space="preserve"> ).</w:t>
            </w:r>
          </w:p>
          <w:p>
            <w:pPr>
              <w:numPr>
                <w:ilvl w:val="0"/>
                <w:numId w:val="31903287"/>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N</w:t>
            </w:r>
            <w:r>
              <w:rPr>
                <w:color w:val="00274C"/>
                <w:position w:val="-2"/>
                <w:sz w:val="20"/>
                <w:szCs w:val="20"/>
              </w:rPr>
              <w:t xml:space="preserve"> .</w:t>
            </w:r>
          </w:p>
          <w:p>
            <w:pPr>
              <w:numPr>
                <w:ilvl w:val="0"/>
                <w:numId w:val="31903287"/>
              </w:numPr>
              <w:spacing w:before="0" w:after="0" w:line="262" w:lineRule="auto"/>
              <w:jc w:val="left"/>
              <w:rPr>
                <w:color w:val="00274C"/>
                <w:sz w:val="20"/>
                <w:szCs w:val="20"/>
              </w:rPr>
            </w:pPr>
            <w:r>
              <w:rPr>
                <w:color w:val="00274C"/>
                <w:position w:val="-2"/>
                <w:sz w:val="20"/>
                <w:szCs w:val="20"/>
              </w:rPr>
              <w:t xml:space="preserve">Fix the pulley </w:t>
            </w:r>
            <w:r>
              <w:rPr>
                <w:b/>
                <w:bCs/>
                <w:color w:val="00274C"/>
                <w:position w:val="-2"/>
                <w:sz w:val="20"/>
                <w:szCs w:val="20"/>
              </w:rPr>
              <w:t xml:space="preserve">T</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of </w:t>
            </w:r>
            <w:r>
              <w:rPr>
                <w:b/>
                <w:bCs/>
                <w:color w:val="00274C"/>
                <w:position w:val="-2"/>
                <w:sz w:val="20"/>
                <w:szCs w:val="20"/>
              </w:rPr>
              <w:t xml:space="preserve">360 Nm</w:t>
            </w:r>
            <w:r>
              <w:rPr>
                <w:color w:val="00274C"/>
                <w:position w:val="-2"/>
                <w:sz w:val="20"/>
                <w:szCs w:val="20"/>
              </w:rPr>
              <w:t xml:space="preserve"> ) and remove special tool </w:t>
            </w:r>
            <w:hyperlink r:id="rId9193601d70f4210c2" w:history="1">
              <w:r>
                <w:rPr>
                  <w:b/>
                  <w:bCs/>
                  <w:color w:val="0000FF"/>
                  <w:position w:val="-2"/>
                  <w:sz w:val="20"/>
                  <w:szCs w:val="20"/>
                </w:rPr>
                <w:t xml:space="preserve">ST_34</w:t>
              </w:r>
            </w:hyperlink>
            <w:r>
              <w:rPr>
                <w:color w:val="00274C"/>
                <w:position w:val="-2"/>
                <w:sz w:val="20"/>
                <w:szCs w:val="20"/>
              </w:rPr>
              <w:t xml:space="preserve">  ( </w:t>
            </w:r>
            <w:r>
              <w:rPr>
                <w:b/>
                <w:bCs/>
                <w:color w:val="00274C"/>
                <w:position w:val="-2"/>
                <w:sz w:val="20"/>
                <w:szCs w:val="20"/>
              </w:rPr>
              <w:t xml:space="preserve">Fig. 9.33</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745015" name="name4410601d70f430fc6"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4331601d70f430f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Thermostatic valve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84812" name="name5342601d70f441e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91601d70f441e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288"/>
              </w:numPr>
              <w:spacing w:before="0" w:after="0" w:line="262" w:lineRule="auto"/>
              <w:jc w:val="left"/>
              <w:rPr>
                <w:color w:val="00274C"/>
                <w:sz w:val="20"/>
                <w:szCs w:val="20"/>
              </w:rPr>
            </w:pPr>
            <w:r>
              <w:rPr>
                <w:color w:val="00274C"/>
                <w:position w:val="-2"/>
                <w:sz w:val="20"/>
                <w:szCs w:val="20"/>
              </w:rPr>
              <w:t xml:space="preserve">Check the condition of the seal gasket </w:t>
            </w:r>
            <w:r>
              <w:rPr>
                <w:b/>
                <w:bCs/>
                <w:color w:val="00274C"/>
                <w:position w:val="-2"/>
                <w:sz w:val="20"/>
                <w:szCs w:val="20"/>
              </w:rPr>
              <w:t xml:space="preserve">A</w:t>
            </w:r>
            <w:r>
              <w:rPr>
                <w:color w:val="00274C"/>
                <w:position w:val="-2"/>
                <w:sz w:val="20"/>
                <w:szCs w:val="20"/>
              </w:rPr>
              <w:t xml:space="preserve"> and fit it on the thermostatic valve </w:t>
            </w:r>
            <w:r>
              <w:rPr>
                <w:b/>
                <w:bCs/>
                <w:color w:val="00274C"/>
                <w:position w:val="-2"/>
                <w:sz w:val="20"/>
                <w:szCs w:val="20"/>
              </w:rPr>
              <w:t xml:space="preserve">B</w:t>
            </w:r>
            <w:r>
              <w:rPr>
                <w:color w:val="00274C"/>
                <w:position w:val="-2"/>
                <w:sz w:val="20"/>
                <w:szCs w:val="20"/>
              </w:rPr>
              <w:t xml:space="preserve"> .</w:t>
            </w:r>
          </w:p>
          <w:p>
            <w:pPr>
              <w:numPr>
                <w:ilvl w:val="0"/>
                <w:numId w:val="31903288"/>
              </w:numPr>
              <w:spacing w:before="0" w:after="0" w:line="262" w:lineRule="auto"/>
              <w:jc w:val="left"/>
              <w:rPr>
                <w:color w:val="00274C"/>
                <w:sz w:val="20"/>
                <w:szCs w:val="20"/>
              </w:rPr>
            </w:pPr>
            <w:r>
              <w:rPr>
                <w:color w:val="00274C"/>
                <w:position w:val="-2"/>
                <w:sz w:val="20"/>
                <w:szCs w:val="20"/>
              </w:rPr>
              <w:t xml:space="preserve">Position the thermostatic valve </w:t>
            </w:r>
            <w:r>
              <w:rPr>
                <w:b/>
                <w:bCs/>
                <w:color w:val="00274C"/>
                <w:position w:val="-2"/>
                <w:sz w:val="20"/>
                <w:szCs w:val="20"/>
              </w:rPr>
              <w:t xml:space="preserve">B</w:t>
            </w:r>
            <w:r>
              <w:rPr>
                <w:color w:val="00274C"/>
                <w:position w:val="-2"/>
                <w:sz w:val="20"/>
                <w:szCs w:val="20"/>
              </w:rPr>
              <w:t xml:space="preserve"> in the seat on the head </w:t>
            </w:r>
            <w:r>
              <w:rPr>
                <w:b/>
                <w:bCs/>
                <w:color w:val="00274C"/>
                <w:position w:val="-2"/>
                <w:sz w:val="20"/>
                <w:szCs w:val="20"/>
              </w:rPr>
              <w:t xml:space="preserve">C</w:t>
            </w:r>
            <w:r>
              <w:rPr>
                <w:color w:val="00274C"/>
                <w:position w:val="-2"/>
                <w:sz w:val="20"/>
                <w:szCs w:val="20"/>
              </w:rPr>
              <w:t xml:space="preserve"> (detail </w:t>
            </w:r>
            <w:r>
              <w:rPr>
                <w:b/>
                <w:bCs/>
                <w:color w:val="00274C"/>
                <w:position w:val="-2"/>
                <w:sz w:val="20"/>
                <w:szCs w:val="20"/>
              </w:rPr>
              <w:t xml:space="preserve">D</w:t>
            </w:r>
            <w:r>
              <w:rPr>
                <w:color w:val="00274C"/>
                <w:position w:val="-2"/>
                <w:sz w:val="20"/>
                <w:szCs w:val="20"/>
              </w:rPr>
              <w:t xml:space="preserve"> ).</w:t>
            </w:r>
          </w:p>
          <w:p>
            <w:pPr>
              <w:numPr>
                <w:ilvl w:val="0"/>
                <w:numId w:val="31903288"/>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37656495" name="name5822601d70f4572aa"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5168601d70f4572a4"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Coolant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059232" name="name9143601d70f469c8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96601d70f469c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every time it is assembled.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289"/>
              </w:numPr>
              <w:spacing w:before="0" w:after="0" w:line="262" w:lineRule="auto"/>
              <w:jc w:val="left"/>
              <w:rPr>
                <w:color w:val="00274C"/>
                <w:sz w:val="20"/>
                <w:szCs w:val="20"/>
              </w:rPr>
            </w:pPr>
            <w:r>
              <w:rPr>
                <w:color w:val="00274C"/>
                <w:position w:val="-2"/>
                <w:sz w:val="20"/>
                <w:szCs w:val="20"/>
              </w:rPr>
              <w:t xml:space="preserve">Fit the pump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gasket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54921034" name="name5802601d70f47c080"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5851601d70f47c07b"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Oil Cooler hoses</w:t>
            </w:r>
          </w:p>
          <w:p/>
          <w:p/>
          <w:p>
            <w:pPr>
              <w:numPr>
                <w:ilvl w:val="0"/>
                <w:numId w:val="31903290"/>
              </w:numPr>
              <w:spacing w:before="0" w:after="0" w:line="262" w:lineRule="auto"/>
              <w:jc w:val="left"/>
              <w:rPr>
                <w:color w:val="00274C"/>
                <w:sz w:val="20"/>
                <w:szCs w:val="20"/>
              </w:rPr>
            </w:pPr>
            <w:r>
              <w:rPr>
                <w:color w:val="00274C"/>
                <w:position w:val="-2"/>
                <w:sz w:val="20"/>
                <w:szCs w:val="20"/>
              </w:rPr>
              <w:br/>
              <w:t xml:space="preserve">Assemble the Oil Cooler hose behind the injection pump and connect to oil heat exchanger.</w:t>
            </w:r>
          </w:p>
          <w:p>
            <w:pPr>
              <w:numPr>
                <w:ilvl w:val="0"/>
                <w:numId w:val="31903290"/>
              </w:numPr>
              <w:spacing w:before="0" w:after="0" w:line="262" w:lineRule="auto"/>
              <w:jc w:val="left"/>
              <w:rPr>
                <w:color w:val="00274C"/>
                <w:sz w:val="20"/>
                <w:szCs w:val="20"/>
              </w:rPr>
            </w:pPr>
            <w:r>
              <w:rPr>
                <w:color w:val="00274C"/>
                <w:position w:val="-2"/>
                <w:sz w:val="20"/>
                <w:szCs w:val="20"/>
              </w:rPr>
              <w:t xml:space="preserve">Insert hose </w:t>
            </w:r>
            <w:r>
              <w:rPr>
                <w:b/>
                <w:bCs/>
                <w:color w:val="00274C"/>
                <w:position w:val="-2"/>
                <w:sz w:val="20"/>
                <w:szCs w:val="20"/>
              </w:rPr>
              <w:t xml:space="preserve">L</w:t>
            </w:r>
            <w:r>
              <w:rPr>
                <w:color w:val="00274C"/>
                <w:position w:val="-2"/>
                <w:sz w:val="20"/>
                <w:szCs w:val="20"/>
              </w:rPr>
              <w:t xml:space="preserve"> into clamp </w:t>
            </w:r>
            <w:r>
              <w:rPr>
                <w:b/>
                <w:bCs/>
                <w:color w:val="00274C"/>
                <w:position w:val="-2"/>
                <w:sz w:val="20"/>
                <w:szCs w:val="20"/>
              </w:rPr>
              <w:t xml:space="preserve">N</w:t>
            </w:r>
            <w:r>
              <w:rPr>
                <w:color w:val="00274C"/>
                <w:position w:val="-2"/>
                <w:sz w:val="20"/>
                <w:szCs w:val="20"/>
              </w:rPr>
              <w:t xml:space="preserve"> .</w:t>
            </w:r>
          </w:p>
          <w:p>
            <w:pPr>
              <w:numPr>
                <w:ilvl w:val="0"/>
                <w:numId w:val="31903290"/>
              </w:numPr>
              <w:spacing w:before="0" w:after="0" w:line="262" w:lineRule="auto"/>
              <w:jc w:val="left"/>
              <w:rPr>
                <w:color w:val="00274C"/>
                <w:sz w:val="20"/>
                <w:szCs w:val="20"/>
              </w:rPr>
            </w:pPr>
            <w:r>
              <w:rPr>
                <w:color w:val="00274C"/>
                <w:position w:val="-2"/>
                <w:sz w:val="20"/>
                <w:szCs w:val="20"/>
              </w:rPr>
              <w:t xml:space="preserve">Fasten hose </w:t>
            </w:r>
            <w:r>
              <w:rPr>
                <w:b/>
                <w:bCs/>
                <w:color w:val="00274C"/>
                <w:position w:val="-2"/>
                <w:sz w:val="20"/>
                <w:szCs w:val="20"/>
              </w:rPr>
              <w:t xml:space="preserve">L</w:t>
            </w:r>
            <w:r>
              <w:rPr>
                <w:color w:val="00274C"/>
                <w:position w:val="-2"/>
                <w:sz w:val="20"/>
                <w:szCs w:val="20"/>
              </w:rPr>
              <w:t xml:space="preserve"> by means of clamp </w:t>
            </w:r>
            <w:r>
              <w:rPr>
                <w:b/>
                <w:bCs/>
                <w:color w:val="00274C"/>
                <w:position w:val="-2"/>
                <w:sz w:val="20"/>
                <w:szCs w:val="20"/>
              </w:rPr>
              <w:t xml:space="preserve">P</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89600" cy="1512000"/>
                  <wp:docPr id="80916031" name="name1088601d70f48cd18"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3567601d70f48cd14"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4 </w:t>
            </w:r>
            <w:r>
              <w:rPr>
                <w:b/>
                <w:bCs/>
                <w:color w:val="00274C"/>
                <w:position w:val="-2"/>
                <w:sz w:val="20"/>
                <w:szCs w:val="20"/>
              </w:rPr>
              <w:t xml:space="preserve">.</w:t>
            </w:r>
            <w:r>
              <w:rPr>
                <w:color w:val="00274C"/>
                <w:position w:val="-2"/>
                <w:sz w:val="20"/>
                <w:szCs w:val="20"/>
              </w:rPr>
              <w:t xml:space="preserve"> Secure the sleeve </w:t>
            </w:r>
            <w:r>
              <w:rPr>
                <w:b/>
                <w:bCs/>
                <w:color w:val="00274C"/>
                <w:position w:val="-2"/>
                <w:sz w:val="20"/>
                <w:szCs w:val="20"/>
              </w:rPr>
              <w:t xml:space="preserve">Q</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and to the coolant pump </w:t>
            </w:r>
            <w:r>
              <w:rPr>
                <w:b/>
                <w:bCs/>
                <w:color w:val="00274C"/>
                <w:position w:val="-2"/>
                <w:sz w:val="20"/>
                <w:szCs w:val="20"/>
              </w:rPr>
              <w:t xml:space="preserve">T</w:t>
            </w:r>
            <w:r>
              <w:rPr>
                <w:color w:val="00274C"/>
                <w:position w:val="-2"/>
                <w:sz w:val="20"/>
                <w:szCs w:val="20"/>
              </w:rPr>
              <w:t xml:space="preserve"> with the clamps </w:t>
            </w:r>
            <w:r>
              <w:rPr>
                <w:b/>
                <w:bCs/>
                <w:color w:val="00274C"/>
                <w:position w:val="-2"/>
                <w:sz w:val="20"/>
                <w:szCs w:val="20"/>
              </w:rPr>
              <w:t xml:space="preserve">K</w:t>
            </w:r>
            <w:r>
              <w:rPr>
                <w:color w:val="00274C"/>
                <w:position w:val="-2"/>
                <w:sz w:val="20"/>
                <w:szCs w:val="20"/>
              </w:rPr>
              <w:t xml:space="preserve"> .</w:t>
            </w:r>
            <w:r>
              <w:rPr>
                <w:color w:val="00274C"/>
                <w:position w:val="-2"/>
                <w:sz w:val="20"/>
                <w:szCs w:val="20"/>
              </w:rPr>
              <w:br/>
              <w:t xml:space="preserve">5. Fasten the clamp </w:t>
            </w:r>
            <w:r>
              <w:rPr>
                <w:b/>
                <w:bCs/>
                <w:color w:val="00274C"/>
                <w:position w:val="-2"/>
                <w:sz w:val="20"/>
                <w:szCs w:val="20"/>
              </w:rPr>
              <w:t xml:space="preserve">Y</w:t>
            </w:r>
            <w:r>
              <w:rPr>
                <w:color w:val="00274C"/>
                <w:position w:val="-2"/>
                <w:sz w:val="20"/>
                <w:szCs w:val="20"/>
              </w:rPr>
              <w:t xml:space="preserve"> with the screw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22 Nm</w:t>
            </w:r>
            <w:r>
              <w:rPr>
                <w:color w:val="00274C"/>
                <w:position w:val="-2"/>
                <w:sz w:val="20"/>
                <w:szCs w:val="20"/>
              </w:rPr>
              <w:t xml:space="preserve"> - </w:t>
            </w:r>
            <w:hyperlink r:id="rId2135601d70f48db3f"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30"/>
              </w:rPr>
              <w:drawing>
                <wp:inline distT="0" distB="0" distL="0" distR="0">
                  <wp:extent cx="2232000" cy="1504800"/>
                  <wp:docPr id="93307263" name="name2100601d70f4a10d0"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3610601d70f4a10cc"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Fig 9.96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436668" name="name8594601d70f4b0d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10601d70f4b0d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Before proceeding, perform the operation described in </w:t>
            </w:r>
            <w:hyperlink r:id="rId6349601d70f4b1320" w:history="1">
              <w:r>
                <w:rPr>
                  <w:b/>
                  <w:bCs/>
                  <w:color w:val="0000FF"/>
                  <w:position w:val="-2"/>
                  <w:sz w:val="20"/>
                  <w:szCs w:val="20"/>
                </w:rPr>
                <w:t xml:space="preserve">Par. 2.18</w:t>
              </w:r>
            </w:hyperlink>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B</w:t>
            </w:r>
            <w:r>
              <w:rPr>
                <w:color w:val="00274C"/>
                <w:position w:val="-2"/>
                <w:sz w:val="20"/>
                <w:szCs w:val="20"/>
              </w:rPr>
              <w:t xml:space="preserve"> is not clogged.</w:t>
            </w:r>
          </w:p>
          <w:p>
            <w:pPr>
              <w:numPr>
                <w:ilvl w:val="0"/>
                <w:numId w:val="31903291"/>
              </w:numPr>
              <w:spacing w:before="0" w:after="0" w:line="262" w:lineRule="auto"/>
              <w:jc w:val="left"/>
              <w:rPr>
                <w:color w:val="00274C"/>
                <w:sz w:val="20"/>
                <w:szCs w:val="20"/>
              </w:rPr>
            </w:pPr>
            <w:r>
              <w:rPr>
                <w:color w:val="00274C"/>
                <w:position w:val="-2"/>
                <w:sz w:val="20"/>
                <w:szCs w:val="20"/>
              </w:rPr>
              <w:t xml:space="preserve">Fasten the connecting sleeve </w:t>
            </w:r>
            <w:r>
              <w:rPr>
                <w:b/>
                <w:bCs/>
                <w:color w:val="00274C"/>
                <w:position w:val="-2"/>
                <w:sz w:val="20"/>
                <w:szCs w:val="20"/>
              </w:rPr>
              <w:t xml:space="preserve">A</w:t>
            </w:r>
            <w:r>
              <w:rPr>
                <w:color w:val="00274C"/>
                <w:position w:val="-2"/>
                <w:sz w:val="20"/>
                <w:szCs w:val="20"/>
              </w:rPr>
              <w:t xml:space="preserve"> to the pipe </w:t>
            </w:r>
            <w:r>
              <w:rPr>
                <w:b/>
                <w:bCs/>
                <w:color w:val="00274C"/>
                <w:position w:val="-2"/>
                <w:sz w:val="20"/>
                <w:szCs w:val="20"/>
              </w:rPr>
              <w:t xml:space="preserve">B</w:t>
            </w:r>
            <w:r>
              <w:rPr>
                <w:color w:val="00274C"/>
                <w:position w:val="-2"/>
                <w:sz w:val="20"/>
                <w:szCs w:val="20"/>
              </w:rPr>
              <w:t xml:space="preserve"> with the clamp </w:t>
            </w:r>
            <w:r>
              <w:rPr>
                <w:b/>
                <w:bCs/>
                <w:color w:val="00274C"/>
                <w:position w:val="-2"/>
                <w:sz w:val="20"/>
                <w:szCs w:val="20"/>
              </w:rPr>
              <w:t xml:space="preserve">C</w:t>
            </w:r>
            <w:r>
              <w:rPr>
                <w:color w:val="00274C"/>
                <w:position w:val="-2"/>
                <w:sz w:val="20"/>
                <w:szCs w:val="20"/>
              </w:rPr>
              <w:t xml:space="preserve"> onto the flange fitting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185262" name="name6432601d70f4c172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22601d70f4c17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F</w:t>
            </w:r>
            <w:r>
              <w:rPr>
                <w:color w:val="00274C"/>
                <w:position w:val="-2"/>
                <w:sz w:val="20"/>
                <w:szCs w:val="20"/>
              </w:rPr>
              <w:t xml:space="preserve"> after each assembly.</w:t>
            </w:r>
          </w:p>
          <w:p/>
          <w:p/>
          <w:p/>
          <w:p/>
          <w:p>
            <w:pPr>
              <w:numPr>
                <w:ilvl w:val="0"/>
                <w:numId w:val="31903292"/>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F</w:t>
            </w:r>
            <w:r>
              <w:rPr>
                <w:color w:val="00274C"/>
                <w:position w:val="-2"/>
                <w:sz w:val="20"/>
                <w:szCs w:val="20"/>
              </w:rPr>
              <w:t xml:space="preserve"> into the seat of the pipe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754870" name="name2462601d70f4cfa4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29601d70f4cfa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Remove the plastic or foam caps from the turbo compressor before assembling.</w:t>
            </w:r>
          </w:p>
          <w:p>
            <w:pPr>
              <w:numPr>
                <w:ilvl w:val="0"/>
                <w:numId w:val="31903043"/>
              </w:numPr>
              <w:spacing w:before="0" w:after="0" w:line="262" w:lineRule="auto"/>
              <w:jc w:val="left"/>
              <w:rPr>
                <w:color w:val="00274C"/>
                <w:sz w:val="20"/>
                <w:szCs w:val="20"/>
              </w:rPr>
            </w:pPr>
            <w:r>
              <w:rPr>
                <w:color w:val="00274C"/>
                <w:position w:val="-2"/>
                <w:sz w:val="20"/>
                <w:szCs w:val="20"/>
              </w:rPr>
              <w:t xml:space="preserve">Replace nuts </w:t>
            </w:r>
            <w:r>
              <w:rPr>
                <w:b/>
                <w:bCs/>
                <w:color w:val="00274C"/>
                <w:position w:val="-2"/>
                <w:sz w:val="20"/>
                <w:szCs w:val="20"/>
              </w:rPr>
              <w:t xml:space="preserve">M</w:t>
            </w:r>
            <w:r>
              <w:rPr>
                <w:color w:val="00274C"/>
                <w:position w:val="-2"/>
                <w:sz w:val="20"/>
                <w:szCs w:val="20"/>
              </w:rPr>
              <w:t xml:space="preserve"> with each assembly.</w:t>
            </w:r>
          </w:p>
          <w:p/>
          <w:p/>
          <w:p>
            <w:pPr>
              <w:numPr>
                <w:ilvl w:val="0"/>
                <w:numId w:val="31903293"/>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E</w:t>
            </w:r>
            <w:r>
              <w:rPr>
                <w:color w:val="00274C"/>
                <w:position w:val="-2"/>
                <w:sz w:val="20"/>
                <w:szCs w:val="20"/>
              </w:rPr>
              <w:t xml:space="preserve"> are free from impurities deformations or cracks, otherwise replace exhaust manifold </w:t>
            </w:r>
            <w:r>
              <w:rPr>
                <w:b/>
                <w:bCs/>
                <w:color w:val="00274C"/>
                <w:position w:val="-2"/>
                <w:sz w:val="20"/>
                <w:szCs w:val="20"/>
              </w:rPr>
              <w:t xml:space="preserve">L</w:t>
            </w:r>
            <w:r>
              <w:rPr>
                <w:color w:val="00274C"/>
                <w:position w:val="-2"/>
                <w:sz w:val="20"/>
                <w:szCs w:val="20"/>
              </w:rPr>
              <w:t xml:space="preserve"> .</w:t>
            </w:r>
          </w:p>
          <w:p>
            <w:pPr>
              <w:numPr>
                <w:ilvl w:val="0"/>
                <w:numId w:val="31903293"/>
              </w:numPr>
              <w:spacing w:before="0" w:after="0" w:line="262" w:lineRule="auto"/>
              <w:jc w:val="left"/>
              <w:rPr>
                <w:color w:val="00274C"/>
                <w:sz w:val="20"/>
                <w:szCs w:val="20"/>
              </w:rPr>
            </w:pPr>
            <w:r>
              <w:rPr>
                <w:color w:val="00274C"/>
                <w:position w:val="-2"/>
                <w:sz w:val="20"/>
                <w:szCs w:val="20"/>
              </w:rPr>
              <w:t xml:space="preserve">Position the turbo-compressor </w:t>
            </w:r>
            <w:r>
              <w:rPr>
                <w:b/>
                <w:bCs/>
                <w:color w:val="00274C"/>
                <w:position w:val="-2"/>
                <w:sz w:val="20"/>
                <w:szCs w:val="20"/>
              </w:rPr>
              <w:t xml:space="preserve">H</w:t>
            </w:r>
            <w:r>
              <w:rPr>
                <w:color w:val="00274C"/>
                <w:position w:val="-2"/>
                <w:sz w:val="20"/>
                <w:szCs w:val="20"/>
              </w:rPr>
              <w:t xml:space="preserve"> on the bolts on the manifold </w:t>
            </w:r>
            <w:r>
              <w:rPr>
                <w:b/>
                <w:bCs/>
                <w:color w:val="00274C"/>
                <w:position w:val="-2"/>
                <w:sz w:val="20"/>
                <w:szCs w:val="20"/>
              </w:rPr>
              <w:t xml:space="preserve">L</w:t>
            </w:r>
            <w:r>
              <w:rPr>
                <w:color w:val="00274C"/>
                <w:position w:val="-2"/>
                <w:sz w:val="20"/>
                <w:szCs w:val="20"/>
              </w:rPr>
              <w:t xml:space="preserve"> .</w:t>
            </w:r>
          </w:p>
          <w:p>
            <w:pPr>
              <w:numPr>
                <w:ilvl w:val="0"/>
                <w:numId w:val="31903293"/>
              </w:numPr>
              <w:spacing w:before="0" w:after="0" w:line="262" w:lineRule="auto"/>
              <w:jc w:val="left"/>
              <w:rPr>
                <w:color w:val="00274C"/>
                <w:sz w:val="20"/>
                <w:szCs w:val="20"/>
              </w:rPr>
            </w:pPr>
            <w:r>
              <w:rPr>
                <w:color w:val="00274C"/>
                <w:position w:val="-2"/>
                <w:sz w:val="20"/>
                <w:szCs w:val="20"/>
              </w:rPr>
              <w:t xml:space="preserve">Fasten the turbo-compressor </w:t>
            </w:r>
            <w:r>
              <w:rPr>
                <w:b/>
                <w:bCs/>
                <w:color w:val="00274C"/>
                <w:position w:val="-2"/>
                <w:sz w:val="20"/>
                <w:szCs w:val="20"/>
              </w:rPr>
              <w:t xml:space="preserve">H</w:t>
            </w:r>
            <w:r>
              <w:rPr>
                <w:color w:val="00274C"/>
                <w:position w:val="-2"/>
                <w:sz w:val="20"/>
                <w:szCs w:val="20"/>
              </w:rPr>
              <w:t xml:space="preserve"> with the nuts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31903293"/>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to the turbo-compressor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568878" name="name2548601d70f4e069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70601d70f4e06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 Always replace the gasket </w:t>
            </w:r>
            <w:r>
              <w:rPr>
                <w:b/>
                <w:bCs/>
                <w:color w:val="00274C"/>
                <w:position w:val="-2"/>
                <w:sz w:val="20"/>
                <w:szCs w:val="20"/>
              </w:rPr>
              <w:t xml:space="preserve">P</w:t>
            </w:r>
            <w:r>
              <w:rPr>
                <w:color w:val="00274C"/>
                <w:position w:val="-2"/>
                <w:sz w:val="20"/>
                <w:szCs w:val="20"/>
              </w:rPr>
              <w:t xml:space="preserve"> after each assembly.</w:t>
            </w:r>
          </w:p>
          <w:p>
            <w:pPr>
              <w:numPr>
                <w:ilvl w:val="0"/>
                <w:numId w:val="31903043"/>
              </w:numPr>
              <w:spacing w:before="0" w:after="0" w:line="262" w:lineRule="auto"/>
              <w:jc w:val="left"/>
              <w:rPr>
                <w:color w:val="00274C"/>
                <w:sz w:val="20"/>
                <w:szCs w:val="20"/>
              </w:rPr>
            </w:pPr>
            <w:r>
              <w:rPr>
                <w:color w:val="00274C"/>
                <w:position w:val="-2"/>
                <w:sz w:val="20"/>
                <w:szCs w:val="20"/>
              </w:rPr>
              <w:t xml:space="preserve">Before assembly of the tube </w:t>
            </w:r>
            <w:r>
              <w:rPr>
                <w:b/>
                <w:bCs/>
                <w:color w:val="00274C"/>
                <w:position w:val="-2"/>
                <w:sz w:val="20"/>
                <w:szCs w:val="20"/>
              </w:rPr>
              <w:t xml:space="preserve">Q</w:t>
            </w:r>
            <w:r>
              <w:rPr>
                <w:color w:val="00274C"/>
                <w:position w:val="-2"/>
                <w:sz w:val="20"/>
                <w:szCs w:val="20"/>
              </w:rPr>
              <w:t xml:space="preserve"> , perform the operation described in </w:t>
            </w:r>
            <w:hyperlink r:id="rId7197601d70f4e0da2" w:history="1">
              <w:r>
                <w:rPr>
                  <w:b/>
                  <w:bCs/>
                  <w:color w:val="0000FF"/>
                  <w:position w:val="-2"/>
                  <w:sz w:val="20"/>
                  <w:szCs w:val="20"/>
                  <w:u w:val="single"/>
                </w:rPr>
                <w:t xml:space="preserve">Par. 2.19.2 - point 2</w:t>
              </w:r>
            </w:hyperlink>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Q</w:t>
            </w:r>
            <w:r>
              <w:rPr>
                <w:color w:val="00274C"/>
                <w:position w:val="-2"/>
                <w:sz w:val="20"/>
                <w:szCs w:val="20"/>
              </w:rPr>
              <w:t xml:space="preserve"> is not clogged.</w:t>
            </w:r>
          </w:p>
          <w:p/>
          <w:p/>
          <w:p>
            <w:pPr>
              <w:numPr>
                <w:ilvl w:val="0"/>
                <w:numId w:val="31903294"/>
              </w:numPr>
              <w:spacing w:before="0" w:after="0" w:line="262" w:lineRule="auto"/>
              <w:jc w:val="left"/>
              <w:rPr>
                <w:color w:val="00274C"/>
                <w:sz w:val="20"/>
                <w:szCs w:val="20"/>
              </w:rPr>
            </w:pPr>
            <w:r>
              <w:rPr>
                <w:color w:val="00274C"/>
                <w:position w:val="-2"/>
                <w:sz w:val="20"/>
                <w:szCs w:val="20"/>
              </w:rPr>
              <w:t xml:space="preserve">Fasten the fuel outlet pipe </w:t>
            </w:r>
            <w:r>
              <w:rPr>
                <w:b/>
                <w:bCs/>
                <w:color w:val="00274C"/>
                <w:position w:val="-2"/>
                <w:sz w:val="20"/>
                <w:szCs w:val="20"/>
              </w:rPr>
              <w:t xml:space="preserve">Q</w:t>
            </w:r>
            <w:r>
              <w:rPr>
                <w:color w:val="00274C"/>
                <w:position w:val="-2"/>
                <w:sz w:val="20"/>
                <w:szCs w:val="20"/>
              </w:rPr>
              <w:t xml:space="preserve"> with the fittings </w:t>
            </w:r>
            <w:r>
              <w:rPr>
                <w:b/>
                <w:bCs/>
                <w:color w:val="00274C"/>
                <w:position w:val="-2"/>
                <w:sz w:val="20"/>
                <w:szCs w:val="20"/>
              </w:rPr>
              <w:t xml:space="preserve">R</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Insert the gaskets </w:t>
            </w:r>
            <w:r>
              <w:rPr>
                <w:b/>
                <w:bCs/>
                <w:color w:val="00274C"/>
                <w:position w:val="-2"/>
                <w:sz w:val="20"/>
                <w:szCs w:val="20"/>
              </w:rPr>
              <w:t xml:space="preserve">P</w:t>
            </w:r>
            <w:r>
              <w:rPr>
                <w:color w:val="00274C"/>
                <w:position w:val="-2"/>
                <w:sz w:val="20"/>
                <w:szCs w:val="20"/>
              </w:rPr>
              <w:t xml:space="preserve"> between:</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294"/>
              </w:numPr>
              <w:spacing w:before="0" w:after="0" w:line="262" w:lineRule="auto"/>
              <w:jc w:val="left"/>
              <w:rPr>
                <w:color w:val="00274C"/>
                <w:sz w:val="20"/>
                <w:szCs w:val="20"/>
              </w:rPr>
            </w:pPr>
            <w:r>
              <w:rPr>
                <w:color w:val="00274C"/>
                <w:position w:val="-2"/>
                <w:sz w:val="20"/>
                <w:szCs w:val="20"/>
              </w:rPr>
              <w:t xml:space="preserve">Insert the sleeve </w:t>
            </w:r>
            <w:r>
              <w:rPr>
                <w:b/>
                <w:bCs/>
                <w:color w:val="00274C"/>
                <w:position w:val="-2"/>
                <w:sz w:val="20"/>
                <w:szCs w:val="20"/>
              </w:rPr>
              <w:t xml:space="preserve">T</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secure it with the clamp </w:t>
            </w:r>
            <w:r>
              <w:rPr>
                <w:b/>
                <w:bCs/>
                <w:color w:val="00274C"/>
                <w:position w:val="-2"/>
                <w:sz w:val="20"/>
                <w:szCs w:val="20"/>
              </w:rPr>
              <w:t xml:space="preserve">U</w:t>
            </w:r>
            <w:r>
              <w:rPr>
                <w:color w:val="00274C"/>
                <w:position w:val="-2"/>
                <w:sz w:val="20"/>
                <w:szCs w:val="20"/>
              </w:rPr>
              <w:t xml:space="preserve"> .</w:t>
            </w:r>
          </w:p>
          <w:p>
            <w:pPr>
              <w:numPr>
                <w:ilvl w:val="0"/>
                <w:numId w:val="31903294"/>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V</w:t>
            </w:r>
            <w:r>
              <w:rPr>
                <w:color w:val="00274C"/>
                <w:position w:val="-2"/>
                <w:sz w:val="20"/>
                <w:szCs w:val="20"/>
              </w:rPr>
              <w:t xml:space="preserve"> onto the sleeve </w:t>
            </w:r>
            <w:r>
              <w:rPr>
                <w:b/>
                <w:bCs/>
                <w:color w:val="00274C"/>
                <w:position w:val="-2"/>
                <w:sz w:val="20"/>
                <w:szCs w:val="20"/>
              </w:rPr>
              <w:t xml:space="preserve">T</w:t>
            </w:r>
            <w:r>
              <w:rPr>
                <w:color w:val="00274C"/>
                <w:position w:val="-2"/>
                <w:sz w:val="20"/>
                <w:szCs w:val="20"/>
              </w:rPr>
              <w:t xml:space="preserve"> and onto the relief valve </w:t>
            </w:r>
            <w:r>
              <w:rPr>
                <w:b/>
                <w:bCs/>
                <w:color w:val="00274C"/>
                <w:position w:val="-2"/>
                <w:sz w:val="20"/>
                <w:szCs w:val="20"/>
              </w:rPr>
              <w:t xml:space="preserve">Z</w:t>
            </w:r>
            <w:r>
              <w:rPr>
                <w:color w:val="00274C"/>
                <w:position w:val="-2"/>
                <w:sz w:val="20"/>
                <w:szCs w:val="20"/>
              </w:rPr>
              <w:t xml:space="preserve"> . Secure tube </w:t>
            </w:r>
            <w:r>
              <w:rPr>
                <w:b/>
                <w:bCs/>
                <w:color w:val="00274C"/>
                <w:position w:val="-2"/>
                <w:sz w:val="20"/>
                <w:szCs w:val="20"/>
              </w:rPr>
              <w:t xml:space="preserve">V</w:t>
            </w:r>
            <w:r>
              <w:rPr>
                <w:color w:val="00274C"/>
                <w:position w:val="-2"/>
                <w:sz w:val="20"/>
                <w:szCs w:val="20"/>
              </w:rPr>
              <w:t xml:space="preserve"> with the clamps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295070" name="name9654601d70f4f06cf"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8046601d70f4f06c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9.97</w:t>
            </w:r>
            <w:r>
              <w:rPr>
                <w:position w:val="-230"/>
              </w:rPr>
              <w:drawing>
                <wp:inline distT="0" distB="0" distL="0" distR="0">
                  <wp:extent cx="2232000" cy="1504800"/>
                  <wp:docPr id="75964657" name="name9481601d70f50bfac"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8616601d70f50bf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9.98</w:t>
            </w:r>
            <w:r>
              <w:rPr>
                <w:position w:val="-230"/>
              </w:rPr>
              <w:drawing>
                <wp:inline distT="0" distB="0" distL="0" distR="0">
                  <wp:extent cx="2232000" cy="1504800"/>
                  <wp:docPr id="43589304" name="name7648601d70f51c0ab"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7104601d70f51c0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9.99</w:t>
            </w:r>
            <w:r>
              <w:rPr>
                <w:position w:val="-230"/>
              </w:rPr>
              <w:drawing>
                <wp:inline distT="0" distB="0" distL="0" distR="0">
                  <wp:extent cx="2232000" cy="1504800"/>
                  <wp:docPr id="8837181" name="name5031601d70f531ccb"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7039601d70f531c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 assembly</w:t>
      </w:r>
    </w:p>
    <w:p>
      <w:pPr>
        <w:widowControl w:val="on"/>
        <w:pBdr/>
        <w:spacing w:before="0" w:after="0" w:line="262" w:lineRule="auto"/>
        <w:ind w:left="0" w:right="0"/>
        <w:jc w:val="left"/>
      </w:pPr>
      <w:r>
        <w:rPr>
          <w:b/>
          <w:bCs/>
          <w:color w:val="00274C"/>
          <w:sz w:val="20"/>
          <w:szCs w:val="20"/>
        </w:rPr>
        <w:t xml:space="preserve">9.15.1 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9.15.1.1 T-MAP Sensor</w:t>
            </w:r>
          </w:p>
          <w:p/>
          <w:p/>
          <w:p>
            <w:pPr>
              <w:numPr>
                <w:ilvl w:val="0"/>
                <w:numId w:val="31903295"/>
              </w:numPr>
              <w:spacing w:before="0" w:after="0" w:line="262" w:lineRule="auto"/>
              <w:jc w:val="left"/>
              <w:rPr>
                <w:color w:val="00274C"/>
                <w:sz w:val="20"/>
                <w:szCs w:val="20"/>
              </w:rPr>
            </w:pPr>
            <w:r>
              <w:rPr>
                <w:color w:val="00274C"/>
                <w:position w:val="-2"/>
                <w:sz w:val="20"/>
                <w:szCs w:val="20"/>
              </w:rPr>
              <w:t xml:space="preserve">Fasten the sensor </w:t>
            </w:r>
            <w:r>
              <w:rPr>
                <w:b/>
                <w:bCs/>
                <w:color w:val="00274C"/>
                <w:position w:val="-2"/>
                <w:sz w:val="20"/>
                <w:szCs w:val="20"/>
              </w:rPr>
              <w:t xml:space="preserve">A</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on the manifold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9896601d70f535fb0"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301355" name="name3949601d70f54a6cd"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7930601d70f54a6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9.15.1.2 Coolant temperature sensor</w:t>
            </w:r>
          </w:p>
          <w:p/>
          <w:p/>
          <w:p>
            <w:pPr>
              <w:numPr>
                <w:ilvl w:val="0"/>
                <w:numId w:val="31903296"/>
              </w:numPr>
              <w:spacing w:before="0" w:after="0" w:line="262" w:lineRule="auto"/>
              <w:jc w:val="left"/>
              <w:rPr>
                <w:color w:val="00274C"/>
                <w:sz w:val="20"/>
                <w:szCs w:val="20"/>
              </w:rPr>
            </w:pPr>
            <w:r>
              <w:rPr>
                <w:color w:val="00274C"/>
                <w:position w:val="-2"/>
                <w:sz w:val="20"/>
                <w:szCs w:val="20"/>
              </w:rPr>
              <w:t xml:space="preserve">Secure the sensor </w:t>
            </w:r>
            <w:r>
              <w:rPr>
                <w:b/>
                <w:bCs/>
                <w:color w:val="00274C"/>
                <w:position w:val="-2"/>
                <w:sz w:val="20"/>
                <w:szCs w:val="20"/>
              </w:rPr>
              <w:t xml:space="preserve">D</w:t>
            </w:r>
            <w:r>
              <w:rPr>
                <w:color w:val="00274C"/>
                <w:position w:val="-2"/>
                <w:sz w:val="20"/>
                <w:szCs w:val="20"/>
              </w:rPr>
              <w:t xml:space="preserve"> onto the head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509389" name="name3904601d70f55f9d5"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2744601d70f55f9d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9.15.1.3 Oil Pressure Switch</w:t>
            </w:r>
          </w:p>
          <w:p/>
          <w:p/>
          <w:p>
            <w:pPr>
              <w:numPr>
                <w:ilvl w:val="0"/>
                <w:numId w:val="31903297"/>
              </w:numPr>
              <w:spacing w:before="0" w:after="0" w:line="262" w:lineRule="auto"/>
              <w:jc w:val="left"/>
              <w:rPr>
                <w:color w:val="00274C"/>
                <w:sz w:val="20"/>
                <w:szCs w:val="20"/>
              </w:rPr>
            </w:pPr>
            <w:r>
              <w:rPr>
                <w:color w:val="00274C"/>
                <w:position w:val="-2"/>
                <w:sz w:val="20"/>
                <w:szCs w:val="20"/>
              </w:rPr>
              <w:br/>
              <w:t xml:space="preserve">Clamp the oil pressure switch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048636" name="name8042601d70f57191d"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7249601d70f5719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9.15.1.4 Camshaft phase sensor disassembly</w:t>
            </w:r>
          </w:p>
          <w:p/>
          <w:p/>
          <w:p>
            <w:pPr>
              <w:numPr>
                <w:ilvl w:val="0"/>
                <w:numId w:val="31903298"/>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H</w:t>
            </w:r>
            <w:r>
              <w:rPr>
                <w:color w:val="00274C"/>
                <w:position w:val="-2"/>
                <w:sz w:val="20"/>
                <w:szCs w:val="20"/>
              </w:rPr>
              <w:t xml:space="preserve"> posizioning a tooth </w:t>
            </w:r>
            <w:r>
              <w:rPr>
                <w:b/>
                <w:bCs/>
                <w:color w:val="00274C"/>
                <w:position w:val="-2"/>
                <w:sz w:val="20"/>
                <w:szCs w:val="20"/>
              </w:rPr>
              <w:t xml:space="preserve">L</w:t>
            </w:r>
            <w:r>
              <w:rPr>
                <w:color w:val="00274C"/>
                <w:position w:val="-2"/>
                <w:sz w:val="20"/>
                <w:szCs w:val="20"/>
              </w:rPr>
              <w:t xml:space="preserve"> of the target wheel which is mounted on the camshaft at the center of hole </w:t>
            </w:r>
            <w:r>
              <w:rPr>
                <w:b/>
                <w:bCs/>
                <w:color w:val="00274C"/>
                <w:position w:val="-2"/>
                <w:sz w:val="20"/>
                <w:szCs w:val="20"/>
              </w:rPr>
              <w:t xml:space="preserve">M</w:t>
            </w:r>
            <w:r>
              <w:rPr>
                <w:color w:val="00274C"/>
                <w:position w:val="-2"/>
                <w:sz w:val="20"/>
                <w:szCs w:val="20"/>
              </w:rPr>
              <w:t xml:space="preserve"> .</w:t>
            </w:r>
          </w:p>
          <w:p>
            <w:pPr>
              <w:numPr>
                <w:ilvl w:val="0"/>
                <w:numId w:val="31903298"/>
              </w:numPr>
              <w:spacing w:before="0" w:after="0" w:line="262" w:lineRule="auto"/>
              <w:jc w:val="left"/>
              <w:rPr>
                <w:color w:val="00274C"/>
                <w:sz w:val="20"/>
                <w:szCs w:val="20"/>
              </w:rPr>
            </w:pPr>
            <w:r>
              <w:rPr>
                <w:color w:val="00274C"/>
                <w:position w:val="-2"/>
                <w:sz w:val="20"/>
                <w:szCs w:val="20"/>
              </w:rPr>
              <w:t xml:space="preserve">Carry out the steps described in points </w:t>
            </w:r>
            <w:r>
              <w:rPr>
                <w:b/>
                <w:bCs/>
                <w:color w:val="00274C"/>
                <w:position w:val="-2"/>
                <w:sz w:val="20"/>
                <w:szCs w:val="20"/>
              </w:rPr>
              <w:t xml:space="preserve">5, 6 and 7</w:t>
            </w:r>
            <w:r>
              <w:rPr>
                <w:color w:val="00274C"/>
                <w:position w:val="-2"/>
                <w:sz w:val="20"/>
                <w:szCs w:val="20"/>
              </w:rPr>
              <w:t xml:space="preserve"> to insert the correct number of spacers </w:t>
            </w:r>
            <w:r>
              <w:rPr>
                <w:b/>
                <w:bCs/>
                <w:color w:val="00274C"/>
                <w:position w:val="-2"/>
                <w:sz w:val="20"/>
                <w:szCs w:val="20"/>
              </w:rPr>
              <w:t xml:space="preserve">N</w:t>
            </w:r>
            <w:r>
              <w:rPr>
                <w:color w:val="00274C"/>
                <w:position w:val="-2"/>
                <w:sz w:val="20"/>
                <w:szCs w:val="20"/>
              </w:rPr>
              <w:t xml:space="preserve"> .</w:t>
            </w:r>
          </w:p>
          <w:p>
            <w:pPr>
              <w:numPr>
                <w:ilvl w:val="0"/>
                <w:numId w:val="31903298"/>
              </w:numPr>
              <w:spacing w:before="0" w:after="0" w:line="262" w:lineRule="auto"/>
              <w:jc w:val="left"/>
              <w:rPr>
                <w:color w:val="00274C"/>
                <w:sz w:val="20"/>
                <w:szCs w:val="20"/>
              </w:rPr>
            </w:pPr>
            <w:r>
              <w:rPr>
                <w:color w:val="00274C"/>
                <w:position w:val="-2"/>
                <w:sz w:val="20"/>
                <w:szCs w:val="20"/>
              </w:rPr>
              <w:t xml:space="preserve">Fit the spacer </w:t>
            </w:r>
            <w:r>
              <w:rPr>
                <w:b/>
                <w:bCs/>
                <w:color w:val="00274C"/>
                <w:position w:val="-2"/>
                <w:sz w:val="20"/>
                <w:szCs w:val="20"/>
              </w:rPr>
              <w:t xml:space="preserve">N</w:t>
            </w:r>
            <w:r>
              <w:rPr>
                <w:color w:val="00274C"/>
                <w:position w:val="-2"/>
                <w:sz w:val="20"/>
                <w:szCs w:val="20"/>
              </w:rPr>
              <w:t xml:space="preserve"> on the sensor </w:t>
            </w:r>
            <w:r>
              <w:rPr>
                <w:b/>
                <w:bCs/>
                <w:color w:val="00274C"/>
                <w:position w:val="-2"/>
                <w:sz w:val="20"/>
                <w:szCs w:val="20"/>
              </w:rPr>
              <w:t xml:space="preserve">P</w:t>
            </w:r>
            <w:r>
              <w:rPr>
                <w:color w:val="00274C"/>
                <w:position w:val="-2"/>
                <w:sz w:val="20"/>
                <w:szCs w:val="20"/>
              </w:rPr>
              <w:t xml:space="preserve"> .</w:t>
            </w:r>
          </w:p>
          <w:p>
            <w:pPr>
              <w:numPr>
                <w:ilvl w:val="0"/>
                <w:numId w:val="31903298"/>
              </w:numPr>
              <w:spacing w:before="0" w:after="0" w:line="262" w:lineRule="auto"/>
              <w:jc w:val="left"/>
              <w:rPr>
                <w:color w:val="00274C"/>
                <w:sz w:val="20"/>
                <w:szCs w:val="20"/>
              </w:rPr>
            </w:pPr>
            <w:r>
              <w:rPr>
                <w:color w:val="00274C"/>
                <w:position w:val="-2"/>
                <w:sz w:val="20"/>
                <w:szCs w:val="20"/>
              </w:rPr>
              <w:t xml:space="preserve">Fasten the phase sensor </w:t>
            </w:r>
            <w:r>
              <w:rPr>
                <w:b/>
                <w:bCs/>
                <w:color w:val="00274C"/>
                <w:position w:val="-2"/>
                <w:sz w:val="20"/>
                <w:szCs w:val="20"/>
              </w:rPr>
              <w:t xml:space="preserve">P</w:t>
            </w:r>
            <w:r>
              <w:rPr>
                <w:color w:val="00274C"/>
                <w:position w:val="-2"/>
                <w:sz w:val="20"/>
                <w:szCs w:val="20"/>
              </w:rPr>
              <w:t xml:space="preserve"> on distribution guard </w:t>
            </w:r>
            <w:r>
              <w:rPr>
                <w:b/>
                <w:bCs/>
                <w:color w:val="00274C"/>
                <w:position w:val="-2"/>
                <w:sz w:val="20"/>
                <w:szCs w:val="20"/>
              </w:rPr>
              <w:t xml:space="preserve">L</w:t>
            </w:r>
            <w:r>
              <w:rPr>
                <w:color w:val="00274C"/>
                <w:position w:val="-2"/>
                <w:sz w:val="20"/>
                <w:szCs w:val="20"/>
              </w:rPr>
              <w:t xml:space="preserve"> with the screw </w:t>
            </w:r>
            <w:r>
              <w:rPr>
                <w:b/>
                <w:bCs/>
                <w:color w:val="00274C"/>
                <w:position w:val="-2"/>
                <w:sz w:val="20"/>
                <w:szCs w:val="20"/>
              </w:rPr>
              <w:t xml:space="preserve">Q</w:t>
            </w:r>
            <w:r>
              <w:rPr>
                <w:color w:val="00274C"/>
                <w:position w:val="-2"/>
                <w:sz w:val="20"/>
                <w:szCs w:val="20"/>
              </w:rPr>
              <w:t xml:space="preserve"> (tightening torque of </w:t>
            </w:r>
            <w:r>
              <w:rPr>
                <w:b/>
                <w:bCs/>
                <w:color w:val="00274C"/>
                <w:position w:val="-2"/>
                <w:sz w:val="20"/>
                <w:szCs w:val="20"/>
              </w:rPr>
              <w:t xml:space="preserve">10 Nm - </w:t>
            </w:r>
            <w:hyperlink r:id="rId9777601d70f5735fe"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9509985" name="name1361601d70f58515f"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1787601d70f58515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31903299"/>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AD</w:t>
            </w:r>
            <w:r>
              <w:rPr>
                <w:color w:val="00274C"/>
                <w:position w:val="-2"/>
                <w:sz w:val="20"/>
                <w:szCs w:val="20"/>
              </w:rPr>
              <w:t xml:space="preserve"> to the tooth surface on the target wheel </w:t>
            </w:r>
            <w:r>
              <w:rPr>
                <w:b/>
                <w:bCs/>
                <w:color w:val="00274C"/>
                <w:position w:val="-2"/>
                <w:sz w:val="20"/>
                <w:szCs w:val="20"/>
              </w:rPr>
              <w:t xml:space="preserve">(X1)</w:t>
            </w:r>
            <w:r>
              <w:rPr>
                <w:color w:val="00274C"/>
                <w:position w:val="-2"/>
                <w:sz w:val="20"/>
                <w:szCs w:val="20"/>
              </w:rPr>
              <w:t xml:space="preserve"> .</w:t>
            </w:r>
          </w:p>
          <w:p>
            <w:pPr>
              <w:numPr>
                <w:ilvl w:val="0"/>
                <w:numId w:val="31903299"/>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AD</w:t>
            </w:r>
            <w:r>
              <w:rPr>
                <w:color w:val="00274C"/>
                <w:position w:val="-2"/>
                <w:sz w:val="20"/>
                <w:szCs w:val="20"/>
              </w:rPr>
              <w:t xml:space="preserve"> and the sensor surface </w:t>
            </w:r>
            <w:r>
              <w:rPr>
                <w:b/>
                <w:bCs/>
                <w:color w:val="00274C"/>
                <w:position w:val="-2"/>
                <w:sz w:val="20"/>
                <w:szCs w:val="20"/>
              </w:rPr>
              <w:t xml:space="preserve">R (Y1)</w:t>
            </w:r>
            <w:r>
              <w:rPr>
                <w:color w:val="00274C"/>
                <w:position w:val="-2"/>
                <w:sz w:val="20"/>
                <w:szCs w:val="20"/>
              </w:rPr>
              <w:t xml:space="preserve"> .</w:t>
            </w:r>
          </w:p>
          <w:p>
            <w:pPr>
              <w:numPr>
                <w:ilvl w:val="0"/>
                <w:numId w:val="31903299"/>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(Z1)</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(Z1)</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(Z1)</w:t>
            </w:r>
            <w:r>
              <w:rPr>
                <w:color w:val="00274C"/>
                <w:position w:val="-2"/>
                <w:sz w:val="20"/>
                <w:szCs w:val="20"/>
              </w:rPr>
              <w:t xml:space="preserve"> detected.</w:t>
            </w:r>
          </w:p>
          <w:p/>
          <w:p>
            <w:pPr>
              <w:widowControl w:val="on"/>
              <w:pBdr/>
              <w:spacing w:before="0" w:after="0" w:line="240" w:lineRule="auto"/>
              <w:ind w:left="0" w:right="0"/>
              <w:jc w:val="left"/>
            </w:pPr>
            <w:r>
              <w:rPr>
                <w:b/>
                <w:bCs/>
                <w:color w:val="00274C"/>
                <w:position w:val="-2"/>
                <w:sz w:val="20"/>
                <w:szCs w:val="20"/>
              </w:rPr>
              <w:t xml:space="preserve">
NOTE:</w:t>
            </w:r>
            <w:r>
              <w:rPr>
                <w:color w:val="00274C"/>
                <w:position w:val="-2"/>
                <w:sz w:val="20"/>
                <w:szCs w:val="20"/>
              </w:rPr>
              <w:t xml:space="preserve"> The calibrated spacers N have a thickness of </w:t>
            </w:r>
            <w:r>
              <w:rPr>
                <w:b/>
                <w:bCs/>
                <w:color w:val="00274C"/>
                <w:position w:val="-2"/>
                <w:sz w:val="20"/>
                <w:szCs w:val="20"/>
              </w:rPr>
              <w:t xml:space="preserve">0.2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560106" name="name2105601d70f5957b1"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9765601d70f5957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9.15.1.5 Speed sensor</w:t>
            </w:r>
          </w:p>
          <w:p/>
          <w:p/>
          <w:p>
            <w:pPr>
              <w:numPr>
                <w:ilvl w:val="0"/>
                <w:numId w:val="31903300"/>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AE</w:t>
            </w:r>
            <w:r>
              <w:rPr>
                <w:color w:val="00274C"/>
                <w:position w:val="-2"/>
                <w:sz w:val="20"/>
                <w:szCs w:val="20"/>
              </w:rPr>
              <w:t xml:space="preserve"> to the external diameter of the target wheel </w:t>
            </w:r>
            <w:r>
              <w:rPr>
                <w:b/>
                <w:bCs/>
                <w:color w:val="00274C"/>
                <w:position w:val="-2"/>
                <w:sz w:val="20"/>
                <w:szCs w:val="20"/>
              </w:rPr>
              <w:t xml:space="preserve">(X2)</w:t>
            </w:r>
            <w:r>
              <w:rPr>
                <w:color w:val="00274C"/>
                <w:position w:val="-2"/>
                <w:sz w:val="20"/>
                <w:szCs w:val="20"/>
              </w:rPr>
              <w:t xml:space="preserve"> .</w:t>
            </w:r>
          </w:p>
          <w:p>
            <w:pPr>
              <w:numPr>
                <w:ilvl w:val="0"/>
                <w:numId w:val="31903300"/>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AE</w:t>
            </w:r>
            <w:r>
              <w:rPr>
                <w:color w:val="00274C"/>
                <w:position w:val="-2"/>
                <w:sz w:val="20"/>
                <w:szCs w:val="20"/>
              </w:rPr>
              <w:t xml:space="preserve"> and the sensor surface </w:t>
            </w:r>
            <w:r>
              <w:rPr>
                <w:b/>
                <w:bCs/>
                <w:color w:val="00274C"/>
                <w:position w:val="-2"/>
                <w:sz w:val="20"/>
                <w:szCs w:val="20"/>
              </w:rPr>
              <w:t xml:space="preserve">V (Y2)</w:t>
            </w:r>
            <w:r>
              <w:rPr>
                <w:color w:val="00274C"/>
                <w:position w:val="-2"/>
                <w:sz w:val="20"/>
                <w:szCs w:val="20"/>
              </w:rPr>
              <w:t xml:space="preserve"> .</w:t>
            </w:r>
          </w:p>
          <w:p>
            <w:pPr>
              <w:numPr>
                <w:ilvl w:val="0"/>
                <w:numId w:val="31903300"/>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(Z2)</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(Z2)</w:t>
            </w:r>
            <w:r>
              <w:rPr>
                <w:color w:val="00274C"/>
                <w:position w:val="-2"/>
                <w:sz w:val="20"/>
                <w:szCs w:val="20"/>
              </w:rPr>
              <w:t xml:space="preserve"> detected.</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calibrated spacers U have a thickness of </w:t>
            </w:r>
            <w:r>
              <w:rPr>
                <w:b/>
                <w:bCs/>
                <w:color w:val="00274C"/>
                <w:position w:val="-2"/>
                <w:sz w:val="20"/>
                <w:szCs w:val="20"/>
              </w:rPr>
              <w:t xml:space="preserve">0.2 mm</w:t>
            </w:r>
            <w:r>
              <w:rPr>
                <w:color w:val="00274C"/>
                <w:position w:val="-2"/>
                <w:sz w:val="20"/>
                <w:szCs w:val="20"/>
              </w:rPr>
              <w:t xml:space="preserve"> .</w:t>
            </w:r>
            <w:r>
              <w:rPr>
                <w:color w:val="00274C"/>
                <w:position w:val="-2"/>
                <w:sz w:val="20"/>
                <w:szCs w:val="20"/>
              </w:rPr>
              <w:br/>
              <w:br/>
              <w:t xml:space="preserve">Mount the bracket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T</w:t>
            </w:r>
            <w:r>
              <w:rPr>
                <w:color w:val="00274C"/>
                <w:position w:val="-2"/>
                <w:sz w:val="20"/>
                <w:szCs w:val="20"/>
              </w:rPr>
              <w:t xml:space="preserve"> (tightening torque at </w:t>
            </w:r>
            <w:r>
              <w:rPr>
                <w:b/>
                <w:bCs/>
                <w:color w:val="00274C"/>
                <w:position w:val="-2"/>
                <w:sz w:val="20"/>
                <w:szCs w:val="20"/>
              </w:rPr>
              <w:t xml:space="preserve">10 Nm - </w:t>
            </w:r>
            <w:hyperlink r:id="rId4364601d70f5968d4"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31903301"/>
              </w:numPr>
              <w:spacing w:before="0" w:after="0" w:line="262" w:lineRule="auto"/>
              <w:jc w:val="left"/>
              <w:rPr>
                <w:color w:val="00274C"/>
                <w:sz w:val="20"/>
                <w:szCs w:val="20"/>
              </w:rPr>
            </w:pPr>
            <w:r>
              <w:rPr>
                <w:color w:val="00274C"/>
                <w:position w:val="-2"/>
                <w:sz w:val="20"/>
                <w:szCs w:val="20"/>
              </w:rPr>
              <w:br/>
              <w:br/>
              <w:t xml:space="preserve">Insert the shim </w:t>
            </w:r>
            <w:r>
              <w:rPr>
                <w:b/>
                <w:bCs/>
                <w:color w:val="00274C"/>
                <w:position w:val="-2"/>
                <w:sz w:val="20"/>
                <w:szCs w:val="20"/>
              </w:rPr>
              <w:t xml:space="preserve">U</w:t>
            </w:r>
            <w:r>
              <w:rPr>
                <w:color w:val="00274C"/>
                <w:position w:val="-2"/>
                <w:sz w:val="20"/>
                <w:szCs w:val="20"/>
              </w:rPr>
              <w:t xml:space="preserve"> on the sensor </w:t>
            </w:r>
            <w:r>
              <w:rPr>
                <w:b/>
                <w:bCs/>
                <w:color w:val="00274C"/>
                <w:position w:val="-2"/>
                <w:sz w:val="20"/>
                <w:szCs w:val="20"/>
              </w:rPr>
              <w:t xml:space="preserve">V</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Clamp the sensor </w:t>
            </w:r>
            <w:r>
              <w:rPr>
                <w:b/>
                <w:bCs/>
                <w:color w:val="00274C"/>
                <w:position w:val="-2"/>
                <w:sz w:val="20"/>
                <w:szCs w:val="20"/>
              </w:rPr>
              <w:t xml:space="preserve">V</w:t>
            </w:r>
            <w:r>
              <w:rPr>
                <w:color w:val="00274C"/>
                <w:position w:val="-2"/>
                <w:sz w:val="20"/>
                <w:szCs w:val="20"/>
              </w:rPr>
              <w:t xml:space="preserve"> on the bracket </w:t>
            </w:r>
            <w:r>
              <w:rPr>
                <w:b/>
                <w:bCs/>
                <w:color w:val="00274C"/>
                <w:position w:val="-2"/>
                <w:sz w:val="20"/>
                <w:szCs w:val="20"/>
              </w:rPr>
              <w:t xml:space="preserve">S</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at </w:t>
            </w:r>
            <w:r>
              <w:rPr>
                <w:b/>
                <w:bCs/>
                <w:color w:val="00274C"/>
                <w:position w:val="-2"/>
                <w:sz w:val="20"/>
                <w:szCs w:val="20"/>
              </w:rPr>
              <w:t xml:space="preserve">10 Nm - </w:t>
            </w:r>
            <w:hyperlink r:id="rId2606601d70f5969a0"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035341" name="name1524601d70f5a6e39"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1128601d70f5a6e3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9.106</w:t>
            </w:r>
            <w:r>
              <w:rPr>
                <w:position w:val="-230"/>
              </w:rPr>
              <w:drawing>
                <wp:inline distT="0" distB="0" distL="0" distR="0">
                  <wp:extent cx="2232000" cy="1504800"/>
                  <wp:docPr id="56318877" name="name7462601d70f5b748f"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1567601d70f5b748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9.15.1.6 Fuel filter water detection sensor</w:t>
            </w:r>
          </w:p>
          <w:p/>
          <w:p/>
          <w:p>
            <w:pPr>
              <w:numPr>
                <w:ilvl w:val="0"/>
                <w:numId w:val="31903302"/>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AA</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31903302"/>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AB</w:t>
            </w:r>
            <w:r>
              <w:rPr>
                <w:color w:val="00274C"/>
                <w:position w:val="-2"/>
                <w:sz w:val="20"/>
                <w:szCs w:val="20"/>
              </w:rPr>
              <w:t xml:space="preserve"> onto the cartridge </w:t>
            </w:r>
            <w:r>
              <w:rPr>
                <w:b/>
                <w:bCs/>
                <w:color w:val="00274C"/>
                <w:position w:val="-2"/>
                <w:sz w:val="20"/>
                <w:szCs w:val="20"/>
              </w:rPr>
              <w:t xml:space="preserve">AC</w:t>
            </w:r>
            <w:r>
              <w:rPr>
                <w:color w:val="00274C"/>
                <w:position w:val="-2"/>
                <w:sz w:val="20"/>
                <w:szCs w:val="20"/>
              </w:rPr>
              <w:t xml:space="preserve"> (tightening torque of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824755" name="name4100601d70f5cbf16"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7348601d70f5cbf1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9.15.2 Alternator</w:t>
            </w:r>
          </w:p>
          <w:p/>
          <w:p/>
          <w:p>
            <w:pPr>
              <w:numPr>
                <w:ilvl w:val="0"/>
                <w:numId w:val="31903303"/>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BA</w:t>
            </w:r>
            <w:r>
              <w:rPr>
                <w:color w:val="00274C"/>
                <w:position w:val="-2"/>
                <w:sz w:val="20"/>
                <w:szCs w:val="20"/>
              </w:rPr>
              <w:t xml:space="preserve"> onto the alternator </w:t>
            </w:r>
            <w:r>
              <w:rPr>
                <w:b/>
                <w:bCs/>
                <w:color w:val="00274C"/>
                <w:position w:val="-2"/>
                <w:sz w:val="20"/>
                <w:szCs w:val="20"/>
              </w:rPr>
              <w:t xml:space="preserve">BB</w:t>
            </w:r>
            <w:r>
              <w:rPr>
                <w:color w:val="00274C"/>
                <w:position w:val="-2"/>
                <w:sz w:val="20"/>
                <w:szCs w:val="20"/>
              </w:rPr>
              <w:t xml:space="preserve"> .</w:t>
            </w:r>
          </w:p>
          <w:p>
            <w:pPr>
              <w:numPr>
                <w:ilvl w:val="0"/>
                <w:numId w:val="31903303"/>
              </w:numPr>
              <w:spacing w:before="0" w:after="0" w:line="262" w:lineRule="auto"/>
              <w:jc w:val="left"/>
              <w:rPr>
                <w:color w:val="00274C"/>
                <w:sz w:val="20"/>
                <w:szCs w:val="20"/>
              </w:rPr>
            </w:pPr>
            <w:r>
              <w:rPr>
                <w:color w:val="00274C"/>
                <w:position w:val="-2"/>
                <w:sz w:val="20"/>
                <w:szCs w:val="20"/>
              </w:rPr>
              <w:t xml:space="preserve">Insert the washer </w:t>
            </w:r>
            <w:r>
              <w:rPr>
                <w:b/>
                <w:bCs/>
                <w:color w:val="00274C"/>
                <w:position w:val="-2"/>
                <w:sz w:val="20"/>
                <w:szCs w:val="20"/>
              </w:rPr>
              <w:t xml:space="preserve">BC</w:t>
            </w:r>
            <w:r>
              <w:rPr>
                <w:color w:val="00274C"/>
                <w:position w:val="-2"/>
                <w:sz w:val="20"/>
                <w:szCs w:val="20"/>
              </w:rPr>
              <w:t xml:space="preserve"> onto the screw </w:t>
            </w:r>
            <w:r>
              <w:rPr>
                <w:b/>
                <w:bCs/>
                <w:color w:val="00274C"/>
                <w:position w:val="-2"/>
                <w:sz w:val="20"/>
                <w:szCs w:val="20"/>
              </w:rPr>
              <w:t xml:space="preserve">BA</w:t>
            </w:r>
            <w:r>
              <w:rPr>
                <w:color w:val="00274C"/>
                <w:position w:val="-2"/>
                <w:sz w:val="20"/>
                <w:szCs w:val="20"/>
              </w:rPr>
              <w:t xml:space="preserve"> .</w:t>
            </w:r>
          </w:p>
          <w:p>
            <w:pPr>
              <w:numPr>
                <w:ilvl w:val="0"/>
                <w:numId w:val="31903303"/>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BA</w:t>
            </w:r>
            <w:r>
              <w:rPr>
                <w:color w:val="00274C"/>
                <w:position w:val="-2"/>
                <w:sz w:val="20"/>
                <w:szCs w:val="20"/>
              </w:rPr>
              <w:t xml:space="preserve"> all of the way onto the crankcase </w:t>
            </w:r>
            <w:r>
              <w:rPr>
                <w:b/>
                <w:bCs/>
                <w:color w:val="00274C"/>
                <w:position w:val="-2"/>
                <w:sz w:val="20"/>
                <w:szCs w:val="20"/>
              </w:rPr>
              <w:t xml:space="preserve">BD</w:t>
            </w:r>
            <w:r>
              <w:rPr>
                <w:color w:val="00274C"/>
                <w:position w:val="-2"/>
                <w:sz w:val="20"/>
                <w:szCs w:val="20"/>
              </w:rPr>
              <w:t xml:space="preserve"> without tightening.</w:t>
            </w:r>
          </w:p>
          <w:p>
            <w:pPr>
              <w:numPr>
                <w:ilvl w:val="0"/>
                <w:numId w:val="31903303"/>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BE</w:t>
            </w:r>
            <w:r>
              <w:rPr>
                <w:color w:val="00274C"/>
                <w:position w:val="-2"/>
                <w:sz w:val="20"/>
                <w:szCs w:val="20"/>
              </w:rPr>
              <w:t xml:space="preserve"> all of the way onto the head </w:t>
            </w:r>
            <w:r>
              <w:rPr>
                <w:b/>
                <w:bCs/>
                <w:color w:val="00274C"/>
                <w:position w:val="-2"/>
                <w:sz w:val="20"/>
                <w:szCs w:val="20"/>
              </w:rPr>
              <w:t xml:space="preserve">BF</w:t>
            </w:r>
            <w:r>
              <w:rPr>
                <w:color w:val="00274C"/>
                <w:position w:val="-2"/>
                <w:sz w:val="20"/>
                <w:szCs w:val="20"/>
              </w:rPr>
              <w:t xml:space="preserve"> without tightening.</w:t>
            </w:r>
          </w:p>
        </w:tc>
        <w:tc>
          <w:tcPr>
            <w:tcMar>
              <w:top w:w="150" w:type="dxa"/>
              <w:bottom w:w="150" w:type="dxa"/>
            </w:tcMar>
            <w:vAlign w:val="top"/>
          </w:tcPr>
          <w:p>
            <w:r>
              <w:rPr>
                <w:position w:val="-230"/>
              </w:rPr>
              <w:drawing>
                <wp:inline distT="0" distB="0" distL="0" distR="0">
                  <wp:extent cx="2232000" cy="1504800"/>
                  <wp:docPr id="34377358" name="name6916601d70f5e2566"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2505601d70f5e25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9.109</w:t>
            </w:r>
          </w:p>
        </w:tc>
      </w:tr>
      <w:tr>
        <w:trPr>
          <w:trHeight w:val="0" w:hRule="atLeast"/>
        </w:trPr>
        <w:tc>
          <w:tcPr>
            <w:tcMar>
              <w:top w:w="150" w:type="dxa"/>
              <w:bottom w:w="150" w:type="dxa"/>
            </w:tcMar>
            <w:vAlign w:val="center"/>
          </w:tcPr>
          <w:p>
            <w:pPr>
              <w:numPr>
                <w:ilvl w:val="0"/>
                <w:numId w:val="31903304"/>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101718" name="name9456601d70f601f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66601d70f601f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The belt </w:t>
            </w:r>
            <w:r>
              <w:rPr>
                <w:b/>
                <w:bCs/>
                <w:color w:val="00274C"/>
                <w:position w:val="-2"/>
                <w:sz w:val="20"/>
                <w:szCs w:val="20"/>
              </w:rPr>
              <w:t xml:space="preserve">BH</w:t>
            </w:r>
            <w:r>
              <w:rPr>
                <w:color w:val="00274C"/>
                <w:position w:val="-2"/>
                <w:sz w:val="20"/>
                <w:szCs w:val="20"/>
              </w:rPr>
              <w:t xml:space="preserve"> must always be replaced every time it is assembled, even if it has not reached the scheduled hours for replacement.</w:t>
            </w:r>
          </w:p>
          <w:p/>
          <w:p/>
          <w:p>
            <w:pPr>
              <w:numPr>
                <w:ilvl w:val="0"/>
                <w:numId w:val="31903305"/>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BH</w:t>
            </w:r>
            <w:r>
              <w:rPr>
                <w:color w:val="00274C"/>
                <w:position w:val="-2"/>
                <w:sz w:val="20"/>
                <w:szCs w:val="20"/>
              </w:rPr>
              <w:t xml:space="preserve"> on the pulleys </w:t>
            </w:r>
            <w:r>
              <w:rPr>
                <w:b/>
                <w:bCs/>
                <w:color w:val="00274C"/>
                <w:position w:val="-2"/>
                <w:sz w:val="20"/>
                <w:szCs w:val="20"/>
              </w:rPr>
              <w:t xml:space="preserve">BJ</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64165103" name="name4197601d70f6155b2"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8228601d70f6155ae"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9.110</w:t>
            </w:r>
          </w:p>
        </w:tc>
      </w:tr>
      <w:tr>
        <w:trPr>
          <w:trHeight w:val="0" w:hRule="atLeast"/>
        </w:trPr>
        <w:tc>
          <w:tcPr>
            <w:tcMar>
              <w:top w:w="150" w:type="dxa"/>
              <w:bottom w:w="150" w:type="dxa"/>
            </w:tcMar>
            <w:vAlign w:val="center"/>
          </w:tcPr>
          <w:p>
            <w:pPr>
              <w:numPr>
                <w:ilvl w:val="0"/>
                <w:numId w:val="31903306"/>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BK</w:t>
            </w:r>
            <w:r>
              <w:rPr>
                <w:color w:val="00274C"/>
                <w:position w:val="-2"/>
                <w:sz w:val="20"/>
                <w:szCs w:val="20"/>
              </w:rPr>
              <w:t xml:space="preserve"> .</w:t>
            </w:r>
          </w:p>
          <w:p>
            <w:pPr>
              <w:numPr>
                <w:ilvl w:val="0"/>
                <w:numId w:val="31903306"/>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BB</w:t>
            </w:r>
            <w:r>
              <w:rPr>
                <w:color w:val="00274C"/>
                <w:position w:val="-2"/>
                <w:sz w:val="20"/>
                <w:szCs w:val="20"/>
              </w:rPr>
              <w:t xml:space="preserve"> , first clamp screw </w:t>
            </w:r>
            <w:r>
              <w:rPr>
                <w:b/>
                <w:bCs/>
                <w:color w:val="00274C"/>
                <w:position w:val="-2"/>
                <w:sz w:val="20"/>
                <w:szCs w:val="20"/>
              </w:rPr>
              <w:t xml:space="preserve">BE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BA</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880725" name="name2270601d70f626349"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9611601d70f6263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9.111</w:t>
            </w:r>
          </w:p>
        </w:tc>
      </w:tr>
      <w:tr>
        <w:trPr>
          <w:trHeight w:val="0" w:hRule="atLeast"/>
        </w:trPr>
        <w:tc>
          <w:tcPr>
            <w:tcMar>
              <w:top w:w="150" w:type="dxa"/>
              <w:bottom w:w="150" w:type="dxa"/>
            </w:tcMar>
            <w:vAlign w:val="center"/>
          </w:tcPr>
          <w:p>
            <w:pPr>
              <w:numPr>
                <w:ilvl w:val="0"/>
                <w:numId w:val="31903307"/>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BH</w:t>
            </w:r>
            <w:r>
              <w:rPr>
                <w:color w:val="00274C"/>
                <w:position w:val="-2"/>
                <w:sz w:val="20"/>
                <w:szCs w:val="20"/>
              </w:rPr>
              <w:t xml:space="preserve"> with a Clavis type instrument, positioning it in point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31903307"/>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BA and BE</w:t>
            </w:r>
            <w:r>
              <w:rPr>
                <w:color w:val="00274C"/>
                <w:position w:val="-2"/>
                <w:sz w:val="20"/>
                <w:szCs w:val="20"/>
              </w:rPr>
              <w:t xml:space="preserve"> , then repeat operations </w:t>
            </w:r>
            <w:r>
              <w:rPr>
                <w:b/>
                <w:bCs/>
                <w:color w:val="00274C"/>
                <w:position w:val="-2"/>
                <w:sz w:val="20"/>
                <w:szCs w:val="20"/>
              </w:rPr>
              <w:t xml:space="preserve">7, 8 and 9</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253894" name="name9580601d70f63a704"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5036601d70f63a6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9.15.3 Starter Motor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43272" name="name1684601d70f64c1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14601d70f64c1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Remove the </w:t>
            </w:r>
            <w:hyperlink r:id="rId3657601d70f64ccfe" w:history="1">
              <w:r>
                <w:rPr>
                  <w:b/>
                  <w:bCs/>
                  <w:color w:val="0000FF"/>
                  <w:position w:val="-2"/>
                  <w:sz w:val="20"/>
                  <w:szCs w:val="20"/>
                </w:rPr>
                <w:t xml:space="preserve">ST_34</w:t>
              </w:r>
            </w:hyperlink>
            <w:r>
              <w:rPr>
                <w:color w:val="00274C"/>
                <w:position w:val="-2"/>
                <w:sz w:val="20"/>
                <w:szCs w:val="20"/>
              </w:rPr>
              <w:t xml:space="preserve">  tool if it remains in position on the engine</w:t>
            </w:r>
          </w:p>
          <w:p/>
          <w:p/>
          <w:p>
            <w:pPr>
              <w:numPr>
                <w:ilvl w:val="0"/>
                <w:numId w:val="31903308"/>
              </w:numPr>
              <w:spacing w:before="0" w:after="0" w:line="262" w:lineRule="auto"/>
              <w:jc w:val="left"/>
              <w:rPr>
                <w:color w:val="00274C"/>
                <w:sz w:val="20"/>
                <w:szCs w:val="20"/>
              </w:rPr>
            </w:pPr>
            <w:r>
              <w:rPr>
                <w:color w:val="00274C"/>
                <w:position w:val="-2"/>
                <w:sz w:val="20"/>
                <w:szCs w:val="20"/>
              </w:rPr>
              <w:t xml:space="preserve">Fit the starter </w:t>
            </w:r>
            <w:r>
              <w:rPr>
                <w:b/>
                <w:bCs/>
                <w:color w:val="00274C"/>
                <w:position w:val="-2"/>
                <w:sz w:val="20"/>
                <w:szCs w:val="20"/>
              </w:rPr>
              <w:t xml:space="preserve">BQ</w:t>
            </w:r>
            <w:r>
              <w:rPr>
                <w:color w:val="00274C"/>
                <w:position w:val="-2"/>
                <w:sz w:val="20"/>
                <w:szCs w:val="20"/>
              </w:rPr>
              <w:t xml:space="preserve"> with the screws </w:t>
            </w:r>
            <w:r>
              <w:rPr>
                <w:b/>
                <w:bCs/>
                <w:color w:val="00274C"/>
                <w:position w:val="-2"/>
                <w:sz w:val="20"/>
                <w:szCs w:val="20"/>
              </w:rPr>
              <w:t xml:space="preserve">BR</w:t>
            </w:r>
            <w:r>
              <w:rPr>
                <w:color w:val="00274C"/>
                <w:position w:val="-2"/>
                <w:sz w:val="20"/>
                <w:szCs w:val="20"/>
              </w:rPr>
              <w:t xml:space="preserve"> on to the flange bell </w:t>
            </w:r>
            <w:r>
              <w:rPr>
                <w:b/>
                <w:bCs/>
                <w:color w:val="00274C"/>
                <w:position w:val="-2"/>
                <w:sz w:val="20"/>
                <w:szCs w:val="20"/>
              </w:rPr>
              <w:t xml:space="preserve">BS</w:t>
            </w:r>
            <w:r>
              <w:rPr>
                <w:color w:val="00274C"/>
                <w:position w:val="-2"/>
                <w:sz w:val="20"/>
                <w:szCs w:val="20"/>
              </w:rPr>
              <w:t xml:space="preserve"> (tightening torque of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893170" name="name5742601d70f65f44f"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7123601d70f65f44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9.15.4 Electric cabling</w:t>
            </w:r>
          </w:p>
          <w:p/>
          <w:p/>
          <w:p>
            <w:pPr>
              <w:numPr>
                <w:ilvl w:val="0"/>
                <w:numId w:val="31903309"/>
              </w:numPr>
              <w:spacing w:before="0" w:after="0" w:line="262" w:lineRule="auto"/>
              <w:jc w:val="left"/>
              <w:rPr>
                <w:color w:val="00274C"/>
                <w:sz w:val="20"/>
                <w:szCs w:val="20"/>
              </w:rPr>
            </w:pPr>
            <w:r>
              <w:rPr>
                <w:color w:val="00274C"/>
                <w:position w:val="-2"/>
                <w:sz w:val="20"/>
                <w:szCs w:val="20"/>
              </w:rPr>
              <w:t xml:space="preserve">Position the cable holder </w:t>
            </w:r>
            <w:r>
              <w:rPr>
                <w:b/>
                <w:bCs/>
                <w:color w:val="00274C"/>
                <w:position w:val="-2"/>
                <w:sz w:val="20"/>
                <w:szCs w:val="20"/>
              </w:rPr>
              <w:t xml:space="preserve">BT</w:t>
            </w:r>
            <w:r>
              <w:rPr>
                <w:color w:val="00274C"/>
                <w:position w:val="-2"/>
                <w:sz w:val="20"/>
                <w:szCs w:val="20"/>
              </w:rPr>
              <w:t xml:space="preserve"> together with the cabling </w:t>
            </w:r>
            <w:r>
              <w:rPr>
                <w:b/>
                <w:bCs/>
                <w:color w:val="00274C"/>
                <w:position w:val="-2"/>
                <w:sz w:val="20"/>
                <w:szCs w:val="20"/>
              </w:rPr>
              <w:t xml:space="preserve">BU</w:t>
            </w:r>
            <w:r>
              <w:rPr>
                <w:color w:val="00274C"/>
                <w:position w:val="-2"/>
                <w:sz w:val="20"/>
                <w:szCs w:val="20"/>
              </w:rPr>
              <w:t xml:space="preserve"> on the rocker cap </w:t>
            </w:r>
            <w:r>
              <w:rPr>
                <w:b/>
                <w:bCs/>
                <w:color w:val="00274C"/>
                <w:position w:val="-2"/>
                <w:sz w:val="20"/>
                <w:szCs w:val="20"/>
              </w:rPr>
              <w:t xml:space="preserve">BV</w:t>
            </w:r>
            <w:r>
              <w:rPr>
                <w:color w:val="00274C"/>
                <w:position w:val="-2"/>
                <w:sz w:val="20"/>
                <w:szCs w:val="20"/>
              </w:rPr>
              <w:t xml:space="preserve"> .</w:t>
            </w:r>
          </w:p>
          <w:p>
            <w:pPr>
              <w:numPr>
                <w:ilvl w:val="0"/>
                <w:numId w:val="31903309"/>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C1</w:t>
            </w:r>
            <w:r>
              <w:rPr>
                <w:color w:val="00274C"/>
                <w:position w:val="-2"/>
                <w:sz w:val="20"/>
                <w:szCs w:val="20"/>
              </w:rPr>
              <w:t xml:space="preserve"> on the electronic injectors </w:t>
            </w:r>
            <w:r>
              <w:rPr>
                <w:b/>
                <w:bCs/>
                <w:color w:val="00274C"/>
                <w:position w:val="-2"/>
                <w:sz w:val="20"/>
                <w:szCs w:val="20"/>
              </w:rPr>
              <w:t xml:space="preserve">S1</w:t>
            </w:r>
            <w:r>
              <w:rPr>
                <w:color w:val="00274C"/>
                <w:position w:val="-2"/>
                <w:sz w:val="20"/>
                <w:szCs w:val="20"/>
              </w:rPr>
              <w:t xml:space="preserve"> .</w:t>
            </w:r>
          </w:p>
          <w:p>
            <w:pPr>
              <w:numPr>
                <w:ilvl w:val="0"/>
                <w:numId w:val="31903309"/>
              </w:numPr>
              <w:spacing w:before="0" w:after="0" w:line="262" w:lineRule="auto"/>
              <w:jc w:val="left"/>
              <w:rPr>
                <w:color w:val="00274C"/>
                <w:sz w:val="20"/>
                <w:szCs w:val="20"/>
              </w:rPr>
            </w:pPr>
            <w:r>
              <w:rPr>
                <w:color w:val="00274C"/>
                <w:position w:val="-2"/>
                <w:sz w:val="20"/>
                <w:szCs w:val="20"/>
              </w:rPr>
              <w:t xml:space="preserve">Screw the wiring holder BT on the rocker cap BV with the screws BW (tightening torque of </w:t>
            </w:r>
            <w:r>
              <w:rPr>
                <w:b/>
                <w:bCs/>
                <w:color w:val="00274C"/>
                <w:position w:val="-2"/>
                <w:sz w:val="20"/>
                <w:szCs w:val="20"/>
              </w:rPr>
              <w:t xml:space="preserve">10 Nm - </w:t>
            </w:r>
            <w:hyperlink r:id="rId7072601d70f660576"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22850884" name="name2926601d70f673f3b"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9961601d70f673f37"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9.114</w:t>
            </w:r>
          </w:p>
        </w:tc>
      </w:tr>
      <w:tr>
        <w:trPr>
          <w:trHeight w:val="0" w:hRule="atLeast"/>
        </w:trPr>
        <w:tc>
          <w:tcPr>
            <w:tcMar>
              <w:top w:w="150" w:type="dxa"/>
              <w:bottom w:w="150" w:type="dxa"/>
            </w:tcMar>
            <w:vAlign w:val="center"/>
          </w:tcPr>
          <w:p>
            <w:pPr>
              <w:numPr>
                <w:ilvl w:val="0"/>
                <w:numId w:val="31903310"/>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C2</w:t>
            </w:r>
            <w:r>
              <w:rPr>
                <w:color w:val="00274C"/>
                <w:position w:val="-2"/>
                <w:sz w:val="20"/>
                <w:szCs w:val="20"/>
              </w:rPr>
              <w:t xml:space="preserve"> on the sensor </w:t>
            </w:r>
            <w:r>
              <w:rPr>
                <w:b/>
                <w:bCs/>
                <w:color w:val="00274C"/>
                <w:position w:val="-2"/>
                <w:sz w:val="20"/>
                <w:szCs w:val="20"/>
              </w:rPr>
              <w:t xml:space="preserve">S2</w:t>
            </w:r>
            <w:r>
              <w:rPr>
                <w:color w:val="00274C"/>
                <w:position w:val="-2"/>
                <w:sz w:val="20"/>
                <w:szCs w:val="20"/>
              </w:rPr>
              <w:t xml:space="preserve"> .</w:t>
            </w:r>
          </w:p>
          <w:p>
            <w:pPr>
              <w:numPr>
                <w:ilvl w:val="0"/>
                <w:numId w:val="31903310"/>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C3</w:t>
            </w:r>
            <w:r>
              <w:rPr>
                <w:color w:val="00274C"/>
                <w:position w:val="-2"/>
                <w:sz w:val="20"/>
                <w:szCs w:val="20"/>
              </w:rPr>
              <w:t xml:space="preserve"> on the sensor </w:t>
            </w:r>
            <w:r>
              <w:rPr>
                <w:b/>
                <w:bCs/>
                <w:color w:val="00274C"/>
                <w:position w:val="-2"/>
                <w:sz w:val="20"/>
                <w:szCs w:val="20"/>
              </w:rPr>
              <w:t xml:space="preserve">S3</w:t>
            </w:r>
            <w:r>
              <w:rPr>
                <w:color w:val="00274C"/>
                <w:position w:val="-2"/>
                <w:sz w:val="20"/>
                <w:szCs w:val="20"/>
              </w:rPr>
              <w:t xml:space="preserve"> .</w:t>
            </w:r>
          </w:p>
          <w:p>
            <w:pPr>
              <w:numPr>
                <w:ilvl w:val="0"/>
                <w:numId w:val="31903310"/>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H1</w:t>
            </w:r>
            <w:r>
              <w:rPr>
                <w:color w:val="00274C"/>
                <w:position w:val="-2"/>
                <w:sz w:val="20"/>
                <w:szCs w:val="20"/>
              </w:rPr>
              <w:t xml:space="preserve"> on the collector </w:t>
            </w:r>
            <w:r>
              <w:rPr>
                <w:b/>
                <w:bCs/>
                <w:color w:val="00274C"/>
                <w:position w:val="-2"/>
                <w:sz w:val="20"/>
                <w:szCs w:val="20"/>
              </w:rPr>
              <w:t xml:space="preserve">DA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242622" name="name9184601d70f68a013"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3638601d70f68a0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9.115</w:t>
            </w:r>
          </w:p>
        </w:tc>
      </w:tr>
      <w:tr>
        <w:trPr>
          <w:trHeight w:val="0" w:hRule="atLeast"/>
        </w:trPr>
        <w:tc>
          <w:tcPr>
            <w:tcMar>
              <w:top w:w="150" w:type="dxa"/>
              <w:bottom w:w="150" w:type="dxa"/>
            </w:tcMar>
            <w:vAlign w:val="center"/>
          </w:tcPr>
          <w:p>
            <w:pPr>
              <w:numPr>
                <w:ilvl w:val="0"/>
                <w:numId w:val="31903311"/>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C4</w:t>
            </w:r>
            <w:r>
              <w:rPr>
                <w:color w:val="00274C"/>
                <w:position w:val="-2"/>
                <w:sz w:val="20"/>
                <w:szCs w:val="20"/>
              </w:rPr>
              <w:t xml:space="preserve"> on the fuel intake valve </w:t>
            </w:r>
            <w:r>
              <w:rPr>
                <w:b/>
                <w:bCs/>
                <w:color w:val="00274C"/>
                <w:position w:val="-2"/>
                <w:sz w:val="20"/>
                <w:szCs w:val="20"/>
              </w:rPr>
              <w:t xml:space="preserve">S4</w:t>
            </w:r>
            <w:r>
              <w:rPr>
                <w:color w:val="00274C"/>
                <w:position w:val="-2"/>
                <w:sz w:val="20"/>
                <w:szCs w:val="20"/>
              </w:rPr>
              <w:t xml:space="preserve"> .</w:t>
            </w:r>
          </w:p>
          <w:p>
            <w:pPr>
              <w:numPr>
                <w:ilvl w:val="0"/>
                <w:numId w:val="31903311"/>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C5</w:t>
            </w:r>
            <w:r>
              <w:rPr>
                <w:color w:val="00274C"/>
                <w:position w:val="-2"/>
                <w:sz w:val="20"/>
                <w:szCs w:val="20"/>
              </w:rPr>
              <w:t xml:space="preserve"> on fuel temperature sensor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900181" name="name5312601d70f69f3c5"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8852601d70f69f3b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9.116</w:t>
            </w:r>
          </w:p>
        </w:tc>
      </w:tr>
      <w:tr>
        <w:trPr>
          <w:trHeight w:val="0" w:hRule="atLeast"/>
        </w:trPr>
        <w:tc>
          <w:tcPr>
            <w:tcMar>
              <w:top w:w="150" w:type="dxa"/>
              <w:bottom w:w="150" w:type="dxa"/>
            </w:tcMar>
            <w:vAlign w:val="center"/>
          </w:tcPr>
          <w:p>
            <w:pPr>
              <w:numPr>
                <w:ilvl w:val="0"/>
                <w:numId w:val="31903312"/>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C6</w:t>
            </w:r>
            <w:r>
              <w:rPr>
                <w:color w:val="00274C"/>
                <w:position w:val="-2"/>
                <w:sz w:val="20"/>
                <w:szCs w:val="20"/>
              </w:rPr>
              <w:t xml:space="preserve"> on the sensor </w:t>
            </w:r>
            <w:r>
              <w:rPr>
                <w:b/>
                <w:bCs/>
                <w:color w:val="00274C"/>
                <w:position w:val="-2"/>
                <w:sz w:val="20"/>
                <w:szCs w:val="20"/>
              </w:rPr>
              <w:t xml:space="preserve">S6</w:t>
            </w:r>
            <w:r>
              <w:rPr>
                <w:color w:val="00274C"/>
                <w:position w:val="-2"/>
                <w:sz w:val="20"/>
                <w:szCs w:val="20"/>
              </w:rPr>
              <w:t xml:space="preserve"> .</w:t>
            </w:r>
          </w:p>
          <w:p>
            <w:pPr>
              <w:numPr>
                <w:ilvl w:val="0"/>
                <w:numId w:val="31903312"/>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C7</w:t>
            </w:r>
            <w:r>
              <w:rPr>
                <w:color w:val="00274C"/>
                <w:position w:val="-2"/>
                <w:sz w:val="20"/>
                <w:szCs w:val="20"/>
              </w:rPr>
              <w:t xml:space="preserve"> on the sensor </w:t>
            </w:r>
            <w:r>
              <w:rPr>
                <w:b/>
                <w:bCs/>
                <w:color w:val="00274C"/>
                <w:position w:val="-2"/>
                <w:sz w:val="20"/>
                <w:szCs w:val="20"/>
              </w:rPr>
              <w:t xml:space="preserve">S7</w:t>
            </w:r>
            <w:r>
              <w:rPr>
                <w:color w:val="00274C"/>
                <w:position w:val="-2"/>
                <w:sz w:val="20"/>
                <w:szCs w:val="20"/>
              </w:rPr>
              <w:t xml:space="preserve"> .</w:t>
            </w:r>
          </w:p>
          <w:p>
            <w:pPr>
              <w:numPr>
                <w:ilvl w:val="0"/>
                <w:numId w:val="31903312"/>
              </w:numPr>
              <w:spacing w:before="0" w:after="0" w:line="262" w:lineRule="auto"/>
              <w:jc w:val="left"/>
              <w:rPr>
                <w:color w:val="00274C"/>
                <w:sz w:val="20"/>
                <w:szCs w:val="20"/>
              </w:rPr>
            </w:pPr>
            <w:r>
              <w:rPr>
                <w:color w:val="00274C"/>
                <w:position w:val="-2"/>
                <w:sz w:val="20"/>
                <w:szCs w:val="20"/>
              </w:rPr>
              <w:t xml:space="preserve">Insert the clamps </w:t>
            </w:r>
            <w:r>
              <w:rPr>
                <w:b/>
                <w:bCs/>
                <w:color w:val="00274C"/>
                <w:position w:val="-2"/>
                <w:sz w:val="20"/>
                <w:szCs w:val="20"/>
              </w:rPr>
              <w:t xml:space="preserve">H2</w:t>
            </w:r>
            <w:r>
              <w:rPr>
                <w:color w:val="00274C"/>
                <w:position w:val="-2"/>
                <w:sz w:val="20"/>
                <w:szCs w:val="20"/>
              </w:rPr>
              <w:t xml:space="preserve"> on the thermostat cover </w:t>
            </w:r>
            <w:r>
              <w:rPr>
                <w:b/>
                <w:bCs/>
                <w:color w:val="00274C"/>
                <w:position w:val="-2"/>
                <w:sz w:val="20"/>
                <w:szCs w:val="20"/>
              </w:rPr>
              <w:t xml:space="preserve">DB and H3</w:t>
            </w:r>
            <w:r>
              <w:rPr>
                <w:color w:val="00274C"/>
                <w:position w:val="-2"/>
                <w:sz w:val="20"/>
                <w:szCs w:val="20"/>
              </w:rPr>
              <w:t xml:space="preserve"> on the lateral oil intake flange </w:t>
            </w:r>
            <w:r>
              <w:rPr>
                <w:b/>
                <w:bCs/>
                <w:color w:val="00274C"/>
                <w:position w:val="-2"/>
                <w:sz w:val="20"/>
                <w:szCs w:val="20"/>
              </w:rPr>
              <w:t xml:space="preserve">DC</w:t>
            </w:r>
            <w:r>
              <w:rPr>
                <w:color w:val="00274C"/>
                <w:position w:val="-2"/>
                <w:sz w:val="20"/>
                <w:szCs w:val="20"/>
              </w:rPr>
              <w:t xml:space="preserve"> .</w:t>
            </w:r>
          </w:p>
          <w:p>
            <w:pPr>
              <w:numPr>
                <w:ilvl w:val="0"/>
                <w:numId w:val="31903312"/>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C8</w:t>
            </w:r>
            <w:r>
              <w:rPr>
                <w:color w:val="00274C"/>
                <w:position w:val="-2"/>
                <w:sz w:val="20"/>
                <w:szCs w:val="20"/>
              </w:rPr>
              <w:t xml:space="preserve"> on the sensor </w:t>
            </w:r>
            <w:r>
              <w:rPr>
                <w:b/>
                <w:bCs/>
                <w:color w:val="00274C"/>
                <w:position w:val="-2"/>
                <w:sz w:val="20"/>
                <w:szCs w:val="20"/>
              </w:rPr>
              <w:t xml:space="preserve">S8</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73004195" name="name9263601d70f6b374d"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5382601d70f6b3746"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9.117</w:t>
            </w:r>
          </w:p>
        </w:tc>
      </w:tr>
      <w:tr>
        <w:trPr>
          <w:trHeight w:val="0" w:hRule="atLeast"/>
        </w:trPr>
        <w:tc>
          <w:tcPr>
            <w:tcMar>
              <w:top w:w="150" w:type="dxa"/>
              <w:bottom w:w="150" w:type="dxa"/>
            </w:tcMar>
            <w:vAlign w:val="center"/>
          </w:tcPr>
          <w:p>
            <w:pPr>
              <w:numPr>
                <w:ilvl w:val="0"/>
                <w:numId w:val="31903313"/>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C9</w:t>
            </w:r>
            <w:r>
              <w:rPr>
                <w:color w:val="00274C"/>
                <w:position w:val="-2"/>
                <w:sz w:val="20"/>
                <w:szCs w:val="20"/>
              </w:rPr>
              <w:t xml:space="preserve"> on switch </w:t>
            </w:r>
            <w:r>
              <w:rPr>
                <w:b/>
                <w:bCs/>
                <w:color w:val="00274C"/>
                <w:position w:val="-2"/>
                <w:sz w:val="20"/>
                <w:szCs w:val="20"/>
              </w:rPr>
              <w:t xml:space="preserve">S9</w:t>
            </w:r>
            <w:r>
              <w:rPr>
                <w:color w:val="00274C"/>
                <w:position w:val="-2"/>
                <w:sz w:val="20"/>
                <w:szCs w:val="20"/>
              </w:rPr>
              <w:t xml:space="preserve"> .</w:t>
            </w:r>
          </w:p>
          <w:p>
            <w:pPr>
              <w:numPr>
                <w:ilvl w:val="0"/>
                <w:numId w:val="31903313"/>
              </w:numPr>
              <w:spacing w:before="0" w:after="0" w:line="262" w:lineRule="auto"/>
              <w:jc w:val="left"/>
              <w:rPr>
                <w:color w:val="00274C"/>
                <w:sz w:val="20"/>
                <w:szCs w:val="20"/>
              </w:rPr>
            </w:pPr>
            <w:r>
              <w:rPr>
                <w:color w:val="00274C"/>
                <w:position w:val="-2"/>
                <w:sz w:val="20"/>
                <w:szCs w:val="20"/>
              </w:rPr>
              <w:t xml:space="preserve">Insert the terminal </w:t>
            </w:r>
            <w:r>
              <w:rPr>
                <w:b/>
                <w:bCs/>
                <w:color w:val="00274C"/>
                <w:position w:val="-2"/>
                <w:sz w:val="20"/>
                <w:szCs w:val="20"/>
              </w:rPr>
              <w:t xml:space="preserve">C10</w:t>
            </w:r>
            <w:r>
              <w:rPr>
                <w:color w:val="00274C"/>
                <w:position w:val="-2"/>
                <w:sz w:val="20"/>
                <w:szCs w:val="20"/>
              </w:rPr>
              <w:t xml:space="preserve"> on the engine </w:t>
            </w:r>
            <w:r>
              <w:rPr>
                <w:b/>
                <w:bCs/>
                <w:color w:val="00274C"/>
                <w:position w:val="-2"/>
                <w:sz w:val="20"/>
                <w:szCs w:val="20"/>
              </w:rPr>
              <w:t xml:space="preserve">S10</w:t>
            </w:r>
            <w:r>
              <w:rPr>
                <w:color w:val="00274C"/>
                <w:position w:val="-2"/>
                <w:sz w:val="20"/>
                <w:szCs w:val="20"/>
              </w:rPr>
              <w:t xml:space="preserve"> .</w:t>
            </w:r>
          </w:p>
          <w:p>
            <w:pPr>
              <w:numPr>
                <w:ilvl w:val="0"/>
                <w:numId w:val="31903313"/>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C11</w:t>
            </w:r>
            <w:r>
              <w:rPr>
                <w:color w:val="00274C"/>
                <w:position w:val="-2"/>
                <w:sz w:val="20"/>
                <w:szCs w:val="20"/>
              </w:rPr>
              <w:t xml:space="preserve"> on the alternator cable </w:t>
            </w:r>
            <w:r>
              <w:rPr>
                <w:b/>
                <w:bCs/>
                <w:color w:val="00274C"/>
                <w:position w:val="-2"/>
                <w:sz w:val="20"/>
                <w:szCs w:val="20"/>
              </w:rPr>
              <w:t xml:space="preserve">S11</w:t>
            </w:r>
            <w:r>
              <w:rPr>
                <w:color w:val="00274C"/>
                <w:position w:val="-2"/>
                <w:sz w:val="20"/>
                <w:szCs w:val="20"/>
              </w:rPr>
              <w:t xml:space="preserve"> .</w:t>
            </w:r>
          </w:p>
          <w:p>
            <w:pPr>
              <w:numPr>
                <w:ilvl w:val="0"/>
                <w:numId w:val="31903313"/>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H4</w:t>
            </w:r>
            <w:r>
              <w:rPr>
                <w:color w:val="00274C"/>
                <w:position w:val="-2"/>
                <w:sz w:val="20"/>
                <w:szCs w:val="20"/>
              </w:rPr>
              <w:t xml:space="preserve"> on the vent holder </w:t>
            </w:r>
            <w:r>
              <w:rPr>
                <w:b/>
                <w:bCs/>
                <w:color w:val="00274C"/>
                <w:position w:val="-2"/>
                <w:sz w:val="20"/>
                <w:szCs w:val="20"/>
              </w:rPr>
              <w:t xml:space="preserve">DD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671656" name="name6319601d70f6c9399"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4793601d70f6c93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9.16.1 EGR valve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016785" name="name2801601d70f6df17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04601d70f6df1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Check that the contact surfaces between flange </w:t>
            </w:r>
            <w:r>
              <w:rPr>
                <w:b/>
                <w:bCs/>
                <w:color w:val="00274C"/>
                <w:position w:val="-2"/>
                <w:sz w:val="20"/>
                <w:szCs w:val="20"/>
              </w:rPr>
              <w:t xml:space="preserve">B</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w:t>
            </w:r>
          </w:p>
          <w:p>
            <w:pPr>
              <w:numPr>
                <w:ilvl w:val="0"/>
                <w:numId w:val="3190304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314"/>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p>
            <w:pPr>
              <w:numPr>
                <w:ilvl w:val="0"/>
                <w:numId w:val="31903314"/>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B</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346153" name="name6205601d70f702957"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6052601d70f70294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9.119</w:t>
            </w:r>
          </w:p>
        </w:tc>
      </w:tr>
      <w:tr>
        <w:trPr>
          <w:trHeight w:val="0" w:hRule="atLeast"/>
        </w:trPr>
        <w:tc>
          <w:tcPr>
            <w:tcMar>
              <w:top w:w="150" w:type="dxa"/>
              <w:bottom w:w="150" w:type="dxa"/>
            </w:tcMar>
            <w:vAlign w:val="center"/>
          </w:tcPr>
          <w:p>
            <w:pPr>
              <w:numPr>
                <w:ilvl w:val="0"/>
                <w:numId w:val="31903315"/>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E</w:t>
            </w:r>
            <w:r>
              <w:rPr>
                <w:color w:val="00274C"/>
                <w:position w:val="-2"/>
                <w:sz w:val="20"/>
                <w:szCs w:val="20"/>
              </w:rPr>
              <w:t xml:space="preserve"> into the holder </w:t>
            </w:r>
            <w:r>
              <w:rPr>
                <w:b/>
                <w:bCs/>
                <w:color w:val="00274C"/>
                <w:position w:val="-2"/>
                <w:sz w:val="20"/>
                <w:szCs w:val="20"/>
              </w:rPr>
              <w:t xml:space="preserve">F</w:t>
            </w:r>
            <w:r>
              <w:rPr>
                <w:color w:val="00274C"/>
                <w:position w:val="-2"/>
                <w:sz w:val="20"/>
                <w:szCs w:val="20"/>
              </w:rPr>
              <w:t xml:space="preserve"> .</w:t>
            </w:r>
          </w:p>
          <w:p>
            <w:pPr>
              <w:numPr>
                <w:ilvl w:val="0"/>
                <w:numId w:val="31903315"/>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G</w:t>
            </w:r>
            <w:r>
              <w:rPr>
                <w:color w:val="00274C"/>
                <w:position w:val="-2"/>
                <w:sz w:val="20"/>
                <w:szCs w:val="20"/>
              </w:rPr>
              <w:t xml:space="preserve"> in correspondence with the screws </w:t>
            </w:r>
            <w:r>
              <w:rPr>
                <w:b/>
                <w:bCs/>
                <w:color w:val="00274C"/>
                <w:position w:val="-2"/>
                <w:sz w:val="20"/>
                <w:szCs w:val="20"/>
              </w:rPr>
              <w:t xml:space="preserve">E</w:t>
            </w:r>
            <w:r>
              <w:rPr>
                <w:color w:val="00274C"/>
                <w:position w:val="-2"/>
                <w:sz w:val="20"/>
                <w:szCs w:val="20"/>
              </w:rPr>
              <w:t xml:space="preserve"> on the holder </w:t>
            </w:r>
            <w:r>
              <w:rPr>
                <w:b/>
                <w:bCs/>
                <w:color w:val="00274C"/>
                <w:position w:val="-2"/>
                <w:sz w:val="20"/>
                <w:szCs w:val="20"/>
              </w:rPr>
              <w:t xml:space="preserve">F</w:t>
            </w:r>
            <w:r>
              <w:rPr>
                <w:color w:val="00274C"/>
                <w:position w:val="-2"/>
                <w:sz w:val="20"/>
                <w:szCs w:val="20"/>
              </w:rPr>
              <w:t xml:space="preserve"> .</w:t>
            </w:r>
          </w:p>
          <w:p>
            <w:pPr>
              <w:numPr>
                <w:ilvl w:val="0"/>
                <w:numId w:val="31903315"/>
              </w:numPr>
              <w:spacing w:before="0" w:after="0" w:line="262" w:lineRule="auto"/>
              <w:jc w:val="left"/>
              <w:rPr>
                <w:color w:val="00274C"/>
                <w:sz w:val="20"/>
                <w:szCs w:val="20"/>
              </w:rPr>
            </w:pPr>
            <w:r>
              <w:rPr>
                <w:color w:val="00274C"/>
                <w:position w:val="-2"/>
                <w:sz w:val="20"/>
                <w:szCs w:val="20"/>
              </w:rPr>
              <w:t xml:space="preserve">Secure the EGR valve holder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554898" name="name9557601d70f71780e"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6630601d70f71780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9.120</w:t>
            </w:r>
          </w:p>
        </w:tc>
      </w:tr>
      <w:tr>
        <w:trPr>
          <w:trHeight w:val="0" w:hRule="atLeast"/>
        </w:trPr>
        <w:tc>
          <w:tcPr>
            <w:tcMar>
              <w:top w:w="150" w:type="dxa"/>
              <w:bottom w:w="150" w:type="dxa"/>
            </w:tcMar>
            <w:vAlign w:val="center"/>
          </w:tcPr>
          <w:p>
            <w:pPr>
              <w:numPr>
                <w:ilvl w:val="0"/>
                <w:numId w:val="31903316"/>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H</w:t>
            </w:r>
            <w:r>
              <w:rPr>
                <w:color w:val="00274C"/>
                <w:position w:val="-2"/>
                <w:sz w:val="20"/>
                <w:szCs w:val="20"/>
              </w:rPr>
              <w:t xml:space="preserve"> on the valve </w:t>
            </w:r>
            <w:r>
              <w:rPr>
                <w:b/>
                <w:bCs/>
                <w:color w:val="00274C"/>
                <w:position w:val="-2"/>
                <w:sz w:val="20"/>
                <w:szCs w:val="20"/>
              </w:rPr>
              <w:t xml:space="preserve">L</w:t>
            </w:r>
            <w:r>
              <w:rPr>
                <w:color w:val="00274C"/>
                <w:position w:val="-2"/>
                <w:sz w:val="20"/>
                <w:szCs w:val="20"/>
              </w:rPr>
              <w:t xml:space="preserve"> .</w:t>
            </w:r>
          </w:p>
          <w:p>
            <w:pPr>
              <w:numPr>
                <w:ilvl w:val="0"/>
                <w:numId w:val="31903316"/>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J</w:t>
            </w:r>
            <w:r>
              <w:rPr>
                <w:color w:val="00274C"/>
                <w:position w:val="-2"/>
                <w:sz w:val="20"/>
                <w:szCs w:val="20"/>
              </w:rPr>
              <w:t xml:space="preserve"> with the screw </w:t>
            </w:r>
            <w:r>
              <w:rPr>
                <w:b/>
                <w:bCs/>
                <w:color w:val="00274C"/>
                <w:position w:val="-2"/>
                <w:sz w:val="20"/>
                <w:szCs w:val="20"/>
              </w:rPr>
              <w:t xml:space="preserve">K</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27026034" name="name1491601d70f72cdaf"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8404601d70f72cdaa"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9.16.2 EGR Cooler</w:t>
            </w:r>
          </w:p>
          <w:p/>
          <w:p/>
          <w:p>
            <w:pPr>
              <w:numPr>
                <w:ilvl w:val="0"/>
                <w:numId w:val="31903317"/>
              </w:numPr>
              <w:spacing w:before="0" w:after="0" w:line="262" w:lineRule="auto"/>
              <w:jc w:val="left"/>
              <w:rPr>
                <w:color w:val="00274C"/>
                <w:sz w:val="20"/>
                <w:szCs w:val="20"/>
              </w:rPr>
            </w:pPr>
            <w:r>
              <w:rPr>
                <w:color w:val="00274C"/>
                <w:position w:val="-2"/>
                <w:sz w:val="20"/>
                <w:szCs w:val="20"/>
              </w:rPr>
              <w:br/>
              <w:t xml:space="preserve">Insert the fitting </w:t>
            </w:r>
            <w:r>
              <w:rPr>
                <w:b/>
                <w:bCs/>
                <w:color w:val="00274C"/>
                <w:position w:val="-2"/>
                <w:sz w:val="20"/>
                <w:szCs w:val="20"/>
              </w:rPr>
              <w:t xml:space="preserve">N</w:t>
            </w:r>
            <w:r>
              <w:rPr>
                <w:color w:val="00274C"/>
                <w:position w:val="-2"/>
                <w:sz w:val="20"/>
                <w:szCs w:val="20"/>
              </w:rPr>
              <w:t xml:space="preserve"> of EGR Cooler </w:t>
            </w:r>
            <w:r>
              <w:rPr>
                <w:b/>
                <w:bCs/>
                <w:color w:val="00274C"/>
                <w:position w:val="-2"/>
                <w:sz w:val="20"/>
                <w:szCs w:val="20"/>
              </w:rPr>
              <w:t xml:space="preserve">M</w:t>
            </w:r>
            <w:r>
              <w:rPr>
                <w:color w:val="00274C"/>
                <w:position w:val="-2"/>
                <w:sz w:val="20"/>
                <w:szCs w:val="20"/>
              </w:rPr>
              <w:t xml:space="preserve"> in the sleeve </w:t>
            </w:r>
            <w:r>
              <w:rPr>
                <w:b/>
                <w:bCs/>
                <w:color w:val="00274C"/>
                <w:position w:val="-2"/>
                <w:sz w:val="20"/>
                <w:szCs w:val="20"/>
              </w:rPr>
              <w:t xml:space="preserve">P</w:t>
            </w:r>
            <w:r>
              <w:rPr>
                <w:color w:val="00274C"/>
                <w:position w:val="-2"/>
                <w:sz w:val="20"/>
                <w:szCs w:val="20"/>
              </w:rPr>
              <w:t xml:space="preserve"> of the EGR valve unit.</w:t>
            </w:r>
          </w:p>
          <w:p>
            <w:pPr>
              <w:numPr>
                <w:ilvl w:val="0"/>
                <w:numId w:val="31903317"/>
              </w:numPr>
              <w:spacing w:before="0" w:after="0" w:line="262" w:lineRule="auto"/>
              <w:jc w:val="left"/>
              <w:rPr>
                <w:color w:val="00274C"/>
                <w:sz w:val="20"/>
                <w:szCs w:val="20"/>
              </w:rPr>
            </w:pPr>
            <w:r>
              <w:rPr>
                <w:color w:val="00274C"/>
                <w:position w:val="-2"/>
                <w:sz w:val="20"/>
                <w:szCs w:val="20"/>
              </w:rPr>
              <w:t xml:space="preserve">Position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7467601d70f72e1ae" w:history="1">
              <w:r>
                <w:rPr>
                  <w:b/>
                  <w:bCs/>
                  <w:color w:val="0000FF"/>
                  <w:position w:val="-2"/>
                  <w:sz w:val="20"/>
                  <w:szCs w:val="20"/>
                </w:rPr>
                <w:t xml:space="preserve">ST_05</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p>
          <w:p>
            <w:pPr>
              <w:numPr>
                <w:ilvl w:val="0"/>
                <w:numId w:val="31903317"/>
              </w:numPr>
              <w:spacing w:before="0" w:after="0" w:line="262" w:lineRule="auto"/>
              <w:jc w:val="left"/>
              <w:rPr>
                <w:color w:val="00274C"/>
                <w:sz w:val="20"/>
                <w:szCs w:val="20"/>
              </w:rPr>
            </w:pPr>
            <w:r>
              <w:rPr>
                <w:color w:val="00274C"/>
                <w:position w:val="-2"/>
                <w:sz w:val="20"/>
                <w:szCs w:val="20"/>
              </w:rPr>
              <w:t xml:space="preserve">Secure the fitting </w:t>
            </w:r>
            <w:r>
              <w:rPr>
                <w:b/>
                <w:bCs/>
                <w:color w:val="00274C"/>
                <w:position w:val="-2"/>
                <w:sz w:val="20"/>
                <w:szCs w:val="20"/>
              </w:rPr>
              <w:t xml:space="preserve">N</w:t>
            </w:r>
            <w:r>
              <w:rPr>
                <w:color w:val="00274C"/>
                <w:position w:val="-2"/>
                <w:sz w:val="20"/>
                <w:szCs w:val="20"/>
              </w:rPr>
              <w:t xml:space="preserve"> with the clamp </w:t>
            </w:r>
            <w:r>
              <w:rPr>
                <w:b/>
                <w:bCs/>
                <w:color w:val="00274C"/>
                <w:position w:val="-2"/>
                <w:sz w:val="20"/>
                <w:szCs w:val="20"/>
              </w:rPr>
              <w:t xml:space="preserve">S</w:t>
            </w:r>
            <w:r>
              <w:rPr>
                <w:color w:val="00274C"/>
                <w:position w:val="-2"/>
                <w:sz w:val="20"/>
                <w:szCs w:val="20"/>
              </w:rPr>
              <w:t xml:space="preserve"> to the sleeve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757796" name="name6446601d70f73e0d8"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4656601d70f73e0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9.122</w:t>
            </w:r>
          </w:p>
        </w:tc>
      </w:tr>
      <w:tr>
        <w:trPr>
          <w:trHeight w:val="0" w:hRule="atLeast"/>
        </w:trPr>
        <w:tc>
          <w:tcPr>
            <w:tcMar>
              <w:top w:w="150" w:type="dxa"/>
              <w:bottom w:w="150" w:type="dxa"/>
            </w:tcMar>
            <w:vAlign w:val="center"/>
          </w:tcPr>
          <w:p>
            <w:pPr>
              <w:numPr>
                <w:ilvl w:val="0"/>
                <w:numId w:val="31903318"/>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U</w:t>
            </w:r>
            <w:r>
              <w:rPr>
                <w:color w:val="00274C"/>
                <w:position w:val="-2"/>
                <w:sz w:val="20"/>
                <w:szCs w:val="20"/>
              </w:rPr>
              <w:t xml:space="preserve"> on the EGR valve unit </w:t>
            </w:r>
            <w:r>
              <w:rPr>
                <w:b/>
                <w:bCs/>
                <w:color w:val="00274C"/>
                <w:position w:val="-2"/>
                <w:sz w:val="20"/>
                <w:szCs w:val="20"/>
              </w:rPr>
              <w:t xml:space="preserve">V</w:t>
            </w:r>
            <w:r>
              <w:rPr>
                <w:color w:val="00274C"/>
                <w:position w:val="-2"/>
                <w:sz w:val="20"/>
                <w:szCs w:val="20"/>
              </w:rPr>
              <w:t xml:space="preserve"> inserting the gasket </w:t>
            </w:r>
            <w:r>
              <w:rPr>
                <w:b/>
                <w:bCs/>
                <w:color w:val="00274C"/>
                <w:position w:val="-2"/>
                <w:sz w:val="20"/>
                <w:szCs w:val="20"/>
              </w:rPr>
              <w:t xml:space="preserve">W</w:t>
            </w:r>
            <w:r>
              <w:rPr>
                <w:color w:val="00274C"/>
                <w:position w:val="-2"/>
                <w:sz w:val="20"/>
                <w:szCs w:val="20"/>
              </w:rPr>
              <w:t xml:space="preserve"> (tightening torque of </w:t>
            </w:r>
            <w:r>
              <w:rPr>
                <w:b/>
                <w:bCs/>
                <w:color w:val="00274C"/>
                <w:position w:val="-2"/>
                <w:sz w:val="20"/>
                <w:szCs w:val="20"/>
              </w:rPr>
              <w:t xml:space="preserve">10 Nm - </w:t>
            </w:r>
            <w:hyperlink r:id="rId4899601d70f73eef7"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31903318"/>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inserting the gasket </w:t>
            </w:r>
            <w:r>
              <w:rPr>
                <w:b/>
                <w:bCs/>
                <w:color w:val="00274C"/>
                <w:position w:val="-2"/>
                <w:sz w:val="20"/>
                <w:szCs w:val="20"/>
              </w:rPr>
              <w:t xml:space="preserve">AB</w:t>
            </w:r>
            <w:r>
              <w:rPr>
                <w:color w:val="00274C"/>
                <w:position w:val="-2"/>
                <w:sz w:val="20"/>
                <w:szCs w:val="20"/>
              </w:rPr>
              <w:t xml:space="preserve"> (tightening torque of </w:t>
            </w:r>
            <w:r>
              <w:rPr>
                <w:b/>
                <w:bCs/>
                <w:color w:val="00274C"/>
                <w:position w:val="-2"/>
                <w:sz w:val="20"/>
                <w:szCs w:val="20"/>
              </w:rPr>
              <w:t xml:space="preserve">25 </w:t>
            </w:r>
            <w:r>
              <w:rPr>
                <w:b/>
                <w:bCs/>
                <w:color w:val="00274C"/>
                <w:position w:val="-2"/>
                <w:sz w:val="20"/>
                <w:szCs w:val="20"/>
              </w:rPr>
              <w:t xml:space="preserve">Nm</w:t>
            </w:r>
            <w:r>
              <w:rPr>
                <w:b/>
                <w:bCs/>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47522866" name="name4662601d70f74ebb2"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3826601d70f74ebab"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9.123</w:t>
            </w:r>
          </w:p>
        </w:tc>
      </w:tr>
      <w:tr>
        <w:trPr>
          <w:trHeight w:val="0" w:hRule="atLeast"/>
        </w:trPr>
        <w:tc>
          <w:tcPr>
            <w:tcMar>
              <w:top w:w="150" w:type="dxa"/>
              <w:bottom w:w="150" w:type="dxa"/>
            </w:tcMar>
            <w:vAlign w:val="center"/>
          </w:tcPr>
          <w:p>
            <w:pPr>
              <w:numPr>
                <w:ilvl w:val="0"/>
                <w:numId w:val="31903319"/>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intake manifold </w:t>
            </w:r>
            <w:r>
              <w:rPr>
                <w:b/>
                <w:bCs/>
                <w:color w:val="00274C"/>
                <w:position w:val="-2"/>
                <w:sz w:val="20"/>
                <w:szCs w:val="20"/>
              </w:rPr>
              <w:t xml:space="preserve">AD</w:t>
            </w:r>
            <w:r>
              <w:rPr>
                <w:color w:val="00274C"/>
                <w:position w:val="-2"/>
                <w:sz w:val="20"/>
                <w:szCs w:val="20"/>
              </w:rPr>
              <w:t xml:space="preserve"> with the screws </w:t>
            </w:r>
            <w:r>
              <w:rPr>
                <w:b/>
                <w:bCs/>
                <w:color w:val="00274C"/>
                <w:position w:val="-2"/>
                <w:sz w:val="20"/>
                <w:szCs w:val="20"/>
              </w:rPr>
              <w:t xml:space="preserve">AE</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hyperlink r:id="rId1465601d70f7504e8" w:history="1">
              <w:r>
                <w:rPr>
                  <w:b/>
                  <w:bCs/>
                  <w:color w:val="0000FF"/>
                  <w:position w:val="-2"/>
                  <w:sz w:val="20"/>
                  <w:szCs w:val="20"/>
                </w:rPr>
                <w:t xml:space="preserve">ST_05</w:t>
              </w:r>
            </w:hyperlink>
            <w:r>
              <w:rPr>
                <w:color w:val="00274C"/>
                <w:position w:val="-2"/>
                <w:sz w:val="20"/>
                <w:szCs w:val="20"/>
              </w:rPr>
              <w:t xml:space="preserve"> ) inserting the gasket </w:t>
            </w:r>
            <w:r>
              <w:rPr>
                <w:b/>
                <w:bCs/>
                <w:color w:val="00274C"/>
                <w:position w:val="-2"/>
                <w:sz w:val="20"/>
                <w:szCs w:val="20"/>
              </w:rPr>
              <w:t xml:space="preserve">AF</w:t>
            </w:r>
            <w:r>
              <w:rPr>
                <w:color w:val="00274C"/>
                <w:position w:val="-2"/>
                <w:sz w:val="20"/>
                <w:szCs w:val="20"/>
              </w:rPr>
              <w:t xml:space="preserve"> .</w:t>
            </w:r>
          </w:p>
          <w:p>
            <w:pPr>
              <w:numPr>
                <w:ilvl w:val="0"/>
                <w:numId w:val="31903319"/>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EGR Cooler </w:t>
            </w:r>
            <w:r>
              <w:rPr>
                <w:b/>
                <w:bCs/>
                <w:color w:val="00274C"/>
                <w:position w:val="-2"/>
                <w:sz w:val="20"/>
                <w:szCs w:val="20"/>
              </w:rPr>
              <w:t xml:space="preserve">M</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inserting the gasket </w:t>
            </w:r>
            <w:r>
              <w:rPr>
                <w:b/>
                <w:bCs/>
                <w:color w:val="00274C"/>
                <w:position w:val="-2"/>
                <w:sz w:val="20"/>
                <w:szCs w:val="20"/>
              </w:rPr>
              <w:t xml:space="preserve">AH</w:t>
            </w:r>
            <w:r>
              <w:rPr>
                <w:color w:val="00274C"/>
                <w:position w:val="-2"/>
                <w:sz w:val="20"/>
                <w:szCs w:val="20"/>
              </w:rPr>
              <w:t xml:space="preserve"> .</w:t>
            </w:r>
          </w:p>
          <w:p>
            <w:pPr>
              <w:numPr>
                <w:ilvl w:val="0"/>
                <w:numId w:val="31903319"/>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(tightening torque of </w:t>
            </w:r>
            <w:r>
              <w:rPr>
                <w:b/>
                <w:bCs/>
                <w:color w:val="00274C"/>
                <w:position w:val="-2"/>
                <w:sz w:val="20"/>
                <w:szCs w:val="20"/>
              </w:rPr>
              <w:t xml:space="preserve">25 Nm - </w:t>
            </w:r>
            <w:hyperlink r:id="rId5729601d70f7505ec" w:history="1">
              <w:r>
                <w:rPr>
                  <w:b/>
                  <w:bCs/>
                  <w:color w:val="0000FF"/>
                  <w:position w:val="-2"/>
                  <w:sz w:val="20"/>
                  <w:szCs w:val="20"/>
                  <w:u w:val="single"/>
                </w:rPr>
                <w:t xml:space="preserve">ST_05</w:t>
              </w:r>
            </w:hyperlink>
            <w:r>
              <w:rPr>
                <w:b/>
                <w:bCs/>
                <w:color w:val="00274C"/>
                <w:position w:val="-2"/>
                <w:sz w:val="20"/>
                <w:szCs w:val="20"/>
              </w:rPr>
              <w:t xml:space="preserve"> - Fig. 9.122</w:t>
            </w:r>
            <w:r>
              <w:rPr>
                <w:color w:val="00274C"/>
                <w:position w:val="-2"/>
                <w:sz w:val="20"/>
                <w:szCs w:val="20"/>
              </w:rPr>
              <w:t xml:space="preserve"> ).</w:t>
            </w:r>
          </w:p>
          <w:p>
            <w:pPr>
              <w:numPr>
                <w:ilvl w:val="0"/>
                <w:numId w:val="31903319"/>
              </w:numPr>
              <w:spacing w:before="0" w:after="0" w:line="262" w:lineRule="auto"/>
              <w:jc w:val="left"/>
              <w:rPr>
                <w:color w:val="00274C"/>
                <w:sz w:val="20"/>
                <w:szCs w:val="20"/>
              </w:rPr>
            </w:pPr>
            <w:r>
              <w:rPr>
                <w:color w:val="00274C"/>
                <w:position w:val="-2"/>
                <w:sz w:val="20"/>
                <w:szCs w:val="20"/>
              </w:rPr>
              <w:t xml:space="preserve">Connect hose </w:t>
            </w:r>
            <w:r>
              <w:rPr>
                <w:b/>
                <w:bCs/>
                <w:color w:val="00274C"/>
                <w:position w:val="-2"/>
                <w:sz w:val="20"/>
                <w:szCs w:val="20"/>
              </w:rPr>
              <w:t xml:space="preserve">AL</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32859819" name="name5335601d70f76178c"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6982601d70f761787"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torques and the use of sealants</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w:t>
      </w:r>
      <w:r>
        <w:rPr>
          <w:i/>
          <w:iCs/>
          <w:color w:val="00274C"/>
          <w:sz w:val="20"/>
          <w:szCs w:val="20"/>
        </w:rPr>
        <w:t xml:space="preserve">*Alternatively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BASE CONFIGURATION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SHORT BLOCK</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sprays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Connetting road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oil seal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Closing cover fastening capscrew 3rd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Idle gear lubr. hole cap closure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hole closing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SUMP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tube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FLANGE ASSEMBLY (1ST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GEAR DISTRIBUTION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gudgeon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gear control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nut on 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CYLINDER HEAD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Lifting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Cylinder head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gudgeon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INJECTION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cartridge fastening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line fastening drilled capscrew on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side injection tube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semi-manifold fastening capscrew (on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semi-manifold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flange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stud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Exhaust/manifold/muffler flange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support fastening capscrew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fastening union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Cartridge-holder cover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carter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distribution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oil load flange fastening capscrew (onto carter distribution)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relief valve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CRANKSHAFT AND TARGET WHEEL PULLEY ASSEMBLY (2 </w:t>
            </w:r>
            <w:r>
              <w:rPr>
                <w:b/>
                <w:bCs/>
                <w:color w:val="FFFFFF"/>
                <w:position w:val="3"/>
                <w:sz w:val="17"/>
                <w:szCs w:val="17"/>
                <w:shd w:val="clear" w:color="auto" w:fill="00274C"/>
                <w:vertAlign w:val="superscript"/>
              </w:rPr>
              <w:t xml:space="preserve">ND</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Phonic wheel fastening capscrew (on crankshaft pulley)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COOLANT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tube clamp fastening capscrew (Oil Cooler return)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 COMPRESSOR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supply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 (on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nut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COMPONENTS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MAP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Phase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Speed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for water presence in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bracket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Supply cable fastening nut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Cabling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EGR CIRCUIT</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tube fastening capscrew (on flange EGR valve)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intake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i/>
          <w:iCs/>
          <w:color w:val="00274C"/>
          <w:sz w:val="20"/>
          <w:szCs w:val="20"/>
        </w:rPr>
        <w:t xml:space="preserve">* 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 COMPONENTS (CHAP.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DIPSTICK ON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intake with heater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ALTERNATOR WITH POLY-V BELT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positioning blocking nut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(lower)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sliding plate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IDLE GEAR (FOR 3TH /4TH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drilled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Consultare il Par. &gt;&gt;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Grooved crankshaft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Cover fastening capscrew (3 </w:t>
            </w:r>
            <w:r>
              <w:rPr>
                <w:color w:val="00274C"/>
                <w:position w:val="3"/>
                <w:sz w:val="17"/>
                <w:szCs w:val="17"/>
                <w:shd w:val="clear" w:color="auto" w:fill="E1E2E0"/>
                <w:vertAlign w:val="superscript"/>
              </w:rPr>
              <w:t xml:space="preserve">rd</w:t>
            </w:r>
            <w:r>
              <w:rPr>
                <w:color w:val="00274C"/>
                <w:position w:val="-2"/>
                <w:sz w:val="20"/>
                <w:szCs w:val="20"/>
                <w:shd w:val="clear" w:color="auto" w:fill="E1E2E0"/>
              </w:rPr>
              <w:t xml:space="preserve"> PTO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BALANCE DEVICE (4 CYLINDERS)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 closing panel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Shafts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REMOTE OIL FILTER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Head fastening and Oil Cooler union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 head nipple and oil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crankcase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 head 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plate fastening capscrew (on flange bell)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brace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capscrew on muffler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Shroud radiator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lower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on anti-vibrating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radiator fastening nut (on lower brace)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and brace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brace fastening capscrew (on engine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bulkheads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SUPPORT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feet fastening capscrew (on flange bell or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Rear feet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Fluids filling information</w:t>
      </w:r>
    </w:p>
    <w:p>
      <w:pPr>
        <w:widowControl w:val="on"/>
        <w:pBdr/>
        <w:spacing w:before="0" w:after="0" w:line="240" w:lineRule="auto"/>
        <w:ind w:left="0" w:right="0"/>
        <w:jc w:val="left"/>
      </w:pP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252168" name="name8787601d70f7d9b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75601d70f7d9b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Before proceeding with operation, read  </w:t>
            </w:r>
            <w:hyperlink r:id="rId4500601d70f7da940"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31903320"/>
              </w:numPr>
              <w:spacing w:before="0" w:after="0" w:line="262" w:lineRule="auto"/>
              <w:jc w:val="left"/>
              <w:rPr>
                <w:color w:val="00274C"/>
                <w:sz w:val="20"/>
                <w:szCs w:val="20"/>
              </w:rPr>
            </w:pPr>
            <w:r>
              <w:rPr>
                <w:color w:val="00274C"/>
                <w:position w:val="-2"/>
                <w:sz w:val="20"/>
                <w:szCs w:val="20"/>
              </w:rPr>
              <w:t xml:space="preserve">Loosen the oil filler cap </w:t>
            </w:r>
            <w:r>
              <w:rPr>
                <w:b/>
                <w:bCs/>
                <w:color w:val="00274C"/>
                <w:position w:val="-2"/>
                <w:sz w:val="20"/>
                <w:szCs w:val="20"/>
              </w:rPr>
              <w:t xml:space="preserve">A</w:t>
            </w:r>
            <w:r>
              <w:rPr>
                <w:color w:val="00274C"/>
                <w:position w:val="-2"/>
                <w:sz w:val="20"/>
                <w:szCs w:val="20"/>
              </w:rPr>
              <w:t xml:space="preserve"> or the oil filler cap </w:t>
            </w:r>
            <w:r>
              <w:rPr>
                <w:b/>
                <w:bCs/>
                <w:color w:val="00274C"/>
                <w:position w:val="-2"/>
                <w:sz w:val="20"/>
                <w:szCs w:val="20"/>
              </w:rPr>
              <w:t xml:space="preserve">C</w:t>
            </w:r>
            <w:r>
              <w:rPr>
                <w:color w:val="00274C"/>
                <w:position w:val="-2"/>
                <w:sz w:val="20"/>
                <w:szCs w:val="20"/>
              </w:rPr>
              <w:t xml:space="preserve"> if the cap </w:t>
            </w:r>
            <w:r>
              <w:rPr>
                <w:b/>
                <w:bCs/>
                <w:color w:val="00274C"/>
                <w:position w:val="-2"/>
                <w:sz w:val="20"/>
                <w:szCs w:val="20"/>
              </w:rPr>
              <w:t xml:space="preserve">A</w:t>
            </w:r>
            <w:r>
              <w:rPr>
                <w:color w:val="00274C"/>
                <w:position w:val="-2"/>
                <w:sz w:val="20"/>
                <w:szCs w:val="20"/>
              </w:rPr>
              <w:t xml:space="preserve"> is not accessible.</w:t>
            </w:r>
          </w:p>
          <w:p>
            <w:pPr>
              <w:numPr>
                <w:ilvl w:val="0"/>
                <w:numId w:val="31903320"/>
              </w:numPr>
              <w:spacing w:before="0" w:after="0" w:line="262" w:lineRule="auto"/>
              <w:jc w:val="left"/>
              <w:rPr>
                <w:color w:val="00274C"/>
                <w:sz w:val="20"/>
                <w:szCs w:val="20"/>
              </w:rPr>
            </w:pPr>
            <w:r>
              <w:rPr>
                <w:color w:val="00274C"/>
                <w:position w:val="-2"/>
                <w:sz w:val="20"/>
                <w:szCs w:val="20"/>
              </w:rPr>
              <w:t xml:space="preserve">Add the type and amount of oil recommended ( </w:t>
            </w:r>
            <w:hyperlink r:id="rId2322601d70f7df2cb" w:history="1">
              <w:r>
                <w:rPr>
                  <w:b/>
                  <w:bCs/>
                  <w:color w:val="0000FF"/>
                  <w:position w:val="-2"/>
                  <w:sz w:val="20"/>
                  <w:szCs w:val="20"/>
                </w:rPr>
                <w:t xml:space="preserve">Tab. 2.2</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8715080" name="name4342601d70f8041c6"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6448601d70f8041c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p/>
          <w:p/>
        </w:tc>
      </w:tr>
      <w:tr>
        <w:trPr>
          <w:trHeight w:val="0" w:hRule="atLeast"/>
        </w:trPr>
        <w:tc>
          <w:tcPr>
            <w:tcMar>
              <w:top w:w="150" w:type="dxa"/>
              <w:bottom w:w="150" w:type="dxa"/>
            </w:tcMar>
            <w:vAlign w:val="center"/>
          </w:tcPr>
          <w:p>
            <w:pPr>
              <w:numPr>
                <w:ilvl w:val="0"/>
                <w:numId w:val="31903321"/>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and check that the level is up to but does not exceed the </w:t>
            </w:r>
            <w:r>
              <w:rPr>
                <w:b/>
                <w:bCs/>
                <w:color w:val="00274C"/>
                <w:position w:val="-2"/>
                <w:sz w:val="20"/>
                <w:szCs w:val="20"/>
              </w:rPr>
              <w:t xml:space="preserve">MAX</w:t>
            </w:r>
            <w:r>
              <w:rPr>
                <w:color w:val="00274C"/>
                <w:position w:val="-2"/>
                <w:sz w:val="20"/>
                <w:szCs w:val="20"/>
              </w:rPr>
              <w:t xml:space="preserve"> .</w:t>
            </w:r>
          </w:p>
          <w:p>
            <w:pPr>
              <w:numPr>
                <w:ilvl w:val="0"/>
                <w:numId w:val="31903321"/>
              </w:numPr>
              <w:spacing w:before="0" w:after="0" w:line="262" w:lineRule="auto"/>
              <w:jc w:val="left"/>
              <w:rPr>
                <w:color w:val="00274C"/>
                <w:sz w:val="20"/>
                <w:szCs w:val="20"/>
              </w:rPr>
            </w:pPr>
            <w:r>
              <w:rPr>
                <w:color w:val="00274C"/>
                <w:position w:val="-2"/>
                <w:sz w:val="20"/>
                <w:szCs w:val="20"/>
              </w:rPr>
              <w:t xml:space="preserve">If the oil level is not at </w:t>
            </w:r>
            <w:r>
              <w:rPr>
                <w:b/>
                <w:bCs/>
                <w:color w:val="00274C"/>
                <w:position w:val="-2"/>
                <w:sz w:val="20"/>
                <w:szCs w:val="20"/>
              </w:rPr>
              <w:t xml:space="preserve">MAX</w:t>
            </w:r>
            <w:r>
              <w:rPr>
                <w:color w:val="00274C"/>
                <w:position w:val="-2"/>
                <w:sz w:val="20"/>
                <w:szCs w:val="20"/>
              </w:rPr>
              <w:t xml:space="preserve"> , insert more oil until the </w:t>
            </w:r>
            <w:r>
              <w:rPr>
                <w:b/>
                <w:bCs/>
                <w:color w:val="00274C"/>
                <w:position w:val="-2"/>
                <w:sz w:val="20"/>
                <w:szCs w:val="20"/>
              </w:rPr>
              <w:t xml:space="preserve">MAX</w:t>
            </w:r>
            <w:r>
              <w:rPr>
                <w:color w:val="00274C"/>
                <w:position w:val="-2"/>
                <w:sz w:val="20"/>
                <w:szCs w:val="20"/>
              </w:rPr>
              <w:t xml:space="preserve"> level is reached as indicated on the dipstick.</w:t>
            </w:r>
          </w:p>
          <w:p>
            <w:pPr>
              <w:numPr>
                <w:ilvl w:val="0"/>
                <w:numId w:val="31903321"/>
              </w:numPr>
              <w:spacing w:before="0" w:after="0" w:line="262" w:lineRule="auto"/>
              <w:jc w:val="left"/>
              <w:rPr>
                <w:color w:val="00274C"/>
                <w:sz w:val="20"/>
                <w:szCs w:val="20"/>
              </w:rPr>
            </w:pPr>
            <w:r>
              <w:rPr>
                <w:color w:val="00274C"/>
                <w:position w:val="-2"/>
                <w:sz w:val="20"/>
                <w:szCs w:val="20"/>
              </w:rPr>
              <w:t xml:space="preserve">Re-tighten the cap </w:t>
            </w:r>
            <w:r>
              <w:rPr>
                <w:b/>
                <w:bCs/>
                <w:color w:val="00274C"/>
                <w:position w:val="-2"/>
                <w:sz w:val="20"/>
                <w:szCs w:val="20"/>
              </w:rPr>
              <w:t xml:space="preserve">A or 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See the </w:t>
            </w:r>
            <w:hyperlink r:id="rId4299601d70f805c3e" w:history="1">
              <w:r>
                <w:rPr>
                  <w:b/>
                  <w:bCs/>
                  <w:color w:val="0000FF"/>
                  <w:position w:val="-2"/>
                  <w:sz w:val="20"/>
                  <w:szCs w:val="20"/>
                </w:rPr>
                <w:t xml:space="preserve">Par. 11.1</w:t>
              </w:r>
            </w:hyperlink>
            <w:r>
              <w:rPr>
                <w:color w:val="00274C"/>
                <w:position w:val="-2"/>
                <w:sz w:val="20"/>
                <w:szCs w:val="20"/>
              </w:rPr>
              <w:t xml:space="preserve"> for the various configurations of the oil dipstick.</w:t>
            </w:r>
          </w:p>
        </w:tc>
        <w:tc>
          <w:tcPr>
            <w:tcMar>
              <w:top w:w="150" w:type="dxa"/>
              <w:bottom w:w="150" w:type="dxa"/>
            </w:tcMar>
            <w:vAlign w:val="top"/>
          </w:tcPr>
          <w:p>
            <w:r>
              <w:rPr>
                <w:position w:val="-224"/>
              </w:rPr>
              <w:drawing>
                <wp:inline distT="0" distB="0" distL="0" distR="0">
                  <wp:extent cx="2232000" cy="1476000"/>
                  <wp:docPr id="14054754" name="name2652601d70f81d895"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5571601d70f81d89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604601d70f81e998" w:history="1">
              <w:r>
                <w:rPr>
                  <w:color w:val="0000FF"/>
                  <w:position w:val="0"/>
                  <w:sz w:val="20"/>
                  <w:szCs w:val="20"/>
                  <w:u w:val="single"/>
                </w:rPr>
                <w:t xml:space="preserve">https://www.youtube.com/embed/cVpoy_m253A?showinfo=0&amp;rel=0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919251" name="name9474601d70f8317f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84601d70f8317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Before proceeding with operation, read  </w:t>
            </w:r>
            <w:hyperlink r:id="rId2783601d70f831de7"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31903322"/>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G</w:t>
            </w:r>
            <w:r>
              <w:rPr>
                <w:color w:val="00274C"/>
                <w:position w:val="-2"/>
                <w:sz w:val="20"/>
                <w:szCs w:val="20"/>
              </w:rPr>
              <w:t xml:space="preserve"> , replacing the copper gasket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6405101" name="name5361601d70f849c40"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6251601d70f849c3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 sealing plug or connecting pipe to the expansion tank may be present on the junction </w:t>
            </w:r>
            <w:r>
              <w:rPr>
                <w:b/>
                <w:bCs/>
                <w:color w:val="00274C"/>
                <w:position w:val="-2"/>
                <w:sz w:val="20"/>
                <w:szCs w:val="20"/>
              </w:rPr>
              <w:t xml:space="preserve">B</w:t>
            </w:r>
            <w:r>
              <w:rPr>
                <w:color w:val="00274C"/>
                <w:position w:val="-2"/>
                <w:sz w:val="20"/>
                <w:szCs w:val="20"/>
              </w:rPr>
              <w:t xml:space="preserve"> , both should be secured with a strap.</w:t>
            </w:r>
          </w:p>
          <w:p>
            <w:pPr>
              <w:numPr>
                <w:ilvl w:val="0"/>
                <w:numId w:val="31903323"/>
              </w:numPr>
              <w:spacing w:before="0" w:after="0" w:line="262" w:lineRule="auto"/>
              <w:jc w:val="left"/>
              <w:rPr>
                <w:color w:val="00274C"/>
                <w:sz w:val="20"/>
                <w:szCs w:val="20"/>
              </w:rPr>
            </w:pPr>
            <w:r>
              <w:rPr>
                <w:color w:val="00274C"/>
                <w:position w:val="-2"/>
                <w:sz w:val="20"/>
                <w:szCs w:val="20"/>
              </w:rPr>
              <w:br/>
              <w:br/>
              <w:br/>
              <w:t xml:space="preserve">Reinsert on the junction </w:t>
            </w:r>
            <w:r>
              <w:rPr>
                <w:b/>
                <w:bCs/>
                <w:color w:val="00274C"/>
                <w:position w:val="-2"/>
                <w:sz w:val="20"/>
                <w:szCs w:val="20"/>
              </w:rPr>
              <w:t xml:space="preserve">B</w:t>
            </w:r>
            <w:r>
              <w:rPr>
                <w:color w:val="00274C"/>
                <w:position w:val="-2"/>
                <w:sz w:val="20"/>
                <w:szCs w:val="20"/>
              </w:rPr>
              <w:t xml:space="preserve"> the sealing plug or a connecting pipe to the expansion tank.</w:t>
            </w:r>
          </w:p>
        </w:tc>
        <w:tc>
          <w:tcPr>
            <w:tcMar>
              <w:top w:w="150" w:type="dxa"/>
              <w:bottom w:w="150" w:type="dxa"/>
            </w:tcMar>
            <w:vAlign w:val="top"/>
          </w:tcPr>
          <w:p>
            <w:r>
              <w:rPr>
                <w:position w:val="-226"/>
              </w:rPr>
              <w:drawing>
                <wp:inline distT="0" distB="0" distL="0" distR="0">
                  <wp:extent cx="2232000" cy="1483200"/>
                  <wp:docPr id="15517487" name="name4447601d70f860090"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3788601d70f86008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829161" name="name3054601d70f872ed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550601d70f872e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
          <w:p/>
          <w:p>
            <w:pPr>
              <w:numPr>
                <w:ilvl w:val="0"/>
                <w:numId w:val="31903043"/>
              </w:numPr>
              <w:spacing w:before="0" w:after="0" w:line="262" w:lineRule="auto"/>
              <w:jc w:val="left"/>
              <w:rPr>
                <w:color w:val="00274C"/>
                <w:sz w:val="20"/>
                <w:szCs w:val="20"/>
              </w:rPr>
            </w:pPr>
            <w:r>
              <w:rPr>
                <w:color w:val="00274C"/>
                <w:position w:val="-2"/>
                <w:sz w:val="20"/>
                <w:szCs w:val="20"/>
              </w:rPr>
              <w:t xml:space="preserve">Presence of steam pressurized coolant danger of burns.</w:t>
            </w:r>
          </w:p>
          <w:p/>
          <w:p/>
          <w:p>
            <w:pPr>
              <w:numPr>
                <w:ilvl w:val="0"/>
                <w:numId w:val="31903324"/>
              </w:numPr>
              <w:spacing w:before="0" w:after="0" w:line="262" w:lineRule="auto"/>
              <w:jc w:val="left"/>
              <w:rPr>
                <w:color w:val="00274C"/>
                <w:sz w:val="20"/>
                <w:szCs w:val="20"/>
              </w:rPr>
            </w:pPr>
            <w:r>
              <w:rPr>
                <w:color w:val="00274C"/>
                <w:position w:val="-2"/>
                <w:sz w:val="20"/>
                <w:szCs w:val="20"/>
              </w:rPr>
              <w:t xml:space="preserve">Refill the radiator with coolant (refer to </w:t>
            </w:r>
            <w:hyperlink r:id="rId6278601d70f873a06" w:history="1">
              <w:r>
                <w:rPr>
                  <w:b/>
                  <w:bCs/>
                  <w:color w:val="0000FF"/>
                  <w:position w:val="-2"/>
                  <w:sz w:val="20"/>
                  <w:szCs w:val="20"/>
                </w:rPr>
                <w:t xml:space="preserve">Par. 2.6</w:t>
              </w:r>
            </w:hyperlink>
            <w:r>
              <w:rPr>
                <w:color w:val="00274C"/>
                <w:position w:val="-2"/>
                <w:sz w:val="20"/>
                <w:szCs w:val="20"/>
              </w:rPr>
              <w:t xml:space="preserve"> for the liquid specifications).</w:t>
            </w:r>
          </w:p>
          <w:p>
            <w:pPr>
              <w:numPr>
                <w:ilvl w:val="0"/>
                <w:numId w:val="31903324"/>
              </w:numPr>
              <w:spacing w:before="0" w:after="0" w:line="262" w:lineRule="auto"/>
              <w:jc w:val="left"/>
              <w:rPr>
                <w:color w:val="00274C"/>
                <w:sz w:val="20"/>
                <w:szCs w:val="20"/>
              </w:rPr>
            </w:pPr>
            <w:r>
              <w:rPr>
                <w:color w:val="00274C"/>
                <w:position w:val="-2"/>
                <w:sz w:val="20"/>
                <w:szCs w:val="20"/>
              </w:rPr>
              <w:t xml:space="preserve">Top liquid up until the pipes inside the radiator are covered by about 5 mm.</w:t>
            </w:r>
          </w:p>
          <w:p>
            <w:pPr>
              <w:numPr>
                <w:ilvl w:val="0"/>
                <w:numId w:val="31903324"/>
              </w:numPr>
              <w:spacing w:before="0" w:after="0" w:line="262" w:lineRule="auto"/>
              <w:jc w:val="left"/>
              <w:rPr>
                <w:color w:val="00274C"/>
                <w:sz w:val="20"/>
                <w:szCs w:val="20"/>
              </w:rPr>
            </w:pPr>
            <w:r>
              <w:rPr>
                <w:color w:val="00274C"/>
                <w:position w:val="-2"/>
                <w:sz w:val="20"/>
                <w:szCs w:val="20"/>
              </w:rPr>
              <w:t xml:space="preserve">For engines equipped with separate expansion tank, pour in fluid until reaching the max level mark.</w:t>
            </w:r>
          </w:p>
          <w:p>
            <w:pPr>
              <w:numPr>
                <w:ilvl w:val="0"/>
                <w:numId w:val="31903324"/>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H</w:t>
            </w:r>
            <w:r>
              <w:rPr>
                <w:color w:val="00274C"/>
                <w:position w:val="-2"/>
                <w:sz w:val="20"/>
                <w:szCs w:val="20"/>
              </w:rPr>
              <w:t xml:space="preserve"> , release any air and tighten the screw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 Nm - Fig. 10.7</w:t>
            </w:r>
            <w:r>
              <w:rPr>
                <w:color w:val="00274C"/>
                <w:position w:val="-2"/>
                <w:sz w:val="20"/>
                <w:szCs w:val="20"/>
              </w:rPr>
              <w:t xml:space="preserve"> ).</w:t>
            </w:r>
          </w:p>
          <w:p>
            <w:pPr>
              <w:numPr>
                <w:ilvl w:val="0"/>
                <w:numId w:val="31903324"/>
              </w:numPr>
              <w:spacing w:before="0" w:after="0" w:line="262" w:lineRule="auto"/>
              <w:jc w:val="left"/>
              <w:rPr>
                <w:color w:val="00274C"/>
                <w:sz w:val="20"/>
                <w:szCs w:val="20"/>
              </w:rPr>
            </w:pPr>
            <w:r>
              <w:rPr>
                <w:color w:val="00274C"/>
                <w:position w:val="-2"/>
                <w:sz w:val="20"/>
                <w:szCs w:val="20"/>
              </w:rPr>
              <w:t xml:space="preserve">Start the engine without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numPr>
                <w:ilvl w:val="0"/>
                <w:numId w:val="31903324"/>
              </w:numPr>
              <w:spacing w:before="0" w:after="0" w:line="262" w:lineRule="auto"/>
              <w:jc w:val="left"/>
              <w:rPr>
                <w:color w:val="00274C"/>
                <w:sz w:val="20"/>
                <w:szCs w:val="20"/>
              </w:rPr>
            </w:pPr>
            <w:r>
              <w:rPr>
                <w:color w:val="00274C"/>
                <w:position w:val="-2"/>
                <w:sz w:val="20"/>
                <w:szCs w:val="20"/>
              </w:rPr>
              <w:t xml:space="preserve">Keep the engine at idle speed or without a load until the coolant level goes down and becomes steady (the waiting times varies according to the ambient temperature).</w:t>
            </w:r>
          </w:p>
          <w:p>
            <w:pPr>
              <w:numPr>
                <w:ilvl w:val="0"/>
                <w:numId w:val="31903324"/>
              </w:numPr>
              <w:spacing w:before="0" w:after="0" w:line="262" w:lineRule="auto"/>
              <w:jc w:val="left"/>
              <w:rPr>
                <w:color w:val="00274C"/>
                <w:sz w:val="20"/>
                <w:szCs w:val="20"/>
              </w:rPr>
            </w:pPr>
            <w:r>
              <w:rPr>
                <w:color w:val="00274C"/>
                <w:position w:val="-2"/>
                <w:sz w:val="20"/>
                <w:szCs w:val="20"/>
              </w:rPr>
              <w:t xml:space="preserve">Turn off the engine and allow it to cool.</w:t>
            </w:r>
          </w:p>
          <w:p>
            <w:pPr>
              <w:numPr>
                <w:ilvl w:val="0"/>
                <w:numId w:val="31903324"/>
              </w:numPr>
              <w:spacing w:before="0" w:after="0" w:line="262" w:lineRule="auto"/>
              <w:jc w:val="left"/>
              <w:rPr>
                <w:color w:val="00274C"/>
                <w:sz w:val="20"/>
                <w:szCs w:val="20"/>
              </w:rPr>
            </w:pPr>
            <w:r>
              <w:rPr>
                <w:color w:val="00274C"/>
                <w:position w:val="-2"/>
                <w:sz w:val="20"/>
                <w:szCs w:val="20"/>
              </w:rPr>
              <w:t xml:space="preserve">If there is an expansion tank </w:t>
            </w:r>
            <w:r>
              <w:rPr>
                <w:b/>
                <w:bCs/>
                <w:color w:val="00274C"/>
                <w:position w:val="-2"/>
                <w:sz w:val="20"/>
                <w:szCs w:val="20"/>
              </w:rPr>
              <w:t xml:space="preserve">(C)</w:t>
            </w:r>
            <w:r>
              <w:rPr>
                <w:color w:val="00274C"/>
                <w:position w:val="-2"/>
                <w:sz w:val="20"/>
                <w:szCs w:val="20"/>
              </w:rPr>
              <w:t xml:space="preserve"> top liquid up to the mark </w:t>
            </w:r>
            <w:r>
              <w:rPr>
                <w:b/>
                <w:bCs/>
                <w:color w:val="00274C"/>
                <w:position w:val="-2"/>
                <w:sz w:val="20"/>
                <w:szCs w:val="20"/>
              </w:rPr>
              <w:t xml:space="preserve">MAX</w:t>
            </w:r>
            <w:r>
              <w:rPr>
                <w:color w:val="00274C"/>
                <w:position w:val="-2"/>
                <w:sz w:val="20"/>
                <w:szCs w:val="20"/>
              </w:rPr>
              <w:t xml:space="preserve"> .</w:t>
            </w:r>
          </w:p>
          <w:p>
            <w:pPr>
              <w:numPr>
                <w:ilvl w:val="0"/>
                <w:numId w:val="31903324"/>
              </w:numPr>
              <w:spacing w:before="0" w:after="0" w:line="262" w:lineRule="auto"/>
              <w:jc w:val="left"/>
              <w:rPr>
                <w:color w:val="00274C"/>
                <w:sz w:val="20"/>
                <w:szCs w:val="20"/>
              </w:rPr>
            </w:pPr>
            <w:r>
              <w:rPr>
                <w:color w:val="00274C"/>
                <w:position w:val="-2"/>
                <w:sz w:val="20"/>
                <w:szCs w:val="20"/>
              </w:rPr>
              <w:t xml:space="preserve">Without expansion tank top liquid up until the pipes inside the radiator are covered by 5 mm. Do not overfill the radiator, but leave room for the coolant to expand.</w:t>
            </w:r>
          </w:p>
          <w:p>
            <w:pPr>
              <w:numPr>
                <w:ilvl w:val="0"/>
                <w:numId w:val="31903324"/>
              </w:numPr>
              <w:spacing w:before="0" w:after="0" w:line="262" w:lineRule="auto"/>
              <w:jc w:val="left"/>
              <w:rPr>
                <w:color w:val="00274C"/>
                <w:sz w:val="20"/>
                <w:szCs w:val="20"/>
              </w:rPr>
            </w:pPr>
            <w:r>
              <w:rPr>
                <w:color w:val="00274C"/>
                <w:position w:val="-2"/>
                <w:sz w:val="20"/>
                <w:szCs w:val="20"/>
              </w:rPr>
              <w:t xml:space="preserve">Tighten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297896" name="name5765601d70f88775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600601d70f8877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Before starting make sure that the radiator cap and expansion tank cap, if present, are installed correctly to avoid loss of liquid or vapour at high temperatures.</w:t>
            </w:r>
          </w:p>
          <w:p/>
          <w:p/>
          <w:p/>
          <w:p/>
          <w:p>
            <w:pPr>
              <w:numPr>
                <w:ilvl w:val="0"/>
                <w:numId w:val="31903325"/>
              </w:numPr>
              <w:spacing w:before="0" w:after="0" w:line="262" w:lineRule="auto"/>
              <w:jc w:val="left"/>
              <w:rPr>
                <w:color w:val="00274C"/>
                <w:sz w:val="20"/>
                <w:szCs w:val="20"/>
              </w:rPr>
            </w:pPr>
            <w:r>
              <w:rPr>
                <w:color w:val="00274C"/>
                <w:position w:val="-2"/>
                <w:sz w:val="20"/>
                <w:szCs w:val="20"/>
              </w:rPr>
              <w:t xml:space="preserve">After a few hours of operation stop the engine and allow it to cool.</w:t>
            </w:r>
            <w:r>
              <w:rPr>
                <w:color w:val="00274C"/>
                <w:position w:val="-2"/>
                <w:sz w:val="20"/>
                <w:szCs w:val="20"/>
              </w:rPr>
              <w:br/>
              <w:t xml:space="preserve">Check and top up the coolant.</w:t>
            </w:r>
          </w:p>
        </w:tc>
        <w:tc>
          <w:tcPr>
            <w:tcMar>
              <w:top w:w="150" w:type="dxa"/>
              <w:bottom w:w="150" w:type="dxa"/>
            </w:tcMar>
            <w:vAlign w:val="top"/>
          </w:tcPr>
          <w:p>
            <w:r>
              <w:rPr>
                <w:position w:val="-224"/>
              </w:rPr>
              <w:drawing>
                <wp:inline distT="0" distB="0" distL="0" distR="0">
                  <wp:extent cx="2232000" cy="1476000"/>
                  <wp:docPr id="13078706" name="name7629601d70f89cff1"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7313601d70f89cfe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10.5</w:t>
            </w:r>
            <w:r>
              <w:rPr>
                <w:position w:val="-358"/>
              </w:rPr>
              <w:drawing>
                <wp:inline distT="0" distB="0" distL="0" distR="0">
                  <wp:extent cx="2232000" cy="2304000"/>
                  <wp:docPr id="63059364" name="name6511601d70f8b4260"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7726601d70f8b425a"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rPr>
              <w:br/>
              <w:br/>
              <w:br/>
              <w:t xml:space="preserve">Fig 10.6</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49654751" name="name5042601d70f8d3e66"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7358601d70f8d3e5d"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10.7</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600601d70f8d60a6" w:history="1">
              <w:r>
                <w:rPr>
                  <w:color w:val="0000FF"/>
                  <w:position w:val="0"/>
                  <w:sz w:val="20"/>
                  <w:szCs w:val="20"/>
                  <w:u w:val="single"/>
                </w:rPr>
                <w:t xml:space="preserve">https://www.youtube.com/embed/S79xPhTZMps?showinfo=0&amp;rel=0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optional components</w:t>
      </w:r>
    </w:p>
    <w:p>
      <w:pPr>
        <w:widowControl w:val="on"/>
        <w:pBdr/>
        <w:spacing w:before="0" w:after="0" w:line="240" w:lineRule="auto"/>
        <w:ind w:left="0" w:right="0"/>
        <w:jc w:val="left"/>
      </w:pPr>
    </w:p>
    <w:p>
      <w:pPr>
        <w:pStyle w:val="Titolo2"/>
      </w:pPr>
      <w:r>
        <w:rPr/>
        <w:t xml:space="preserve">Oil dipstick in 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043488" name="name1933601d70f8e77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93601d70f8e77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Before proceeding with operation, read  </w:t>
            </w:r>
            <w:hyperlink r:id="rId9778601d70f8e80eb"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Check</w:t>
            </w:r>
          </w:p>
          <w:p/>
          <w:p/>
          <w:p>
            <w:pPr>
              <w:numPr>
                <w:ilvl w:val="0"/>
                <w:numId w:val="31903326"/>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w:t>
            </w:r>
            <w:r>
              <w:rPr>
                <w:color w:val="00274C"/>
                <w:position w:val="-2"/>
                <w:sz w:val="20"/>
                <w:szCs w:val="20"/>
              </w:rPr>
              <w:t xml:space="preserve"> in the direction of the arrow </w:t>
            </w:r>
            <w:r>
              <w:rPr>
                <w:b/>
                <w:bCs/>
                <w:color w:val="00274C"/>
                <w:position w:val="-2"/>
                <w:sz w:val="20"/>
                <w:szCs w:val="20"/>
              </w:rPr>
              <w:t xml:space="preserve">A</w:t>
            </w:r>
            <w:r>
              <w:rPr>
                <w:color w:val="00274C"/>
                <w:position w:val="-2"/>
                <w:sz w:val="20"/>
                <w:szCs w:val="20"/>
              </w:rPr>
              <w:t xml:space="preserve"> .</w:t>
            </w:r>
          </w:p>
          <w:p>
            <w:pPr>
              <w:numPr>
                <w:ilvl w:val="0"/>
                <w:numId w:val="31903326"/>
              </w:numPr>
              <w:spacing w:before="0" w:after="0" w:line="262" w:lineRule="auto"/>
              <w:jc w:val="left"/>
              <w:rPr>
                <w:color w:val="00274C"/>
                <w:sz w:val="20"/>
                <w:szCs w:val="20"/>
              </w:rPr>
            </w:pPr>
            <w:r>
              <w:rPr>
                <w:color w:val="00274C"/>
                <w:position w:val="-2"/>
                <w:sz w:val="20"/>
                <w:szCs w:val="20"/>
              </w:rPr>
              <w:t xml:space="preserve">Check that the mark left by the oil on the dipstick is between the </w:t>
            </w:r>
            <w:r>
              <w:rPr>
                <w:b/>
                <w:bCs/>
                <w:color w:val="00274C"/>
                <w:position w:val="-2"/>
                <w:sz w:val="20"/>
                <w:szCs w:val="20"/>
              </w:rPr>
              <w:t xml:space="preserve">MIN and MAX</w:t>
            </w:r>
            <w:r>
              <w:rPr>
                <w:color w:val="00274C"/>
                <w:position w:val="-2"/>
                <w:sz w:val="20"/>
                <w:szCs w:val="20"/>
              </w:rPr>
              <w:t xml:space="preserve"> notches.</w:t>
            </w:r>
          </w:p>
        </w:tc>
        <w:tc>
          <w:tcPr>
            <w:tcMar>
              <w:top w:w="150" w:type="dxa"/>
              <w:bottom w:w="150" w:type="dxa"/>
            </w:tcMar>
            <w:vAlign w:val="top"/>
          </w:tcPr>
          <w:p>
            <w:r>
              <w:rPr>
                <w:position w:val="-228"/>
              </w:rPr>
              <w:drawing>
                <wp:inline distT="0" distB="0" distL="0" distR="0">
                  <wp:extent cx="2232000" cy="1490400"/>
                  <wp:docPr id="67410415" name="name9760601d70f908aae"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3286601d70f908aa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Replacement</w:t>
            </w:r>
          </w:p>
          <w:p/>
          <w:p/>
          <w:p>
            <w:pPr>
              <w:widowControl w:val="on"/>
              <w:pBdr/>
              <w:spacing w:before="0" w:after="0" w:line="262" w:lineRule="auto"/>
              <w:ind w:left="0" w:right="0"/>
              <w:jc w:val="left"/>
              <w:textAlignment w:val="center"/>
            </w:pPr>
            <w:r>
              <w:rPr>
                <w:b/>
                <w:bCs/>
                <w:color w:val="00274C"/>
                <w:position w:val="-2"/>
                <w:sz w:val="20"/>
                <w:szCs w:val="20"/>
              </w:rPr>
              <w:br/>
              <w:t xml:space="preserve">11.1.2.1 Disassembly</w:t>
            </w:r>
          </w:p>
          <w:p/>
          <w:p/>
          <w:p>
            <w:pPr>
              <w:numPr>
                <w:ilvl w:val="0"/>
                <w:numId w:val="31903327"/>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D</w:t>
            </w:r>
            <w:r>
              <w:rPr>
                <w:color w:val="00274C"/>
                <w:position w:val="-2"/>
                <w:sz w:val="20"/>
                <w:szCs w:val="20"/>
              </w:rPr>
              <w:t xml:space="preserve"> .</w:t>
            </w:r>
          </w:p>
          <w:p>
            <w:pPr>
              <w:numPr>
                <w:ilvl w:val="0"/>
                <w:numId w:val="31903327"/>
              </w:numPr>
              <w:spacing w:before="0" w:after="0" w:line="262" w:lineRule="auto"/>
              <w:jc w:val="left"/>
              <w:rPr>
                <w:color w:val="00274C"/>
                <w:sz w:val="20"/>
                <w:szCs w:val="20"/>
              </w:rPr>
            </w:pPr>
            <w:r>
              <w:rPr>
                <w:color w:val="00274C"/>
                <w:position w:val="-2"/>
                <w:sz w:val="20"/>
                <w:szCs w:val="20"/>
              </w:rPr>
              <w:t xml:space="preserve">Pull out the oil dipstick hose </w:t>
            </w:r>
            <w:r>
              <w:rPr>
                <w:b/>
                <w:bCs/>
                <w:color w:val="00274C"/>
                <w:position w:val="-2"/>
                <w:sz w:val="20"/>
                <w:szCs w:val="20"/>
              </w:rPr>
              <w:t xml:space="preserve">E</w:t>
            </w:r>
            <w:r>
              <w:rPr>
                <w:color w:val="00274C"/>
                <w:position w:val="-2"/>
                <w:sz w:val="20"/>
                <w:szCs w:val="20"/>
              </w:rPr>
              <w:t xml:space="preserve"> in the direction of the arrow </w:t>
            </w:r>
            <w:r>
              <w:rPr>
                <w:b/>
                <w:bCs/>
                <w:color w:val="00274C"/>
                <w:position w:val="-2"/>
                <w:sz w:val="20"/>
                <w:szCs w:val="20"/>
              </w:rPr>
              <w:t xml:space="preserve">F</w:t>
            </w:r>
          </w:p>
        </w:tc>
        <w:tc>
          <w:tcPr>
            <w:tcMar>
              <w:top w:w="150" w:type="dxa"/>
              <w:bottom w:w="150" w:type="dxa"/>
            </w:tcMar>
            <w:vAlign w:val="top"/>
          </w:tcPr>
          <w:p>
            <w:r>
              <w:rPr>
                <w:position w:val="-230"/>
              </w:rPr>
              <w:drawing>
                <wp:inline distT="0" distB="0" distL="0" distR="0">
                  <wp:extent cx="2232000" cy="1504800"/>
                  <wp:docPr id="41166750" name="name8352601d70f92e686"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5489601d70f92e6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918744" name="name2723601d70f94084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31601d70f9408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G</w:t>
            </w:r>
            <w:r>
              <w:rPr>
                <w:color w:val="00274C"/>
                <w:position w:val="-2"/>
                <w:sz w:val="20"/>
                <w:szCs w:val="20"/>
              </w:rPr>
              <w:t xml:space="preserve"> every time it is disassembled.</w:t>
            </w:r>
          </w:p>
          <w:p/>
          <w:p/>
          <w:p>
            <w:pPr>
              <w:numPr>
                <w:ilvl w:val="0"/>
                <w:numId w:val="31903328"/>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G</w:t>
            </w:r>
            <w:r>
              <w:rPr>
                <w:color w:val="00274C"/>
                <w:position w:val="-2"/>
                <w:sz w:val="20"/>
                <w:szCs w:val="20"/>
              </w:rPr>
              <w:t xml:space="preserve"> in the seat </w:t>
            </w:r>
            <w:r>
              <w:rPr>
                <w:b/>
                <w:bCs/>
                <w:color w:val="00274C"/>
                <w:position w:val="-2"/>
                <w:sz w:val="20"/>
                <w:szCs w:val="20"/>
              </w:rPr>
              <w:t xml:space="preserve">K</w:t>
            </w:r>
            <w:r>
              <w:rPr>
                <w:color w:val="00274C"/>
                <w:position w:val="-2"/>
                <w:sz w:val="20"/>
                <w:szCs w:val="20"/>
              </w:rPr>
              <w:t xml:space="preserve"> of the hose </w:t>
            </w:r>
            <w:r>
              <w:rPr>
                <w:b/>
                <w:bCs/>
                <w:color w:val="00274C"/>
                <w:position w:val="-2"/>
                <w:sz w:val="20"/>
                <w:szCs w:val="20"/>
              </w:rPr>
              <w:t xml:space="preserve">E</w:t>
            </w:r>
            <w:r>
              <w:rPr>
                <w:b/>
                <w:bCs/>
                <w:color w:val="00274C"/>
                <w:position w:val="-2"/>
                <w:sz w:val="20"/>
                <w:szCs w:val="20"/>
              </w:rPr>
              <w:t xml:space="preserve"> .</w:t>
            </w:r>
          </w:p>
          <w:p>
            <w:pPr>
              <w:numPr>
                <w:ilvl w:val="0"/>
                <w:numId w:val="31903328"/>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the 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6133288" name="name7108601d70f953604"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3113601d70f9535f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31903329"/>
              </w:numPr>
              <w:spacing w:before="0" w:after="0" w:line="262" w:lineRule="auto"/>
              <w:jc w:val="left"/>
              <w:rPr>
                <w:color w:val="00274C"/>
                <w:sz w:val="20"/>
                <w:szCs w:val="20"/>
              </w:rPr>
            </w:pPr>
            <w:r>
              <w:rPr>
                <w:color w:val="00274C"/>
                <w:position w:val="-2"/>
                <w:sz w:val="20"/>
                <w:szCs w:val="20"/>
              </w:rPr>
              <w:t xml:space="preserve">Secure the oil dipstick hose </w:t>
            </w:r>
            <w:r>
              <w:rPr>
                <w:b/>
                <w:bCs/>
                <w:color w:val="00274C"/>
                <w:position w:val="-2"/>
                <w:sz w:val="20"/>
                <w:szCs w:val="20"/>
              </w:rPr>
              <w:t xml:space="preserve">E</w:t>
            </w:r>
            <w:r>
              <w:rPr>
                <w:color w:val="00274C"/>
                <w:position w:val="-2"/>
                <w:sz w:val="20"/>
                <w:szCs w:val="20"/>
              </w:rPr>
              <w:t xml:space="preserve"> using the screw </w:t>
            </w:r>
            <w:r>
              <w:rPr>
                <w:b/>
                <w:bCs/>
                <w:color w:val="00274C"/>
                <w:position w:val="-2"/>
                <w:sz w:val="20"/>
                <w:szCs w:val="20"/>
              </w:rPr>
              <w:t xml:space="preserve">D</w:t>
            </w:r>
            <w:r>
              <w:rPr>
                <w:color w:val="00274C"/>
                <w:position w:val="-2"/>
                <w:sz w:val="20"/>
                <w:szCs w:val="20"/>
              </w:rPr>
              <w:t xml:space="preserve"> on the manifold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021801" name="name4122601d70f96c4b2"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4790601d70f96c4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integrity of the gaskets </w:t>
            </w:r>
            <w:r>
              <w:rPr>
                <w:b/>
                <w:bCs/>
                <w:color w:val="00274C"/>
                <w:position w:val="-2"/>
                <w:sz w:val="20"/>
                <w:szCs w:val="20"/>
              </w:rPr>
              <w:t xml:space="preserve">J</w:t>
            </w:r>
            <w:r>
              <w:rPr>
                <w:color w:val="00274C"/>
                <w:position w:val="-2"/>
                <w:sz w:val="20"/>
                <w:szCs w:val="20"/>
              </w:rPr>
              <w:t xml:space="preserve"> .</w:t>
            </w:r>
          </w:p>
          <w:p/>
          <w:p/>
          <w:p>
            <w:pPr>
              <w:numPr>
                <w:ilvl w:val="0"/>
                <w:numId w:val="31903330"/>
              </w:numPr>
              <w:spacing w:before="0" w:after="0" w:line="262" w:lineRule="auto"/>
              <w:jc w:val="left"/>
              <w:rPr>
                <w:color w:val="00274C"/>
                <w:sz w:val="20"/>
                <w:szCs w:val="20"/>
              </w:rPr>
            </w:pPr>
            <w:r>
              <w:rPr>
                <w:color w:val="00274C"/>
                <w:position w:val="-2"/>
                <w:sz w:val="20"/>
                <w:szCs w:val="20"/>
              </w:rPr>
              <w:t xml:space="preserve">Insert the dipstick </w:t>
            </w:r>
            <w:r>
              <w:rPr>
                <w:b/>
                <w:bCs/>
                <w:color w:val="00274C"/>
                <w:position w:val="-2"/>
                <w:sz w:val="20"/>
                <w:szCs w:val="20"/>
              </w:rPr>
              <w:t xml:space="preserve">B</w:t>
            </w:r>
            <w:r>
              <w:rPr>
                <w:color w:val="00274C"/>
                <w:position w:val="-2"/>
                <w:sz w:val="20"/>
                <w:szCs w:val="20"/>
              </w:rPr>
              <w:t xml:space="preserve"> inside the hose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097035" name="name6307601d70f97fdd9"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4085601d70f97fd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540512" name="name9316601d70f990aa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37601d70f990a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Before proceeding with operation, read  </w:t>
            </w:r>
            <w:hyperlink r:id="rId5328601d70f9915b7"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Disassembly</w:t>
            </w:r>
          </w:p>
          <w:p/>
          <w:p/>
          <w:p>
            <w:pPr>
              <w:numPr>
                <w:ilvl w:val="0"/>
                <w:numId w:val="3190333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the relevant washers and remove the earth cable </w:t>
            </w:r>
            <w:r>
              <w:rPr>
                <w:b/>
                <w:bCs/>
                <w:color w:val="00274C"/>
                <w:position w:val="-2"/>
                <w:sz w:val="20"/>
                <w:szCs w:val="20"/>
              </w:rPr>
              <w:t xml:space="preserve">B</w:t>
            </w:r>
            <w:r>
              <w:rPr>
                <w:color w:val="00274C"/>
                <w:position w:val="-2"/>
                <w:sz w:val="20"/>
                <w:szCs w:val="20"/>
              </w:rPr>
              <w:t xml:space="preserve"> .</w:t>
            </w:r>
          </w:p>
          <w:p>
            <w:pPr>
              <w:numPr>
                <w:ilvl w:val="0"/>
                <w:numId w:val="31903331"/>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C</w:t>
            </w:r>
            <w:r>
              <w:rPr>
                <w:color w:val="00274C"/>
                <w:position w:val="-2"/>
                <w:sz w:val="20"/>
                <w:szCs w:val="20"/>
              </w:rPr>
              <w:t xml:space="preserve"> and the manifold </w:t>
            </w:r>
            <w:r>
              <w:rPr>
                <w:b/>
                <w:bCs/>
                <w:color w:val="00274C"/>
                <w:position w:val="-2"/>
                <w:sz w:val="20"/>
                <w:szCs w:val="20"/>
              </w:rPr>
              <w:t xml:space="preserve">D</w:t>
            </w:r>
            <w:r>
              <w:rPr>
                <w:color w:val="00274C"/>
                <w:position w:val="-2"/>
                <w:sz w:val="20"/>
                <w:szCs w:val="20"/>
              </w:rPr>
              <w:t xml:space="preserve"> .</w:t>
            </w:r>
          </w:p>
          <w:p>
            <w:pPr>
              <w:numPr>
                <w:ilvl w:val="0"/>
                <w:numId w:val="31903331"/>
              </w:numPr>
              <w:spacing w:before="0" w:after="0" w:line="262" w:lineRule="auto"/>
              <w:jc w:val="left"/>
              <w:rPr>
                <w:color w:val="00274C"/>
                <w:sz w:val="20"/>
                <w:szCs w:val="20"/>
              </w:rPr>
            </w:pPr>
            <w:r>
              <w:rPr>
                <w:color w:val="00274C"/>
                <w:position w:val="-2"/>
                <w:sz w:val="20"/>
                <w:szCs w:val="20"/>
              </w:rPr>
              <w:t xml:space="preserve">Remove the heater </w:t>
            </w:r>
            <w:r>
              <w:rPr>
                <w:b/>
                <w:bCs/>
                <w:color w:val="00274C"/>
                <w:position w:val="-2"/>
                <w:sz w:val="20"/>
                <w:szCs w:val="20"/>
              </w:rPr>
              <w:t xml:space="preserve">E</w:t>
            </w:r>
            <w:r>
              <w:rPr>
                <w:color w:val="00274C"/>
                <w:position w:val="-2"/>
                <w:sz w:val="20"/>
                <w:szCs w:val="20"/>
              </w:rPr>
              <w:t xml:space="preserve"> and the relevant gaskets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6661632" name="name9309601d70f9a7eb6"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9098601d70f9a7eb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204161" name="name8134601d70f9b9da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13601d70f9b9d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Always replace gaskets </w:t>
            </w:r>
            <w:r>
              <w:rPr>
                <w:b/>
                <w:bCs/>
                <w:color w:val="00274C"/>
                <w:position w:val="-2"/>
                <w:sz w:val="20"/>
                <w:szCs w:val="20"/>
              </w:rPr>
              <w:t xml:space="preserve">F</w:t>
            </w:r>
            <w:r>
              <w:rPr>
                <w:color w:val="00274C"/>
                <w:position w:val="-2"/>
                <w:sz w:val="20"/>
                <w:szCs w:val="20"/>
              </w:rPr>
              <w:t xml:space="preserve"> , with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332"/>
              </w:numPr>
              <w:spacing w:before="0" w:after="0" w:line="262" w:lineRule="auto"/>
              <w:jc w:val="left"/>
              <w:rPr>
                <w:color w:val="00274C"/>
                <w:sz w:val="20"/>
                <w:szCs w:val="20"/>
              </w:rPr>
            </w:pPr>
            <w:r>
              <w:rPr>
                <w:color w:val="00274C"/>
                <w:position w:val="-2"/>
                <w:sz w:val="20"/>
                <w:szCs w:val="20"/>
              </w:rPr>
              <w:t xml:space="preserve">In sequence, fit the manifold </w:t>
            </w:r>
            <w:r>
              <w:rPr>
                <w:b/>
                <w:bCs/>
                <w:color w:val="00274C"/>
                <w:position w:val="-2"/>
                <w:sz w:val="20"/>
                <w:szCs w:val="20"/>
              </w:rPr>
              <w:t xml:space="preserve">G</w:t>
            </w:r>
            <w:r>
              <w:rPr>
                <w:color w:val="00274C"/>
                <w:position w:val="-2"/>
                <w:sz w:val="20"/>
                <w:szCs w:val="20"/>
              </w:rPr>
              <w:t xml:space="preserve"> with the gasket </w:t>
            </w:r>
            <w:r>
              <w:rPr>
                <w:b/>
                <w:bCs/>
                <w:color w:val="00274C"/>
                <w:position w:val="-2"/>
                <w:sz w:val="20"/>
                <w:szCs w:val="20"/>
              </w:rPr>
              <w:t xml:space="preserve">F</w:t>
            </w:r>
            <w:r>
              <w:rPr>
                <w:color w:val="00274C"/>
                <w:position w:val="-2"/>
                <w:sz w:val="20"/>
                <w:szCs w:val="20"/>
              </w:rPr>
              <w:t xml:space="preserve"> , the new heater </w:t>
            </w:r>
            <w:r>
              <w:rPr>
                <w:b/>
                <w:bCs/>
                <w:color w:val="00274C"/>
                <w:position w:val="-2"/>
                <w:sz w:val="20"/>
                <w:szCs w:val="20"/>
              </w:rPr>
              <w:t xml:space="preserve">E</w:t>
            </w:r>
            <w:r>
              <w:rPr>
                <w:color w:val="00274C"/>
                <w:position w:val="-2"/>
                <w:sz w:val="20"/>
                <w:szCs w:val="20"/>
              </w:rPr>
              <w:t xml:space="preserve"> , the second gasket </w:t>
            </w:r>
            <w:r>
              <w:rPr>
                <w:b/>
                <w:bCs/>
                <w:color w:val="00274C"/>
                <w:position w:val="-2"/>
                <w:sz w:val="20"/>
                <w:szCs w:val="20"/>
              </w:rPr>
              <w:t xml:space="preserve">F</w:t>
            </w:r>
            <w:r>
              <w:rPr>
                <w:color w:val="00274C"/>
                <w:position w:val="-2"/>
                <w:sz w:val="20"/>
                <w:szCs w:val="20"/>
              </w:rPr>
              <w:t xml:space="preserve"> , the flange </w:t>
            </w:r>
            <w:r>
              <w:rPr>
                <w:b/>
                <w:bCs/>
                <w:color w:val="00274C"/>
                <w:position w:val="-2"/>
                <w:sz w:val="20"/>
                <w:szCs w:val="20"/>
              </w:rPr>
              <w:t xml:space="preserve">C</w:t>
            </w:r>
            <w:r>
              <w:rPr>
                <w:color w:val="00274C"/>
                <w:position w:val="-2"/>
                <w:sz w:val="20"/>
                <w:szCs w:val="20"/>
              </w:rPr>
              <w:t xml:space="preserve"> , the washers </w:t>
            </w:r>
            <w:r>
              <w:rPr>
                <w:b/>
                <w:bCs/>
                <w:color w:val="00274C"/>
                <w:position w:val="-2"/>
                <w:sz w:val="20"/>
                <w:szCs w:val="20"/>
              </w:rPr>
              <w:t xml:space="preserve">H</w:t>
            </w:r>
            <w:r>
              <w:rPr>
                <w:color w:val="00274C"/>
                <w:position w:val="-2"/>
                <w:sz w:val="20"/>
                <w:szCs w:val="20"/>
              </w:rPr>
              <w:t xml:space="preserve"> , the screws </w:t>
            </w:r>
            <w:r>
              <w:rPr>
                <w:b/>
                <w:bCs/>
                <w:color w:val="00274C"/>
                <w:position w:val="-2"/>
                <w:sz w:val="20"/>
                <w:szCs w:val="20"/>
              </w:rPr>
              <w:t xml:space="preserve">A</w:t>
            </w:r>
            <w:r>
              <w:rPr>
                <w:color w:val="00274C"/>
                <w:position w:val="-2"/>
                <w:sz w:val="20"/>
                <w:szCs w:val="20"/>
              </w:rPr>
              <w:t xml:space="preserve"> and the cable </w:t>
            </w:r>
            <w:r>
              <w:rPr>
                <w:b/>
                <w:bCs/>
                <w:color w:val="00274C"/>
                <w:position w:val="-2"/>
                <w:sz w:val="20"/>
                <w:szCs w:val="20"/>
              </w:rPr>
              <w:t xml:space="preserve">B</w:t>
            </w:r>
            <w:r>
              <w:rPr>
                <w:color w:val="00274C"/>
                <w:position w:val="-2"/>
                <w:sz w:val="20"/>
                <w:szCs w:val="20"/>
              </w:rPr>
              <w:t xml:space="preserve"> .</w:t>
            </w:r>
          </w:p>
          <w:p>
            <w:pPr>
              <w:numPr>
                <w:ilvl w:val="0"/>
                <w:numId w:val="31903332"/>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p>
          <w:p>
            <w:pPr>
              <w:numPr>
                <w:ilvl w:val="0"/>
                <w:numId w:val="31903332"/>
              </w:numPr>
              <w:spacing w:before="0" w:after="0" w:line="262" w:lineRule="auto"/>
              <w:jc w:val="left"/>
              <w:rPr>
                <w:color w:val="00274C"/>
                <w:sz w:val="20"/>
                <w:szCs w:val="20"/>
              </w:rPr>
            </w:pPr>
            <w:r>
              <w:rPr>
                <w:color w:val="00274C"/>
                <w:position w:val="-2"/>
                <w:sz w:val="20"/>
                <w:szCs w:val="20"/>
              </w:rPr>
              <w:t xml:space="preserve">Secure the earth cable </w:t>
            </w:r>
            <w:r>
              <w:rPr>
                <w:b/>
                <w:bCs/>
                <w:color w:val="00274C"/>
                <w:position w:val="-2"/>
                <w:sz w:val="20"/>
                <w:szCs w:val="20"/>
              </w:rPr>
              <w:t xml:space="preserve">B</w:t>
            </w:r>
            <w:r>
              <w:rPr>
                <w:color w:val="00274C"/>
                <w:position w:val="-2"/>
                <w:sz w:val="20"/>
                <w:szCs w:val="20"/>
              </w:rPr>
              <w:t xml:space="preserve"> with the nut </w:t>
            </w:r>
            <w:r>
              <w:rPr>
                <w:b/>
                <w:bCs/>
                <w:color w:val="00274C"/>
                <w:position w:val="-2"/>
                <w:sz w:val="20"/>
                <w:szCs w:val="20"/>
              </w:rPr>
              <w:t xml:space="preserve">J</w:t>
            </w:r>
            <w:r>
              <w:rPr>
                <w:color w:val="00274C"/>
                <w:position w:val="-2"/>
                <w:sz w:val="20"/>
                <w:szCs w:val="20"/>
              </w:rPr>
              <w:t xml:space="preserve"> and the relevant washer on the heater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76000"/>
                  <wp:docPr id="58186945" name="name8855601d70f9d2279"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3561601d70f9d2275" cstate="print"/>
                          <a:stretch>
                            <a:fillRect/>
                          </a:stretch>
                        </pic:blipFill>
                        <pic:spPr>
                          <a:xfrm>
                            <a:off x="0" y="0"/>
                            <a:ext cx="2268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Poly-V alternator belt (replacement and adjustment)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234550" name="name3457601d70f9e4a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04601d70f9e4a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Before proceeding with operation, read  </w:t>
            </w:r>
            <w:hyperlink r:id="rId9780601d70f9e515f"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31903333"/>
              </w:numPr>
              <w:spacing w:before="0" w:after="0" w:line="262" w:lineRule="auto"/>
              <w:jc w:val="left"/>
              <w:rPr>
                <w:color w:val="00274C"/>
                <w:sz w:val="20"/>
                <w:szCs w:val="20"/>
              </w:rPr>
            </w:pPr>
            <w:r>
              <w:rPr>
                <w:color w:val="00274C"/>
                <w:position w:val="-2"/>
                <w:sz w:val="20"/>
                <w:szCs w:val="20"/>
              </w:rPr>
              <w:t xml:space="preserve">Loosen the nut </w:t>
            </w:r>
            <w:r>
              <w:rPr>
                <w:b/>
                <w:bCs/>
                <w:color w:val="00274C"/>
                <w:position w:val="-2"/>
                <w:sz w:val="20"/>
                <w:szCs w:val="20"/>
              </w:rPr>
              <w:t xml:space="preserve">B</w:t>
            </w:r>
            <w:r>
              <w:rPr>
                <w:color w:val="00274C"/>
                <w:position w:val="-2"/>
                <w:sz w:val="20"/>
                <w:szCs w:val="20"/>
              </w:rPr>
              <w:t xml:space="preserve"> and manually tighten the screw </w:t>
            </w:r>
            <w:r>
              <w:rPr>
                <w:b/>
                <w:bCs/>
                <w:color w:val="00274C"/>
                <w:position w:val="-2"/>
                <w:sz w:val="20"/>
                <w:szCs w:val="20"/>
              </w:rPr>
              <w:t xml:space="preserve">C</w:t>
            </w:r>
            <w:r>
              <w:rPr>
                <w:color w:val="00274C"/>
                <w:position w:val="-2"/>
                <w:sz w:val="20"/>
                <w:szCs w:val="20"/>
              </w:rPr>
              <w:t xml:space="preserve"> until it just touches the pulley pin </w:t>
            </w:r>
            <w:r>
              <w:rPr>
                <w:b/>
                <w:bCs/>
                <w:color w:val="00274C"/>
                <w:position w:val="-2"/>
                <w:sz w:val="20"/>
                <w:szCs w:val="20"/>
              </w:rPr>
              <w:t xml:space="preserve">D (Fig. 11.9)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830333" name="name4568601d70fa0a071"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4786601d70fa0a06b"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11.8</w:t>
            </w:r>
          </w:p>
        </w:tc>
      </w:tr>
      <w:tr>
        <w:trPr>
          <w:trHeight w:val="0" w:hRule="atLeast"/>
        </w:trPr>
        <w:tc>
          <w:tcPr>
            <w:tcMar>
              <w:top w:w="150" w:type="dxa"/>
              <w:bottom w:w="150" w:type="dxa"/>
            </w:tcMar>
            <w:vAlign w:val="center"/>
          </w:tcPr>
          <w:p>
            <w:pPr>
              <w:numPr>
                <w:ilvl w:val="0"/>
                <w:numId w:val="31903334"/>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E</w:t>
            </w:r>
            <w:r>
              <w:rPr>
                <w:color w:val="00274C"/>
                <w:position w:val="-2"/>
                <w:sz w:val="20"/>
                <w:szCs w:val="20"/>
              </w:rPr>
              <w:t xml:space="preserve"> by around </w:t>
            </w:r>
            <w:r>
              <w:rPr>
                <w:b/>
                <w:bCs/>
                <w:color w:val="00274C"/>
                <w:position w:val="-2"/>
                <w:sz w:val="20"/>
                <w:szCs w:val="20"/>
              </w:rPr>
              <w:t xml:space="preserve">32mm (A)</w:t>
            </w:r>
            <w:r>
              <w:rPr>
                <w:color w:val="00274C"/>
                <w:position w:val="-2"/>
                <w:sz w:val="20"/>
                <w:szCs w:val="20"/>
              </w:rPr>
              <w:t xml:space="preserve"> .</w:t>
            </w:r>
          </w:p>
          <w:p>
            <w:pPr>
              <w:numPr>
                <w:ilvl w:val="0"/>
                <w:numId w:val="31903334"/>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belt tensioner pulley </w:t>
            </w:r>
            <w:r>
              <w:rPr>
                <w:b/>
                <w:bCs/>
                <w:color w:val="00274C"/>
                <w:position w:val="-2"/>
                <w:sz w:val="20"/>
                <w:szCs w:val="20"/>
              </w:rPr>
              <w:t xml:space="preserve">F</w:t>
            </w:r>
            <w:r>
              <w:rPr>
                <w:color w:val="00274C"/>
                <w:position w:val="-2"/>
                <w:sz w:val="20"/>
                <w:szCs w:val="20"/>
              </w:rPr>
              <w:t xml:space="preserve"> should move towards the arrow </w:t>
            </w:r>
            <w:r>
              <w:rPr>
                <w:b/>
                <w:bCs/>
                <w:color w:val="00274C"/>
                <w:position w:val="-2"/>
                <w:sz w:val="20"/>
                <w:szCs w:val="20"/>
              </w:rPr>
              <w:t xml:space="preserve">G</w:t>
            </w:r>
            <w:r>
              <w:rPr>
                <w:color w:val="00274C"/>
                <w:position w:val="-2"/>
                <w:sz w:val="20"/>
                <w:szCs w:val="20"/>
              </w:rPr>
              <w:t xml:space="preserve"> . If it does not, please move it manually.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2340625" name="name1262601d70fa200a4"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4771601d70fa2009e"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b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95965438" name="name5850601d70fa3acba"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8468601d70fa3acb4"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numPr>
                <w:ilvl w:val="0"/>
                <w:numId w:val="31903335"/>
              </w:numPr>
              <w:spacing w:before="0" w:after="0" w:line="262" w:lineRule="auto"/>
              <w:jc w:val="left"/>
              <w:rPr>
                <w:color w:val="00274C"/>
                <w:sz w:val="20"/>
                <w:szCs w:val="20"/>
              </w:rPr>
            </w:pPr>
            <w:r>
              <w:rPr>
                <w:color w:val="00274C"/>
                <w:position w:val="-2"/>
                <w:sz w:val="20"/>
                <w:szCs w:val="20"/>
              </w:rPr>
              <w:t xml:space="preserve">Remove the V-Belt </w:t>
            </w:r>
            <w:r>
              <w:rPr>
                <w:b/>
                <w:bCs/>
                <w:color w:val="00274C"/>
                <w:position w:val="-2"/>
                <w:sz w:val="20"/>
                <w:szCs w:val="20"/>
              </w:rPr>
              <w:t xml:space="preserve">H</w:t>
            </w:r>
            <w:r>
              <w:rPr>
                <w:color w:val="00274C"/>
                <w:position w:val="-2"/>
                <w:sz w:val="20"/>
                <w:szCs w:val="20"/>
              </w:rPr>
              <w:t xml:space="preserve"> and install the new 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Ensure that the internal profile of belt </w:t>
            </w:r>
            <w:r>
              <w:rPr>
                <w:b/>
                <w:bCs/>
                <w:color w:val="00274C"/>
                <w:position w:val="-2"/>
                <w:sz w:val="20"/>
                <w:szCs w:val="20"/>
              </w:rPr>
              <w:t xml:space="preserve">H</w:t>
            </w:r>
            <w:r>
              <w:rPr>
                <w:color w:val="00274C"/>
                <w:position w:val="-2"/>
                <w:sz w:val="20"/>
                <w:szCs w:val="20"/>
              </w:rPr>
              <w:t xml:space="preserve"> is properly inserted into the grooves of the pulley </w:t>
            </w:r>
            <w:r>
              <w:rPr>
                <w:b/>
                <w:bCs/>
                <w:color w:val="00274C"/>
                <w:position w:val="-2"/>
                <w:sz w:val="20"/>
                <w:szCs w:val="20"/>
              </w:rPr>
              <w:t xml:space="preserve">A</w:t>
            </w:r>
            <w:r>
              <w:rPr>
                <w:color w:val="00274C"/>
                <w:position w:val="-2"/>
                <w:sz w:val="20"/>
                <w:szCs w:val="20"/>
              </w:rPr>
              <w:t xml:space="preserve"> (as illustrated in </w:t>
            </w:r>
            <w:r>
              <w:rPr>
                <w:b/>
                <w:bCs/>
                <w:color w:val="00274C"/>
                <w:position w:val="-2"/>
                <w:sz w:val="20"/>
                <w:szCs w:val="20"/>
              </w:rPr>
              <w:t xml:space="preserve">D1 e 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7600"/>
                  <wp:docPr id="77601055" name="name3523601d70fa74f53"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4034601d70fa74f4c" cstate="print"/>
                          <a:stretch>
                            <a:fillRect/>
                          </a:stretch>
                        </pic:blipFill>
                        <pic:spPr>
                          <a:xfrm>
                            <a:off x="0" y="0"/>
                            <a:ext cx="2239200" cy="149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11.10</w:t>
            </w:r>
          </w:p>
        </w:tc>
      </w:tr>
      <w:tr>
        <w:trPr>
          <w:trHeight w:val="0" w:hRule="atLeast"/>
        </w:trPr>
        <w:tc>
          <w:tcPr>
            <w:tcMar>
              <w:top w:w="150" w:type="dxa"/>
              <w:bottom w:w="150" w:type="dxa"/>
            </w:tcMar>
            <w:vAlign w:val="center"/>
          </w:tcPr>
          <w:p>
            <w:pPr>
              <w:numPr>
                <w:ilvl w:val="0"/>
                <w:numId w:val="31903336"/>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C</w:t>
            </w:r>
            <w:r>
              <w:rPr>
                <w:color w:val="00274C"/>
                <w:position w:val="-2"/>
                <w:sz w:val="20"/>
                <w:szCs w:val="20"/>
              </w:rPr>
              <w:t xml:space="preserve"> , to shift gudgeon </w:t>
            </w:r>
            <w:r>
              <w:rPr>
                <w:b/>
                <w:bCs/>
                <w:color w:val="00274C"/>
                <w:position w:val="-2"/>
                <w:sz w:val="20"/>
                <w:szCs w:val="20"/>
              </w:rPr>
              <w:t xml:space="preserve">D</w:t>
            </w:r>
            <w:r>
              <w:rPr>
                <w:color w:val="00274C"/>
                <w:position w:val="-2"/>
                <w:sz w:val="20"/>
                <w:szCs w:val="20"/>
              </w:rPr>
              <w:t xml:space="preserve"> fully to the bottom of the grooved guide.</w:t>
            </w:r>
          </w:p>
          <w:p>
            <w:pPr>
              <w:numPr>
                <w:ilvl w:val="0"/>
                <w:numId w:val="31903336"/>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31903336"/>
              </w:numPr>
              <w:spacing w:before="0" w:after="0" w:line="262" w:lineRule="auto"/>
              <w:jc w:val="left"/>
              <w:rPr>
                <w:color w:val="00274C"/>
                <w:sz w:val="20"/>
                <w:szCs w:val="20"/>
              </w:rPr>
            </w:pPr>
            <w:r>
              <w:rPr>
                <w:color w:val="00274C"/>
                <w:position w:val="-2"/>
                <w:sz w:val="20"/>
                <w:szCs w:val="20"/>
              </w:rPr>
              <w:t xml:space="preserve">Hold the screw </w:t>
            </w:r>
            <w:r>
              <w:rPr>
                <w:b/>
                <w:bCs/>
                <w:color w:val="00274C"/>
                <w:position w:val="-2"/>
                <w:sz w:val="20"/>
                <w:szCs w:val="20"/>
              </w:rPr>
              <w:t xml:space="preserve">C</w:t>
            </w:r>
            <w:r>
              <w:rPr>
                <w:color w:val="00274C"/>
                <w:position w:val="-2"/>
                <w:sz w:val="20"/>
                <w:szCs w:val="20"/>
              </w:rPr>
              <w:t xml:space="preserve"> still with a key, and tighten the screw </w:t>
            </w:r>
            <w:r>
              <w:rPr>
                <w:b/>
                <w:bCs/>
                <w:color w:val="00274C"/>
                <w:position w:val="-2"/>
                <w:sz w:val="20"/>
                <w:szCs w:val="20"/>
              </w:rPr>
              <w:t xml:space="preserve">B</w:t>
            </w:r>
            <w:r>
              <w:rPr>
                <w:color w:val="00274C"/>
                <w:position w:val="-2"/>
                <w:sz w:val="20"/>
                <w:szCs w:val="20"/>
              </w:rPr>
              <w:t xml:space="preserve"> on the plate </w:t>
            </w:r>
            <w:r>
              <w:rPr>
                <w:b/>
                <w:bCs/>
                <w:color w:val="00274C"/>
                <w:position w:val="-2"/>
                <w:sz w:val="20"/>
                <w:szCs w:val="20"/>
              </w:rPr>
              <w:t xml:space="preserve">L</w:t>
            </w:r>
            <w:r>
              <w:rPr>
                <w:color w:val="00274C"/>
                <w:position w:val="-2"/>
                <w:sz w:val="20"/>
                <w:szCs w:val="20"/>
              </w:rPr>
              <w:t xml:space="preserve"> to secure the screw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31903336"/>
              </w:numPr>
              <w:spacing w:before="0" w:after="0" w:line="262" w:lineRule="auto"/>
              <w:jc w:val="left"/>
              <w:rPr>
                <w:color w:val="00274C"/>
                <w:sz w:val="20"/>
                <w:szCs w:val="20"/>
              </w:rPr>
            </w:pPr>
            <w:r>
              <w:rPr>
                <w:color w:val="00274C"/>
                <w:position w:val="-2"/>
                <w:sz w:val="20"/>
                <w:szCs w:val="20"/>
              </w:rPr>
              <w:t xml:space="preserve">Check, in point </w:t>
            </w:r>
            <w:r>
              <w:rPr>
                <w:b/>
                <w:bCs/>
                <w:color w:val="00274C"/>
                <w:position w:val="-2"/>
                <w:sz w:val="20"/>
                <w:szCs w:val="20"/>
              </w:rPr>
              <w:t xml:space="preserve">P (Fig. 11.8)</w:t>
            </w:r>
            <w:r>
              <w:rPr>
                <w:color w:val="00274C"/>
                <w:position w:val="-2"/>
                <w:sz w:val="20"/>
                <w:szCs w:val="20"/>
              </w:rPr>
              <w:t xml:space="preserve"> ,the tension of the belt. Check by the appropriate tool that at point </w:t>
            </w:r>
            <w:r>
              <w:rPr>
                <w:b/>
                <w:bCs/>
                <w:color w:val="00274C"/>
                <w:position w:val="-2"/>
                <w:sz w:val="20"/>
                <w:szCs w:val="20"/>
              </w:rPr>
              <w:t xml:space="preserve">p</w:t>
            </w:r>
            <w:r>
              <w:rPr>
                <w:color w:val="00274C"/>
                <w:position w:val="-2"/>
                <w:sz w:val="20"/>
                <w:szCs w:val="20"/>
              </w:rPr>
              <w:t xml:space="preserve"> the tension value is between </w:t>
            </w:r>
            <w:r>
              <w:rPr>
                <w:b/>
                <w:bCs/>
                <w:color w:val="00274C"/>
                <w:position w:val="-2"/>
                <w:sz w:val="20"/>
                <w:szCs w:val="20"/>
              </w:rPr>
              <w:t xml:space="preserve">149 and 196 Hz</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engine has been in operation for around 15 minutes, repeat point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75742381" name="name1266601d70fa8b3c0"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8256601d70fa8b3bc"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pulley and alternator for Poly-V belt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732872" name="name8887601d70fa9bc6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94601d70fa9bc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Before proceeding with operation, read  </w:t>
            </w:r>
            <w:hyperlink r:id="rId3169601d70fa9c954"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31903337"/>
              </w:numPr>
              <w:spacing w:before="0" w:after="0" w:line="262" w:lineRule="auto"/>
              <w:jc w:val="left"/>
              <w:rPr>
                <w:color w:val="00274C"/>
                <w:sz w:val="20"/>
                <w:szCs w:val="20"/>
              </w:rPr>
            </w:pPr>
            <w:r>
              <w:rPr>
                <w:color w:val="00274C"/>
                <w:position w:val="-2"/>
                <w:sz w:val="20"/>
                <w:szCs w:val="20"/>
              </w:rPr>
              <w:t xml:space="preserve">Perform the operations from </w:t>
            </w:r>
            <w:hyperlink r:id="rId5900601d70faa096e" w:history="1">
              <w:r>
                <w:rPr>
                  <w:b/>
                  <w:bCs/>
                  <w:color w:val="0000FF"/>
                  <w:position w:val="-2"/>
                  <w:sz w:val="20"/>
                  <w:szCs w:val="20"/>
                </w:rPr>
                <w:t xml:space="preserve">point 1 to 3 of</w:t>
              </w:r>
            </w:hyperlink>
            <w:r>
              <w:rPr>
                <w:color w:val="00274C"/>
                <w:position w:val="-2"/>
                <w:sz w:val="20"/>
                <w:szCs w:val="20"/>
              </w:rPr>
              <w:t xml:space="preserve"> </w:t>
            </w:r>
            <w:hyperlink r:id="rId8565601d70faa0991" w:history="1">
              <w:r>
                <w:rPr>
                  <w:b/>
                  <w:bCs/>
                  <w:color w:val="0000FF"/>
                  <w:position w:val="-2"/>
                  <w:sz w:val="20"/>
                  <w:szCs w:val="20"/>
                </w:rPr>
                <w:t xml:space="preserve">Par. 11.3</w:t>
              </w:r>
            </w:hyperlink>
            <w:r>
              <w:rPr>
                <w:color w:val="00274C"/>
                <w:position w:val="-2"/>
                <w:sz w:val="20"/>
                <w:szCs w:val="20"/>
              </w:rPr>
              <w:t xml:space="preserve"> </w:t>
            </w:r>
            <w:r>
              <w:rPr>
                <w:i/>
                <w:iCs/>
                <w:color w:val="00274C"/>
                <w:position w:val="-2"/>
                <w:sz w:val="20"/>
                <w:szCs w:val="20"/>
              </w:rPr>
              <w:t xml:space="preserve">.</w:t>
            </w:r>
          </w:p>
          <w:p>
            <w:pPr>
              <w:numPr>
                <w:ilvl w:val="0"/>
                <w:numId w:val="31903337"/>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H ( </w:t>
            </w:r>
            <w:hyperlink r:id="rId4658601d70faa0a28" w:history="1">
              <w:r>
                <w:rPr>
                  <w:b/>
                  <w:bCs/>
                  <w:color w:val="0000FF"/>
                  <w:position w:val="-2"/>
                  <w:sz w:val="20"/>
                  <w:szCs w:val="20"/>
                  <w:u w:val="single"/>
                </w:rPr>
                <w:t xml:space="preserve">Fig. 11.10</w:t>
              </w:r>
            </w:hyperlink>
            <w:r>
              <w:rPr>
                <w:b/>
                <w:bCs/>
                <w:color w:val="00274C"/>
                <w:position w:val="-2"/>
                <w:sz w:val="20"/>
                <w:szCs w:val="20"/>
              </w:rPr>
              <w:t xml:space="preserve"> )</w:t>
            </w:r>
            <w:r>
              <w:rPr>
                <w:color w:val="00274C"/>
                <w:position w:val="-2"/>
                <w:sz w:val="20"/>
                <w:szCs w:val="20"/>
              </w:rPr>
              <w:t xml:space="preserve"> .</w:t>
            </w:r>
          </w:p>
          <w:p>
            <w:pPr>
              <w:numPr>
                <w:ilvl w:val="0"/>
                <w:numId w:val="31903337"/>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A</w:t>
            </w:r>
            <w:r>
              <w:rPr>
                <w:color w:val="00274C"/>
                <w:position w:val="-2"/>
                <w:sz w:val="20"/>
                <w:szCs w:val="20"/>
              </w:rPr>
              <w:t xml:space="preserve"> .</w:t>
            </w:r>
          </w:p>
          <w:p>
            <w:pPr>
              <w:numPr>
                <w:ilvl w:val="0"/>
                <w:numId w:val="31903337"/>
              </w:numPr>
              <w:spacing w:before="0" w:after="0" w:line="262" w:lineRule="auto"/>
              <w:jc w:val="left"/>
              <w:rPr>
                <w:color w:val="00274C"/>
                <w:sz w:val="20"/>
                <w:szCs w:val="20"/>
              </w:rPr>
            </w:pPr>
            <w:r>
              <w:rPr>
                <w:color w:val="00274C"/>
                <w:position w:val="-2"/>
                <w:sz w:val="20"/>
                <w:szCs w:val="20"/>
              </w:rPr>
              <w:t xml:space="preserve">Fully undo the screw </w:t>
            </w:r>
            <w:r>
              <w:rPr>
                <w:b/>
                <w:bCs/>
                <w:color w:val="00274C"/>
                <w:position w:val="-2"/>
                <w:sz w:val="20"/>
                <w:szCs w:val="20"/>
              </w:rPr>
              <w:t xml:space="preserve">B</w:t>
            </w:r>
            <w:r>
              <w:rPr>
                <w:color w:val="00274C"/>
                <w:position w:val="-2"/>
                <w:sz w:val="20"/>
                <w:szCs w:val="20"/>
              </w:rPr>
              <w:t xml:space="preserve"> and remove the tightening pulley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63370680" name="name1108601d70fab5904"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2105601d70fab58fd"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11.12</w:t>
            </w:r>
          </w:p>
        </w:tc>
      </w:tr>
      <w:tr>
        <w:trPr>
          <w:trHeight w:val="0" w:hRule="atLeast"/>
        </w:trPr>
        <w:tc>
          <w:tcPr>
            <w:tcMar>
              <w:top w:w="150" w:type="dxa"/>
              <w:bottom w:w="150" w:type="dxa"/>
            </w:tcMar>
            <w:vAlign w:val="center"/>
          </w:tcPr>
          <w:p>
            <w:pPr>
              <w:numPr>
                <w:ilvl w:val="0"/>
                <w:numId w:val="3190333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plate </w:t>
            </w:r>
            <w:r>
              <w:rPr>
                <w:b/>
                <w:bCs/>
                <w:color w:val="00274C"/>
                <w:position w:val="-2"/>
                <w:sz w:val="20"/>
                <w:szCs w:val="20"/>
              </w:rPr>
              <w:t xml:space="preserve">E</w:t>
            </w:r>
            <w:r>
              <w:rPr>
                <w:color w:val="00274C"/>
                <w:position w:val="-2"/>
                <w:sz w:val="20"/>
                <w:szCs w:val="20"/>
              </w:rPr>
              <w:t xml:space="preserve"> and the pin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032510" name="name4402601d70facb35c"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2400601d70facb35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3190333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and H</w:t>
            </w:r>
            <w:r>
              <w:rPr>
                <w:color w:val="00274C"/>
                <w:position w:val="-2"/>
                <w:sz w:val="20"/>
                <w:szCs w:val="20"/>
              </w:rPr>
              <w:t xml:space="preserve"> remove the alternator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4518152" name="name6352601d70fadd432"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8153601d70fadd42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3190334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M</w:t>
            </w:r>
            <w:r>
              <w:rPr>
                <w:color w:val="00274C"/>
                <w:position w:val="-2"/>
                <w:sz w:val="20"/>
                <w:szCs w:val="20"/>
              </w:rPr>
              <w:t xml:space="preserve"> and remove the bracket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773586" name="name1029601d70fb010ff"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3713601d70fb010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w:t>
            </w:r>
            <w:r>
              <w:rPr>
                <w:color w:val="00274C"/>
                <w:position w:val="-2"/>
                <w:sz w:val="20"/>
                <w:szCs w:val="20"/>
              </w:rPr>
              <w:t xml:space="preserve"> </w:t>
            </w:r>
            <w:r>
              <w:rPr>
                <w:b/>
                <w:bCs/>
                <w:color w:val="00274C"/>
                <w:position w:val="-2"/>
                <w:sz w:val="20"/>
                <w:szCs w:val="20"/>
              </w:rPr>
              <w:t xml:space="preserve">Assembly</w:t>
            </w:r>
          </w:p>
          <w:p/>
          <w:p/>
          <w:p>
            <w:pPr>
              <w:numPr>
                <w:ilvl w:val="0"/>
                <w:numId w:val="31903341"/>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N</w:t>
            </w:r>
            <w:r>
              <w:rPr>
                <w:color w:val="00274C"/>
                <w:position w:val="-2"/>
                <w:sz w:val="20"/>
                <w:szCs w:val="20"/>
              </w:rPr>
              <w:t xml:space="preserve"> using the screws </w:t>
            </w:r>
            <w:r>
              <w:rPr>
                <w:b/>
                <w:bCs/>
                <w:color w:val="00274C"/>
                <w:position w:val="-2"/>
                <w:sz w:val="20"/>
                <w:szCs w:val="20"/>
              </w:rPr>
              <w:t xml:space="preserve">M</w:t>
            </w:r>
            <w:r>
              <w:rPr>
                <w:color w:val="00274C"/>
                <w:position w:val="-2"/>
                <w:sz w:val="20"/>
                <w:szCs w:val="20"/>
              </w:rPr>
              <w:t xml:space="preserve"> on the cylinder head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8782730" name="name1396601d70fb15f78"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3156601d70fb15f7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numPr>
                <w:ilvl w:val="0"/>
                <w:numId w:val="31903342"/>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H</w:t>
            </w:r>
            <w:r>
              <w:rPr>
                <w:color w:val="00274C"/>
                <w:position w:val="-2"/>
                <w:sz w:val="20"/>
                <w:szCs w:val="20"/>
              </w:rPr>
              <w:t xml:space="preserve"> into the fixing hole on the alternator </w:t>
            </w:r>
            <w:r>
              <w:rPr>
                <w:b/>
                <w:bCs/>
                <w:color w:val="00274C"/>
                <w:position w:val="-2"/>
                <w:sz w:val="20"/>
                <w:szCs w:val="20"/>
              </w:rPr>
              <w:t xml:space="preserve">L</w:t>
            </w:r>
            <w:r>
              <w:rPr>
                <w:color w:val="00274C"/>
                <w:position w:val="-2"/>
                <w:sz w:val="20"/>
                <w:szCs w:val="20"/>
              </w:rPr>
              <w:t xml:space="preserve"> .</w:t>
            </w:r>
          </w:p>
          <w:p>
            <w:pPr>
              <w:numPr>
                <w:ilvl w:val="0"/>
                <w:numId w:val="31903342"/>
              </w:numPr>
              <w:spacing w:before="0" w:after="0" w:line="262" w:lineRule="auto"/>
              <w:jc w:val="left"/>
              <w:rPr>
                <w:color w:val="00274C"/>
                <w:sz w:val="20"/>
                <w:szCs w:val="20"/>
              </w:rPr>
            </w:pPr>
            <w:r>
              <w:rPr>
                <w:color w:val="00274C"/>
                <w:position w:val="-2"/>
                <w:sz w:val="20"/>
                <w:szCs w:val="20"/>
              </w:rPr>
              <w:t xml:space="preserve">Insert the spacer </w:t>
            </w:r>
            <w:r>
              <w:rPr>
                <w:b/>
                <w:bCs/>
                <w:color w:val="00274C"/>
                <w:position w:val="-2"/>
                <w:sz w:val="20"/>
                <w:szCs w:val="20"/>
              </w:rPr>
              <w:t xml:space="preserve">R</w:t>
            </w:r>
            <w:r>
              <w:rPr>
                <w:color w:val="00274C"/>
                <w:position w:val="-2"/>
                <w:sz w:val="20"/>
                <w:szCs w:val="20"/>
              </w:rPr>
              <w:t xml:space="preserve"> on the screw </w:t>
            </w:r>
            <w:r>
              <w:rPr>
                <w:b/>
                <w:bCs/>
                <w:color w:val="00274C"/>
                <w:position w:val="-2"/>
                <w:sz w:val="20"/>
                <w:szCs w:val="20"/>
              </w:rPr>
              <w:t xml:space="preserve">H</w:t>
            </w:r>
            <w:r>
              <w:rPr>
                <w:color w:val="00274C"/>
                <w:position w:val="-2"/>
                <w:sz w:val="20"/>
                <w:szCs w:val="20"/>
              </w:rPr>
              <w:t xml:space="preserve"> (between the alternator and crankcase).</w:t>
            </w:r>
          </w:p>
          <w:p>
            <w:pPr>
              <w:numPr>
                <w:ilvl w:val="0"/>
                <w:numId w:val="31903342"/>
              </w:numPr>
              <w:spacing w:before="0" w:after="0" w:line="262" w:lineRule="auto"/>
              <w:jc w:val="left"/>
              <w:rPr>
                <w:color w:val="00274C"/>
                <w:sz w:val="20"/>
                <w:szCs w:val="20"/>
              </w:rPr>
            </w:pPr>
            <w:r>
              <w:rPr>
                <w:color w:val="00274C"/>
                <w:position w:val="-2"/>
                <w:sz w:val="20"/>
                <w:szCs w:val="20"/>
              </w:rPr>
              <w:t xml:space="preserve">Tighten the screw manually </w:t>
            </w:r>
            <w:r>
              <w:rPr>
                <w:b/>
                <w:bCs/>
                <w:color w:val="00274C"/>
                <w:position w:val="-2"/>
                <w:sz w:val="20"/>
                <w:szCs w:val="20"/>
              </w:rPr>
              <w:t xml:space="preserve">H</w:t>
            </w:r>
            <w:r>
              <w:rPr>
                <w:color w:val="00274C"/>
                <w:position w:val="-2"/>
                <w:sz w:val="20"/>
                <w:szCs w:val="20"/>
              </w:rPr>
              <w:t xml:space="preserve"> onto the crankcase </w:t>
            </w:r>
            <w:r>
              <w:rPr>
                <w:b/>
                <w:bCs/>
                <w:color w:val="00274C"/>
                <w:position w:val="-2"/>
                <w:sz w:val="20"/>
                <w:szCs w:val="20"/>
              </w:rPr>
              <w:t xml:space="preserve">Q</w:t>
            </w:r>
            <w:r>
              <w:rPr>
                <w:color w:val="00274C"/>
                <w:position w:val="-2"/>
                <w:sz w:val="20"/>
                <w:szCs w:val="20"/>
              </w:rPr>
              <w:t xml:space="preserve"> .</w:t>
            </w:r>
          </w:p>
          <w:p>
            <w:pPr>
              <w:numPr>
                <w:ilvl w:val="0"/>
                <w:numId w:val="31903342"/>
              </w:numPr>
              <w:spacing w:before="0" w:after="0" w:line="262" w:lineRule="auto"/>
              <w:jc w:val="left"/>
              <w:rPr>
                <w:color w:val="00274C"/>
                <w:sz w:val="20"/>
                <w:szCs w:val="20"/>
              </w:rPr>
            </w:pPr>
            <w:r>
              <w:rPr>
                <w:color w:val="00274C"/>
                <w:position w:val="-2"/>
                <w:sz w:val="20"/>
                <w:szCs w:val="20"/>
              </w:rPr>
              <w:t xml:space="preserve">Orientate the second fixing hole of the alternator </w:t>
            </w:r>
            <w:r>
              <w:rPr>
                <w:b/>
                <w:bCs/>
                <w:color w:val="00274C"/>
                <w:position w:val="-2"/>
                <w:sz w:val="20"/>
                <w:szCs w:val="20"/>
              </w:rPr>
              <w:t xml:space="preserve">L</w:t>
            </w:r>
            <w:r>
              <w:rPr>
                <w:color w:val="00274C"/>
                <w:position w:val="-2"/>
                <w:sz w:val="20"/>
                <w:szCs w:val="20"/>
              </w:rPr>
              <w:t xml:space="preserve"> with the hole of the bracket </w:t>
            </w:r>
            <w:r>
              <w:rPr>
                <w:b/>
                <w:bCs/>
                <w:color w:val="00274C"/>
                <w:position w:val="-2"/>
                <w:sz w:val="20"/>
                <w:szCs w:val="20"/>
              </w:rPr>
              <w:t xml:space="preserve">N</w:t>
            </w:r>
            <w:r>
              <w:rPr>
                <w:color w:val="00274C"/>
                <w:position w:val="-2"/>
                <w:sz w:val="20"/>
                <w:szCs w:val="20"/>
              </w:rPr>
              <w:t xml:space="preserve"> , secure the alternator </w:t>
            </w:r>
            <w:r>
              <w:rPr>
                <w:b/>
                <w:bCs/>
                <w:color w:val="00274C"/>
                <w:position w:val="-2"/>
                <w:sz w:val="20"/>
                <w:szCs w:val="20"/>
              </w:rPr>
              <w:t xml:space="preserve">L</w:t>
            </w:r>
            <w:r>
              <w:rPr>
                <w:color w:val="00274C"/>
                <w:position w:val="-2"/>
                <w:sz w:val="20"/>
                <w:szCs w:val="20"/>
              </w:rPr>
              <w:t xml:space="preserve"> using the screw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onto the bracket </w:t>
            </w:r>
            <w:r>
              <w:rPr>
                <w:b/>
                <w:bCs/>
                <w:color w:val="00274C"/>
                <w:position w:val="-2"/>
                <w:sz w:val="20"/>
                <w:szCs w:val="20"/>
              </w:rPr>
              <w:t xml:space="preserve">N</w:t>
            </w:r>
            <w:r>
              <w:rPr>
                <w:color w:val="00274C"/>
                <w:position w:val="-2"/>
                <w:sz w:val="20"/>
                <w:szCs w:val="20"/>
              </w:rPr>
              <w:t xml:space="preserve"> and then the screw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2813419" name="name4722601d70fb2d2ec"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8500601d70fb2d2e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11.17</w:t>
            </w:r>
          </w:p>
        </w:tc>
      </w:tr>
      <w:tr>
        <w:trPr>
          <w:trHeight w:val="0" w:hRule="atLeast"/>
        </w:trPr>
        <w:tc>
          <w:tcPr>
            <w:tcMar>
              <w:top w:w="150" w:type="dxa"/>
              <w:bottom w:w="150" w:type="dxa"/>
            </w:tcMar>
            <w:vAlign w:val="center"/>
          </w:tcPr>
          <w:p>
            <w:pPr>
              <w:numPr>
                <w:ilvl w:val="0"/>
                <w:numId w:val="31903343"/>
              </w:numPr>
              <w:spacing w:before="0" w:after="0" w:line="262" w:lineRule="auto"/>
              <w:jc w:val="left"/>
              <w:rPr>
                <w:color w:val="00274C"/>
                <w:sz w:val="20"/>
                <w:szCs w:val="20"/>
              </w:rPr>
            </w:pPr>
            <w:r>
              <w:rPr>
                <w:color w:val="00274C"/>
                <w:position w:val="-2"/>
                <w:sz w:val="20"/>
                <w:szCs w:val="20"/>
              </w:rPr>
              <w:t xml:space="preserve">Insert the pin </w:t>
            </w:r>
            <w:r>
              <w:rPr>
                <w:b/>
                <w:bCs/>
                <w:color w:val="00274C"/>
                <w:position w:val="-2"/>
                <w:sz w:val="20"/>
                <w:szCs w:val="20"/>
              </w:rPr>
              <w:t xml:space="preserve">F</w:t>
            </w:r>
            <w:r>
              <w:rPr>
                <w:color w:val="00274C"/>
                <w:position w:val="-2"/>
                <w:sz w:val="20"/>
                <w:szCs w:val="20"/>
              </w:rPr>
              <w:t xml:space="preserve"> in the plate slot </w:t>
            </w:r>
            <w:r>
              <w:rPr>
                <w:b/>
                <w:bCs/>
                <w:color w:val="00274C"/>
                <w:position w:val="-2"/>
                <w:sz w:val="20"/>
                <w:szCs w:val="20"/>
              </w:rPr>
              <w:t xml:space="preserve">E</w:t>
            </w:r>
            <w:r>
              <w:rPr>
                <w:color w:val="00274C"/>
                <w:position w:val="-2"/>
                <w:sz w:val="20"/>
                <w:szCs w:val="20"/>
              </w:rPr>
              <w:t xml:space="preserve"> .</w:t>
            </w:r>
          </w:p>
          <w:p>
            <w:pPr>
              <w:numPr>
                <w:ilvl w:val="0"/>
                <w:numId w:val="31903343"/>
              </w:numPr>
              <w:spacing w:before="0" w:after="0" w:line="262" w:lineRule="auto"/>
              <w:jc w:val="left"/>
              <w:rPr>
                <w:color w:val="00274C"/>
                <w:sz w:val="20"/>
                <w:szCs w:val="20"/>
              </w:rPr>
            </w:pPr>
            <w:r>
              <w:rPr>
                <w:color w:val="00274C"/>
                <w:position w:val="-2"/>
                <w:sz w:val="20"/>
                <w:szCs w:val="20"/>
              </w:rPr>
              <w:t xml:space="preserve">Orientate the pin </w:t>
            </w:r>
            <w:r>
              <w:rPr>
                <w:b/>
                <w:bCs/>
                <w:color w:val="00274C"/>
                <w:position w:val="-2"/>
                <w:sz w:val="20"/>
                <w:szCs w:val="20"/>
              </w:rPr>
              <w:t xml:space="preserve">F</w:t>
            </w:r>
            <w:r>
              <w:rPr>
                <w:color w:val="00274C"/>
                <w:position w:val="-2"/>
                <w:sz w:val="20"/>
                <w:szCs w:val="20"/>
              </w:rPr>
              <w:t xml:space="preserve"> with the surface </w:t>
            </w:r>
            <w:r>
              <w:rPr>
                <w:b/>
                <w:bCs/>
                <w:color w:val="00274C"/>
                <w:position w:val="-2"/>
                <w:sz w:val="20"/>
                <w:szCs w:val="20"/>
              </w:rPr>
              <w:t xml:space="preserve">S</w:t>
            </w:r>
            <w:r>
              <w:rPr>
                <w:color w:val="00274C"/>
                <w:position w:val="-2"/>
                <w:sz w:val="20"/>
                <w:szCs w:val="20"/>
              </w:rPr>
              <w:t xml:space="preserve"> (support for screw </w:t>
            </w:r>
            <w:r>
              <w:rPr>
                <w:b/>
                <w:bCs/>
                <w:color w:val="00274C"/>
                <w:position w:val="-2"/>
                <w:sz w:val="20"/>
                <w:szCs w:val="20"/>
              </w:rPr>
              <w:t xml:space="preserve">A</w:t>
            </w:r>
            <w:r>
              <w:rPr>
                <w:color w:val="00274C"/>
                <w:position w:val="-2"/>
                <w:sz w:val="20"/>
                <w:szCs w:val="20"/>
              </w:rPr>
              <w:t xml:space="preserve"> ) upwards.</w:t>
            </w:r>
          </w:p>
          <w:p>
            <w:pPr>
              <w:numPr>
                <w:ilvl w:val="0"/>
                <w:numId w:val="31903343"/>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E</w:t>
            </w:r>
            <w:r>
              <w:rPr>
                <w:color w:val="00274C"/>
                <w:position w:val="-2"/>
                <w:sz w:val="20"/>
                <w:szCs w:val="20"/>
              </w:rPr>
              <w:t xml:space="preserve"> using the screws </w:t>
            </w:r>
            <w:r>
              <w:rPr>
                <w:b/>
                <w:bCs/>
                <w:color w:val="00274C"/>
                <w:position w:val="-2"/>
                <w:sz w:val="20"/>
                <w:szCs w:val="20"/>
              </w:rPr>
              <w:t xml:space="preserve">D</w:t>
            </w:r>
            <w:r>
              <w:rPr>
                <w:color w:val="00274C"/>
                <w:position w:val="-2"/>
                <w:sz w:val="20"/>
                <w:szCs w:val="20"/>
              </w:rPr>
              <w:t xml:space="preserve"> on the bracket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373327" name="name7505601d70fb43bfe"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5269601d70fb43b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11.18</w:t>
            </w:r>
          </w:p>
        </w:tc>
      </w:tr>
      <w:tr>
        <w:trPr>
          <w:trHeight w:val="0" w:hRule="atLeast"/>
        </w:trPr>
        <w:tc>
          <w:tcPr>
            <w:tcMar>
              <w:top w:w="150" w:type="dxa"/>
              <w:bottom w:w="150" w:type="dxa"/>
            </w:tcMar>
            <w:vAlign w:val="center"/>
          </w:tcPr>
          <w:p>
            <w:pPr>
              <w:numPr>
                <w:ilvl w:val="0"/>
                <w:numId w:val="31903344"/>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w:t>
            </w:r>
            <w:r>
              <w:rPr>
                <w:color w:val="00274C"/>
                <w:position w:val="-2"/>
                <w:sz w:val="20"/>
                <w:szCs w:val="20"/>
              </w:rPr>
              <w:t xml:space="preserve"> in the plate </w:t>
            </w:r>
            <w:r>
              <w:rPr>
                <w:b/>
                <w:bCs/>
                <w:color w:val="00274C"/>
                <w:position w:val="-2"/>
                <w:sz w:val="20"/>
                <w:szCs w:val="20"/>
              </w:rPr>
              <w:t xml:space="preserve">C1</w:t>
            </w:r>
            <w:r>
              <w:rPr>
                <w:color w:val="00274C"/>
                <w:position w:val="-2"/>
                <w:sz w:val="20"/>
                <w:szCs w:val="20"/>
              </w:rPr>
              <w:t xml:space="preserve"> and pulley </w:t>
            </w:r>
            <w:r>
              <w:rPr>
                <w:b/>
                <w:bCs/>
                <w:color w:val="00274C"/>
                <w:position w:val="-2"/>
                <w:sz w:val="20"/>
                <w:szCs w:val="20"/>
              </w:rPr>
              <w:t xml:space="preserve">C</w:t>
            </w:r>
            <w:r>
              <w:rPr>
                <w:color w:val="00274C"/>
                <w:position w:val="-2"/>
                <w:sz w:val="20"/>
                <w:szCs w:val="20"/>
              </w:rPr>
              <w:t xml:space="preserve"> .</w:t>
            </w:r>
          </w:p>
          <w:p>
            <w:pPr>
              <w:numPr>
                <w:ilvl w:val="0"/>
                <w:numId w:val="31903344"/>
              </w:numPr>
              <w:spacing w:before="0" w:after="0" w:line="262" w:lineRule="auto"/>
              <w:jc w:val="left"/>
              <w:rPr>
                <w:color w:val="00274C"/>
                <w:sz w:val="20"/>
                <w:szCs w:val="20"/>
              </w:rPr>
            </w:pPr>
            <w:r>
              <w:rPr>
                <w:color w:val="00274C"/>
                <w:position w:val="-2"/>
                <w:sz w:val="20"/>
                <w:szCs w:val="20"/>
              </w:rPr>
              <w:t xml:space="preserve">Manually tighten the screw </w:t>
            </w:r>
            <w:r>
              <w:rPr>
                <w:b/>
                <w:bCs/>
                <w:color w:val="00274C"/>
                <w:position w:val="-2"/>
                <w:sz w:val="20"/>
                <w:szCs w:val="20"/>
              </w:rPr>
              <w:t xml:space="preserve">B</w:t>
            </w:r>
            <w:r>
              <w:rPr>
                <w:color w:val="00274C"/>
                <w:position w:val="-2"/>
                <w:sz w:val="20"/>
                <w:szCs w:val="20"/>
              </w:rPr>
              <w:t xml:space="preserve"> onto the pin </w:t>
            </w:r>
            <w:r>
              <w:rPr>
                <w:b/>
                <w:bCs/>
                <w:color w:val="00274C"/>
                <w:position w:val="-2"/>
                <w:sz w:val="20"/>
                <w:szCs w:val="20"/>
              </w:rPr>
              <w:t xml:space="preserve">F</w:t>
            </w:r>
            <w:r>
              <w:rPr>
                <w:color w:val="00274C"/>
                <w:position w:val="-2"/>
                <w:sz w:val="20"/>
                <w:szCs w:val="20"/>
              </w:rPr>
              <w:t xml:space="preserve"> up to the stop; Undo the screw </w:t>
            </w:r>
            <w:r>
              <w:rPr>
                <w:b/>
                <w:bCs/>
                <w:color w:val="00274C"/>
                <w:position w:val="-2"/>
                <w:sz w:val="20"/>
                <w:szCs w:val="20"/>
              </w:rPr>
              <w:t xml:space="preserve">B</w:t>
            </w:r>
            <w:r>
              <w:rPr>
                <w:color w:val="00274C"/>
                <w:position w:val="-2"/>
                <w:sz w:val="20"/>
                <w:szCs w:val="20"/>
              </w:rPr>
              <w:t xml:space="preserve"> again by one turn.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screw </w:t>
            </w:r>
            <w:r>
              <w:rPr>
                <w:b/>
                <w:bCs/>
                <w:color w:val="00274C"/>
                <w:position w:val="-2"/>
                <w:sz w:val="20"/>
                <w:szCs w:val="20"/>
              </w:rPr>
              <w:t xml:space="preserve">B</w:t>
            </w:r>
            <w:r>
              <w:rPr>
                <w:color w:val="00274C"/>
                <w:position w:val="-2"/>
                <w:sz w:val="20"/>
                <w:szCs w:val="20"/>
              </w:rPr>
              <w:t xml:space="preserve"> must protrude by about 32 mm </w:t>
            </w:r>
            <w:r>
              <w:rPr>
                <w:b/>
                <w:bCs/>
                <w:color w:val="00274C"/>
                <w:position w:val="-2"/>
                <w:sz w:val="20"/>
                <w:szCs w:val="20"/>
              </w:rPr>
              <w:t xml:space="preserve">(A)</w:t>
            </w:r>
            <w:r>
              <w:rPr>
                <w:color w:val="00274C"/>
                <w:position w:val="-2"/>
                <w:sz w:val="20"/>
                <w:szCs w:val="20"/>
              </w:rPr>
              <w:t xml:space="preserve"> from the surface of the tightening pulley </w:t>
            </w:r>
            <w:r>
              <w:rPr>
                <w:b/>
                <w:bCs/>
                <w:color w:val="00274C"/>
                <w:position w:val="-2"/>
                <w:sz w:val="20"/>
                <w:szCs w:val="20"/>
              </w:rPr>
              <w:t xml:space="preserve">C</w:t>
            </w:r>
            <w:r>
              <w:rPr>
                <w:color w:val="00274C"/>
                <w:position w:val="-2"/>
                <w:sz w:val="20"/>
                <w:szCs w:val="20"/>
              </w:rPr>
              <w:t xml:space="preserve"> (see detail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344"/>
              </w:numPr>
              <w:spacing w:before="0" w:after="0" w:line="262" w:lineRule="auto"/>
              <w:jc w:val="left"/>
              <w:rPr>
                <w:color w:val="00274C"/>
                <w:sz w:val="20"/>
                <w:szCs w:val="20"/>
              </w:rPr>
            </w:pPr>
            <w:r>
              <w:rPr>
                <w:color w:val="00274C"/>
                <w:position w:val="-2"/>
                <w:sz w:val="20"/>
                <w:szCs w:val="20"/>
              </w:rPr>
              <w:t xml:space="preserve">Install the new belt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(Fig. 11.10)</w:t>
            </w:r>
            <w:r>
              <w:rPr>
                <w:color w:val="00274C"/>
                <w:position w:val="-2"/>
                <w:sz w:val="20"/>
                <w:szCs w:val="20"/>
              </w:rPr>
              <w:t xml:space="preserve"> .</w:t>
            </w:r>
          </w:p>
          <w:p>
            <w:pPr>
              <w:numPr>
                <w:ilvl w:val="0"/>
                <w:numId w:val="31903344"/>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w:t>
            </w:r>
            <w:r>
              <w:rPr>
                <w:color w:val="00274C"/>
                <w:position w:val="-2"/>
                <w:sz w:val="20"/>
                <w:szCs w:val="20"/>
              </w:rPr>
              <w:t xml:space="preserve"> onto the plate </w:t>
            </w:r>
            <w:r>
              <w:rPr>
                <w:b/>
                <w:bCs/>
                <w:color w:val="00274C"/>
                <w:position w:val="-2"/>
                <w:sz w:val="20"/>
                <w:szCs w:val="20"/>
              </w:rPr>
              <w:t xml:space="preserve">E</w:t>
            </w:r>
            <w:r>
              <w:rPr>
                <w:color w:val="00274C"/>
                <w:position w:val="-2"/>
                <w:sz w:val="20"/>
                <w:szCs w:val="20"/>
              </w:rPr>
              <w:t xml:space="preserve"> up to the stop on the pin </w:t>
            </w:r>
            <w:r>
              <w:rPr>
                <w:b/>
                <w:bCs/>
                <w:color w:val="00274C"/>
                <w:position w:val="-2"/>
                <w:sz w:val="20"/>
                <w:szCs w:val="20"/>
              </w:rPr>
              <w:t xml:space="preserve">F</w:t>
            </w:r>
            <w:r>
              <w:rPr>
                <w:color w:val="00274C"/>
                <w:position w:val="-2"/>
                <w:sz w:val="20"/>
                <w:szCs w:val="20"/>
              </w:rPr>
              <w:t xml:space="preserve"> .</w:t>
            </w:r>
          </w:p>
          <w:p>
            <w:pPr>
              <w:numPr>
                <w:ilvl w:val="0"/>
                <w:numId w:val="31903344"/>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6 to 8</w:t>
            </w:r>
            <w:r>
              <w:rPr>
                <w:color w:val="00274C"/>
                <w:position w:val="-2"/>
                <w:sz w:val="20"/>
                <w:szCs w:val="20"/>
              </w:rPr>
              <w:t xml:space="preserve"> </w:t>
            </w:r>
            <w:r>
              <w:rPr>
                <w:b/>
                <w:bCs/>
                <w:color w:val="00274C"/>
                <w:position w:val="-2"/>
                <w:sz w:val="20"/>
                <w:szCs w:val="20"/>
              </w:rPr>
              <w:t xml:space="preserve">of </w:t>
            </w:r>
            <w:r>
              <w:rPr>
                <w:b/>
                <w:bCs/>
                <w:i/>
                <w:iCs/>
                <w:color w:val="00274C"/>
                <w:position w:val="-2"/>
                <w:sz w:val="20"/>
                <w:szCs w:val="20"/>
              </w:rPr>
              <w:t xml:space="preserve">Par. 11.3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0400"/>
                  <wp:docPr id="68531203" name="name5545601d70fb5e9cc"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4497601d70fb5e9c4"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Idler gear (for 3rd / 4th PTO)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531713" name="name4760601d70fb7071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37601d70fb707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Before proceeding with operation, read  </w:t>
            </w:r>
            <w:hyperlink r:id="rId3956601d70fb70e5f"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Disassembly</w:t>
            </w:r>
          </w:p>
          <w:p/>
          <w:p/>
          <w:p>
            <w:pPr>
              <w:numPr>
                <w:ilvl w:val="0"/>
                <w:numId w:val="31903345"/>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w:t>
            </w:r>
            <w:r>
              <w:rPr>
                <w:color w:val="00274C"/>
                <w:position w:val="-2"/>
                <w:sz w:val="20"/>
                <w:szCs w:val="20"/>
              </w:rPr>
              <w:t xml:space="preserve"> and remove the gear unit </w:t>
            </w:r>
            <w:r>
              <w:rPr>
                <w:b/>
                <w:bCs/>
                <w:color w:val="00274C"/>
                <w:position w:val="-2"/>
                <w:sz w:val="20"/>
                <w:szCs w:val="20"/>
              </w:rPr>
              <w:t xml:space="preserve">B</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1872045" name="name7504601d70fb8c7b4"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2931601d70fb8c7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11.20</w:t>
            </w:r>
          </w:p>
        </w:tc>
      </w:tr>
      <w:tr>
        <w:trPr>
          <w:trHeight w:val="0" w:hRule="atLeast"/>
        </w:trPr>
        <w:tc>
          <w:tcPr>
            <w:tcMar>
              <w:top w:w="150" w:type="dxa"/>
              <w:bottom w:w="150" w:type="dxa"/>
            </w:tcMar>
            <w:vAlign w:val="center"/>
          </w:tcPr>
          <w:p>
            <w:pPr>
              <w:numPr>
                <w:ilvl w:val="0"/>
                <w:numId w:val="31903346"/>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C</w:t>
            </w:r>
            <w:r>
              <w:rPr>
                <w:color w:val="00274C"/>
                <w:position w:val="-2"/>
                <w:sz w:val="20"/>
                <w:szCs w:val="20"/>
              </w:rPr>
              <w:t xml:space="preserve"> from the seat of the pin </w:t>
            </w:r>
            <w:r>
              <w:rPr>
                <w:b/>
                <w:bCs/>
                <w:color w:val="00274C"/>
                <w:position w:val="-2"/>
                <w:sz w:val="20"/>
                <w:szCs w:val="20"/>
              </w:rPr>
              <w:t xml:space="preserve">D</w:t>
            </w:r>
            <w:r>
              <w:rPr>
                <w:color w:val="00274C"/>
                <w:position w:val="-2"/>
                <w:sz w:val="20"/>
                <w:szCs w:val="20"/>
              </w:rPr>
              <w:t xml:space="preserve"> .</w:t>
            </w:r>
          </w:p>
          <w:p>
            <w:pPr>
              <w:numPr>
                <w:ilvl w:val="0"/>
                <w:numId w:val="31903346"/>
              </w:numPr>
              <w:spacing w:before="0" w:after="0" w:line="262" w:lineRule="auto"/>
              <w:jc w:val="left"/>
              <w:rPr>
                <w:color w:val="00274C"/>
                <w:sz w:val="20"/>
                <w:szCs w:val="20"/>
              </w:rPr>
            </w:pPr>
            <w:r>
              <w:rPr>
                <w:color w:val="00274C"/>
                <w:position w:val="-2"/>
                <w:sz w:val="20"/>
                <w:szCs w:val="20"/>
              </w:rPr>
              <w:t xml:space="preserve">Remove the shoulder washer </w:t>
            </w:r>
            <w:r>
              <w:rPr>
                <w:b/>
                <w:bCs/>
                <w:color w:val="00274C"/>
                <w:position w:val="-2"/>
                <w:sz w:val="20"/>
                <w:szCs w:val="20"/>
              </w:rPr>
              <w:t xml:space="preserve">E</w:t>
            </w:r>
            <w:r>
              <w:rPr>
                <w:color w:val="00274C"/>
                <w:position w:val="-2"/>
                <w:sz w:val="20"/>
                <w:szCs w:val="20"/>
              </w:rPr>
              <w:t xml:space="preserve"> , the gear </w:t>
            </w:r>
            <w:r>
              <w:rPr>
                <w:b/>
                <w:bCs/>
                <w:color w:val="00274C"/>
                <w:position w:val="-2"/>
                <w:sz w:val="20"/>
                <w:szCs w:val="20"/>
              </w:rPr>
              <w:t xml:space="preserve">B</w:t>
            </w:r>
            <w:r>
              <w:rPr>
                <w:color w:val="00274C"/>
                <w:position w:val="-2"/>
                <w:sz w:val="20"/>
                <w:szCs w:val="20"/>
              </w:rPr>
              <w:t xml:space="preserve"> , the shoulder ring </w:t>
            </w:r>
            <w:r>
              <w:rPr>
                <w:b/>
                <w:bCs/>
                <w:color w:val="00274C"/>
                <w:position w:val="-2"/>
                <w:sz w:val="20"/>
                <w:szCs w:val="20"/>
              </w:rPr>
              <w:t xml:space="preserve">F</w:t>
            </w:r>
            <w:r>
              <w:rPr>
                <w:color w:val="00274C"/>
                <w:position w:val="-2"/>
                <w:sz w:val="20"/>
                <w:szCs w:val="20"/>
              </w:rPr>
              <w:t xml:space="preserve"> and the bushing </w:t>
            </w:r>
            <w:r>
              <w:rPr>
                <w:b/>
                <w:bCs/>
                <w:color w:val="00274C"/>
                <w:position w:val="-2"/>
                <w:sz w:val="20"/>
                <w:szCs w:val="20"/>
              </w:rPr>
              <w:t xml:space="preserve">G</w:t>
            </w:r>
            <w:r>
              <w:rPr>
                <w:color w:val="00274C"/>
                <w:position w:val="-2"/>
                <w:sz w:val="20"/>
                <w:szCs w:val="20"/>
              </w:rPr>
              <w:t xml:space="preserve"> from the pin </w:t>
            </w:r>
            <w:r>
              <w:rPr>
                <w:b/>
                <w:bCs/>
                <w:color w:val="00274C"/>
                <w:position w:val="-2"/>
                <w:sz w:val="20"/>
                <w:szCs w:val="20"/>
              </w:rPr>
              <w:t xml:space="preserve">G</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11.5.2 Assembly</w:t>
            </w:r>
          </w:p>
          <w:p>
            <w:pPr>
              <w:numPr>
                <w:ilvl w:val="0"/>
                <w:numId w:val="31903347"/>
              </w:numPr>
              <w:spacing w:before="0" w:after="0" w:line="262" w:lineRule="auto"/>
              <w:jc w:val="left"/>
              <w:rPr>
                <w:color w:val="00274C"/>
                <w:sz w:val="20"/>
                <w:szCs w:val="20"/>
              </w:rPr>
            </w:pPr>
            <w:r>
              <w:rPr>
                <w:color w:val="00274C"/>
                <w:position w:val="-2"/>
                <w:sz w:val="20"/>
                <w:szCs w:val="20"/>
              </w:rPr>
              <w:br/>
              <w:br/>
              <w:t xml:space="preserve">Insert gudgeon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 shoulder ring </w:t>
            </w:r>
            <w:r>
              <w:rPr>
                <w:b/>
                <w:bCs/>
                <w:color w:val="00274C"/>
                <w:position w:val="-2"/>
                <w:sz w:val="20"/>
                <w:szCs w:val="20"/>
              </w:rPr>
              <w:t xml:space="preserve">F</w:t>
            </w:r>
            <w:r>
              <w:rPr>
                <w:color w:val="00274C"/>
                <w:position w:val="-2"/>
                <w:sz w:val="20"/>
                <w:szCs w:val="20"/>
              </w:rPr>
              <w:t xml:space="preserve"> (minimum shim)</w:t>
            </w:r>
            <w:r>
              <w:rPr>
                <w:color w:val="00274C"/>
                <w:position w:val="-2"/>
                <w:sz w:val="20"/>
                <w:szCs w:val="20"/>
              </w:rPr>
              <w:br/>
              <w:t xml:space="preserve">- gear </w:t>
            </w:r>
            <w:r>
              <w:rPr>
                <w:b/>
                <w:bCs/>
                <w:color w:val="00274C"/>
                <w:position w:val="-2"/>
                <w:sz w:val="20"/>
                <w:szCs w:val="20"/>
              </w:rPr>
              <w:t xml:space="preserve">B</w:t>
            </w:r>
            <w:r>
              <w:rPr>
                <w:color w:val="00274C"/>
                <w:position w:val="-2"/>
                <w:sz w:val="20"/>
                <w:szCs w:val="20"/>
              </w:rPr>
              <w:br/>
              <w:t xml:space="preserve">- shoulder ring </w:t>
            </w:r>
            <w:r>
              <w:rPr>
                <w:b/>
                <w:bCs/>
                <w:color w:val="00274C"/>
                <w:position w:val="-2"/>
                <w:sz w:val="20"/>
                <w:szCs w:val="20"/>
              </w:rPr>
              <w:t xml:space="preserve">E</w:t>
            </w:r>
            <w:r>
              <w:rPr>
                <w:color w:val="00274C"/>
                <w:position w:val="-2"/>
                <w:sz w:val="20"/>
                <w:szCs w:val="20"/>
              </w:rPr>
              <w:br/>
              <w:t xml:space="preserve">- retainer ring </w:t>
            </w:r>
            <w:r>
              <w:rPr>
                <w:b/>
                <w:bCs/>
                <w:color w:val="00274C"/>
                <w:position w:val="-2"/>
                <w:sz w:val="20"/>
                <w:szCs w:val="20"/>
              </w:rPr>
              <w:t xml:space="preserve">C</w:t>
            </w:r>
            <w:r>
              <w:rPr>
                <w:color w:val="00274C"/>
                <w:position w:val="-2"/>
                <w:sz w:val="20"/>
                <w:szCs w:val="20"/>
              </w:rPr>
              <w:t xml:space="preserve"> .</w:t>
            </w:r>
          </w:p>
          <w:p>
            <w:pPr>
              <w:numPr>
                <w:ilvl w:val="0"/>
                <w:numId w:val="31903347"/>
              </w:numPr>
              <w:spacing w:before="0" w:after="0" w:line="262" w:lineRule="auto"/>
              <w:jc w:val="left"/>
              <w:rPr>
                <w:color w:val="00274C"/>
                <w:sz w:val="20"/>
                <w:szCs w:val="20"/>
              </w:rPr>
            </w:pPr>
            <w:r>
              <w:rPr>
                <w:color w:val="00274C"/>
                <w:position w:val="-2"/>
                <w:sz w:val="20"/>
                <w:szCs w:val="20"/>
              </w:rPr>
              <w:t xml:space="preserve">Insert the bushing </w:t>
            </w:r>
            <w:r>
              <w:rPr>
                <w:b/>
                <w:bCs/>
                <w:color w:val="00274C"/>
                <w:position w:val="-2"/>
                <w:sz w:val="20"/>
                <w:szCs w:val="20"/>
              </w:rPr>
              <w:t xml:space="preserve">G</w:t>
            </w:r>
            <w:r>
              <w:rPr>
                <w:color w:val="00274C"/>
                <w:position w:val="-2"/>
                <w:sz w:val="20"/>
                <w:szCs w:val="20"/>
              </w:rPr>
              <w:t xml:space="preserve"> on the crankcase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318788" name="name8731601d70fb9fe8b"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8395601d70fb9fe8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11.21</w:t>
            </w:r>
            <w:r>
              <w:rPr>
                <w:position w:val="-230"/>
              </w:rPr>
              <w:drawing>
                <wp:inline distT="0" distB="0" distL="0" distR="0">
                  <wp:extent cx="2232000" cy="1504800"/>
                  <wp:docPr id="65498701" name="name9232601d70fbb195e"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8525601d70fbb19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657946" name="name2851601d70fbc17b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39601d70fbc17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Always replace the washer </w:t>
            </w:r>
            <w:r>
              <w:rPr>
                <w:b/>
                <w:bCs/>
                <w:color w:val="00274C"/>
                <w:position w:val="-2"/>
                <w:sz w:val="20"/>
                <w:szCs w:val="20"/>
              </w:rPr>
              <w:t xml:space="preserve">H</w:t>
            </w:r>
            <w:r>
              <w:rPr>
                <w:color w:val="00274C"/>
                <w:position w:val="-2"/>
                <w:sz w:val="20"/>
                <w:szCs w:val="20"/>
              </w:rPr>
              <w:t xml:space="preserve"> every time it is disassembled.</w:t>
            </w:r>
            <w:r>
              <w:rPr>
                <w:b/>
                <w:bCs/>
                <w:color w:val="00274C"/>
                <w:position w:val="-2"/>
                <w:sz w:val="20"/>
                <w:szCs w:val="20"/>
              </w:rPr>
              <w:br/>
              <w:t xml:space="preserve">Modified component, see service letter 700019. *</w:t>
            </w:r>
          </w:p>
          <w:p>
            <w:pPr>
              <w:numPr>
                <w:ilvl w:val="0"/>
                <w:numId w:val="31903043"/>
              </w:numPr>
              <w:spacing w:before="0" w:after="0" w:line="262" w:lineRule="auto"/>
              <w:jc w:val="left"/>
              <w:rPr>
                <w:color w:val="00274C"/>
                <w:sz w:val="20"/>
                <w:szCs w:val="20"/>
              </w:rPr>
            </w:pPr>
            <w:r>
              <w:rPr>
                <w:color w:val="00274C"/>
                <w:position w:val="-2"/>
                <w:sz w:val="20"/>
                <w:szCs w:val="20"/>
              </w:rPr>
              <w:t xml:space="preserve">Check that the perforated screw </w:t>
            </w:r>
            <w:r>
              <w:rPr>
                <w:b/>
                <w:bCs/>
                <w:color w:val="00274C"/>
                <w:position w:val="-2"/>
                <w:sz w:val="20"/>
                <w:szCs w:val="20"/>
              </w:rPr>
              <w:t xml:space="preserve">A</w:t>
            </w:r>
            <w:r>
              <w:rPr>
                <w:color w:val="00274C"/>
                <w:position w:val="-2"/>
                <w:sz w:val="20"/>
                <w:szCs w:val="20"/>
              </w:rPr>
              <w:t xml:space="preserve"> is free from impurities inside it.</w:t>
            </w:r>
          </w:p>
          <w:p>
            <w:pPr>
              <w:numPr>
                <w:ilvl w:val="0"/>
                <w:numId w:val="31903043"/>
              </w:numPr>
              <w:spacing w:before="0" w:after="0" w:line="262" w:lineRule="auto"/>
              <w:jc w:val="left"/>
              <w:rPr>
                <w:color w:val="00274C"/>
                <w:sz w:val="20"/>
                <w:szCs w:val="20"/>
              </w:rPr>
            </w:pPr>
            <w:r>
              <w:rPr>
                <w:color w:val="00274C"/>
                <w:position w:val="-2"/>
                <w:sz w:val="20"/>
                <w:szCs w:val="20"/>
              </w:rPr>
              <w:t xml:space="preserve">Lubricate the thread and under the head of the screw </w:t>
            </w:r>
            <w:r>
              <w:rPr>
                <w:b/>
                <w:bCs/>
                <w:color w:val="00274C"/>
                <w:position w:val="-2"/>
                <w:sz w:val="20"/>
                <w:szCs w:val="20"/>
              </w:rPr>
              <w:t xml:space="preserve">A</w:t>
            </w:r>
            <w:r>
              <w:rPr>
                <w:color w:val="00274C"/>
                <w:position w:val="-2"/>
                <w:sz w:val="20"/>
                <w:szCs w:val="20"/>
              </w:rPr>
              <w:t xml:space="preserve"> with </w:t>
            </w:r>
            <w:r>
              <w:rPr>
                <w:b/>
                <w:bCs/>
                <w:color w:val="00274C"/>
                <w:position w:val="-2"/>
                <w:sz w:val="20"/>
                <w:szCs w:val="20"/>
              </w:rPr>
              <w:t xml:space="preserve">Molyslip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348"/>
              </w:numPr>
              <w:spacing w:before="0" w:after="0" w:line="262" w:lineRule="auto"/>
              <w:jc w:val="left"/>
              <w:rPr>
                <w:color w:val="00274C"/>
                <w:sz w:val="20"/>
                <w:szCs w:val="20"/>
              </w:rPr>
            </w:pPr>
            <w:r>
              <w:rPr>
                <w:color w:val="00274C"/>
                <w:position w:val="-2"/>
                <w:sz w:val="20"/>
                <w:szCs w:val="20"/>
              </w:rPr>
              <w:t xml:space="preserve">Position the gear unit </w:t>
            </w:r>
            <w:r>
              <w:rPr>
                <w:b/>
                <w:bCs/>
                <w:color w:val="00274C"/>
                <w:position w:val="-2"/>
                <w:sz w:val="20"/>
                <w:szCs w:val="20"/>
              </w:rPr>
              <w:t xml:space="preserve">B</w:t>
            </w:r>
            <w:r>
              <w:rPr>
                <w:color w:val="00274C"/>
                <w:position w:val="-2"/>
                <w:sz w:val="20"/>
                <w:szCs w:val="20"/>
              </w:rPr>
              <w:t xml:space="preserve"> on the hole </w:t>
            </w:r>
            <w:r>
              <w:rPr>
                <w:b/>
                <w:bCs/>
                <w:color w:val="00274C"/>
                <w:position w:val="-2"/>
                <w:sz w:val="20"/>
                <w:szCs w:val="20"/>
              </w:rPr>
              <w:t xml:space="preserve">J</w:t>
            </w:r>
            <w:r>
              <w:rPr>
                <w:color w:val="00274C"/>
                <w:position w:val="-2"/>
                <w:sz w:val="20"/>
                <w:szCs w:val="20"/>
              </w:rPr>
              <w:t xml:space="preserve"> using the bushing </w:t>
            </w:r>
            <w:r>
              <w:rPr>
                <w:b/>
                <w:bCs/>
                <w:color w:val="00274C"/>
                <w:position w:val="-2"/>
                <w:sz w:val="20"/>
                <w:szCs w:val="20"/>
              </w:rPr>
              <w:t xml:space="preserve">G</w:t>
            </w:r>
            <w:r>
              <w:rPr>
                <w:color w:val="00274C"/>
                <w:position w:val="-2"/>
                <w:sz w:val="20"/>
                <w:szCs w:val="20"/>
              </w:rPr>
              <w:t xml:space="preserve"> to centre.</w:t>
            </w:r>
          </w:p>
          <w:p>
            <w:pPr>
              <w:numPr>
                <w:ilvl w:val="0"/>
                <w:numId w:val="31903348"/>
              </w:numPr>
              <w:spacing w:before="0" w:after="0" w:line="262" w:lineRule="auto"/>
              <w:jc w:val="left"/>
              <w:rPr>
                <w:color w:val="00274C"/>
                <w:sz w:val="20"/>
                <w:szCs w:val="20"/>
              </w:rPr>
            </w:pPr>
            <w:r>
              <w:rPr>
                <w:color w:val="00274C"/>
                <w:position w:val="-2"/>
                <w:sz w:val="20"/>
                <w:szCs w:val="20"/>
              </w:rPr>
              <w:t xml:space="preserve">Secure the gear unit </w:t>
            </w:r>
            <w:r>
              <w:rPr>
                <w:b/>
                <w:bCs/>
                <w:color w:val="00274C"/>
                <w:position w:val="-2"/>
                <w:sz w:val="20"/>
                <w:szCs w:val="20"/>
              </w:rPr>
              <w:t xml:space="preserve">B</w:t>
            </w:r>
            <w:r>
              <w:rPr>
                <w:color w:val="00274C"/>
                <w:position w:val="-2"/>
                <w:sz w:val="20"/>
                <w:szCs w:val="20"/>
              </w:rPr>
              <w:t xml:space="preserve"> using the screw </w:t>
            </w:r>
            <w:r>
              <w:rPr>
                <w:b/>
                <w:bCs/>
                <w:color w:val="00274C"/>
                <w:position w:val="-2"/>
                <w:sz w:val="20"/>
                <w:szCs w:val="20"/>
              </w:rPr>
              <w:t xml:space="preserve">A</w:t>
            </w:r>
            <w:r>
              <w:rPr>
                <w:color w:val="00274C"/>
                <w:position w:val="-2"/>
                <w:sz w:val="20"/>
                <w:szCs w:val="20"/>
              </w:rPr>
              <w:t xml:space="preserve"> inserting the washer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2395167" name="name1309601d70fbd3756"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2975601d70fbd375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51048804" name="name2026601d70fbe759c"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1451601d70fbe7595"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11.12</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802769" name="name9216601d70fc04d6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47601d70fc04d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Before proceeding with operation, read  </w:t>
            </w:r>
            <w:hyperlink r:id="rId2909601d70fc052dc"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3190334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30"/>
              </w:rPr>
              <w:drawing>
                <wp:inline distT="0" distB="0" distL="0" distR="0">
                  <wp:extent cx="2232000" cy="1504800"/>
                  <wp:docPr id="61738735" name="name1430601d70fc17b87"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7374601d70fc17b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31903350"/>
              </w:numPr>
              <w:spacing w:before="0" w:after="0" w:line="262" w:lineRule="auto"/>
              <w:jc w:val="left"/>
              <w:rPr>
                <w:color w:val="00274C"/>
                <w:sz w:val="20"/>
                <w:szCs w:val="20"/>
              </w:rPr>
            </w:pPr>
            <w:r>
              <w:rPr>
                <w:color w:val="00274C"/>
                <w:position w:val="-2"/>
                <w:sz w:val="20"/>
                <w:szCs w:val="20"/>
              </w:rPr>
              <w:t xml:space="preserve">Remove the centring ring </w:t>
            </w:r>
            <w:r>
              <w:rPr>
                <w:b/>
                <w:bCs/>
                <w:color w:val="00274C"/>
                <w:position w:val="-2"/>
                <w:sz w:val="20"/>
                <w:szCs w:val="20"/>
              </w:rPr>
              <w:t xml:space="preserve">C</w:t>
            </w:r>
            <w:r>
              <w:rPr>
                <w:color w:val="00274C"/>
                <w:position w:val="-2"/>
                <w:sz w:val="20"/>
                <w:szCs w:val="20"/>
              </w:rPr>
              <w:t xml:space="preserve"> and the relative gaskets.</w:t>
            </w:r>
          </w:p>
          <w:p>
            <w:pPr>
              <w:numPr>
                <w:ilvl w:val="0"/>
                <w:numId w:val="3190335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308943" name="name3383601d70fc2dd07"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2128601d70fc2dc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31903351"/>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F</w:t>
            </w:r>
            <w:r>
              <w:rPr>
                <w:color w:val="00274C"/>
                <w:position w:val="-2"/>
                <w:sz w:val="20"/>
                <w:szCs w:val="20"/>
              </w:rPr>
              <w:t xml:space="preserve"> with the components </w:t>
            </w:r>
            <w:r>
              <w:rPr>
                <w:b/>
                <w:bCs/>
                <w:color w:val="00274C"/>
                <w:position w:val="-2"/>
                <w:sz w:val="20"/>
                <w:szCs w:val="20"/>
              </w:rPr>
              <w:t xml:space="preserve">D, E, G and H</w:t>
            </w:r>
            <w:r>
              <w:rPr>
                <w:color w:val="00274C"/>
                <w:position w:val="-2"/>
                <w:sz w:val="20"/>
                <w:szCs w:val="20"/>
              </w:rPr>
              <w:t xml:space="preserve"> in the direction of the arrow </w:t>
            </w:r>
            <w:r>
              <w:rPr>
                <w:b/>
                <w:bCs/>
                <w:color w:val="00274C"/>
                <w:position w:val="-2"/>
                <w:sz w:val="20"/>
                <w:szCs w:val="20"/>
              </w:rPr>
              <w:t xml:space="preserve">P</w:t>
            </w:r>
            <w:r>
              <w:rPr>
                <w:color w:val="00274C"/>
                <w:position w:val="-2"/>
                <w:sz w:val="20"/>
                <w:szCs w:val="20"/>
              </w:rPr>
              <w:t xml:space="preserve"> .</w:t>
            </w:r>
          </w:p>
          <w:p>
            <w:pPr>
              <w:numPr>
                <w:ilvl w:val="0"/>
                <w:numId w:val="31903351"/>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049557" name="name4416601d70fc43be1"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9223601d70fc43b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numPr>
                <w:ilvl w:val="0"/>
                <w:numId w:val="31903352"/>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D</w:t>
            </w:r>
            <w:r>
              <w:rPr>
                <w:color w:val="00274C"/>
                <w:position w:val="-2"/>
                <w:sz w:val="20"/>
                <w:szCs w:val="20"/>
              </w:rPr>
              <w:t xml:space="preserve"> and the shoulder washer </w:t>
            </w:r>
            <w:r>
              <w:rPr>
                <w:b/>
                <w:bCs/>
                <w:color w:val="00274C"/>
                <w:position w:val="-2"/>
                <w:sz w:val="20"/>
                <w:szCs w:val="20"/>
              </w:rPr>
              <w:t xml:space="preserve">E</w:t>
            </w:r>
            <w:r>
              <w:rPr>
                <w:color w:val="00274C"/>
                <w:position w:val="-2"/>
                <w:sz w:val="20"/>
                <w:szCs w:val="20"/>
              </w:rPr>
              <w:t xml:space="preserve"> .</w:t>
            </w:r>
          </w:p>
          <w:p>
            <w:pPr>
              <w:numPr>
                <w:ilvl w:val="0"/>
                <w:numId w:val="31903352"/>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G</w:t>
            </w:r>
            <w:r>
              <w:rPr>
                <w:color w:val="00274C"/>
                <w:position w:val="-2"/>
                <w:sz w:val="20"/>
                <w:szCs w:val="20"/>
              </w:rPr>
              <w:t xml:space="preserve"> from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544902" name="name8107601d70fc54314"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3842601d70fc5430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893494" name="name3799601d70fc6b13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76601d70fc6b1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31903043"/>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31903353"/>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H</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R</w:t>
            </w:r>
            <w:r>
              <w:rPr>
                <w:color w:val="00274C"/>
                <w:position w:val="-2"/>
                <w:sz w:val="20"/>
                <w:szCs w:val="20"/>
              </w:rPr>
              <w:t xml:space="preserve"> inserting the shoulder ring </w:t>
            </w:r>
            <w:r>
              <w:rPr>
                <w:b/>
                <w:bCs/>
                <w:color w:val="00274C"/>
                <w:position w:val="-2"/>
                <w:sz w:val="20"/>
                <w:szCs w:val="20"/>
              </w:rPr>
              <w:t xml:space="preserve">G</w:t>
            </w:r>
            <w:r>
              <w:rPr>
                <w:color w:val="00274C"/>
                <w:position w:val="-2"/>
                <w:sz w:val="20"/>
                <w:szCs w:val="20"/>
              </w:rPr>
              <w:t xml:space="preserve"> .</w:t>
            </w:r>
          </w:p>
          <w:p>
            <w:pPr>
              <w:numPr>
                <w:ilvl w:val="0"/>
                <w:numId w:val="31903353"/>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and clamp the gear </w:t>
            </w:r>
            <w:r>
              <w:rPr>
                <w:b/>
                <w:bCs/>
                <w:color w:val="00274C"/>
                <w:position w:val="-2"/>
                <w:sz w:val="20"/>
                <w:szCs w:val="20"/>
              </w:rPr>
              <w:t xml:space="preserve">H</w:t>
            </w:r>
            <w:r>
              <w:rPr>
                <w:color w:val="00274C"/>
                <w:position w:val="-2"/>
                <w:sz w:val="20"/>
                <w:szCs w:val="20"/>
              </w:rPr>
              <w:t xml:space="preserve"> using the retainer ring </w:t>
            </w:r>
            <w:r>
              <w:rPr>
                <w:b/>
                <w:bCs/>
                <w:color w:val="00274C"/>
                <w:position w:val="-2"/>
                <w:sz w:val="20"/>
                <w:szCs w:val="20"/>
              </w:rPr>
              <w:t xml:space="preserve">D</w:t>
            </w:r>
            <w:r>
              <w:rPr>
                <w:color w:val="00274C"/>
                <w:position w:val="-2"/>
                <w:sz w:val="20"/>
                <w:szCs w:val="20"/>
              </w:rPr>
              <w:t xml:space="preserve"> .</w:t>
            </w:r>
          </w:p>
          <w:p>
            <w:pPr>
              <w:numPr>
                <w:ilvl w:val="0"/>
                <w:numId w:val="31903353"/>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K</w:t>
            </w:r>
            <w:r>
              <w:rPr>
                <w:color w:val="00274C"/>
                <w:position w:val="-2"/>
                <w:sz w:val="20"/>
                <w:szCs w:val="20"/>
              </w:rPr>
              <w:t xml:space="preserve"> inserting the gasket </w:t>
            </w:r>
            <w:r>
              <w:rPr>
                <w:b/>
                <w:bCs/>
                <w:color w:val="00274C"/>
                <w:position w:val="-2"/>
                <w:sz w:val="20"/>
                <w:szCs w:val="20"/>
              </w:rPr>
              <w:t xml:space="preserve">J</w:t>
            </w:r>
            <w:r>
              <w:rPr>
                <w:color w:val="00274C"/>
                <w:position w:val="-2"/>
                <w:sz w:val="20"/>
                <w:szCs w:val="20"/>
              </w:rPr>
              <w:t xml:space="preserve"> , and inser gear </w:t>
            </w:r>
            <w:r>
              <w:rPr>
                <w:b/>
                <w:bCs/>
                <w:color w:val="00274C"/>
                <w:position w:val="-2"/>
                <w:sz w:val="20"/>
                <w:szCs w:val="20"/>
              </w:rPr>
              <w:t xml:space="preserve">H</w:t>
            </w:r>
            <w:r>
              <w:rPr>
                <w:color w:val="00274C"/>
                <w:position w:val="-2"/>
                <w:sz w:val="20"/>
                <w:szCs w:val="20"/>
              </w:rPr>
              <w:t xml:space="preserve"> in crankcase </w:t>
            </w:r>
            <w:r>
              <w:rPr>
                <w:b/>
                <w:bCs/>
                <w:color w:val="00274C"/>
                <w:position w:val="-2"/>
                <w:sz w:val="20"/>
                <w:szCs w:val="20"/>
              </w:rPr>
              <w:t xml:space="preserve">K</w:t>
            </w: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631429" name="name4591601d70fc7d37a"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7969601d70fc7d3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11.17</w:t>
            </w:r>
            <w:r>
              <w:rPr>
                <w:position w:val="-234"/>
              </w:rPr>
              <w:drawing>
                <wp:inline distT="0" distB="0" distL="0" distR="0">
                  <wp:extent cx="2282400" cy="1533600"/>
                  <wp:docPr id="83184081" name="name7217601d70fc941d7" descr="Fig._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8.jpg"/>
                          <pic:cNvPicPr/>
                        </pic:nvPicPr>
                        <pic:blipFill>
                          <a:blip r:embed="rId2106601d70fc941d1"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br/>
              <w:br/>
              <w:t xml:space="preserve">Fig 11.18</w:t>
            </w:r>
          </w:p>
        </w:tc>
      </w:tr>
      <w:tr>
        <w:trPr>
          <w:trHeight w:val="0" w:hRule="atLeast"/>
        </w:trPr>
        <w:tc>
          <w:tcPr>
            <w:tcMar>
              <w:top w:w="150" w:type="dxa"/>
              <w:bottom w:w="150" w:type="dxa"/>
            </w:tcMar>
            <w:vAlign w:val="center"/>
          </w:tcPr>
          <w:p>
            <w:pPr>
              <w:numPr>
                <w:ilvl w:val="0"/>
                <w:numId w:val="31903354"/>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340000" cy="1526400"/>
                  <wp:docPr id="2616343" name="name4404601d70fcabc3a" descr="Fig._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9.jpg"/>
                          <pic:cNvPicPr/>
                        </pic:nvPicPr>
                        <pic:blipFill>
                          <a:blip r:embed="rId8400601d70fcabc35" cstate="print"/>
                          <a:stretch>
                            <a:fillRect/>
                          </a:stretch>
                        </pic:blipFill>
                        <pic:spPr>
                          <a:xfrm>
                            <a:off x="0" y="0"/>
                            <a:ext cx="2340000" cy="1526400"/>
                          </a:xfrm>
                          <a:prstGeom prst="rect">
                            <a:avLst/>
                          </a:prstGeom>
                          <a:ln w="0">
                            <a:noFill/>
                          </a:ln>
                        </pic:spPr>
                      </pic:pic>
                    </a:graphicData>
                  </a:graphic>
                </wp:inline>
              </w:drawing>
            </w:r>
            <w:r>
              <w:rPr>
                <w:b/>
                <w:bCs/>
                <w:color w:val="00274C"/>
                <w:position w:val="0"/>
                <w:sz w:val="20"/>
                <w:szCs w:val="20"/>
              </w:rPr>
              <w:br/>
              <w:t xml:space="preserve">Fig 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101105" name="name3024601d70fcbc33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61601d70fcbc3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Always replace rings </w:t>
            </w:r>
            <w:r>
              <w:rPr>
                <w:b/>
                <w:bCs/>
                <w:color w:val="00274C"/>
                <w:position w:val="-2"/>
                <w:sz w:val="20"/>
                <w:szCs w:val="20"/>
              </w:rPr>
              <w:t xml:space="preserve">P and Q</w:t>
            </w:r>
            <w:r>
              <w:rPr>
                <w:color w:val="00274C"/>
                <w:position w:val="-2"/>
                <w:sz w:val="20"/>
                <w:szCs w:val="20"/>
              </w:rPr>
              <w:t xml:space="preserve"> after each assembly.</w:t>
            </w:r>
          </w:p>
          <w:p>
            <w:pPr>
              <w:widowControl w:val="on"/>
              <w:pBdr/>
              <w:spacing w:before="0" w:after="0" w:line="240" w:lineRule="auto"/>
              <w:ind w:left="0" w:right="0"/>
              <w:jc w:val="left"/>
            </w:pPr>
            <w:r>
              <w:rPr>
                <w:color w:val="00274C"/>
                <w:position w:val="-2"/>
                <w:sz w:val="20"/>
                <w:szCs w:val="20"/>
              </w:rPr>
              <w:t xml:space="preserve">
 </w:t>
            </w:r>
            <w:r>
              <w:rPr>
                <w:color w:val="00274C"/>
                <w:position w:val="-2"/>
                <w:sz w:val="20"/>
                <w:szCs w:val="20"/>
              </w:rPr>
              <w:br/>
              <w:br/>
              <w:t xml:space="preserve">5. Insert the centring ring </w:t>
            </w:r>
            <w:r>
              <w:rPr>
                <w:b/>
                <w:bCs/>
                <w:color w:val="00274C"/>
                <w:position w:val="-2"/>
                <w:sz w:val="20"/>
                <w:szCs w:val="20"/>
              </w:rPr>
              <w:t xml:space="preserve">C</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up to the stop.</w:t>
            </w:r>
            <w:r>
              <w:rPr>
                <w:color w:val="00274C"/>
                <w:position w:val="-2"/>
                <w:sz w:val="20"/>
                <w:szCs w:val="20"/>
              </w:rPr>
              <w:br/>
              <w:t xml:space="preserve">6. Position the pump </w:t>
            </w:r>
            <w:r>
              <w:rPr>
                <w:b/>
                <w:bCs/>
                <w:color w:val="00274C"/>
                <w:position w:val="-2"/>
                <w:sz w:val="20"/>
                <w:szCs w:val="20"/>
              </w:rPr>
              <w:t xml:space="preserve">B</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engaging the gear </w:t>
            </w:r>
            <w:r>
              <w:rPr>
                <w:b/>
                <w:bCs/>
                <w:color w:val="00274C"/>
                <w:position w:val="-2"/>
                <w:sz w:val="20"/>
                <w:szCs w:val="20"/>
              </w:rPr>
              <w:t xml:space="preserve">H</w:t>
            </w:r>
            <w:r>
              <w:rPr>
                <w:color w:val="00274C"/>
                <w:position w:val="-2"/>
                <w:sz w:val="20"/>
                <w:szCs w:val="20"/>
              </w:rPr>
              <w:t xml:space="preserve"> .</w:t>
            </w:r>
            <w:r>
              <w:rPr>
                <w:color w:val="00274C"/>
                <w:position w:val="-2"/>
                <w:sz w:val="20"/>
                <w:szCs w:val="20"/>
              </w:rPr>
              <w:br/>
              <w:t xml:space="preserve">7. 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90400" cy="1562400"/>
                  <wp:docPr id="80666200" name="name9872601d70fcd2a3b" descr="Fig._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0.jpg"/>
                          <pic:cNvPicPr/>
                        </pic:nvPicPr>
                        <pic:blipFill>
                          <a:blip r:embed="rId1158601d70fcd2a34" cstate="print"/>
                          <a:stretch>
                            <a:fillRect/>
                          </a:stretch>
                        </pic:blipFill>
                        <pic:spPr>
                          <a:xfrm>
                            <a:off x="0" y="0"/>
                            <a:ext cx="2390400" cy="1562400"/>
                          </a:xfrm>
                          <a:prstGeom prst="rect">
                            <a:avLst/>
                          </a:prstGeom>
                          <a:ln w="0">
                            <a:noFill/>
                          </a:ln>
                        </pic:spPr>
                      </pic:pic>
                    </a:graphicData>
                  </a:graphic>
                </wp:inline>
              </w:drawing>
            </w:r>
            <w:r>
              <w:rPr>
                <w:b/>
                <w:bCs/>
                <w:color w:val="00274C"/>
                <w:position w:val="0"/>
                <w:sz w:val="20"/>
                <w:szCs w:val="20"/>
              </w:rPr>
              <w:br/>
              <w:t xml:space="preserve">Fig 11.20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4th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21931841" name="name4501601d70fce5d66"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3012601d70fce5d61"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11.21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588531" name="name6756601d70fd05fb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47601d70fd05f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Before proceeding with operation, read  </w:t>
            </w:r>
            <w:hyperlink r:id="rId5409601d70fd06550"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Disassembly</w:t>
            </w:r>
          </w:p>
          <w:p/>
          <w:p/>
          <w:p>
            <w:pPr>
              <w:numPr>
                <w:ilvl w:val="0"/>
                <w:numId w:val="3190335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28"/>
              </w:rPr>
              <w:drawing>
                <wp:inline distT="0" distB="0" distL="0" distR="0">
                  <wp:extent cx="2232000" cy="1497600"/>
                  <wp:docPr id="42364058" name="name3013601d70fd1c25e"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6153601d70fd1c25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11.22</w:t>
            </w:r>
          </w:p>
        </w:tc>
      </w:tr>
      <w:tr>
        <w:trPr>
          <w:trHeight w:val="0" w:hRule="atLeast"/>
        </w:trPr>
        <w:tc>
          <w:tcPr>
            <w:tcMar>
              <w:top w:w="150" w:type="dxa"/>
              <w:bottom w:w="150" w:type="dxa"/>
            </w:tcMar>
            <w:vAlign w:val="center"/>
          </w:tcPr>
          <w:p>
            <w:pPr>
              <w:numPr>
                <w:ilvl w:val="0"/>
                <w:numId w:val="3190335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2400" cy="1533600"/>
                  <wp:docPr id="4087656" name="name2620601d70fd328ae" descr="Fig._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3.jpg"/>
                          <pic:cNvPicPr/>
                        </pic:nvPicPr>
                        <pic:blipFill>
                          <a:blip r:embed="rId9412601d70fd328a6"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t xml:space="preserve">Fig 11.23</w:t>
            </w:r>
          </w:p>
        </w:tc>
      </w:tr>
      <w:tr>
        <w:trPr>
          <w:trHeight w:val="0" w:hRule="atLeast"/>
        </w:trPr>
        <w:tc>
          <w:tcPr>
            <w:tcMar>
              <w:top w:w="150" w:type="dxa"/>
              <w:bottom w:w="150" w:type="dxa"/>
            </w:tcMar>
            <w:vAlign w:val="center"/>
          </w:tcPr>
          <w:p>
            <w:pPr>
              <w:numPr>
                <w:ilvl w:val="0"/>
                <w:numId w:val="31903357"/>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E</w:t>
            </w:r>
            <w:r>
              <w:rPr>
                <w:color w:val="00274C"/>
                <w:position w:val="-2"/>
                <w:sz w:val="20"/>
                <w:szCs w:val="20"/>
              </w:rPr>
              <w:t xml:space="preserve"> and remove the cover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04000" cy="1548000"/>
                  <wp:docPr id="27344484" name="name2445601d70fd4b8fe" descr="Fig._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4.jpg"/>
                          <pic:cNvPicPr/>
                        </pic:nvPicPr>
                        <pic:blipFill>
                          <a:blip r:embed="rId8090601d70fd4b8f9" cstate="print"/>
                          <a:stretch>
                            <a:fillRect/>
                          </a:stretch>
                        </pic:blipFill>
                        <pic:spPr>
                          <a:xfrm>
                            <a:off x="0" y="0"/>
                            <a:ext cx="2304000" cy="1548000"/>
                          </a:xfrm>
                          <a:prstGeom prst="rect">
                            <a:avLst/>
                          </a:prstGeom>
                          <a:ln w="0">
                            <a:noFill/>
                          </a:ln>
                        </pic:spPr>
                      </pic:pic>
                    </a:graphicData>
                  </a:graphic>
                </wp:inline>
              </w:drawing>
            </w:r>
            <w:r>
              <w:rPr>
                <w:b/>
                <w:bCs/>
                <w:color w:val="00274C"/>
                <w:position w:val="0"/>
                <w:sz w:val="20"/>
                <w:szCs w:val="20"/>
              </w:rPr>
              <w:br/>
              <w:t xml:space="preserve">Fig 11.24</w:t>
            </w:r>
          </w:p>
        </w:tc>
      </w:tr>
      <w:tr>
        <w:trPr>
          <w:trHeight w:val="0" w:hRule="atLeast"/>
        </w:trPr>
        <w:tc>
          <w:tcPr>
            <w:tcMar>
              <w:top w:w="150" w:type="dxa"/>
              <w:bottom w:w="150" w:type="dxa"/>
            </w:tcMar>
            <w:vAlign w:val="center"/>
          </w:tcPr>
          <w:p>
            <w:pPr>
              <w:numPr>
                <w:ilvl w:val="0"/>
                <w:numId w:val="31903358"/>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G</w:t>
            </w:r>
            <w:r>
              <w:rPr>
                <w:color w:val="00274C"/>
                <w:position w:val="-2"/>
                <w:sz w:val="20"/>
                <w:szCs w:val="20"/>
              </w:rPr>
              <w:t xml:space="preserve"> and remove the flange </w:t>
            </w:r>
            <w:r>
              <w:rPr>
                <w:b/>
                <w:bCs/>
                <w:color w:val="00274C"/>
                <w:position w:val="-2"/>
                <w:sz w:val="20"/>
                <w:szCs w:val="20"/>
              </w:rPr>
              <w:t xml:space="preserve">K</w:t>
            </w:r>
            <w:r>
              <w:rPr>
                <w:color w:val="00274C"/>
                <w:position w:val="-2"/>
                <w:sz w:val="20"/>
                <w:szCs w:val="20"/>
              </w:rPr>
              <w:t xml:space="preserve"> with the components </w:t>
            </w:r>
            <w:r>
              <w:rPr>
                <w:b/>
                <w:bCs/>
                <w:color w:val="00274C"/>
                <w:position w:val="-2"/>
                <w:sz w:val="20"/>
                <w:szCs w:val="20"/>
              </w:rPr>
              <w:t xml:space="preserve">H, J, M, N and P</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25600" cy="1562400"/>
                  <wp:docPr id="96444763" name="name7443601d70fd65780" descr="Fig._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5.jpg"/>
                          <pic:cNvPicPr/>
                        </pic:nvPicPr>
                        <pic:blipFill>
                          <a:blip r:embed="rId8123601d70fd65778" cstate="print"/>
                          <a:stretch>
                            <a:fillRect/>
                          </a:stretch>
                        </pic:blipFill>
                        <pic:spPr>
                          <a:xfrm>
                            <a:off x="0" y="0"/>
                            <a:ext cx="2325600" cy="1562400"/>
                          </a:xfrm>
                          <a:prstGeom prst="rect">
                            <a:avLst/>
                          </a:prstGeom>
                          <a:ln w="0">
                            <a:noFill/>
                          </a:ln>
                        </pic:spPr>
                      </pic:pic>
                    </a:graphicData>
                  </a:graphic>
                </wp:inline>
              </w:drawing>
            </w:r>
            <w:r>
              <w:rPr>
                <w:b/>
                <w:bCs/>
                <w:color w:val="00274C"/>
                <w:position w:val="0"/>
                <w:sz w:val="20"/>
                <w:szCs w:val="20"/>
              </w:rPr>
              <w:br/>
              <w:t xml:space="preserve">Fig 11.25</w:t>
            </w:r>
          </w:p>
        </w:tc>
      </w:tr>
      <w:tr>
        <w:trPr>
          <w:trHeight w:val="0" w:hRule="atLeast"/>
        </w:trPr>
        <w:tc>
          <w:tcPr>
            <w:tcMar>
              <w:top w:w="150" w:type="dxa"/>
              <w:bottom w:w="150" w:type="dxa"/>
            </w:tcMar>
            <w:vAlign w:val="center"/>
          </w:tcPr>
          <w:p>
            <w:pPr>
              <w:numPr>
                <w:ilvl w:val="0"/>
                <w:numId w:val="31903359"/>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J</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p>
            <w:pPr>
              <w:numPr>
                <w:ilvl w:val="0"/>
                <w:numId w:val="31903359"/>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N</w:t>
            </w:r>
            <w:r>
              <w:rPr>
                <w:color w:val="00274C"/>
                <w:position w:val="-2"/>
                <w:sz w:val="20"/>
                <w:szCs w:val="20"/>
              </w:rPr>
              <w:t xml:space="preserve"> and the shoulder ring </w:t>
            </w:r>
            <w:r>
              <w:rPr>
                <w:b/>
                <w:bCs/>
                <w:color w:val="00274C"/>
                <w:position w:val="-2"/>
                <w:sz w:val="20"/>
                <w:szCs w:val="20"/>
              </w:rPr>
              <w:t xml:space="preserve">M</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066621" name="name6485601d70fd7cba9"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3647601d70fd7cb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538775" name="name9051601d70fd8b40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31601d70fd8b4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31903043"/>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31903360"/>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N</w:t>
            </w:r>
            <w:r>
              <w:rPr>
                <w:color w:val="00274C"/>
                <w:position w:val="-2"/>
                <w:sz w:val="20"/>
                <w:szCs w:val="20"/>
              </w:rPr>
              <w:t xml:space="preserve"> in the flange </w:t>
            </w:r>
            <w:r>
              <w:rPr>
                <w:b/>
                <w:bCs/>
                <w:color w:val="00274C"/>
                <w:position w:val="-2"/>
                <w:sz w:val="20"/>
                <w:szCs w:val="20"/>
              </w:rPr>
              <w:t xml:space="preserve">K</w:t>
            </w:r>
            <w:r>
              <w:rPr>
                <w:color w:val="00274C"/>
                <w:position w:val="-2"/>
                <w:sz w:val="20"/>
                <w:szCs w:val="20"/>
              </w:rPr>
              <w:t xml:space="preserve"> in the direction of the arrow </w:t>
            </w:r>
            <w:r>
              <w:rPr>
                <w:b/>
                <w:bCs/>
                <w:color w:val="00274C"/>
                <w:position w:val="-2"/>
                <w:sz w:val="20"/>
                <w:szCs w:val="20"/>
              </w:rPr>
              <w:t xml:space="preserve">W</w:t>
            </w:r>
            <w:r>
              <w:rPr>
                <w:color w:val="00274C"/>
                <w:position w:val="-2"/>
                <w:sz w:val="20"/>
                <w:szCs w:val="20"/>
              </w:rPr>
              <w:t xml:space="preserve"> inserting the shoulder ring </w:t>
            </w:r>
            <w:r>
              <w:rPr>
                <w:b/>
                <w:bCs/>
                <w:color w:val="00274C"/>
                <w:position w:val="-2"/>
                <w:sz w:val="20"/>
                <w:szCs w:val="20"/>
              </w:rPr>
              <w:t xml:space="preserve">M</w:t>
            </w:r>
            <w:r>
              <w:rPr>
                <w:color w:val="00274C"/>
                <w:position w:val="-2"/>
                <w:sz w:val="20"/>
                <w:szCs w:val="20"/>
              </w:rPr>
              <w:t xml:space="preserve"> .</w:t>
            </w:r>
          </w:p>
          <w:p>
            <w:pPr>
              <w:numPr>
                <w:ilvl w:val="0"/>
                <w:numId w:val="31903360"/>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J</w:t>
            </w:r>
            <w:r>
              <w:rPr>
                <w:color w:val="00274C"/>
                <w:position w:val="-2"/>
                <w:sz w:val="20"/>
                <w:szCs w:val="20"/>
              </w:rPr>
              <w:t xml:space="preserve"> on the flange </w:t>
            </w:r>
            <w:r>
              <w:rPr>
                <w:b/>
                <w:bCs/>
                <w:color w:val="00274C"/>
                <w:position w:val="-2"/>
                <w:sz w:val="20"/>
                <w:szCs w:val="20"/>
              </w:rPr>
              <w:t xml:space="preserve">K</w:t>
            </w:r>
            <w:r>
              <w:rPr>
                <w:color w:val="00274C"/>
                <w:position w:val="-2"/>
                <w:sz w:val="20"/>
                <w:szCs w:val="20"/>
              </w:rPr>
              <w:t xml:space="preserve"> and clamp the gear </w:t>
            </w:r>
            <w:r>
              <w:rPr>
                <w:b/>
                <w:bCs/>
                <w:color w:val="00274C"/>
                <w:position w:val="-2"/>
                <w:sz w:val="20"/>
                <w:szCs w:val="20"/>
              </w:rPr>
              <w:t xml:space="preserve">N</w:t>
            </w:r>
            <w:r>
              <w:rPr>
                <w:color w:val="00274C"/>
                <w:position w:val="-2"/>
                <w:sz w:val="20"/>
                <w:szCs w:val="20"/>
              </w:rPr>
              <w:t xml:space="preserve"> using the retainer ring </w:t>
            </w:r>
            <w:r>
              <w:rPr>
                <w:b/>
                <w:bCs/>
                <w:color w:val="00274C"/>
                <w:position w:val="-2"/>
                <w:sz w:val="20"/>
                <w:szCs w:val="20"/>
              </w:rPr>
              <w:t xml:space="preserve">H</w:t>
            </w:r>
            <w:r>
              <w:rPr>
                <w:color w:val="00274C"/>
                <w:position w:val="-2"/>
                <w:sz w:val="20"/>
                <w:szCs w:val="20"/>
              </w:rPr>
              <w:t xml:space="preserve"> .</w:t>
            </w:r>
          </w:p>
          <w:p/>
          <w:p/>
          <w:p/>
          <w:p/>
        </w:tc>
        <w:tc>
          <w:tcPr>
            <w:tcMar>
              <w:top w:w="150" w:type="dxa"/>
              <w:bottom w:w="150" w:type="dxa"/>
            </w:tcMar>
            <w:vAlign w:val="top"/>
          </w:tcPr>
          <w:p>
            <w:r>
              <w:rPr>
                <w:position w:val="-228"/>
              </w:rPr>
              <w:drawing>
                <wp:inline distT="0" distB="0" distL="0" distR="0">
                  <wp:extent cx="2232000" cy="1490400"/>
                  <wp:docPr id="93719158" name="name9009601d70fd9f2cf"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2632601d70fd9f2c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11.27</w:t>
            </w:r>
          </w:p>
        </w:tc>
      </w:tr>
      <w:tr>
        <w:trPr>
          <w:trHeight w:val="0" w:hRule="atLeast"/>
        </w:trPr>
        <w:tc>
          <w:tcPr>
            <w:tcMar>
              <w:top w:w="150" w:type="dxa"/>
              <w:bottom w:w="150" w:type="dxa"/>
            </w:tcMar>
            <w:vAlign w:val="center"/>
          </w:tcPr>
          <w:p>
            <w:pPr>
              <w:numPr>
                <w:ilvl w:val="0"/>
                <w:numId w:val="31903361"/>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K</w:t>
            </w:r>
            <w:r>
              <w:rPr>
                <w:color w:val="00274C"/>
                <w:position w:val="-2"/>
                <w:sz w:val="20"/>
                <w:szCs w:val="20"/>
              </w:rPr>
              <w:t xml:space="preserve"> onto crankcase </w:t>
            </w:r>
            <w:r>
              <w:rPr>
                <w:b/>
                <w:bCs/>
                <w:color w:val="00274C"/>
                <w:position w:val="-2"/>
                <w:sz w:val="20"/>
                <w:szCs w:val="20"/>
              </w:rPr>
              <w:t xml:space="preserve">Q</w:t>
            </w:r>
            <w:r>
              <w:rPr>
                <w:color w:val="00274C"/>
                <w:position w:val="-2"/>
                <w:sz w:val="20"/>
                <w:szCs w:val="20"/>
              </w:rPr>
              <w:t xml:space="preserve"> inserting gasket </w:t>
            </w:r>
            <w:r>
              <w:rPr>
                <w:b/>
                <w:bCs/>
                <w:color w:val="00274C"/>
                <w:position w:val="-2"/>
                <w:sz w:val="20"/>
                <w:szCs w:val="20"/>
              </w:rPr>
              <w:t xml:space="preserve">P</w:t>
            </w:r>
            <w:r>
              <w:rPr>
                <w:color w:val="00274C"/>
                <w:position w:val="-2"/>
                <w:sz w:val="20"/>
                <w:szCs w:val="20"/>
              </w:rPr>
              <w:t xml:space="preserve"> and insert gear </w:t>
            </w:r>
            <w:r>
              <w:rPr>
                <w:b/>
                <w:bCs/>
                <w:color w:val="00274C"/>
                <w:position w:val="-2"/>
                <w:sz w:val="20"/>
                <w:szCs w:val="20"/>
              </w:rPr>
              <w:t xml:space="preserve">N</w:t>
            </w:r>
            <w:r>
              <w:rPr>
                <w:color w:val="00274C"/>
                <w:position w:val="-2"/>
                <w:sz w:val="20"/>
                <w:szCs w:val="20"/>
              </w:rPr>
              <w:t xml:space="preserve"> in crankcase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363436" name="name4910601d70fdad0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83601d70fdad0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Always change capscrews </w:t>
            </w:r>
            <w:r>
              <w:rPr>
                <w:b/>
                <w:bCs/>
                <w:color w:val="00274C"/>
                <w:position w:val="-2"/>
                <w:sz w:val="20"/>
                <w:szCs w:val="20"/>
              </w:rPr>
              <w:t xml:space="preserve">G</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w:t>
            </w:r>
          </w:p>
          <w:p/>
          <w:p/>
          <w:p>
            <w:pPr>
              <w:numPr>
                <w:ilvl w:val="0"/>
                <w:numId w:val="31903362"/>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K</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53600" cy="1504800"/>
                  <wp:docPr id="11391912" name="name5582601d70fdc48ec" descr="Fig._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8.jpg"/>
                          <pic:cNvPicPr/>
                        </pic:nvPicPr>
                        <pic:blipFill>
                          <a:blip r:embed="rId3110601d70fdc48e3" cstate="print"/>
                          <a:stretch>
                            <a:fillRect/>
                          </a:stretch>
                        </pic:blipFill>
                        <pic:spPr>
                          <a:xfrm>
                            <a:off x="0" y="0"/>
                            <a:ext cx="2253600" cy="1504800"/>
                          </a:xfrm>
                          <a:prstGeom prst="rect">
                            <a:avLst/>
                          </a:prstGeom>
                          <a:ln w="0">
                            <a:noFill/>
                          </a:ln>
                        </pic:spPr>
                      </pic:pic>
                    </a:graphicData>
                  </a:graphic>
                </wp:inline>
              </w:drawing>
            </w:r>
            <w:r>
              <w:rPr>
                <w:b/>
                <w:bCs/>
                <w:color w:val="00274C"/>
                <w:position w:val="0"/>
                <w:sz w:val="20"/>
                <w:szCs w:val="20"/>
              </w:rPr>
              <w:br/>
              <w:t xml:space="preserve">Fig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492001" name="name5223601d70fdd31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79601d70fdd31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w:t>
            </w:r>
          </w:p>
          <w:p>
            <w:pPr>
              <w:numPr>
                <w:ilvl w:val="0"/>
                <w:numId w:val="31903363"/>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V</w:t>
            </w:r>
            <w:r>
              <w:rPr>
                <w:color w:val="00274C"/>
                <w:position w:val="-2"/>
                <w:sz w:val="20"/>
                <w:szCs w:val="20"/>
              </w:rPr>
              <w:t xml:space="preserve"> on cover </w:t>
            </w:r>
            <w:r>
              <w:rPr>
                <w:b/>
                <w:bCs/>
                <w:color w:val="00274C"/>
                <w:position w:val="-2"/>
                <w:sz w:val="20"/>
                <w:szCs w:val="20"/>
              </w:rPr>
              <w:t xml:space="preserve">F</w:t>
            </w:r>
            <w:r>
              <w:rPr>
                <w:color w:val="00274C"/>
                <w:position w:val="-2"/>
                <w:sz w:val="20"/>
                <w:szCs w:val="20"/>
              </w:rPr>
              <w:t xml:space="preserve"> , insert and position the cover </w:t>
            </w:r>
            <w:r>
              <w:rPr>
                <w:b/>
                <w:bCs/>
                <w:color w:val="00274C"/>
                <w:position w:val="-2"/>
                <w:sz w:val="20"/>
                <w:szCs w:val="20"/>
              </w:rPr>
              <w:t xml:space="preserve">F</w:t>
            </w:r>
            <w:r>
              <w:rPr>
                <w:color w:val="00274C"/>
                <w:position w:val="-2"/>
                <w:sz w:val="20"/>
                <w:szCs w:val="20"/>
              </w:rPr>
              <w:t xml:space="preserve"> on flange </w:t>
            </w:r>
            <w:r>
              <w:rPr>
                <w:b/>
                <w:bCs/>
                <w:color w:val="00274C"/>
                <w:position w:val="-2"/>
                <w:sz w:val="20"/>
                <w:szCs w:val="20"/>
              </w:rPr>
              <w:t xml:space="preserve">K</w:t>
            </w:r>
            <w:r>
              <w:rPr>
                <w:color w:val="00274C"/>
                <w:position w:val="-2"/>
                <w:sz w:val="20"/>
                <w:szCs w:val="20"/>
              </w:rPr>
              <w:t xml:space="preserve"> .</w:t>
            </w:r>
          </w:p>
          <w:p>
            <w:pPr>
              <w:numPr>
                <w:ilvl w:val="0"/>
                <w:numId w:val="31903363"/>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332800" cy="1512000"/>
                  <wp:docPr id="8679751" name="name1294601d70fde9de4" descr="Fig._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9.jpg"/>
                          <pic:cNvPicPr/>
                        </pic:nvPicPr>
                        <pic:blipFill>
                          <a:blip r:embed="rId6527601d70fde9dde"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11.29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159111" name="name1755601d70fe0760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77601d70fe075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T</w:t>
            </w:r>
            <w:r>
              <w:rPr>
                <w:color w:val="00274C"/>
                <w:position w:val="-2"/>
                <w:sz w:val="20"/>
                <w:szCs w:val="20"/>
              </w:rPr>
              <w:t xml:space="preserve"> after each assembly.</w:t>
            </w:r>
          </w:p>
          <w:p>
            <w:pPr>
              <w:numPr>
                <w:ilvl w:val="0"/>
                <w:numId w:val="31903364"/>
              </w:numPr>
              <w:spacing w:before="0" w:after="0" w:line="262" w:lineRule="auto"/>
              <w:jc w:val="left"/>
              <w:rPr>
                <w:color w:val="00274C"/>
                <w:sz w:val="20"/>
                <w:szCs w:val="20"/>
              </w:rPr>
            </w:pPr>
            <w:r>
              <w:rPr>
                <w:color w:val="00274C"/>
                <w:position w:val="-2"/>
                <w:sz w:val="20"/>
                <w:szCs w:val="20"/>
              </w:rPr>
              <w:t xml:space="preserve">Position and tighten flange </w:t>
            </w:r>
            <w:r>
              <w:rPr>
                <w:b/>
                <w:bCs/>
                <w:color w:val="00274C"/>
                <w:position w:val="-2"/>
                <w:sz w:val="20"/>
                <w:szCs w:val="20"/>
              </w:rPr>
              <w:t xml:space="preserve">D</w:t>
            </w:r>
            <w:r>
              <w:rPr>
                <w:color w:val="00274C"/>
                <w:position w:val="-2"/>
                <w:sz w:val="20"/>
                <w:szCs w:val="20"/>
              </w:rPr>
              <w:t xml:space="preserve"> by means of capscrews </w:t>
            </w:r>
            <w:r>
              <w:rPr>
                <w:b/>
                <w:bCs/>
                <w:color w:val="00274C"/>
                <w:position w:val="-2"/>
                <w:sz w:val="20"/>
                <w:szCs w:val="20"/>
              </w:rPr>
              <w:t xml:space="preserve">C</w:t>
            </w:r>
            <w:r>
              <w:rPr>
                <w:color w:val="00274C"/>
                <w:position w:val="-2"/>
                <w:sz w:val="20"/>
                <w:szCs w:val="20"/>
              </w:rPr>
              <w:t xml:space="preserve"> on carter </w:t>
            </w:r>
            <w:r>
              <w:rPr>
                <w:b/>
                <w:bCs/>
                <w:color w:val="00274C"/>
                <w:position w:val="-2"/>
                <w:sz w:val="20"/>
                <w:szCs w:val="20"/>
              </w:rPr>
              <w:t xml:space="preserve">S</w:t>
            </w:r>
            <w:r>
              <w:rPr>
                <w:color w:val="00274C"/>
                <w:position w:val="-2"/>
                <w:sz w:val="20"/>
                <w:szCs w:val="20"/>
              </w:rPr>
              <w:t xml:space="preserve"> (tightening torque </w:t>
            </w:r>
            <w:r>
              <w:rPr>
                <w:b/>
                <w:bCs/>
                <w:color w:val="00274C"/>
                <w:position w:val="-2"/>
                <w:sz w:val="20"/>
                <w:szCs w:val="20"/>
              </w:rPr>
              <w:t xml:space="preserve">10 Nm - </w:t>
            </w:r>
            <w:hyperlink r:id="rId9837601d70fe07c4f" w:history="1">
              <w:r>
                <w:rPr>
                  <w:b/>
                  <w:bCs/>
                  <w:i/>
                  <w:i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60800" cy="1519200"/>
                  <wp:docPr id="58551901" name="name7092601d70fe1bdda" descr="Fig._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0.jpg"/>
                          <pic:cNvPicPr/>
                        </pic:nvPicPr>
                        <pic:blipFill>
                          <a:blip r:embed="rId8933601d70fe1bdd5"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11.30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248615" name="name7158601d70fe333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77601d70fe333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U</w:t>
            </w:r>
            <w:r>
              <w:rPr>
                <w:color w:val="00274C"/>
                <w:position w:val="-2"/>
                <w:sz w:val="20"/>
                <w:szCs w:val="20"/>
              </w:rPr>
              <w:t xml:space="preserve"> after each assembly.</w:t>
            </w:r>
          </w:p>
          <w:p>
            <w:pPr>
              <w:numPr>
                <w:ilvl w:val="0"/>
                <w:numId w:val="31903365"/>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U</w:t>
            </w:r>
            <w:r>
              <w:rPr>
                <w:color w:val="00274C"/>
                <w:position w:val="-2"/>
                <w:sz w:val="20"/>
                <w:szCs w:val="20"/>
              </w:rPr>
              <w:t xml:space="preserve"> on the flange </w:t>
            </w:r>
            <w:r>
              <w:rPr>
                <w:b/>
                <w:bCs/>
                <w:color w:val="00274C"/>
                <w:position w:val="-2"/>
                <w:sz w:val="20"/>
                <w:szCs w:val="20"/>
              </w:rPr>
              <w:t xml:space="preserve">D</w:t>
            </w:r>
            <w:r>
              <w:rPr>
                <w:color w:val="00274C"/>
                <w:position w:val="-2"/>
                <w:sz w:val="20"/>
                <w:szCs w:val="20"/>
              </w:rPr>
              <w:t xml:space="preserve"> .</w:t>
            </w:r>
          </w:p>
          <w:p>
            <w:pPr>
              <w:numPr>
                <w:ilvl w:val="0"/>
                <w:numId w:val="31903365"/>
              </w:numPr>
              <w:spacing w:before="0" w:after="0" w:line="262" w:lineRule="auto"/>
              <w:jc w:val="left"/>
              <w:rPr>
                <w:color w:val="00274C"/>
                <w:sz w:val="20"/>
                <w:szCs w:val="20"/>
              </w:rPr>
            </w:pPr>
            <w:r>
              <w:rPr>
                <w:color w:val="00274C"/>
                <w:position w:val="-2"/>
                <w:sz w:val="20"/>
                <w:szCs w:val="20"/>
              </w:rPr>
              <w:t xml:space="preserve">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75200" cy="1526400"/>
                  <wp:docPr id="25993421" name="name4710601d70fe47be2" descr="Fig._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1.jpg"/>
                          <pic:cNvPicPr/>
                        </pic:nvPicPr>
                        <pic:blipFill>
                          <a:blip r:embed="rId5227601d70fe47bde" cstate="print"/>
                          <a:stretch>
                            <a:fillRect/>
                          </a:stretch>
                        </pic:blipFill>
                        <pic:spPr>
                          <a:xfrm>
                            <a:off x="0" y="0"/>
                            <a:ext cx="2275200" cy="1526400"/>
                          </a:xfrm>
                          <a:prstGeom prst="rect">
                            <a:avLst/>
                          </a:prstGeom>
                          <a:ln w="0">
                            <a:noFill/>
                          </a:ln>
                        </pic:spPr>
                      </pic:pic>
                    </a:graphicData>
                  </a:graphic>
                </wp:inline>
              </w:drawing>
            </w:r>
            <w:r>
              <w:rPr>
                <w:b/>
                <w:bCs/>
                <w:color w:val="00274C"/>
                <w:position w:val="0"/>
                <w:sz w:val="20"/>
                <w:szCs w:val="20"/>
              </w:rPr>
              <w:br/>
              <w:t xml:space="preserve">Fig 11.31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+ 4th PTO (configurations)</w:t>
      </w:r>
    </w:p>
    <w:p>
      <w:pPr>
        <w:widowControl w:val="on"/>
        <w:pBdr/>
        <w:spacing w:before="225" w:after="225" w:line="262" w:lineRule="auto"/>
        <w:ind w:left="0" w:right="0"/>
        <w:jc w:val="left"/>
      </w:pPr>
      <w:r>
        <w:drawing>
          <wp:inline distT="0" distB="0" distL="0" distR="0">
            <wp:extent cx="4694400" cy="3124800"/>
            <wp:docPr id="82921609" name="name7998601d70fe64471"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5726601d70fe64469"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11.45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11.8.1 Information</w:t>
            </w:r>
          </w:p>
          <w:p/>
          <w:p/>
          <w:p>
            <w:pPr>
              <w:widowControl w:val="on"/>
              <w:pBdr/>
              <w:spacing w:before="0" w:after="0" w:line="262" w:lineRule="auto"/>
              <w:ind w:left="0" w:right="0"/>
              <w:jc w:val="left"/>
              <w:textAlignment w:val="center"/>
            </w:pPr>
            <w:r>
              <w:rPr>
                <w:color w:val="00274C"/>
                <w:position w:val="-2"/>
                <w:sz w:val="20"/>
                <w:szCs w:val="20"/>
              </w:rPr>
              <w:t xml:space="preserve">Hydraulic pumps on the 3rd and 4th PTO can be installed at the same time.</w:t>
            </w:r>
            <w:r>
              <w:rPr>
                <w:color w:val="00274C"/>
                <w:position w:val="-2"/>
                <w:sz w:val="20"/>
                <w:szCs w:val="20"/>
              </w:rPr>
              <w:br/>
              <w:t xml:space="preserve">In some configurations, there is also the centering ring </w:t>
            </w:r>
            <w:r>
              <w:rPr>
                <w:b/>
                <w:bCs/>
                <w:color w:val="00274C"/>
                <w:position w:val="-2"/>
                <w:sz w:val="20"/>
                <w:szCs w:val="20"/>
              </w:rPr>
              <w:t xml:space="preserve">C</w:t>
            </w:r>
            <w:r>
              <w:rPr>
                <w:color w:val="00274C"/>
                <w:position w:val="-2"/>
                <w:sz w:val="20"/>
                <w:szCs w:val="20"/>
              </w:rPr>
              <w:t xml:space="preserve"> on the 4th PTO.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574985" name="name5343601d70fe893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18601d70fe893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For disassembly or installation, refer to </w:t>
            </w:r>
            <w:hyperlink r:id="rId8159601d70fe89a78" w:history="1">
              <w:r>
                <w:rPr>
                  <w:b/>
                  <w:bCs/>
                  <w:color w:val="0000FF"/>
                  <w:position w:val="-2"/>
                  <w:sz w:val="20"/>
                  <w:szCs w:val="20"/>
                  <w:u w:val="single"/>
                </w:rPr>
                <w:t xml:space="preserve">Par. 11.5</w:t>
              </w:r>
            </w:hyperlink>
            <w:r>
              <w:rPr>
                <w:b/>
                <w:bCs/>
                <w:color w:val="00274C"/>
                <w:position w:val="-2"/>
                <w:sz w:val="20"/>
                <w:szCs w:val="20"/>
              </w:rPr>
              <w:t xml:space="preserve"> , </w:t>
            </w:r>
            <w:hyperlink r:id="rId1690601d70fe89a98" w:history="1">
              <w:r>
                <w:rPr>
                  <w:b/>
                  <w:bCs/>
                  <w:color w:val="0000FF"/>
                  <w:position w:val="-2"/>
                  <w:sz w:val="20"/>
                  <w:szCs w:val="20"/>
                  <w:u w:val="single"/>
                </w:rPr>
                <w:t xml:space="preserve">Par. 11.6</w:t>
              </w:r>
            </w:hyperlink>
            <w:r>
              <w:rPr>
                <w:b/>
                <w:bCs/>
                <w:color w:val="00274C"/>
                <w:position w:val="-2"/>
                <w:sz w:val="20"/>
                <w:szCs w:val="20"/>
              </w:rPr>
              <w:t xml:space="preserve"> e </w:t>
            </w:r>
            <w:hyperlink r:id="rId9618601d70fe89aab" w:history="1">
              <w:r>
                <w:rPr>
                  <w:b/>
                  <w:bCs/>
                  <w:color w:val="0000FF"/>
                  <w:position w:val="-2"/>
                  <w:sz w:val="20"/>
                  <w:szCs w:val="20"/>
                  <w:u w:val="single"/>
                </w:rPr>
                <w:t xml:space="preserve">Par. 11.7</w:t>
              </w:r>
            </w:hyperlink>
            <w:r>
              <w:rPr>
                <w:b/>
                <w:bCs/>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Always replace the gasket of the rings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and flanges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at each assembly.</w:t>
            </w:r>
          </w:p>
          <w:p>
            <w:pPr>
              <w:numPr>
                <w:ilvl w:val="0"/>
                <w:numId w:val="31903043"/>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33180859" name="name3942601d70fe9b2fe"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1205601d70fe9b2fa"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913498" name="name1651601d70febc1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75601d70febc1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Before proceeding with operation, read  </w:t>
            </w:r>
            <w:hyperlink r:id="rId2503601d70febcba0"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Disassembly</w:t>
            </w:r>
          </w:p>
          <w:p/>
          <w:p/>
          <w:p>
            <w:pPr>
              <w:numPr>
                <w:ilvl w:val="0"/>
                <w:numId w:val="31903366"/>
              </w:numPr>
              <w:spacing w:before="0" w:after="0" w:line="262" w:lineRule="auto"/>
              <w:jc w:val="left"/>
              <w:rPr>
                <w:color w:val="00274C"/>
                <w:sz w:val="20"/>
                <w:szCs w:val="20"/>
              </w:rPr>
            </w:pPr>
            <w:r>
              <w:rPr>
                <w:color w:val="00274C"/>
                <w:position w:val="-2"/>
                <w:sz w:val="20"/>
                <w:szCs w:val="20"/>
              </w:rPr>
              <w:t xml:space="preserve">Perform the operations described in </w:t>
            </w:r>
            <w:hyperlink r:id="rId1205601d70fec0709" w:history="1">
              <w:r>
                <w:rPr>
                  <w:b/>
                  <w:bCs/>
                  <w:color w:val="0000FF"/>
                  <w:position w:val="-2"/>
                  <w:sz w:val="20"/>
                  <w:szCs w:val="20"/>
                </w:rPr>
                <w:t xml:space="preserve">Par. 5.2</w:t>
              </w:r>
            </w:hyperlink>
            <w:r>
              <w:rPr>
                <w:color w:val="00274C"/>
                <w:position w:val="-2"/>
                <w:sz w:val="20"/>
                <w:szCs w:val="20"/>
              </w:rPr>
              <w:t xml:space="preserve"> .</w:t>
            </w:r>
          </w:p>
          <w:p>
            <w:pPr>
              <w:numPr>
                <w:ilvl w:val="0"/>
                <w:numId w:val="3190336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oil sump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304163" name="name4226601d70feee2a9"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9358601d70feee2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11.47</w:t>
            </w:r>
          </w:p>
        </w:tc>
      </w:tr>
      <w:tr>
        <w:trPr>
          <w:trHeight w:val="0" w:hRule="atLeast"/>
        </w:trPr>
        <w:tc>
          <w:tcPr>
            <w:tcMar>
              <w:top w:w="150" w:type="dxa"/>
              <w:bottom w:w="150" w:type="dxa"/>
            </w:tcMar>
            <w:vAlign w:val="center"/>
          </w:tcPr>
          <w:p>
            <w:pPr>
              <w:numPr>
                <w:ilvl w:val="0"/>
                <w:numId w:val="3190336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hose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79656073" name="name9680601d70ff0bd95"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8237601d70ff0bd90"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11.48</w:t>
            </w:r>
          </w:p>
        </w:tc>
      </w:tr>
      <w:tr>
        <w:trPr>
          <w:trHeight w:val="0" w:hRule="atLeast"/>
        </w:trPr>
        <w:tc>
          <w:tcPr>
            <w:tcMar>
              <w:top w:w="150" w:type="dxa"/>
              <w:bottom w:w="150" w:type="dxa"/>
            </w:tcMar>
            <w:vAlign w:val="center"/>
          </w:tcPr>
          <w:p>
            <w:pPr>
              <w:numPr>
                <w:ilvl w:val="0"/>
                <w:numId w:val="3190336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and remove the shaft support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678088" name="name5328601d70ff1ea64"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2074601d70ff1ea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11.49</w:t>
            </w:r>
          </w:p>
        </w:tc>
      </w:tr>
      <w:tr>
        <w:trPr>
          <w:trHeight w:val="0" w:hRule="atLeast"/>
        </w:trPr>
        <w:tc>
          <w:tcPr>
            <w:tcMar>
              <w:top w:w="150" w:type="dxa"/>
              <w:bottom w:w="150" w:type="dxa"/>
            </w:tcMar>
            <w:vAlign w:val="center"/>
          </w:tcPr>
          <w:p>
            <w:pPr>
              <w:numPr>
                <w:ilvl w:val="0"/>
                <w:numId w:val="3190336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plate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09473" name="name6073601d70ff2c224"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3431601d70ff2c22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11.50</w:t>
            </w:r>
          </w:p>
        </w:tc>
      </w:tr>
      <w:tr>
        <w:trPr>
          <w:trHeight w:val="0" w:hRule="atLeast"/>
        </w:trPr>
        <w:tc>
          <w:tcPr>
            <w:tcMar>
              <w:top w:w="150" w:type="dxa"/>
              <w:bottom w:w="150" w:type="dxa"/>
            </w:tcMar>
            <w:vAlign w:val="center"/>
          </w:tcPr>
          <w:p>
            <w:pPr>
              <w:numPr>
                <w:ilvl w:val="0"/>
                <w:numId w:val="31903370"/>
              </w:numPr>
              <w:spacing w:before="0" w:after="0" w:line="262" w:lineRule="auto"/>
              <w:jc w:val="left"/>
              <w:rPr>
                <w:color w:val="00274C"/>
                <w:sz w:val="20"/>
                <w:szCs w:val="20"/>
              </w:rPr>
            </w:pPr>
            <w:r>
              <w:rPr>
                <w:color w:val="00274C"/>
                <w:position w:val="-2"/>
                <w:sz w:val="20"/>
                <w:szCs w:val="20"/>
              </w:rPr>
              <w:t xml:space="preserve">Remove the shafts </w:t>
            </w:r>
            <w:r>
              <w:rPr>
                <w:b/>
                <w:bCs/>
                <w:color w:val="00274C"/>
                <w:position w:val="-2"/>
                <w:sz w:val="20"/>
                <w:szCs w:val="20"/>
              </w:rPr>
              <w:t xml:space="preserve">J and K</w:t>
            </w:r>
            <w:r>
              <w:rPr>
                <w:color w:val="00274C"/>
                <w:position w:val="-2"/>
                <w:sz w:val="20"/>
                <w:szCs w:val="20"/>
              </w:rPr>
              <w:t xml:space="preserve"> in the direction of the arrow </w:t>
            </w:r>
            <w:r>
              <w:rPr>
                <w:b/>
                <w:bCs/>
                <w:color w:val="00274C"/>
                <w:position w:val="-2"/>
                <w:sz w:val="20"/>
                <w:szCs w:val="20"/>
              </w:rPr>
              <w:t xml:space="preserve">L</w:t>
            </w:r>
            <w:r>
              <w:rPr>
                <w:color w:val="00274C"/>
                <w:position w:val="-2"/>
                <w:sz w:val="20"/>
                <w:szCs w:val="20"/>
              </w:rPr>
              <w:t xml:space="preserve"> from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497295" name="name3032601d70ff3aeb1"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6021601d70ff3ae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Assembly</w:t>
            </w:r>
          </w:p>
          <w:p/>
          <w:p/>
          <w:p>
            <w:pPr>
              <w:numPr>
                <w:ilvl w:val="0"/>
                <w:numId w:val="31903371"/>
              </w:numPr>
              <w:spacing w:before="0" w:after="0" w:line="262" w:lineRule="auto"/>
              <w:jc w:val="left"/>
              <w:rPr>
                <w:color w:val="00274C"/>
                <w:sz w:val="20"/>
                <w:szCs w:val="20"/>
              </w:rPr>
            </w:pPr>
            <w:r>
              <w:rPr>
                <w:color w:val="00274C"/>
                <w:position w:val="-2"/>
                <w:sz w:val="20"/>
                <w:szCs w:val="20"/>
              </w:rPr>
              <w:t xml:space="preserve">Lubricate the bushings </w:t>
            </w:r>
            <w:r>
              <w:rPr>
                <w:b/>
                <w:bCs/>
                <w:color w:val="00274C"/>
                <w:position w:val="-2"/>
                <w:sz w:val="20"/>
                <w:szCs w:val="20"/>
              </w:rPr>
              <w:t xml:space="preserve">V</w:t>
            </w:r>
            <w:r>
              <w:rPr>
                <w:color w:val="00274C"/>
                <w:position w:val="-2"/>
                <w:sz w:val="20"/>
                <w:szCs w:val="20"/>
              </w:rPr>
              <w:t xml:space="preserve"> with </w:t>
            </w:r>
            <w:r>
              <w:rPr>
                <w:b/>
                <w:bCs/>
                <w:color w:val="00274C"/>
                <w:position w:val="-2"/>
                <w:sz w:val="20"/>
                <w:szCs w:val="20"/>
              </w:rPr>
              <w:t xml:space="preserve">Molikote</w:t>
            </w:r>
            <w:r>
              <w:rPr>
                <w:color w:val="00274C"/>
                <w:position w:val="-2"/>
                <w:sz w:val="20"/>
                <w:szCs w:val="20"/>
              </w:rPr>
              <w:t xml:space="preserve"> grease.</w:t>
            </w:r>
          </w:p>
          <w:p>
            <w:pPr>
              <w:numPr>
                <w:ilvl w:val="0"/>
                <w:numId w:val="31903371"/>
              </w:numPr>
              <w:spacing w:before="0" w:after="0" w:line="262" w:lineRule="auto"/>
              <w:jc w:val="left"/>
              <w:rPr>
                <w:color w:val="00274C"/>
                <w:sz w:val="20"/>
                <w:szCs w:val="20"/>
              </w:rPr>
            </w:pPr>
            <w:r>
              <w:rPr>
                <w:color w:val="00274C"/>
                <w:position w:val="-2"/>
                <w:sz w:val="20"/>
                <w:szCs w:val="20"/>
              </w:rPr>
              <w:t xml:space="preserve">Insert the shafts </w:t>
            </w:r>
            <w:r>
              <w:rPr>
                <w:b/>
                <w:bCs/>
                <w:color w:val="00274C"/>
                <w:position w:val="-2"/>
                <w:sz w:val="20"/>
                <w:szCs w:val="20"/>
              </w:rPr>
              <w:t xml:space="preserve">J and K</w:t>
            </w:r>
            <w:r>
              <w:rPr>
                <w:color w:val="00274C"/>
                <w:position w:val="-2"/>
                <w:sz w:val="20"/>
                <w:szCs w:val="20"/>
              </w:rPr>
              <w:t xml:space="preserve"> inside the box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060667" name="name7487601d70ff4cfe0"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2617601d70ff4cfd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11.52</w:t>
            </w:r>
          </w:p>
        </w:tc>
      </w:tr>
      <w:tr>
        <w:trPr>
          <w:trHeight w:val="0" w:hRule="atLeast"/>
        </w:trPr>
        <w:tc>
          <w:tcPr>
            <w:tcMar>
              <w:top w:w="150" w:type="dxa"/>
              <w:bottom w:w="150" w:type="dxa"/>
            </w:tcMar>
            <w:vAlign w:val="center"/>
          </w:tcPr>
          <w:p>
            <w:pPr>
              <w:numPr>
                <w:ilvl w:val="0"/>
                <w:numId w:val="31903372"/>
              </w:numPr>
              <w:spacing w:before="0" w:after="0" w:line="262" w:lineRule="auto"/>
              <w:jc w:val="left"/>
              <w:rPr>
                <w:color w:val="00274C"/>
                <w:sz w:val="20"/>
                <w:szCs w:val="20"/>
              </w:rPr>
            </w:pPr>
            <w:r>
              <w:rPr>
                <w:color w:val="00274C"/>
                <w:position w:val="-2"/>
                <w:sz w:val="20"/>
                <w:szCs w:val="20"/>
              </w:rPr>
              <w:t xml:space="preserve">Make sure that the shafts </w:t>
            </w:r>
            <w:r>
              <w:rPr>
                <w:b/>
                <w:bCs/>
                <w:color w:val="00274C"/>
                <w:position w:val="-2"/>
                <w:sz w:val="20"/>
                <w:szCs w:val="20"/>
              </w:rPr>
              <w:t xml:space="preserve">J and K i</w:t>
            </w:r>
            <w:r>
              <w:rPr>
                <w:color w:val="00274C"/>
                <w:position w:val="-2"/>
                <w:sz w:val="20"/>
                <w:szCs w:val="20"/>
              </w:rPr>
              <w:t xml:space="preserve"> nside the box </w:t>
            </w:r>
            <w:r>
              <w:rPr>
                <w:b/>
                <w:bCs/>
                <w:color w:val="00274C"/>
                <w:position w:val="-2"/>
                <w:sz w:val="20"/>
                <w:szCs w:val="20"/>
              </w:rPr>
              <w:t xml:space="preserve">F</w:t>
            </w:r>
            <w:r>
              <w:rPr>
                <w:color w:val="00274C"/>
                <w:position w:val="-2"/>
                <w:sz w:val="20"/>
                <w:szCs w:val="20"/>
              </w:rPr>
              <w:t xml:space="preserve"> observe the marks </w:t>
            </w:r>
            <w:r>
              <w:rPr>
                <w:b/>
                <w:bCs/>
                <w:color w:val="00274C"/>
                <w:position w:val="-2"/>
                <w:sz w:val="20"/>
                <w:szCs w:val="20"/>
              </w:rPr>
              <w:t xml:space="preserve">N</w:t>
            </w:r>
            <w:r>
              <w:rPr>
                <w:color w:val="00274C"/>
                <w:position w:val="-2"/>
                <w:sz w:val="20"/>
                <w:szCs w:val="20"/>
              </w:rPr>
              <w:t xml:space="preserve"> and that the shaft </w:t>
            </w:r>
            <w:r>
              <w:rPr>
                <w:b/>
                <w:bCs/>
                <w:color w:val="00274C"/>
                <w:position w:val="-2"/>
                <w:sz w:val="20"/>
                <w:szCs w:val="20"/>
              </w:rPr>
              <w:t xml:space="preserve">J</w:t>
            </w:r>
            <w:r>
              <w:rPr>
                <w:color w:val="00274C"/>
                <w:position w:val="-2"/>
                <w:sz w:val="20"/>
                <w:szCs w:val="20"/>
              </w:rPr>
              <w:t xml:space="preserve"> with the gear indicated by letter " </w:t>
            </w:r>
            <w:r>
              <w:rPr>
                <w:b/>
                <w:bCs/>
                <w:color w:val="00274C"/>
                <w:position w:val="-2"/>
                <w:sz w:val="20"/>
                <w:szCs w:val="20"/>
              </w:rPr>
              <w:t xml:space="preserve">S</w:t>
            </w:r>
            <w:r>
              <w:rPr>
                <w:color w:val="00274C"/>
                <w:position w:val="-2"/>
                <w:sz w:val="20"/>
                <w:szCs w:val="20"/>
              </w:rPr>
              <w:t xml:space="preserve"> " stamped on it is on the left with respect to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41954573" name="name6808601d70ff5eb49"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8230601d70ff5eb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11.53</w:t>
            </w:r>
          </w:p>
        </w:tc>
      </w:tr>
      <w:tr>
        <w:trPr>
          <w:trHeight w:val="0" w:hRule="atLeast"/>
        </w:trPr>
        <w:tc>
          <w:tcPr>
            <w:tcMar>
              <w:top w:w="150" w:type="dxa"/>
              <w:bottom w:w="150" w:type="dxa"/>
            </w:tcMar>
            <w:vAlign w:val="center"/>
          </w:tcPr>
          <w:p>
            <w:pPr>
              <w:numPr>
                <w:ilvl w:val="0"/>
                <w:numId w:val="31903373"/>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8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6739484" name="name4336601d70ff71341"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3696601d70ff713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11.54</w:t>
            </w:r>
          </w:p>
        </w:tc>
      </w:tr>
      <w:tr>
        <w:trPr>
          <w:trHeight w:val="0" w:hRule="atLeast"/>
        </w:trPr>
        <w:tc>
          <w:tcPr>
            <w:tcMar>
              <w:top w:w="150" w:type="dxa"/>
              <w:bottom w:w="150" w:type="dxa"/>
            </w:tcMar>
            <w:vAlign w:val="center"/>
          </w:tcPr>
          <w:p>
            <w:pPr>
              <w:numPr>
                <w:ilvl w:val="0"/>
                <w:numId w:val="31903374"/>
              </w:numPr>
              <w:spacing w:before="0" w:after="0" w:line="262" w:lineRule="auto"/>
              <w:jc w:val="left"/>
              <w:rPr>
                <w:color w:val="00274C"/>
                <w:sz w:val="20"/>
                <w:szCs w:val="20"/>
              </w:rPr>
            </w:pPr>
            <w:r>
              <w:rPr>
                <w:color w:val="00274C"/>
                <w:position w:val="-2"/>
                <w:sz w:val="20"/>
                <w:szCs w:val="20"/>
              </w:rPr>
              <w:t xml:space="preserve">Manually tighten the retainer screw </w:t>
            </w:r>
            <w:hyperlink r:id="rId4428601d70ff72988" w:history="1">
              <w:r>
                <w:rPr>
                  <w:b/>
                  <w:bCs/>
                  <w:color w:val="0000FF"/>
                  <w:position w:val="-2"/>
                  <w:sz w:val="20"/>
                  <w:szCs w:val="20"/>
                </w:rPr>
                <w:t xml:space="preserve">ST_15</w:t>
              </w:r>
            </w:hyperlink>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by slightly rotating the shaft </w:t>
            </w:r>
            <w:r>
              <w:rPr>
                <w:b/>
                <w:bCs/>
                <w:color w:val="00274C"/>
                <w:position w:val="-2"/>
                <w:sz w:val="20"/>
                <w:szCs w:val="20"/>
              </w:rPr>
              <w:t xml:space="preserve">K</w:t>
            </w:r>
            <w:r>
              <w:rPr>
                <w:color w:val="00274C"/>
                <w:position w:val="-2"/>
                <w:sz w:val="20"/>
                <w:szCs w:val="20"/>
              </w:rPr>
              <w:t xml:space="preserve"> , centring the hole on it using the </w:t>
            </w:r>
            <w:hyperlink r:id="rId4101601d70ff729db" w:history="1">
              <w:r>
                <w:rPr>
                  <w:b/>
                  <w:bCs/>
                  <w:color w:val="0000FF"/>
                  <w:position w:val="-2"/>
                  <w:sz w:val="20"/>
                  <w:szCs w:val="20"/>
                </w:rPr>
                <w:t xml:space="preserve">ST_15</w:t>
              </w:r>
            </w:hyperlink>
            <w:r>
              <w:rPr>
                <w:color w:val="00274C"/>
                <w:position w:val="-2"/>
                <w:sz w:val="20"/>
                <w:szCs w:val="20"/>
              </w:rPr>
              <w:t xml:space="preserve"> , to lock the device.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305554" name="name7104601d70ff83ab5"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6491601d70ff83a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11.55</w:t>
            </w:r>
          </w:p>
        </w:tc>
      </w:tr>
      <w:tr>
        <w:trPr>
          <w:trHeight w:val="0" w:hRule="atLeast"/>
        </w:trPr>
        <w:tc>
          <w:tcPr>
            <w:tcMar>
              <w:top w:w="150" w:type="dxa"/>
              <w:bottom w:w="150" w:type="dxa"/>
            </w:tcMar>
            <w:vAlign w:val="center"/>
          </w:tcPr>
          <w:p>
            <w:pPr>
              <w:numPr>
                <w:ilvl w:val="0"/>
                <w:numId w:val="31903375"/>
              </w:numPr>
              <w:spacing w:before="0" w:after="0" w:line="262" w:lineRule="auto"/>
              <w:jc w:val="left"/>
              <w:rPr>
                <w:color w:val="00274C"/>
                <w:sz w:val="20"/>
                <w:szCs w:val="20"/>
              </w:rPr>
            </w:pPr>
            <w:r>
              <w:rPr>
                <w:color w:val="00274C"/>
                <w:position w:val="-2"/>
                <w:sz w:val="20"/>
                <w:szCs w:val="20"/>
              </w:rPr>
              <w:t xml:space="preserve">Rotate the crankshaft and clamp it on the TDC (Ref. </w:t>
            </w:r>
            <w:r>
              <w:rPr>
                <w:b/>
                <w:bCs/>
                <w:color w:val="00274C"/>
                <w:position w:val="-2"/>
                <w:sz w:val="20"/>
                <w:szCs w:val="20"/>
              </w:rPr>
              <w:t xml:space="preserve">P</w:t>
            </w:r>
            <w:r>
              <w:rPr>
                <w:color w:val="00274C"/>
                <w:position w:val="-2"/>
                <w:sz w:val="20"/>
                <w:szCs w:val="20"/>
              </w:rPr>
              <w:t xml:space="preserve"> upwards) using the tool </w:t>
            </w:r>
            <w:hyperlink r:id="rId1620601d70ff857b6" w:history="1">
              <w:r>
                <w:rPr>
                  <w:b/>
                  <w:bCs/>
                  <w:color w:val="0000FF"/>
                  <w:position w:val="-2"/>
                  <w:sz w:val="20"/>
                  <w:szCs w:val="20"/>
                </w:rPr>
                <w:t xml:space="preserve">ST_34</w:t>
              </w:r>
            </w:hyperlink>
            <w:r>
              <w:rPr>
                <w:color w:val="00274C"/>
                <w:position w:val="-2"/>
                <w:sz w:val="20"/>
                <w:szCs w:val="20"/>
              </w:rPr>
              <w:t xml:space="preserve">  secured in place of the starter motor (detail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065800" name="name3356601d70ff95545"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6830601d70ff955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11.56</w:t>
            </w:r>
          </w:p>
        </w:tc>
      </w:tr>
      <w:tr>
        <w:trPr>
          <w:trHeight w:val="0" w:hRule="atLeast"/>
        </w:trPr>
        <w:tc>
          <w:tcPr>
            <w:tcMar>
              <w:top w:w="150" w:type="dxa"/>
              <w:bottom w:w="150" w:type="dxa"/>
            </w:tcMar>
            <w:vAlign w:val="center"/>
          </w:tcPr>
          <w:p>
            <w:pPr>
              <w:numPr>
                <w:ilvl w:val="0"/>
                <w:numId w:val="31903376"/>
              </w:numPr>
              <w:spacing w:before="0" w:after="0" w:line="262" w:lineRule="auto"/>
              <w:jc w:val="left"/>
              <w:rPr>
                <w:color w:val="00274C"/>
                <w:sz w:val="20"/>
                <w:szCs w:val="20"/>
              </w:rPr>
            </w:pPr>
            <w:r>
              <w:rPr>
                <w:color w:val="00274C"/>
                <w:position w:val="-2"/>
                <w:sz w:val="20"/>
                <w:szCs w:val="20"/>
              </w:rPr>
              <w:t xml:space="preserve">Position the box </w:t>
            </w:r>
            <w:r>
              <w:rPr>
                <w:b/>
                <w:bCs/>
                <w:color w:val="00274C"/>
                <w:position w:val="-2"/>
                <w:sz w:val="20"/>
                <w:szCs w:val="20"/>
              </w:rPr>
              <w:t xml:space="preserve">F</w:t>
            </w:r>
            <w:r>
              <w:rPr>
                <w:color w:val="00274C"/>
                <w:position w:val="-2"/>
                <w:sz w:val="20"/>
                <w:szCs w:val="20"/>
              </w:rPr>
              <w:t xml:space="preserve"> on the surface of crankcase </w:t>
            </w:r>
            <w:r>
              <w:rPr>
                <w:b/>
                <w:bCs/>
                <w:color w:val="00274C"/>
                <w:position w:val="-2"/>
                <w:sz w:val="20"/>
                <w:szCs w:val="20"/>
              </w:rPr>
              <w:t xml:space="preserve">R</w:t>
            </w:r>
            <w:r>
              <w:rPr>
                <w:color w:val="00274C"/>
                <w:position w:val="-2"/>
                <w:sz w:val="20"/>
                <w:szCs w:val="20"/>
              </w:rPr>
              <w:t xml:space="preserve"> observing the reference bushings.</w:t>
            </w:r>
          </w:p>
          <w:p>
            <w:pPr>
              <w:numPr>
                <w:ilvl w:val="0"/>
                <w:numId w:val="31903376"/>
              </w:numPr>
              <w:spacing w:before="0" w:after="0" w:line="262" w:lineRule="auto"/>
              <w:jc w:val="left"/>
              <w:rPr>
                <w:color w:val="00274C"/>
                <w:sz w:val="20"/>
                <w:szCs w:val="20"/>
              </w:rPr>
            </w:pPr>
            <w:r>
              <w:rPr>
                <w:color w:val="00274C"/>
                <w:position w:val="-2"/>
                <w:sz w:val="20"/>
                <w:szCs w:val="20"/>
              </w:rPr>
              <w:t xml:space="preserve">Secure housing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 </w:t>
            </w:r>
            <w:r>
              <w:rPr>
                <w:color w:val="00274C"/>
                <w:position w:val="-2"/>
                <w:sz w:val="20"/>
                <w:szCs w:val="20"/>
              </w:rPr>
              <w:t xml:space="preserve"> insert washers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p>
            <w:pPr>
              <w:numPr>
                <w:ilvl w:val="0"/>
                <w:numId w:val="31903376"/>
              </w:numPr>
              <w:spacing w:before="0" w:after="0" w:line="262" w:lineRule="auto"/>
              <w:jc w:val="left"/>
              <w:rPr>
                <w:color w:val="00274C"/>
                <w:sz w:val="20"/>
                <w:szCs w:val="20"/>
              </w:rPr>
            </w:pPr>
            <w:r>
              <w:rPr>
                <w:color w:val="00274C"/>
                <w:position w:val="-2"/>
                <w:sz w:val="20"/>
                <w:szCs w:val="20"/>
              </w:rPr>
              <w:t xml:space="preserve">Remove the retainer screw </w:t>
            </w:r>
            <w:hyperlink r:id="rId4002601d70ff96ee5" w:history="1">
              <w:r>
                <w:rPr>
                  <w:b/>
                  <w:bCs/>
                  <w:color w:val="0000FF"/>
                  <w:position w:val="-2"/>
                  <w:sz w:val="20"/>
                  <w:szCs w:val="20"/>
                </w:rPr>
                <w:t xml:space="preserve">ST_15</w:t>
              </w:r>
            </w:hyperlink>
            <w:r>
              <w:rPr>
                <w:color w:val="00274C"/>
                <w:position w:val="-2"/>
                <w:sz w:val="20"/>
                <w:szCs w:val="20"/>
              </w:rPr>
              <w:t xml:space="preserve"> from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411207" name="name4597601d70ffa7456"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2693601d70ffa74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135136" name="name6231601d70ffba3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03601d70ffba3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Check that the retainer capscrew  </w:t>
            </w:r>
            <w:hyperlink r:id="rId6035601d70ffbaaa0" w:history="1">
              <w:r>
                <w:rPr>
                  <w:b/>
                  <w:bCs/>
                  <w:color w:val="0000FF"/>
                  <w:position w:val="-2"/>
                  <w:sz w:val="20"/>
                  <w:szCs w:val="20"/>
                  <w:u w:val="single"/>
                </w:rPr>
                <w:t xml:space="preserve">ST_15</w:t>
              </w:r>
            </w:hyperlink>
            <w:r>
              <w:rPr>
                <w:b/>
                <w:bCs/>
                <w:color w:val="00274C"/>
                <w:position w:val="-2"/>
                <w:sz w:val="20"/>
                <w:szCs w:val="20"/>
              </w:rPr>
              <w:t xml:space="preserve"> (Fig. 11.55)</w:t>
            </w:r>
            <w:r>
              <w:rPr>
                <w:color w:val="00274C"/>
                <w:position w:val="-2"/>
                <w:sz w:val="20"/>
                <w:szCs w:val="20"/>
              </w:rPr>
              <w:t xml:space="preserve"> is not present in point </w:t>
            </w:r>
            <w:r>
              <w:rPr>
                <w:b/>
                <w:bCs/>
                <w:color w:val="00274C"/>
                <w:position w:val="-2"/>
                <w:sz w:val="20"/>
                <w:szCs w:val="20"/>
              </w:rPr>
              <w:t xml:space="preserve">X</w:t>
            </w:r>
            <w:r>
              <w:rPr>
                <w:color w:val="00274C"/>
                <w:position w:val="-2"/>
                <w:sz w:val="20"/>
                <w:szCs w:val="20"/>
              </w:rPr>
              <w:t xml:space="preserve"> on housing </w:t>
            </w:r>
            <w:r>
              <w:rPr>
                <w:b/>
                <w:bCs/>
                <w:color w:val="00274C"/>
                <w:position w:val="-2"/>
                <w:sz w:val="20"/>
                <w:szCs w:val="20"/>
              </w:rPr>
              <w:t xml:space="preserve">F</w:t>
            </w: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W</w:t>
            </w:r>
            <w:r>
              <w:rPr>
                <w:color w:val="00274C"/>
                <w:position w:val="-2"/>
                <w:sz w:val="20"/>
                <w:szCs w:val="20"/>
              </w:rPr>
              <w:t xml:space="preserve"> after each assembly.</w:t>
            </w:r>
          </w:p>
          <w:p>
            <w:pPr>
              <w:numPr>
                <w:ilvl w:val="0"/>
                <w:numId w:val="31903043"/>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W</w:t>
            </w:r>
            <w:r>
              <w:rPr>
                <w:color w:val="00274C"/>
                <w:position w:val="-2"/>
                <w:sz w:val="20"/>
                <w:szCs w:val="20"/>
              </w:rPr>
              <w:t xml:space="preserve"> with oil before assembling it.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377"/>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W</w:t>
            </w:r>
            <w:r>
              <w:rPr>
                <w:color w:val="00274C"/>
                <w:position w:val="-2"/>
                <w:sz w:val="20"/>
                <w:szCs w:val="20"/>
              </w:rPr>
              <w:t xml:space="preserve"> in the seat on the flange of the oil hose </w:t>
            </w:r>
            <w:r>
              <w:rPr>
                <w:b/>
                <w:bCs/>
                <w:color w:val="00274C"/>
                <w:position w:val="-2"/>
                <w:sz w:val="20"/>
                <w:szCs w:val="20"/>
              </w:rPr>
              <w:t xml:space="preserve">D</w:t>
            </w:r>
            <w:r>
              <w:rPr>
                <w:color w:val="00274C"/>
                <w:position w:val="-2"/>
                <w:sz w:val="20"/>
                <w:szCs w:val="20"/>
              </w:rPr>
              <w:t xml:space="preserve"> .</w:t>
            </w:r>
          </w:p>
          <w:p>
            <w:pPr>
              <w:numPr>
                <w:ilvl w:val="0"/>
                <w:numId w:val="31903377"/>
              </w:numPr>
              <w:spacing w:before="0" w:after="0" w:line="262" w:lineRule="auto"/>
              <w:jc w:val="left"/>
              <w:rPr>
                <w:color w:val="00274C"/>
                <w:sz w:val="20"/>
                <w:szCs w:val="20"/>
              </w:rPr>
            </w:pPr>
            <w:r>
              <w:rPr>
                <w:color w:val="00274C"/>
                <w:position w:val="-2"/>
                <w:sz w:val="20"/>
                <w:szCs w:val="20"/>
              </w:rPr>
              <w:t xml:space="preserve">Secure the oil intake hose </w:t>
            </w:r>
            <w:r>
              <w:rPr>
                <w:b/>
                <w:bCs/>
                <w:color w:val="00274C"/>
                <w:position w:val="-2"/>
                <w:sz w:val="20"/>
                <w:szCs w:val="20"/>
              </w:rPr>
              <w:t xml:space="preserve">D</w:t>
            </w:r>
            <w:r>
              <w:rPr>
                <w:color w:val="00274C"/>
                <w:position w:val="-2"/>
                <w:sz w:val="20"/>
                <w:szCs w:val="20"/>
              </w:rPr>
              <w:t xml:space="preserve"> using the screws </w:t>
            </w:r>
            <w:r>
              <w:rPr>
                <w:b/>
                <w:bCs/>
                <w:color w:val="00274C"/>
                <w:position w:val="-2"/>
                <w:sz w:val="20"/>
                <w:szCs w:val="20"/>
              </w:rPr>
              <w:t xml:space="preserve">C</w:t>
            </w:r>
            <w:r>
              <w:rPr>
                <w:color w:val="00274C"/>
                <w:position w:val="-2"/>
                <w:sz w:val="20"/>
                <w:szCs w:val="20"/>
              </w:rPr>
              <w:t xml:space="preserve"> .</w:t>
            </w:r>
          </w:p>
          <w:p>
            <w:pPr>
              <w:numPr>
                <w:ilvl w:val="0"/>
                <w:numId w:val="31903377"/>
              </w:numPr>
              <w:spacing w:before="0" w:after="0" w:line="262" w:lineRule="auto"/>
              <w:jc w:val="left"/>
              <w:rPr>
                <w:color w:val="00274C"/>
                <w:sz w:val="20"/>
                <w:szCs w:val="20"/>
              </w:rPr>
            </w:pPr>
            <w:r>
              <w:rPr>
                <w:color w:val="00274C"/>
                <w:position w:val="-2"/>
                <w:sz w:val="20"/>
                <w:szCs w:val="20"/>
              </w:rPr>
              <w:t xml:space="preserve">Perform the operations described in </w:t>
            </w:r>
            <w:hyperlink r:id="rId7087601d70ffbac16" w:history="1">
              <w:r>
                <w:rPr>
                  <w:b/>
                  <w:bCs/>
                  <w:color w:val="0000FF"/>
                  <w:position w:val="-2"/>
                  <w:sz w:val="20"/>
                  <w:szCs w:val="20"/>
                </w:rPr>
                <w:t xml:space="preserve">Par. 9.4.3</w:t>
              </w:r>
            </w:hyperlink>
            <w:r>
              <w:rPr>
                <w:color w:val="00274C"/>
                <w:position w:val="-2"/>
                <w:sz w:val="20"/>
                <w:szCs w:val="20"/>
              </w:rPr>
              <w:t xml:space="preserve"> to assemble the oil sump.</w:t>
            </w:r>
          </w:p>
        </w:tc>
        <w:tc>
          <w:tcPr>
            <w:tcMar>
              <w:top w:w="150" w:type="dxa"/>
              <w:bottom w:w="150" w:type="dxa"/>
            </w:tcMar>
            <w:vAlign w:val="top"/>
          </w:tcPr>
          <w:p>
            <w:r>
              <w:rPr>
                <w:position w:val="-230"/>
              </w:rPr>
              <w:drawing>
                <wp:inline distT="0" distB="0" distL="0" distR="0">
                  <wp:extent cx="2232000" cy="1504800"/>
                  <wp:docPr id="51003296" name="name4117601d71003d635"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2291601d71003d6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(cartridge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1903378"/>
              </w:numPr>
              <w:spacing w:before="0" w:after="0" w:line="262" w:lineRule="auto"/>
              <w:jc w:val="left"/>
              <w:rPr>
                <w:color w:val="00274C"/>
                <w:sz w:val="20"/>
                <w:szCs w:val="20"/>
              </w:rPr>
            </w:pPr>
            <w:r>
              <w:rPr>
                <w:color w:val="00274C"/>
                <w:position w:val="-2"/>
                <w:sz w:val="20"/>
                <w:szCs w:val="20"/>
              </w:rPr>
              <w:t xml:space="preserve">Release the two hooks </w:t>
            </w:r>
            <w:r>
              <w:rPr>
                <w:b/>
                <w:bCs/>
                <w:color w:val="00274C"/>
                <w:position w:val="-2"/>
                <w:sz w:val="20"/>
                <w:szCs w:val="20"/>
              </w:rPr>
              <w:t xml:space="preserve">A</w:t>
            </w:r>
            <w:r>
              <w:rPr>
                <w:color w:val="00274C"/>
                <w:position w:val="-2"/>
                <w:sz w:val="20"/>
                <w:szCs w:val="20"/>
              </w:rPr>
              <w:t xml:space="preserve"> and remove the cover </w:t>
            </w:r>
            <w:r>
              <w:rPr>
                <w:b/>
                <w:bCs/>
                <w:color w:val="00274C"/>
                <w:position w:val="-2"/>
                <w:sz w:val="20"/>
                <w:szCs w:val="20"/>
              </w:rPr>
              <w:t xml:space="preserve">B</w:t>
            </w:r>
            <w:r>
              <w:rPr>
                <w:color w:val="00274C"/>
                <w:position w:val="-2"/>
                <w:sz w:val="20"/>
                <w:szCs w:val="20"/>
              </w:rPr>
              <w:t xml:space="preserve"> from the body </w:t>
            </w:r>
            <w:r>
              <w:rPr>
                <w:b/>
                <w:bCs/>
                <w:color w:val="00274C"/>
                <w:position w:val="-2"/>
                <w:sz w:val="20"/>
                <w:szCs w:val="20"/>
              </w:rPr>
              <w:t xml:space="preserve">C</w:t>
            </w:r>
            <w:r>
              <w:rPr>
                <w:color w:val="00274C"/>
                <w:position w:val="-2"/>
                <w:sz w:val="20"/>
                <w:szCs w:val="20"/>
              </w:rPr>
              <w:t xml:space="preserve"> .</w:t>
            </w:r>
          </w:p>
          <w:p>
            <w:pPr>
              <w:numPr>
                <w:ilvl w:val="0"/>
                <w:numId w:val="31903378"/>
              </w:numPr>
              <w:spacing w:before="0" w:after="0" w:line="262" w:lineRule="auto"/>
              <w:jc w:val="left"/>
              <w:rPr>
                <w:color w:val="00274C"/>
                <w:sz w:val="20"/>
                <w:szCs w:val="20"/>
              </w:rPr>
            </w:pPr>
            <w:r>
              <w:rPr>
                <w:color w:val="00274C"/>
                <w:position w:val="-2"/>
                <w:sz w:val="20"/>
                <w:szCs w:val="20"/>
              </w:rPr>
              <w:t xml:space="preserve">Remove the cartridges </w:t>
            </w:r>
            <w:r>
              <w:rPr>
                <w:b/>
                <w:bCs/>
                <w:color w:val="00274C"/>
                <w:position w:val="-2"/>
                <w:sz w:val="20"/>
                <w:szCs w:val="20"/>
              </w:rPr>
              <w:t xml:space="preserve">D and 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022300" name="name8625601d71004dd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19601d71004dd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Before proceeding with operation, read  </w:t>
            </w:r>
            <w:hyperlink r:id="rId2024601d71004e283" w:history="1">
              <w:r>
                <w:rPr>
                  <w:b/>
                  <w:bCs/>
                  <w:color w:val="0000FF"/>
                  <w:position w:val="-2"/>
                  <w:sz w:val="20"/>
                  <w:szCs w:val="20"/>
                </w:rPr>
                <w:t xml:space="preserve">Par. 3.3.2</w:t>
              </w:r>
            </w:hyperlink>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The safety cartridge </w:t>
            </w:r>
            <w:r>
              <w:rPr>
                <w:b/>
                <w:bCs/>
                <w:color w:val="00274C"/>
                <w:position w:val="-2"/>
                <w:sz w:val="20"/>
                <w:szCs w:val="20"/>
              </w:rPr>
              <w:t xml:space="preserve">E</w:t>
            </w:r>
            <w:r>
              <w:rPr>
                <w:color w:val="00274C"/>
                <w:position w:val="-2"/>
                <w:sz w:val="20"/>
                <w:szCs w:val="20"/>
              </w:rPr>
              <w:t xml:space="preserve"> (if present) must always be replaced if it is dirty or damaged.</w:t>
            </w:r>
          </w:p>
          <w:p/>
          <w:p/>
          <w:p>
            <w:pPr>
              <w:numPr>
                <w:ilvl w:val="0"/>
                <w:numId w:val="31903379"/>
              </w:numPr>
              <w:spacing w:before="0" w:after="0" w:line="262" w:lineRule="auto"/>
              <w:jc w:val="left"/>
              <w:rPr>
                <w:color w:val="00274C"/>
                <w:sz w:val="20"/>
                <w:szCs w:val="20"/>
              </w:rPr>
            </w:pPr>
            <w:r>
              <w:rPr>
                <w:color w:val="00274C"/>
                <w:position w:val="-2"/>
                <w:sz w:val="20"/>
                <w:szCs w:val="20"/>
              </w:rPr>
              <w:t xml:space="preserve">Insert the new cartridge </w:t>
            </w:r>
            <w:r>
              <w:rPr>
                <w:b/>
                <w:bCs/>
                <w:color w:val="00274C"/>
                <w:position w:val="-2"/>
                <w:sz w:val="20"/>
                <w:szCs w:val="20"/>
              </w:rPr>
              <w:t xml:space="preserve">E</w:t>
            </w:r>
            <w:r>
              <w:rPr>
                <w:color w:val="00274C"/>
                <w:position w:val="-2"/>
                <w:sz w:val="20"/>
                <w:szCs w:val="20"/>
              </w:rPr>
              <w:t xml:space="preserve"> inside the new cartridge </w:t>
            </w:r>
            <w:r>
              <w:rPr>
                <w:b/>
                <w:bCs/>
                <w:color w:val="00274C"/>
                <w:position w:val="-2"/>
                <w:sz w:val="20"/>
                <w:szCs w:val="20"/>
              </w:rPr>
              <w:t xml:space="preserve">D</w:t>
            </w:r>
            <w:r>
              <w:rPr>
                <w:color w:val="00274C"/>
                <w:position w:val="-2"/>
                <w:sz w:val="20"/>
                <w:szCs w:val="20"/>
              </w:rPr>
              <w:t xml:space="preserve"> and both of them inside the filter body </w:t>
            </w:r>
            <w:r>
              <w:rPr>
                <w:b/>
                <w:bCs/>
                <w:color w:val="00274C"/>
                <w:position w:val="-2"/>
                <w:sz w:val="20"/>
                <w:szCs w:val="20"/>
              </w:rPr>
              <w:t xml:space="preserve">C</w:t>
            </w:r>
            <w:r>
              <w:rPr>
                <w:color w:val="00274C"/>
                <w:position w:val="-2"/>
                <w:sz w:val="20"/>
                <w:szCs w:val="20"/>
              </w:rPr>
              <w:t xml:space="preserve"> .</w:t>
            </w:r>
          </w:p>
          <w:p>
            <w:pPr>
              <w:numPr>
                <w:ilvl w:val="0"/>
                <w:numId w:val="31903379"/>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B</w:t>
            </w:r>
            <w:r>
              <w:rPr>
                <w:color w:val="00274C"/>
                <w:position w:val="-2"/>
                <w:sz w:val="20"/>
                <w:szCs w:val="20"/>
              </w:rPr>
              <w:t xml:space="preserve"> via the hooks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7092039" name="name5515601d7100621a2"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5403601d71006219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Remote oil filter (disassembly and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Option A</w:t>
            </w:r>
          </w:p>
          <w:p/>
          <w:p/>
          <w:p>
            <w:pPr>
              <w:widowControl w:val="on"/>
              <w:pBdr/>
              <w:spacing w:before="0" w:after="0" w:line="262" w:lineRule="auto"/>
              <w:ind w:left="0" w:right="0"/>
              <w:jc w:val="left"/>
              <w:textAlignment w:val="center"/>
            </w:pPr>
            <w:r>
              <w:rPr>
                <w:b/>
                <w:bCs/>
                <w:color w:val="00274C"/>
                <w:position w:val="-2"/>
                <w:sz w:val="20"/>
                <w:szCs w:val="20"/>
              </w:rPr>
              <w:t xml:space="preserve">11.11.1.1 Disassembly</w:t>
            </w:r>
          </w:p>
          <w:p/>
          <w:p/>
          <w:p>
            <w:pPr>
              <w:numPr>
                <w:ilvl w:val="0"/>
                <w:numId w:val="31903380"/>
              </w:numPr>
              <w:spacing w:before="0" w:after="0" w:line="262" w:lineRule="auto"/>
              <w:jc w:val="left"/>
              <w:rPr>
                <w:color w:val="00274C"/>
                <w:sz w:val="20"/>
                <w:szCs w:val="20"/>
              </w:rPr>
            </w:pPr>
            <w:r>
              <w:rPr>
                <w:color w:val="00274C"/>
                <w:position w:val="-2"/>
                <w:sz w:val="20"/>
                <w:szCs w:val="20"/>
              </w:rPr>
              <w:t xml:space="preserve">Perform the operations described in </w:t>
            </w:r>
            <w:hyperlink r:id="rId2926601d7100665d7" w:history="1">
              <w:r>
                <w:rPr>
                  <w:b/>
                  <w:bCs/>
                  <w:color w:val="0000FF"/>
                  <w:position w:val="-2"/>
                  <w:sz w:val="20"/>
                  <w:szCs w:val="20"/>
                  <w:u w:val="single"/>
                </w:rPr>
                <w:t xml:space="preserve">Par. 5.2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573795" name="name4604601d7100733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43601d7100733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31903043"/>
              </w:numPr>
              <w:spacing w:before="0" w:after="0" w:line="262" w:lineRule="auto"/>
              <w:jc w:val="left"/>
              <w:rPr>
                <w:color w:val="00274C"/>
                <w:sz w:val="20"/>
                <w:szCs w:val="20"/>
              </w:rPr>
            </w:pPr>
            <w:r>
              <w:rPr>
                <w:color w:val="00274C"/>
                <w:position w:val="-2"/>
                <w:sz w:val="20"/>
                <w:szCs w:val="20"/>
              </w:rPr>
              <w:t xml:space="preserve">Before proceeding with operation, read  </w:t>
            </w:r>
            <w:hyperlink r:id="rId2483601d7100738c4" w:history="1">
              <w:r>
                <w:rPr>
                  <w:b/>
                  <w:bCs/>
                  <w:color w:val="0000FF"/>
                  <w:position w:val="-2"/>
                  <w:sz w:val="20"/>
                  <w:szCs w:val="20"/>
                </w:rPr>
                <w:t xml:space="preserve">Par. 3.3.2</w:t>
              </w:r>
            </w:hyperlink>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For the replace the cartridge, please refer to operation </w:t>
            </w:r>
            <w:r>
              <w:rPr>
                <w:b/>
                <w:bCs/>
                <w:color w:val="00274C"/>
                <w:position w:val="-2"/>
                <w:sz w:val="20"/>
                <w:szCs w:val="20"/>
              </w:rPr>
              <w:t xml:space="preserve">n° 4 (Par. 11.11.1)</w:t>
            </w:r>
            <w:r>
              <w:rPr>
                <w:color w:val="00274C"/>
                <w:position w:val="-2"/>
                <w:sz w:val="20"/>
                <w:szCs w:val="20"/>
              </w:rPr>
              <w:t xml:space="preserve"> and operation </w:t>
            </w:r>
            <w:r>
              <w:rPr>
                <w:b/>
                <w:bCs/>
                <w:color w:val="00274C"/>
                <w:position w:val="-2"/>
                <w:sz w:val="20"/>
                <w:szCs w:val="20"/>
              </w:rPr>
              <w:t xml:space="preserve">n° 7 (Par. 11.11.2)</w:t>
            </w: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For the disassembly of the pipes </w:t>
            </w:r>
            <w:r>
              <w:rPr>
                <w:b/>
                <w:bCs/>
                <w:color w:val="00274C"/>
                <w:position w:val="-2"/>
                <w:sz w:val="20"/>
                <w:szCs w:val="20"/>
              </w:rPr>
              <w:t xml:space="preserve">B and C</w:t>
            </w:r>
            <w:r>
              <w:rPr>
                <w:color w:val="00274C"/>
                <w:position w:val="-2"/>
                <w:sz w:val="20"/>
                <w:szCs w:val="20"/>
              </w:rPr>
              <w:t xml:space="preserve"> , lock with a tool the fittings </w:t>
            </w:r>
            <w:r>
              <w:rPr>
                <w:b/>
                <w:bCs/>
                <w:color w:val="00274C"/>
                <w:position w:val="-2"/>
                <w:sz w:val="20"/>
                <w:szCs w:val="20"/>
              </w:rPr>
              <w:t xml:space="preserve">K, H (Fig. 11.61) and L (Fig. 11.62)</w:t>
            </w:r>
            <w:r>
              <w:rPr>
                <w:color w:val="00274C"/>
                <w:position w:val="-2"/>
                <w:sz w:val="20"/>
                <w:szCs w:val="20"/>
              </w:rPr>
              <w:t xml:space="preserve"> in order to prevent their lose together with the nuts </w:t>
            </w:r>
            <w:r>
              <w:rPr>
                <w:b/>
                <w:bCs/>
                <w:color w:val="00274C"/>
                <w:position w:val="-2"/>
                <w:sz w:val="20"/>
                <w:szCs w:val="20"/>
              </w:rPr>
              <w:t xml:space="preserve">A</w:t>
            </w:r>
            <w:r>
              <w:rPr>
                <w:color w:val="00274C"/>
                <w:position w:val="-2"/>
                <w:sz w:val="20"/>
                <w:szCs w:val="20"/>
              </w:rPr>
              <w:t xml:space="preserve"> , with the consequent of oil leakage.</w:t>
            </w:r>
          </w:p>
          <w:p>
            <w:pPr>
              <w:numPr>
                <w:ilvl w:val="0"/>
                <w:numId w:val="31903043"/>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31903043"/>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p/>
          <w:p/>
          <w:p>
            <w:pPr>
              <w:numPr>
                <w:ilvl w:val="0"/>
                <w:numId w:val="31903381"/>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31903381"/>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31903381"/>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361020" name="name1735601d7100cd1fb"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4682601d7100cd1f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11.60</w:t>
            </w:r>
            <w:r>
              <w:rPr>
                <w:position w:val="-230"/>
              </w:rPr>
              <w:drawing>
                <wp:inline distT="0" distB="0" distL="0" distR="0">
                  <wp:extent cx="2232000" cy="1504800"/>
                  <wp:docPr id="77401431" name="name2770601d7100ddc17"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7303601d7100ddc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11.61</w:t>
            </w:r>
          </w:p>
        </w:tc>
      </w:tr>
      <w:tr>
        <w:trPr>
          <w:trHeight w:val="0" w:hRule="atLeast"/>
        </w:trPr>
        <w:tc>
          <w:tcPr>
            <w:tcMar>
              <w:top w:w="150" w:type="dxa"/>
              <w:bottom w:w="150" w:type="dxa"/>
            </w:tcMar>
            <w:vAlign w:val="center"/>
          </w:tcPr>
          <w:p>
            <w:pPr>
              <w:numPr>
                <w:ilvl w:val="0"/>
                <w:numId w:val="31903382"/>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31903382"/>
              </w:numPr>
              <w:spacing w:before="0" w:after="0" w:line="262" w:lineRule="auto"/>
              <w:jc w:val="left"/>
              <w:rPr>
                <w:color w:val="00274C"/>
                <w:sz w:val="20"/>
                <w:szCs w:val="20"/>
              </w:rPr>
            </w:pPr>
            <w:r>
              <w:rPr>
                <w:color w:val="00274C"/>
                <w:position w:val="-2"/>
                <w:sz w:val="20"/>
                <w:szCs w:val="20"/>
              </w:rPr>
              <w:t xml:space="preserve">Unscrew and remove the fitting </w:t>
            </w:r>
            <w:r>
              <w:rPr>
                <w:b/>
                <w:bCs/>
                <w:color w:val="00274C"/>
                <w:position w:val="-2"/>
                <w:sz w:val="20"/>
                <w:szCs w:val="20"/>
              </w:rPr>
              <w:t xml:space="preserve">H</w:t>
            </w:r>
            <w:r>
              <w:rPr>
                <w:color w:val="00274C"/>
                <w:position w:val="-2"/>
                <w:sz w:val="20"/>
                <w:szCs w:val="20"/>
              </w:rPr>
              <w:t xml:space="preserve"> with its copper gasket from the oil filter head </w:t>
            </w:r>
            <w:r>
              <w:rPr>
                <w:b/>
                <w:bCs/>
                <w:color w:val="00274C"/>
                <w:position w:val="-2"/>
                <w:sz w:val="20"/>
                <w:szCs w:val="20"/>
              </w:rPr>
              <w:t xml:space="preserve">J</w:t>
            </w:r>
            <w:r>
              <w:rPr>
                <w:color w:val="00274C"/>
                <w:position w:val="-2"/>
                <w:sz w:val="20"/>
                <w:szCs w:val="20"/>
              </w:rPr>
              <w:t xml:space="preserve"> .</w:t>
            </w:r>
          </w:p>
          <w:p>
            <w:pPr>
              <w:numPr>
                <w:ilvl w:val="0"/>
                <w:numId w:val="31903382"/>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fitting </w:t>
            </w:r>
            <w:r>
              <w:rPr>
                <w:b/>
                <w:bCs/>
                <w:color w:val="00274C"/>
                <w:position w:val="-2"/>
                <w:sz w:val="20"/>
                <w:szCs w:val="20"/>
              </w:rPr>
              <w:t xml:space="preserve">K</w:t>
            </w:r>
            <w:r>
              <w:rPr>
                <w:color w:val="00274C"/>
                <w:position w:val="-2"/>
                <w:sz w:val="20"/>
                <w:szCs w:val="20"/>
              </w:rPr>
              <w:t xml:space="preserve"> with the copper gasket;</w:t>
            </w:r>
            <w:r>
              <w:rPr>
                <w:color w:val="00274C"/>
                <w:position w:val="-2"/>
                <w:sz w:val="20"/>
                <w:szCs w:val="20"/>
              </w:rPr>
              <w:br/>
              <w:t xml:space="preserve">- Oil Cooler </w:t>
            </w:r>
            <w:r>
              <w:rPr>
                <w:b/>
                <w:bCs/>
                <w:color w:val="00274C"/>
                <w:position w:val="-2"/>
                <w:sz w:val="20"/>
                <w:szCs w:val="20"/>
              </w:rPr>
              <w:t xml:space="preserve">G</w:t>
            </w:r>
            <w:r>
              <w:rPr>
                <w:color w:val="00274C"/>
                <w:position w:val="-2"/>
                <w:sz w:val="20"/>
                <w:szCs w:val="20"/>
              </w:rPr>
              <w:t xml:space="preserve"> and the relative gasketsi;</w:t>
            </w:r>
            <w:r>
              <w:rPr>
                <w:color w:val="00274C"/>
                <w:position w:val="-2"/>
                <w:sz w:val="20"/>
                <w:szCs w:val="20"/>
              </w:rPr>
              <w:br/>
              <w:t xml:space="preserve">- the oil filter head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0250523" name="name9516601d7100f0d1d"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5443601d7100f0d1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11.11.1.2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761179" name="name3389601d71010f3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24601d71010f3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P, Q, R and W</w:t>
            </w:r>
            <w:r>
              <w:rPr>
                <w:color w:val="00274C"/>
                <w:position w:val="-2"/>
                <w:sz w:val="20"/>
                <w:szCs w:val="20"/>
              </w:rPr>
              <w:t xml:space="preserve"> at each assembly.</w:t>
            </w:r>
          </w:p>
          <w:p>
            <w:pPr>
              <w:numPr>
                <w:ilvl w:val="0"/>
                <w:numId w:val="31903043"/>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P, Q and R</w:t>
            </w:r>
            <w:r>
              <w:rPr>
                <w:color w:val="00274C"/>
                <w:position w:val="-2"/>
                <w:sz w:val="20"/>
                <w:szCs w:val="20"/>
              </w:rPr>
              <w:t xml:space="preserve"> with oil before assembling them.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383"/>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seat of the fitting </w:t>
            </w:r>
            <w:r>
              <w:rPr>
                <w:b/>
                <w:bCs/>
                <w:color w:val="00274C"/>
                <w:position w:val="-2"/>
                <w:sz w:val="20"/>
                <w:szCs w:val="20"/>
              </w:rPr>
              <w:t xml:space="preserve">K</w:t>
            </w:r>
            <w:r>
              <w:rPr>
                <w:color w:val="00274C"/>
                <w:position w:val="-2"/>
                <w:sz w:val="20"/>
                <w:szCs w:val="20"/>
              </w:rPr>
              <w:t xml:space="preserve"> .</w:t>
            </w:r>
          </w:p>
          <w:p>
            <w:pPr>
              <w:numPr>
                <w:ilvl w:val="0"/>
                <w:numId w:val="31903383"/>
              </w:numPr>
              <w:spacing w:before="0" w:after="0" w:line="262" w:lineRule="auto"/>
              <w:jc w:val="left"/>
              <w:rPr>
                <w:color w:val="00274C"/>
                <w:sz w:val="20"/>
                <w:szCs w:val="20"/>
              </w:rPr>
            </w:pPr>
            <w:r>
              <w:rPr>
                <w:color w:val="00274C"/>
                <w:position w:val="-2"/>
                <w:sz w:val="20"/>
                <w:szCs w:val="20"/>
              </w:rPr>
              <w:t xml:space="preserve">Insert flange head </w:t>
            </w:r>
            <w:r>
              <w:rPr>
                <w:b/>
                <w:bCs/>
                <w:color w:val="00274C"/>
                <w:position w:val="-2"/>
                <w:sz w:val="20"/>
                <w:szCs w:val="20"/>
              </w:rPr>
              <w:t xml:space="preserve">J</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Q</w:t>
            </w:r>
            <w:r>
              <w:rPr>
                <w:color w:val="00274C"/>
                <w:position w:val="-2"/>
                <w:sz w:val="20"/>
                <w:szCs w:val="20"/>
              </w:rPr>
              <w:t xml:space="preserve"> in the seat of head </w:t>
            </w:r>
            <w:r>
              <w:rPr>
                <w:b/>
                <w:bCs/>
                <w:color w:val="00274C"/>
                <w:position w:val="-2"/>
                <w:sz w:val="20"/>
                <w:szCs w:val="20"/>
              </w:rPr>
              <w:t xml:space="preserve">J</w:t>
            </w:r>
            <w:r>
              <w:rPr>
                <w:color w:val="00274C"/>
                <w:position w:val="-2"/>
                <w:sz w:val="20"/>
                <w:szCs w:val="20"/>
              </w:rPr>
              <w:t xml:space="preserve"> .</w:t>
            </w:r>
          </w:p>
          <w:p>
            <w:pPr>
              <w:numPr>
                <w:ilvl w:val="0"/>
                <w:numId w:val="31903383"/>
              </w:numPr>
              <w:spacing w:before="0" w:after="0" w:line="262" w:lineRule="auto"/>
              <w:jc w:val="left"/>
              <w:rPr>
                <w:color w:val="00274C"/>
                <w:sz w:val="20"/>
                <w:szCs w:val="20"/>
              </w:rPr>
            </w:pPr>
            <w:r>
              <w:rPr>
                <w:color w:val="00274C"/>
                <w:position w:val="-2"/>
                <w:sz w:val="20"/>
                <w:szCs w:val="20"/>
              </w:rPr>
              <w:t xml:space="preserve">Insert the Oil Cooler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R</w:t>
            </w:r>
            <w:r>
              <w:rPr>
                <w:color w:val="00274C"/>
                <w:position w:val="-2"/>
                <w:sz w:val="20"/>
                <w:szCs w:val="20"/>
              </w:rPr>
              <w:t xml:space="preserve"> in the seat of Oil Cooler </w:t>
            </w:r>
            <w:r>
              <w:rPr>
                <w:b/>
                <w:bCs/>
                <w:color w:val="00274C"/>
                <w:position w:val="-2"/>
                <w:sz w:val="20"/>
                <w:szCs w:val="20"/>
              </w:rPr>
              <w:t xml:space="preserve">G</w:t>
            </w:r>
            <w:r>
              <w:rPr>
                <w:color w:val="00274C"/>
                <w:position w:val="-2"/>
                <w:sz w:val="20"/>
                <w:szCs w:val="20"/>
              </w:rPr>
              <w:t xml:space="preserve"> .</w:t>
            </w:r>
          </w:p>
          <w:p>
            <w:pPr>
              <w:numPr>
                <w:ilvl w:val="0"/>
                <w:numId w:val="31903383"/>
              </w:numPr>
              <w:spacing w:before="0" w:after="0" w:line="262" w:lineRule="auto"/>
              <w:jc w:val="left"/>
              <w:rPr>
                <w:color w:val="00274C"/>
                <w:sz w:val="20"/>
                <w:szCs w:val="20"/>
              </w:rPr>
            </w:pPr>
            <w:r>
              <w:rPr>
                <w:color w:val="00274C"/>
                <w:position w:val="-2"/>
                <w:sz w:val="20"/>
                <w:szCs w:val="20"/>
              </w:rPr>
              <w:t xml:space="preserve">Onto crankcase </w:t>
            </w:r>
            <w:r>
              <w:rPr>
                <w:b/>
                <w:bCs/>
                <w:color w:val="00274C"/>
                <w:position w:val="-2"/>
                <w:sz w:val="20"/>
                <w:szCs w:val="20"/>
              </w:rPr>
              <w:t xml:space="preserve">S</w:t>
            </w:r>
            <w:r>
              <w:rPr>
                <w:color w:val="00274C"/>
                <w:position w:val="-2"/>
                <w:sz w:val="20"/>
                <w:szCs w:val="20"/>
              </w:rPr>
              <w:t xml:space="preserve"> apply Oil Cooler </w:t>
            </w:r>
            <w:r>
              <w:rPr>
                <w:b/>
                <w:bCs/>
                <w:color w:val="00274C"/>
                <w:position w:val="-2"/>
                <w:sz w:val="20"/>
                <w:szCs w:val="20"/>
              </w:rPr>
              <w:t xml:space="preserve">G</w:t>
            </w:r>
            <w:r>
              <w:rPr>
                <w:color w:val="00274C"/>
                <w:position w:val="-2"/>
                <w:sz w:val="20"/>
                <w:szCs w:val="20"/>
              </w:rPr>
              <w:t xml:space="preserve"> and flange </w:t>
            </w:r>
            <w:r>
              <w:rPr>
                <w:b/>
                <w:bCs/>
                <w:color w:val="00274C"/>
                <w:position w:val="-2"/>
                <w:sz w:val="20"/>
                <w:szCs w:val="20"/>
              </w:rPr>
              <w:t xml:space="preserve">J</w:t>
            </w:r>
            <w:r>
              <w:rPr>
                <w:color w:val="00274C"/>
                <w:position w:val="-2"/>
                <w:sz w:val="20"/>
                <w:szCs w:val="20"/>
              </w:rPr>
              <w:t xml:space="preserve"> by means of union </w:t>
            </w:r>
            <w:r>
              <w:rPr>
                <w:b/>
                <w:bCs/>
                <w:color w:val="00274C"/>
                <w:position w:val="-2"/>
                <w:sz w:val="20"/>
                <w:szCs w:val="20"/>
              </w:rPr>
              <w:t xml:space="preserve">K</w:t>
            </w:r>
            <w:r>
              <w:rPr>
                <w:color w:val="00274C"/>
                <w:position w:val="-2"/>
                <w:sz w:val="20"/>
                <w:szCs w:val="20"/>
              </w:rPr>
              <w:t xml:space="preserve"> (tightening torque at </w:t>
            </w:r>
            <w:r>
              <w:rPr>
                <w:b/>
                <w:bCs/>
                <w:color w:val="00274C"/>
                <w:position w:val="-2"/>
                <w:sz w:val="20"/>
                <w:szCs w:val="20"/>
              </w:rPr>
              <w:t xml:space="preserve">25 Nm + Loctite 2701</w:t>
            </w:r>
            <w:r>
              <w:rPr>
                <w:color w:val="00274C"/>
                <w:position w:val="-2"/>
                <w:sz w:val="20"/>
                <w:szCs w:val="20"/>
              </w:rPr>
              <w:t xml:space="preserve"> on thread) as positioned in </w:t>
            </w:r>
            <w:r>
              <w:rPr>
                <w:b/>
                <w:bCs/>
                <w:color w:val="00274C"/>
                <w:position w:val="-2"/>
                <w:sz w:val="20"/>
                <w:szCs w:val="20"/>
              </w:rPr>
              <w:t xml:space="preserve">Fig. 11.64.</w:t>
            </w:r>
          </w:p>
          <w:p>
            <w:pPr>
              <w:numPr>
                <w:ilvl w:val="0"/>
                <w:numId w:val="31903383"/>
              </w:numPr>
              <w:spacing w:before="0" w:after="0" w:line="262" w:lineRule="auto"/>
              <w:jc w:val="left"/>
              <w:rPr>
                <w:color w:val="00274C"/>
                <w:sz w:val="20"/>
                <w:szCs w:val="20"/>
              </w:rPr>
            </w:pPr>
            <w:r>
              <w:rPr>
                <w:color w:val="00274C"/>
                <w:position w:val="-2"/>
                <w:sz w:val="20"/>
                <w:szCs w:val="20"/>
              </w:rPr>
              <w:t xml:space="preserve">Clamp union </w:t>
            </w:r>
            <w:r>
              <w:rPr>
                <w:b/>
                <w:bCs/>
                <w:color w:val="00274C"/>
                <w:position w:val="-2"/>
                <w:sz w:val="20"/>
                <w:szCs w:val="20"/>
              </w:rPr>
              <w:t xml:space="preserve">H</w:t>
            </w:r>
            <w:r>
              <w:rPr>
                <w:color w:val="00274C"/>
                <w:position w:val="-2"/>
                <w:sz w:val="20"/>
                <w:szCs w:val="20"/>
              </w:rPr>
              <w:t xml:space="preserve"> on flange </w:t>
            </w:r>
            <w:r>
              <w:rPr>
                <w:b/>
                <w:bCs/>
                <w:color w:val="00274C"/>
                <w:position w:val="-2"/>
                <w:sz w:val="20"/>
                <w:szCs w:val="20"/>
              </w:rPr>
              <w:t xml:space="preserve">J</w:t>
            </w:r>
            <w:r>
              <w:rPr>
                <w:color w:val="00274C"/>
                <w:position w:val="-2"/>
                <w:sz w:val="20"/>
                <w:szCs w:val="20"/>
              </w:rPr>
              <w:t xml:space="preserve"> inserting gasket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868656" name="name5756601d710162487"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2561601d7101624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11.63</w:t>
            </w:r>
            <w:r>
              <w:rPr>
                <w:position w:val="-230"/>
              </w:rPr>
              <w:drawing>
                <wp:inline distT="0" distB="0" distL="0" distR="0">
                  <wp:extent cx="2232000" cy="1504800"/>
                  <wp:docPr id="41969087" name="name7965601d71017299b"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1259601d7101729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608514" name="name5255601d71018765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12601d7101876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V</w:t>
            </w:r>
            <w:r>
              <w:rPr>
                <w:color w:val="00274C"/>
                <w:position w:val="-2"/>
                <w:sz w:val="20"/>
                <w:szCs w:val="20"/>
              </w:rPr>
              <w:t xml:space="preserve"> after each assembly.</w:t>
            </w:r>
          </w:p>
          <w:p/>
          <w:p/>
          <w:p>
            <w:pPr>
              <w:numPr>
                <w:ilvl w:val="0"/>
                <w:numId w:val="31903384"/>
              </w:numPr>
              <w:spacing w:before="0" w:after="0" w:line="262" w:lineRule="auto"/>
              <w:jc w:val="left"/>
              <w:rPr>
                <w:color w:val="00274C"/>
                <w:sz w:val="20"/>
                <w:szCs w:val="20"/>
              </w:rPr>
            </w:pPr>
            <w:r>
              <w:rPr>
                <w:color w:val="00274C"/>
                <w:position w:val="-2"/>
                <w:sz w:val="20"/>
                <w:szCs w:val="20"/>
              </w:rPr>
              <w:t xml:space="preserve">Clamp unions </w:t>
            </w:r>
            <w:r>
              <w:rPr>
                <w:b/>
                <w:bCs/>
                <w:color w:val="00274C"/>
                <w:position w:val="-2"/>
                <w:sz w:val="20"/>
                <w:szCs w:val="20"/>
              </w:rPr>
              <w:t xml:space="preserve">L</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inserting gasket </w:t>
            </w:r>
            <w:r>
              <w:rPr>
                <w:b/>
                <w:bCs/>
                <w:color w:val="00274C"/>
                <w:position w:val="-2"/>
                <w:sz w:val="20"/>
                <w:szCs w:val="20"/>
              </w:rPr>
              <w:t xml:space="preserve">V</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p>
            <w:pPr>
              <w:numPr>
                <w:ilvl w:val="0"/>
                <w:numId w:val="31903384"/>
              </w:numPr>
              <w:spacing w:before="0" w:after="0" w:line="262" w:lineRule="auto"/>
              <w:jc w:val="left"/>
              <w:rPr>
                <w:color w:val="00274C"/>
                <w:sz w:val="20"/>
                <w:szCs w:val="20"/>
              </w:rPr>
            </w:pPr>
            <w:r>
              <w:rPr>
                <w:color w:val="00274C"/>
                <w:position w:val="-2"/>
                <w:sz w:val="20"/>
                <w:szCs w:val="20"/>
              </w:rPr>
              <w:t xml:space="preserve">Lubricate gasket </w:t>
            </w:r>
            <w:r>
              <w:rPr>
                <w:b/>
                <w:bCs/>
                <w:color w:val="00274C"/>
                <w:position w:val="-2"/>
                <w:sz w:val="20"/>
                <w:szCs w:val="20"/>
              </w:rPr>
              <w:t xml:space="preserve">W</w:t>
            </w:r>
            <w:r>
              <w:rPr>
                <w:color w:val="00274C"/>
                <w:position w:val="-2"/>
                <w:sz w:val="20"/>
                <w:szCs w:val="20"/>
              </w:rPr>
              <w:t xml:space="preserve"> and clamp cartridge </w:t>
            </w:r>
            <w:r>
              <w:rPr>
                <w:b/>
                <w:bCs/>
                <w:color w:val="00274C"/>
                <w:position w:val="-2"/>
                <w:sz w:val="20"/>
                <w:szCs w:val="20"/>
              </w:rPr>
              <w:t xml:space="preserve">N</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5240047" name="name7086601d710197ea8"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4157601d710197ea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 Connect tube </w:t>
            </w:r>
            <w:r>
              <w:rPr>
                <w:b/>
                <w:bCs/>
                <w:color w:val="00274C"/>
                <w:position w:val="-2"/>
                <w:sz w:val="20"/>
                <w:szCs w:val="20"/>
              </w:rPr>
              <w:t xml:space="preserve">B</w:t>
            </w:r>
            <w:r>
              <w:rPr>
                <w:color w:val="00274C"/>
                <w:position w:val="-2"/>
                <w:sz w:val="20"/>
                <w:szCs w:val="20"/>
              </w:rPr>
              <w:t xml:space="preserve"> to the central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9. Connect tube </w:t>
            </w:r>
            <w:r>
              <w:rPr>
                <w:b/>
                <w:bCs/>
                <w:color w:val="00274C"/>
                <w:position w:val="-2"/>
                <w:sz w:val="20"/>
                <w:szCs w:val="20"/>
              </w:rPr>
              <w:t xml:space="preserve">C</w:t>
            </w:r>
            <w:r>
              <w:rPr>
                <w:color w:val="00274C"/>
                <w:position w:val="-2"/>
                <w:sz w:val="20"/>
                <w:szCs w:val="20"/>
              </w:rPr>
              <w:t xml:space="preserve"> to the side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10. Clamp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r>
              <w:rPr>
                <w:color w:val="00274C"/>
                <w:position w:val="-2"/>
                <w:sz w:val="20"/>
                <w:szCs w:val="20"/>
              </w:rPr>
              <w:br/>
              <w:t xml:space="preserve">11. Clamp the nuts </w:t>
            </w:r>
            <w:r>
              <w:rPr>
                <w:b/>
                <w:bCs/>
                <w:color w:val="00274C"/>
                <w:position w:val="-2"/>
                <w:sz w:val="20"/>
                <w:szCs w:val="20"/>
              </w:rPr>
              <w:t xml:space="preserve">A</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986085" name="name2346601d7101ab99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34601d7101ab9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Check the tightening of the fittings </w:t>
            </w:r>
            <w:r>
              <w:rPr>
                <w:b/>
                <w:bCs/>
                <w:color w:val="00274C"/>
                <w:position w:val="-2"/>
                <w:sz w:val="20"/>
                <w:szCs w:val="20"/>
              </w:rPr>
              <w:t xml:space="preserve">K, H (Fig. 11.64) and L (Fig. 11.65)</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4616384" name="name3432601d71021042c"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5056601d71021042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w:t>
            </w:r>
            <w:r>
              <w:rPr>
                <w:color w:val="00274C"/>
                <w:position w:val="-2"/>
                <w:sz w:val="20"/>
                <w:szCs w:val="20"/>
              </w:rPr>
              <w:t xml:space="preserve"> </w:t>
            </w:r>
            <w:r>
              <w:rPr>
                <w:b/>
                <w:bCs/>
                <w:color w:val="00274C"/>
                <w:position w:val="-2"/>
                <w:sz w:val="20"/>
                <w:szCs w:val="20"/>
              </w:rPr>
              <w:t xml:space="preserve">Option</w:t>
            </w:r>
            <w:r>
              <w:rPr>
                <w:b/>
                <w:bCs/>
                <w:color w:val="00274C"/>
                <w:position w:val="-2"/>
                <w:sz w:val="20"/>
                <w:szCs w:val="20"/>
              </w:rPr>
              <w:t xml:space="preserve"> B</w:t>
            </w:r>
          </w:p>
          <w:p/>
          <w:p/>
          <w:p/>
          <w:p/>
          <w:p>
            <w:pPr>
              <w:widowControl w:val="on"/>
              <w:pBdr/>
              <w:spacing w:before="0" w:after="0" w:line="262" w:lineRule="auto"/>
              <w:ind w:left="0" w:right="0"/>
              <w:jc w:val="left"/>
              <w:textAlignment w:val="center"/>
            </w:pPr>
            <w:r>
              <w:rPr>
                <w:b/>
                <w:bCs/>
                <w:color w:val="00274C"/>
                <w:position w:val="-2"/>
                <w:sz w:val="20"/>
                <w:szCs w:val="20"/>
              </w:rPr>
              <w:t xml:space="preserve">11.11.2.1</w:t>
            </w:r>
            <w:r>
              <w:rPr>
                <w:color w:val="00274C"/>
                <w:position w:val="-2"/>
                <w:sz w:val="20"/>
                <w:szCs w:val="20"/>
              </w:rPr>
              <w:t xml:space="preserve"> </w:t>
            </w:r>
            <w:r>
              <w:rPr>
                <w:b/>
                <w:bCs/>
                <w:color w:val="00274C"/>
                <w:position w:val="-2"/>
                <w:sz w:val="20"/>
                <w:szCs w:val="20"/>
              </w:rPr>
              <w:t xml:space="preserve">Disassembly</w:t>
            </w:r>
          </w:p>
          <w:p/>
          <w:p/>
          <w:p>
            <w:pPr>
              <w:numPr>
                <w:ilvl w:val="0"/>
                <w:numId w:val="31903385"/>
              </w:numPr>
              <w:spacing w:before="0" w:after="0" w:line="262" w:lineRule="auto"/>
              <w:jc w:val="left"/>
              <w:rPr>
                <w:color w:val="00274C"/>
                <w:sz w:val="20"/>
                <w:szCs w:val="20"/>
              </w:rPr>
            </w:pPr>
            <w:r>
              <w:rPr>
                <w:color w:val="00274C"/>
                <w:position w:val="-2"/>
                <w:sz w:val="20"/>
                <w:szCs w:val="20"/>
              </w:rPr>
              <w:t xml:space="preserve">Perform the operations described in </w:t>
            </w:r>
            <w:hyperlink r:id="rId1266601d7102123c8"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31903385"/>
              </w:numPr>
              <w:spacing w:before="0" w:after="0" w:line="262" w:lineRule="auto"/>
              <w:jc w:val="left"/>
              <w:rPr>
                <w:color w:val="00274C"/>
                <w:sz w:val="20"/>
                <w:szCs w:val="20"/>
              </w:rPr>
            </w:pPr>
            <w:r>
              <w:rPr>
                <w:color w:val="00274C"/>
                <w:position w:val="-2"/>
                <w:sz w:val="20"/>
                <w:szCs w:val="20"/>
              </w:rPr>
              <w:t xml:space="preserve">Perform the operations indicated in point 1 of </w:t>
            </w:r>
            <w:hyperlink r:id="rId4647601d7102123f9"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851709" name="name6626601d71021f33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90601d71021f3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Before proceeding with operation, read  </w:t>
            </w:r>
            <w:hyperlink r:id="rId2413601d71021fc87" w:history="1">
              <w:r>
                <w:rPr>
                  <w:b/>
                  <w:bCs/>
                  <w:color w:val="0000FF"/>
                  <w:position w:val="-2"/>
                  <w:sz w:val="20"/>
                  <w:szCs w:val="20"/>
                </w:rPr>
                <w:t xml:space="preserve">Par. 3.3.2</w:t>
              </w:r>
            </w:hyperlink>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The oil filter cartridge may not be supplied by </w:t>
            </w:r>
            <w:r>
              <w:rPr>
                <w:b/>
                <w:bCs/>
                <w:color w:val="00274C"/>
                <w:position w:val="-2"/>
                <w:sz w:val="20"/>
                <w:szCs w:val="20"/>
              </w:rPr>
              <w:t xml:space="preserve">KOHLER</w:t>
            </w:r>
            <w:r>
              <w:rPr>
                <w:color w:val="00274C"/>
                <w:position w:val="-2"/>
                <w:sz w:val="20"/>
                <w:szCs w:val="20"/>
              </w:rPr>
              <w:t xml:space="preserve"> (in such cases, refer to the machine’s documentation)</w:t>
            </w:r>
          </w:p>
          <w:p>
            <w:pPr>
              <w:numPr>
                <w:ilvl w:val="0"/>
                <w:numId w:val="31903043"/>
              </w:numPr>
              <w:spacing w:before="0" w:after="0" w:line="262" w:lineRule="auto"/>
              <w:jc w:val="left"/>
              <w:rPr>
                <w:color w:val="00274C"/>
                <w:sz w:val="20"/>
                <w:szCs w:val="20"/>
              </w:rPr>
            </w:pPr>
            <w:r>
              <w:rPr>
                <w:color w:val="00274C"/>
                <w:position w:val="-2"/>
                <w:sz w:val="20"/>
                <w:szCs w:val="20"/>
              </w:rPr>
              <w:t xml:space="preserve">To replace only the cartridge, refer to operations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Par. 11.11.1</w:t>
            </w:r>
            <w:r>
              <w:rPr>
                <w:color w:val="00274C"/>
                <w:position w:val="-2"/>
                <w:sz w:val="20"/>
                <w:szCs w:val="20"/>
              </w:rPr>
              <w:t xml:space="preserve"> ) and </w:t>
            </w:r>
            <w:r>
              <w:rPr>
                <w:b/>
                <w:bCs/>
                <w:color w:val="00274C"/>
                <w:position w:val="-2"/>
                <w:sz w:val="20"/>
                <w:szCs w:val="20"/>
              </w:rPr>
              <w:t xml:space="preserve">7</w:t>
            </w:r>
            <w:r>
              <w:rPr>
                <w:color w:val="00274C"/>
                <w:position w:val="-2"/>
                <w:sz w:val="20"/>
                <w:szCs w:val="20"/>
              </w:rPr>
              <w:t xml:space="preserve"> ( </w:t>
            </w:r>
            <w:r>
              <w:rPr>
                <w:b/>
                <w:bCs/>
                <w:color w:val="00274C"/>
                <w:position w:val="-2"/>
                <w:sz w:val="20"/>
                <w:szCs w:val="20"/>
              </w:rPr>
              <w:t xml:space="preserve">Par. 11.11.2</w:t>
            </w: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to remove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use a wrench to lock the unions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11.70</w:t>
            </w:r>
            <w:r>
              <w:rPr>
                <w:color w:val="00274C"/>
                <w:position w:val="-2"/>
                <w:sz w:val="20"/>
                <w:szCs w:val="20"/>
              </w:rPr>
              <w:t xml:space="preserve"> ) and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 in order to prevent them from being loosened and removed together with the nuts </w:t>
            </w:r>
            <w:r>
              <w:rPr>
                <w:b/>
                <w:bCs/>
                <w:color w:val="00274C"/>
                <w:position w:val="-2"/>
                <w:sz w:val="20"/>
                <w:szCs w:val="20"/>
              </w:rPr>
              <w:t xml:space="preserve">A</w:t>
            </w:r>
            <w:r>
              <w:rPr>
                <w:color w:val="00274C"/>
                <w:position w:val="-2"/>
                <w:sz w:val="20"/>
                <w:szCs w:val="20"/>
              </w:rPr>
              <w:t xml:space="preserve"> , with subsequent oil leaks.</w:t>
            </w:r>
          </w:p>
          <w:p>
            <w:pPr>
              <w:numPr>
                <w:ilvl w:val="0"/>
                <w:numId w:val="31903043"/>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31903043"/>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tc>
        <w:tc>
          <w:tcPr>
            <w:tcMar>
              <w:top w:w="150" w:type="dxa"/>
              <w:bottom w:w="150" w:type="dxa"/>
            </w:tcMar>
            <w:vAlign w:val="top"/>
          </w:tcPr>
          <w:p>
            <w:r>
              <w:rPr>
                <w:position w:val="-226"/>
              </w:rPr>
              <w:drawing>
                <wp:inline distT="0" distB="0" distL="0" distR="0">
                  <wp:extent cx="2239200" cy="1483200"/>
                  <wp:docPr id="96290678" name="name4267601d710233089"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9537601d710233083"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11.67</w:t>
            </w:r>
          </w:p>
        </w:tc>
      </w:tr>
      <w:tr>
        <w:trPr>
          <w:trHeight w:val="0" w:hRule="atLeast"/>
        </w:trPr>
        <w:tc>
          <w:tcPr>
            <w:tcMar>
              <w:top w:w="150" w:type="dxa"/>
              <w:bottom w:w="150" w:type="dxa"/>
            </w:tcMar>
            <w:vAlign w:val="center"/>
          </w:tcPr>
          <w:p/>
          <w:p/>
          <w:p>
            <w:pPr>
              <w:numPr>
                <w:ilvl w:val="0"/>
                <w:numId w:val="31903386"/>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31903386"/>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31903386"/>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2846117" name="name6909601d710246b09"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1357601d710246b0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p/>
          <w:p/>
          <w:p>
            <w:pPr>
              <w:widowControl w:val="on"/>
              <w:pBdr/>
              <w:spacing w:before="0" w:after="0" w:line="262" w:lineRule="auto"/>
              <w:ind w:left="0" w:right="0"/>
              <w:jc w:val="left"/>
              <w:textAlignment w:val="top"/>
            </w:pPr>
            <w:r>
              <w:rPr>
                <w:position w:val="-226"/>
              </w:rPr>
              <w:drawing>
                <wp:inline distT="0" distB="0" distL="0" distR="0">
                  <wp:extent cx="2239200" cy="1483200"/>
                  <wp:docPr id="5699207" name="name2071601d71025c9f4"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2472601d71025c9e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p/>
          <w:p/>
          <w:p>
            <w:pPr>
              <w:widowControl w:val="on"/>
              <w:pBdr/>
              <w:spacing w:before="0" w:after="0" w:line="262" w:lineRule="auto"/>
              <w:ind w:left="0" w:right="0"/>
              <w:jc w:val="left"/>
              <w:textAlignment w:val="top"/>
            </w:pPr>
            <w:r>
              <w:rPr>
                <w:position w:val="-226"/>
              </w:rPr>
              <w:drawing>
                <wp:inline distT="0" distB="0" distL="0" distR="0">
                  <wp:extent cx="2239200" cy="1483200"/>
                  <wp:docPr id="16751711" name="name4632601d7102ad282"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7304601d7102ad27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p/>
          <w:p/>
          <w:p/>
          <w:p/>
          <w:p/>
          <w:p/>
          <w:p/>
          <w:p/>
        </w:tc>
      </w:tr>
      <w:tr>
        <w:trPr>
          <w:trHeight w:val="0" w:hRule="atLeast"/>
        </w:trPr>
        <w:tc>
          <w:tcPr>
            <w:tcMar>
              <w:top w:w="150" w:type="dxa"/>
              <w:bottom w:w="150" w:type="dxa"/>
            </w:tcMar>
            <w:vAlign w:val="center"/>
          </w:tcPr>
          <w:p>
            <w:pPr>
              <w:numPr>
                <w:ilvl w:val="0"/>
                <w:numId w:val="31903387"/>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31903387"/>
              </w:numPr>
              <w:spacing w:before="0" w:after="0" w:line="262" w:lineRule="auto"/>
              <w:jc w:val="left"/>
              <w:rPr>
                <w:color w:val="00274C"/>
                <w:sz w:val="20"/>
                <w:szCs w:val="20"/>
              </w:rPr>
            </w:pPr>
            <w:r>
              <w:rPr>
                <w:color w:val="00274C"/>
                <w:position w:val="-2"/>
                <w:sz w:val="20"/>
                <w:szCs w:val="20"/>
              </w:rPr>
              <w:t xml:space="preserve">Unscrew and remove the unions </w:t>
            </w:r>
            <w:r>
              <w:rPr>
                <w:b/>
                <w:bCs/>
                <w:color w:val="00274C"/>
                <w:position w:val="-2"/>
                <w:sz w:val="20"/>
                <w:szCs w:val="20"/>
              </w:rPr>
              <w:t xml:space="preserve">H</w:t>
            </w:r>
            <w:r>
              <w:rPr>
                <w:color w:val="00274C"/>
                <w:position w:val="-2"/>
                <w:sz w:val="20"/>
                <w:szCs w:val="20"/>
              </w:rPr>
              <w:t xml:space="preserve"> together with the relevant copper gasket from the head </w:t>
            </w:r>
            <w:r>
              <w:rPr>
                <w:b/>
                <w:bCs/>
                <w:color w:val="00274C"/>
                <w:position w:val="-2"/>
                <w:sz w:val="20"/>
                <w:szCs w:val="20"/>
              </w:rPr>
              <w:t xml:space="preserve">J</w:t>
            </w:r>
            <w:r>
              <w:rPr>
                <w:color w:val="00274C"/>
                <w:position w:val="-2"/>
                <w:sz w:val="20"/>
                <w:szCs w:val="20"/>
              </w:rPr>
              <w:t xml:space="preserve"> .</w:t>
            </w:r>
          </w:p>
          <w:p>
            <w:pPr>
              <w:numPr>
                <w:ilvl w:val="0"/>
                <w:numId w:val="31903387"/>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union </w:t>
            </w:r>
            <w:r>
              <w:rPr>
                <w:b/>
                <w:bCs/>
                <w:color w:val="00274C"/>
                <w:position w:val="-2"/>
                <w:sz w:val="20"/>
                <w:szCs w:val="20"/>
              </w:rPr>
              <w:t xml:space="preserve">K</w:t>
            </w:r>
            <w:r>
              <w:rPr>
                <w:color w:val="00274C"/>
                <w:position w:val="-2"/>
                <w:sz w:val="20"/>
                <w:szCs w:val="20"/>
              </w:rPr>
              <w:t xml:space="preserve"> with its gasket;</w:t>
            </w:r>
            <w:r>
              <w:rPr>
                <w:color w:val="00274C"/>
                <w:position w:val="-2"/>
                <w:sz w:val="20"/>
                <w:szCs w:val="20"/>
              </w:rPr>
              <w:br/>
              <w:t xml:space="preserve">- the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 the Oil Cooler </w:t>
            </w:r>
            <w:r>
              <w:rPr>
                <w:b/>
                <w:bCs/>
                <w:color w:val="00274C"/>
                <w:position w:val="-2"/>
                <w:sz w:val="20"/>
                <w:szCs w:val="20"/>
              </w:rPr>
              <w:t xml:space="preserve">G</w:t>
            </w:r>
            <w:r>
              <w:rPr>
                <w:color w:val="00274C"/>
                <w:position w:val="-2"/>
                <w:sz w:val="20"/>
                <w:szCs w:val="20"/>
              </w:rPr>
              <w:t xml:space="preserve"> with relevant gaskets;</w:t>
            </w:r>
            <w:r>
              <w:rPr>
                <w:color w:val="00274C"/>
                <w:position w:val="-2"/>
                <w:sz w:val="20"/>
                <w:szCs w:val="20"/>
              </w:rPr>
              <w:br/>
              <w:t xml:space="preserve">-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the support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5577450" name="name3343601d7102c0d30"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2332601d7102c0d2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p/>
          <w:p/>
          <w:p>
            <w:pPr>
              <w:widowControl w:val="on"/>
              <w:pBdr/>
              <w:spacing w:before="0" w:after="0" w:line="262" w:lineRule="auto"/>
              <w:ind w:left="0" w:right="0"/>
              <w:jc w:val="left"/>
              <w:textAlignment w:val="top"/>
            </w:pPr>
            <w:r>
              <w:rPr>
                <w:position w:val="-226"/>
              </w:rPr>
              <w:drawing>
                <wp:inline distT="0" distB="0" distL="0" distR="0">
                  <wp:extent cx="2239200" cy="1483200"/>
                  <wp:docPr id="79438441" name="name1621601d7102d7684"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5689601d7102d767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596619" name="name6236601d7102e5bf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31601d7102e5b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Replace the gaskets </w:t>
            </w:r>
            <w:r>
              <w:rPr>
                <w:b/>
                <w:bCs/>
                <w:color w:val="00274C"/>
                <w:position w:val="-2"/>
                <w:sz w:val="20"/>
                <w:szCs w:val="20"/>
              </w:rPr>
              <w:t xml:space="preserve">H1</w:t>
            </w:r>
            <w:r>
              <w:rPr>
                <w:color w:val="00274C"/>
                <w:position w:val="-2"/>
                <w:sz w:val="20"/>
                <w:szCs w:val="20"/>
              </w:rPr>
              <w:t xml:space="preserve"> ,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L1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at every assembly.</w:t>
            </w:r>
          </w:p>
          <w:p>
            <w:pPr>
              <w:numPr>
                <w:ilvl w:val="0"/>
                <w:numId w:val="31903043"/>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with oil before performing the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388"/>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K1</w:t>
            </w:r>
            <w:r>
              <w:rPr>
                <w:color w:val="00274C"/>
                <w:position w:val="-2"/>
                <w:sz w:val="20"/>
                <w:szCs w:val="20"/>
              </w:rPr>
              <w:t xml:space="preserve"> on the seat of the union </w:t>
            </w:r>
            <w:r>
              <w:rPr>
                <w:b/>
                <w:bCs/>
                <w:color w:val="00274C"/>
                <w:position w:val="-2"/>
                <w:sz w:val="20"/>
                <w:szCs w:val="20"/>
              </w:rPr>
              <w:t xml:space="preserve">K</w:t>
            </w:r>
            <w:r>
              <w:rPr>
                <w:color w:val="00274C"/>
                <w:position w:val="-2"/>
                <w:sz w:val="20"/>
                <w:szCs w:val="20"/>
              </w:rPr>
              <w:t xml:space="preserve"> .</w:t>
            </w:r>
          </w:p>
          <w:p>
            <w:pPr>
              <w:numPr>
                <w:ilvl w:val="0"/>
                <w:numId w:val="31903388"/>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on the seats of the union </w:t>
            </w:r>
            <w:r>
              <w:rPr>
                <w:b/>
                <w:bCs/>
                <w:color w:val="00274C"/>
                <w:position w:val="-2"/>
                <w:sz w:val="20"/>
                <w:szCs w:val="20"/>
              </w:rPr>
              <w:t xml:space="preserve">J</w:t>
            </w:r>
            <w:r>
              <w:rPr>
                <w:color w:val="00274C"/>
                <w:position w:val="-2"/>
                <w:sz w:val="20"/>
                <w:szCs w:val="20"/>
              </w:rPr>
              <w:t xml:space="preserve"> .</w:t>
            </w:r>
          </w:p>
          <w:p>
            <w:pPr>
              <w:numPr>
                <w:ilvl w:val="0"/>
                <w:numId w:val="31903388"/>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w:t>
            </w:r>
            <w:r>
              <w:rPr>
                <w:color w:val="00274C"/>
                <w:position w:val="-2"/>
                <w:sz w:val="20"/>
                <w:szCs w:val="20"/>
              </w:rPr>
              <w:br/>
              <w:t xml:space="preserve">Oil Cooler </w:t>
            </w:r>
            <w:r>
              <w:rPr>
                <w:b/>
                <w:bCs/>
                <w:color w:val="00274C"/>
                <w:position w:val="-2"/>
                <w:sz w:val="20"/>
                <w:szCs w:val="20"/>
              </w:rPr>
              <w:t xml:space="preserve">G</w:t>
            </w:r>
            <w:r>
              <w:rPr>
                <w:color w:val="00274C"/>
                <w:position w:val="-2"/>
                <w:sz w:val="20"/>
                <w:szCs w:val="20"/>
              </w:rPr>
              <w:br/>
              <w:t xml:space="preserve">head </w:t>
            </w:r>
            <w:r>
              <w:rPr>
                <w:b/>
                <w:bCs/>
                <w:color w:val="00274C"/>
                <w:position w:val="-2"/>
                <w:sz w:val="20"/>
                <w:szCs w:val="20"/>
              </w:rPr>
              <w:t xml:space="preserve">J</w:t>
            </w:r>
          </w:p>
          <w:p>
            <w:pPr>
              <w:numPr>
                <w:ilvl w:val="0"/>
                <w:numId w:val="31903388"/>
              </w:numPr>
              <w:spacing w:before="0" w:after="0" w:line="262" w:lineRule="auto"/>
              <w:jc w:val="left"/>
              <w:rPr>
                <w:color w:val="00274C"/>
                <w:sz w:val="20"/>
                <w:szCs w:val="20"/>
              </w:rPr>
            </w:pPr>
            <w:r>
              <w:rPr>
                <w:color w:val="00274C"/>
                <w:position w:val="-2"/>
                <w:sz w:val="20"/>
                <w:szCs w:val="20"/>
              </w:rPr>
              <w:t xml:space="preserve">Fix the union </w:t>
            </w:r>
            <w:r>
              <w:rPr>
                <w:b/>
                <w:bCs/>
                <w:color w:val="00274C"/>
                <w:position w:val="-2"/>
                <w:sz w:val="20"/>
                <w:szCs w:val="20"/>
              </w:rPr>
              <w:t xml:space="preserve">K</w:t>
            </w:r>
            <w:r>
              <w:rPr>
                <w:color w:val="00274C"/>
                <w:position w:val="-2"/>
                <w:sz w:val="20"/>
                <w:szCs w:val="20"/>
              </w:rPr>
              <w:t xml:space="preserve"> to the support </w:t>
            </w:r>
            <w:r>
              <w:rPr>
                <w:b/>
                <w:bCs/>
                <w:color w:val="00274C"/>
                <w:position w:val="-2"/>
                <w:sz w:val="20"/>
                <w:szCs w:val="20"/>
              </w:rPr>
              <w:t xml:space="preserve">T</w:t>
            </w:r>
            <w:r>
              <w:rPr>
                <w:color w:val="00274C"/>
                <w:position w:val="-2"/>
                <w:sz w:val="20"/>
                <w:szCs w:val="20"/>
              </w:rPr>
              <w:t xml:space="preserve"> , aiming the Oil Cooler </w:t>
            </w:r>
            <w:r>
              <w:rPr>
                <w:b/>
                <w:bCs/>
                <w:color w:val="00274C"/>
                <w:position w:val="-2"/>
                <w:sz w:val="20"/>
                <w:szCs w:val="20"/>
              </w:rPr>
              <w:t xml:space="preserve">G</w:t>
            </w:r>
            <w:r>
              <w:rPr>
                <w:color w:val="00274C"/>
                <w:position w:val="-2"/>
                <w:sz w:val="20"/>
                <w:szCs w:val="20"/>
              </w:rPr>
              <w:t xml:space="preserve"> and the head </w:t>
            </w:r>
            <w:r>
              <w:rPr>
                <w:b/>
                <w:bCs/>
                <w:color w:val="00274C"/>
                <w:position w:val="-2"/>
                <w:sz w:val="20"/>
                <w:szCs w:val="20"/>
              </w:rPr>
              <w:t xml:space="preserve">J</w:t>
            </w:r>
            <w:r>
              <w:rPr>
                <w:color w:val="00274C"/>
                <w:position w:val="-2"/>
                <w:sz w:val="20"/>
                <w:szCs w:val="20"/>
              </w:rPr>
              <w:t xml:space="preserve"> correctly (tightening torque of </w:t>
            </w:r>
            <w:r>
              <w:rPr>
                <w:b/>
                <w:bCs/>
                <w:color w:val="00274C"/>
                <w:position w:val="-2"/>
                <w:sz w:val="20"/>
                <w:szCs w:val="20"/>
              </w:rPr>
              <w:t xml:space="preserve">25 Nm</w:t>
            </w:r>
            <w:r>
              <w:rPr>
                <w:color w:val="00274C"/>
                <w:position w:val="-2"/>
                <w:sz w:val="20"/>
                <w:szCs w:val="20"/>
              </w:rPr>
              <w:t xml:space="preserve"> +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8433322" name="name3655601d7103052f4"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1340601d7103052e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31903389"/>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Z1</w:t>
            </w:r>
            <w:r>
              <w:rPr>
                <w:color w:val="00274C"/>
                <w:position w:val="-2"/>
                <w:sz w:val="20"/>
                <w:szCs w:val="20"/>
              </w:rPr>
              <w:t xml:space="preserve"> on the seat of the union </w:t>
            </w:r>
            <w:r>
              <w:rPr>
                <w:b/>
                <w:bCs/>
                <w:color w:val="00274C"/>
                <w:position w:val="-2"/>
                <w:sz w:val="20"/>
                <w:szCs w:val="20"/>
              </w:rPr>
              <w:t xml:space="preserve">Z</w:t>
            </w:r>
            <w:r>
              <w:rPr>
                <w:color w:val="00274C"/>
                <w:position w:val="-2"/>
                <w:sz w:val="20"/>
                <w:szCs w:val="20"/>
              </w:rPr>
              <w:t xml:space="preserve"> .</w:t>
            </w:r>
          </w:p>
          <w:p>
            <w:pPr>
              <w:numPr>
                <w:ilvl w:val="0"/>
                <w:numId w:val="31903389"/>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T1</w:t>
            </w:r>
            <w:r>
              <w:rPr>
                <w:color w:val="00274C"/>
                <w:position w:val="-2"/>
                <w:sz w:val="20"/>
                <w:szCs w:val="20"/>
              </w:rPr>
              <w:t xml:space="preserve"> on the seat of the support </w:t>
            </w:r>
            <w:r>
              <w:rPr>
                <w:b/>
                <w:bCs/>
                <w:color w:val="00274C"/>
                <w:position w:val="-2"/>
                <w:sz w:val="20"/>
                <w:szCs w:val="20"/>
              </w:rPr>
              <w:t xml:space="preserve">T</w:t>
            </w:r>
            <w:r>
              <w:rPr>
                <w:color w:val="00274C"/>
                <w:position w:val="-2"/>
                <w:sz w:val="20"/>
                <w:szCs w:val="20"/>
              </w:rPr>
              <w:t xml:space="preserve"> .</w:t>
            </w:r>
          </w:p>
          <w:p>
            <w:pPr>
              <w:numPr>
                <w:ilvl w:val="0"/>
                <w:numId w:val="31903389"/>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on the crankcase </w:t>
            </w:r>
            <w:r>
              <w:rPr>
                <w:b/>
                <w:bCs/>
                <w:color w:val="00274C"/>
                <w:position w:val="-2"/>
                <w:sz w:val="20"/>
                <w:szCs w:val="20"/>
              </w:rPr>
              <w:t xml:space="preserve">S</w:t>
            </w:r>
            <w:r>
              <w:rPr>
                <w:color w:val="00274C"/>
                <w:position w:val="-2"/>
                <w:sz w:val="20"/>
                <w:szCs w:val="20"/>
              </w:rPr>
              <w:t xml:space="preserve"> and fix it using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p>
            <w:pPr>
              <w:numPr>
                <w:ilvl w:val="0"/>
                <w:numId w:val="31903389"/>
              </w:numPr>
              <w:spacing w:before="0" w:after="0" w:line="262" w:lineRule="auto"/>
              <w:jc w:val="left"/>
              <w:rPr>
                <w:color w:val="00274C"/>
                <w:sz w:val="20"/>
                <w:szCs w:val="20"/>
              </w:rPr>
            </w:pPr>
            <w:r>
              <w:rPr>
                <w:color w:val="00274C"/>
                <w:position w:val="-2"/>
                <w:sz w:val="20"/>
                <w:szCs w:val="20"/>
              </w:rPr>
              <w:t xml:space="preserve">Fit the tubes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F</w:t>
            </w:r>
            <w:r>
              <w:rPr>
                <w:color w:val="00274C"/>
                <w:position w:val="-2"/>
                <w:sz w:val="20"/>
                <w:szCs w:val="20"/>
              </w:rPr>
              <w:t xml:space="preserve"> on the Oil Cooler </w:t>
            </w:r>
            <w:r>
              <w:rPr>
                <w:b/>
                <w:bCs/>
                <w:color w:val="00274C"/>
                <w:position w:val="-2"/>
                <w:sz w:val="20"/>
                <w:szCs w:val="20"/>
              </w:rPr>
              <w:t xml:space="preserve">G</w:t>
            </w:r>
            <w:r>
              <w:rPr>
                <w:color w:val="00274C"/>
                <w:position w:val="-2"/>
                <w:sz w:val="20"/>
                <w:szCs w:val="20"/>
              </w:rPr>
              <w:t xml:space="preserve"> and fix them using the clamps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11.71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8037685" name="name4354601d710319270"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6312601d71031926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p/>
          <w:p/>
          <w:p>
            <w:pPr>
              <w:widowControl w:val="on"/>
              <w:pBdr/>
              <w:spacing w:before="0" w:after="0" w:line="262" w:lineRule="auto"/>
              <w:ind w:left="0" w:right="0"/>
              <w:jc w:val="left"/>
              <w:textAlignment w:val="top"/>
            </w:pPr>
            <w:r>
              <w:rPr>
                <w:position w:val="-226"/>
              </w:rPr>
              <w:drawing>
                <wp:inline distT="0" distB="0" distL="0" distR="0">
                  <wp:extent cx="2239200" cy="1483200"/>
                  <wp:docPr id="61000450" name="name7672601d71032becd"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2039601d71032bec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31903390"/>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H</w:t>
            </w:r>
            <w:r>
              <w:rPr>
                <w:color w:val="00274C"/>
                <w:position w:val="-2"/>
                <w:sz w:val="20"/>
                <w:szCs w:val="20"/>
              </w:rPr>
              <w:t xml:space="preserve"> to the head </w:t>
            </w:r>
            <w:r>
              <w:rPr>
                <w:b/>
                <w:bCs/>
                <w:color w:val="00274C"/>
                <w:position w:val="-2"/>
                <w:sz w:val="20"/>
                <w:szCs w:val="20"/>
              </w:rPr>
              <w:t xml:space="preserve">J</w:t>
            </w:r>
            <w:r>
              <w:rPr>
                <w:color w:val="00274C"/>
                <w:position w:val="-2"/>
                <w:sz w:val="20"/>
                <w:szCs w:val="20"/>
              </w:rPr>
              <w:t xml:space="preserve"> placing the gasket </w:t>
            </w:r>
            <w:r>
              <w:rPr>
                <w:b/>
                <w:bCs/>
                <w:color w:val="00274C"/>
                <w:position w:val="-2"/>
                <w:sz w:val="20"/>
                <w:szCs w:val="20"/>
              </w:rPr>
              <w:t xml:space="preserve">H1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3114820" name="name2979601d71033f5ed"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9140601d71033f5e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r>
        <w:trPr>
          <w:trHeight w:val="0" w:hRule="atLeast"/>
        </w:trPr>
        <w:tc>
          <w:tcPr>
            <w:tcMar>
              <w:top w:w="150" w:type="dxa"/>
              <w:bottom w:w="150" w:type="dxa"/>
            </w:tcMar>
            <w:vAlign w:val="center"/>
          </w:tcPr>
          <w:p>
            <w:pPr>
              <w:numPr>
                <w:ilvl w:val="0"/>
                <w:numId w:val="31903391"/>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L</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placing the gaskets </w:t>
            </w:r>
            <w:r>
              <w:rPr>
                <w:b/>
                <w:bCs/>
                <w:color w:val="00274C"/>
                <w:position w:val="-2"/>
                <w:sz w:val="20"/>
                <w:szCs w:val="20"/>
              </w:rPr>
              <w:t xml:space="preserve">L1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p>
            <w:pPr>
              <w:numPr>
                <w:ilvl w:val="0"/>
                <w:numId w:val="31903391"/>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N1</w:t>
            </w:r>
            <w:r>
              <w:rPr>
                <w:color w:val="00274C"/>
                <w:position w:val="-2"/>
                <w:sz w:val="20"/>
                <w:szCs w:val="20"/>
              </w:rPr>
              <w:t xml:space="preserve"> and fix the cartridge </w:t>
            </w:r>
            <w:r>
              <w:rPr>
                <w:b/>
                <w:bCs/>
                <w:color w:val="00274C"/>
                <w:position w:val="-2"/>
                <w:sz w:val="20"/>
                <w:szCs w:val="20"/>
              </w:rPr>
              <w:t xml:space="preserve">N</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5669771" name="name6198601d710390231"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7682601d71039022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11.77</w:t>
            </w:r>
          </w:p>
        </w:tc>
      </w:tr>
      <w:tr>
        <w:trPr>
          <w:trHeight w:val="0" w:hRule="atLeast"/>
        </w:trPr>
        <w:tc>
          <w:tcPr>
            <w:tcMar>
              <w:top w:w="150" w:type="dxa"/>
              <w:bottom w:w="150" w:type="dxa"/>
            </w:tcMar>
            <w:vAlign w:val="center"/>
          </w:tcPr>
          <w:p>
            <w:pPr>
              <w:numPr>
                <w:ilvl w:val="0"/>
                <w:numId w:val="31903392"/>
              </w:numPr>
              <w:spacing w:before="0" w:after="0" w:line="262" w:lineRule="auto"/>
              <w:jc w:val="left"/>
              <w:rPr>
                <w:color w:val="00274C"/>
                <w:sz w:val="20"/>
                <w:szCs w:val="20"/>
              </w:rPr>
            </w:pPr>
            <w:r>
              <w:rPr>
                <w:color w:val="00274C"/>
                <w:position w:val="-2"/>
                <w:sz w:val="20"/>
                <w:szCs w:val="20"/>
              </w:rPr>
              <w:t xml:space="preserve">Connect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onto the unions </w:t>
            </w:r>
            <w:r>
              <w:rPr>
                <w:b/>
                <w:bCs/>
                <w:color w:val="00274C"/>
                <w:position w:val="-2"/>
                <w:sz w:val="20"/>
                <w:szCs w:val="20"/>
              </w:rPr>
              <w:t xml:space="preserve">L</w:t>
            </w:r>
            <w:r>
              <w:rPr>
                <w:color w:val="00274C"/>
                <w:position w:val="-2"/>
                <w:sz w:val="20"/>
                <w:szCs w:val="20"/>
              </w:rPr>
              <w:t xml:space="preserve"> of the support </w:t>
            </w:r>
            <w:r>
              <w:rPr>
                <w:b/>
                <w:bCs/>
                <w:color w:val="00274C"/>
                <w:position w:val="-2"/>
                <w:sz w:val="20"/>
                <w:szCs w:val="20"/>
              </w:rPr>
              <w:t xml:space="preserve">M</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of the head </w:t>
            </w:r>
            <w:r>
              <w:rPr>
                <w:b/>
                <w:bCs/>
                <w:color w:val="00274C"/>
                <w:position w:val="-2"/>
                <w:sz w:val="20"/>
                <w:szCs w:val="20"/>
              </w:rPr>
              <w:t xml:space="preserve">J</w:t>
            </w:r>
            <w:r>
              <w:rPr>
                <w:color w:val="00274C"/>
                <w:position w:val="-2"/>
                <w:sz w:val="20"/>
                <w:szCs w:val="20"/>
              </w:rPr>
              <w:t xml:space="preserve"> .</w:t>
            </w:r>
          </w:p>
          <w:p>
            <w:pPr>
              <w:numPr>
                <w:ilvl w:val="0"/>
                <w:numId w:val="31903392"/>
              </w:numPr>
              <w:spacing w:before="0" w:after="0" w:line="262" w:lineRule="auto"/>
              <w:jc w:val="left"/>
              <w:rPr>
                <w:color w:val="00274C"/>
                <w:sz w:val="20"/>
                <w:szCs w:val="20"/>
              </w:rPr>
            </w:pPr>
            <w:r>
              <w:rPr>
                <w:color w:val="00274C"/>
                <w:position w:val="-2"/>
                <w:sz w:val="20"/>
                <w:szCs w:val="20"/>
              </w:rPr>
              <w:t xml:space="preserve">hten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p>
            <w:pPr>
              <w:numPr>
                <w:ilvl w:val="0"/>
                <w:numId w:val="31903392"/>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w:t>
            </w:r>
            <w:r>
              <w:rPr>
                <w:color w:val="00274C"/>
                <w:position w:val="-2"/>
                <w:sz w:val="20"/>
                <w:szCs w:val="20"/>
              </w:rPr>
              <w:t xml:space="preserve"> on the support </w:t>
            </w:r>
            <w:r>
              <w:rPr>
                <w:b/>
                <w:bCs/>
                <w:color w:val="00274C"/>
                <w:position w:val="-2"/>
                <w:sz w:val="20"/>
                <w:szCs w:val="20"/>
              </w:rPr>
              <w:t xml:space="preserve">M</w:t>
            </w:r>
            <w:r>
              <w:rPr>
                <w:color w:val="00274C"/>
                <w:position w:val="-2"/>
                <w:sz w:val="20"/>
                <w:szCs w:val="20"/>
              </w:rPr>
              <w:t xml:space="preserve"> (tightening torque </w:t>
            </w:r>
            <w:r>
              <w:rPr>
                <w:b/>
                <w:bCs/>
                <w:color w:val="00274C"/>
                <w:position w:val="-2"/>
                <w:sz w:val="20"/>
                <w:szCs w:val="20"/>
              </w:rPr>
              <w:t xml:space="preserve">35 Nm</w:t>
            </w:r>
            <w:r>
              <w:rPr>
                <w:color w:val="00274C"/>
                <w:position w:val="-2"/>
                <w:sz w:val="20"/>
                <w:szCs w:val="20"/>
              </w:rPr>
              <w:t xml:space="preserve"> ).</w:t>
            </w:r>
          </w:p>
          <w:p>
            <w:pPr>
              <w:numPr>
                <w:ilvl w:val="0"/>
                <w:numId w:val="31903392"/>
              </w:numPr>
              <w:spacing w:before="0" w:after="0" w:line="262" w:lineRule="auto"/>
              <w:jc w:val="left"/>
              <w:rPr>
                <w:color w:val="00274C"/>
                <w:sz w:val="20"/>
                <w:szCs w:val="20"/>
              </w:rPr>
            </w:pPr>
            <w:r>
              <w:rPr>
                <w:color w:val="00274C"/>
                <w:position w:val="-2"/>
                <w:sz w:val="20"/>
                <w:szCs w:val="20"/>
              </w:rPr>
              <w:t xml:space="preserve">Perform the operations indicated in point </w:t>
            </w:r>
            <w:r>
              <w:rPr>
                <w:b/>
                <w:bCs/>
                <w:color w:val="00274C"/>
                <w:position w:val="-2"/>
                <w:sz w:val="20"/>
                <w:szCs w:val="20"/>
              </w:rPr>
              <w:t xml:space="preserve">1</w:t>
            </w:r>
            <w:r>
              <w:rPr>
                <w:color w:val="00274C"/>
                <w:position w:val="-2"/>
                <w:sz w:val="20"/>
                <w:szCs w:val="20"/>
              </w:rPr>
              <w:t xml:space="preserve"> of </w:t>
            </w:r>
            <w:hyperlink r:id="rId3142601d71039122c" w:history="1">
              <w:r>
                <w:rPr>
                  <w:b/>
                  <w:bCs/>
                  <w:color w:val="0000FF"/>
                  <w:position w:val="-2"/>
                  <w:sz w:val="20"/>
                  <w:szCs w:val="20"/>
                  <w:u w:val="single"/>
                </w:rPr>
                <w:t xml:space="preserve">Par. 9.15.3</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37558714" name="name5463601d71039fa94"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4334601d71039fa9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11.78</w:t>
            </w:r>
          </w:p>
          <w:p/>
          <w:p/>
          <w:p>
            <w:pPr>
              <w:widowControl w:val="on"/>
              <w:pBdr/>
              <w:spacing w:before="0" w:after="0" w:line="262" w:lineRule="auto"/>
              <w:ind w:left="0" w:right="0"/>
              <w:jc w:val="left"/>
              <w:textAlignment w:val="top"/>
            </w:pPr>
            <w:r>
              <w:rPr>
                <w:position w:val="-226"/>
              </w:rPr>
              <w:drawing>
                <wp:inline distT="0" distB="0" distL="0" distR="0">
                  <wp:extent cx="2239200" cy="1483200"/>
                  <wp:docPr id="90830409" name="name4803601d7103af61c"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4112601d7103af61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with supporting structure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Flywheel (J) disassembly</w:t>
            </w:r>
          </w:p>
          <w:p/>
          <w:p/>
          <w:p>
            <w:pPr>
              <w:numPr>
                <w:ilvl w:val="0"/>
                <w:numId w:val="31903393"/>
              </w:numPr>
              <w:spacing w:before="0" w:after="0" w:line="262" w:lineRule="auto"/>
              <w:jc w:val="left"/>
              <w:rPr>
                <w:color w:val="00274C"/>
                <w:sz w:val="20"/>
                <w:szCs w:val="20"/>
              </w:rPr>
            </w:pPr>
            <w:r>
              <w:rPr>
                <w:color w:val="00274C"/>
                <w:position w:val="-2"/>
                <w:sz w:val="20"/>
                <w:szCs w:val="20"/>
              </w:rPr>
              <w:t xml:space="preserve">Execute the operations described in </w:t>
            </w:r>
            <w:hyperlink r:id="rId8366601d7103b1019" w:history="1">
              <w:r>
                <w:rPr>
                  <w:b/>
                  <w:bCs/>
                  <w:color w:val="0000FF"/>
                  <w:position w:val="-2"/>
                  <w:sz w:val="20"/>
                  <w:szCs w:val="20"/>
                  <w:u w:val="single"/>
                </w:rPr>
                <w:t xml:space="preserve">Par. 7.12.1</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11.12.2 Plate/flange housing (L) disassembly</w:t>
            </w:r>
          </w:p>
          <w:p/>
          <w:p/>
          <w:p>
            <w:pPr>
              <w:numPr>
                <w:ilvl w:val="0"/>
                <w:numId w:val="31903394"/>
              </w:numPr>
              <w:spacing w:before="0" w:after="0" w:line="262" w:lineRule="auto"/>
              <w:jc w:val="left"/>
              <w:rPr>
                <w:color w:val="00274C"/>
                <w:sz w:val="20"/>
                <w:szCs w:val="20"/>
              </w:rPr>
            </w:pPr>
            <w:r>
              <w:rPr>
                <w:color w:val="00274C"/>
                <w:position w:val="-2"/>
                <w:sz w:val="20"/>
                <w:szCs w:val="20"/>
              </w:rPr>
              <w:t xml:space="preserve">Loosen supplementary capscrews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31903394"/>
              </w:numPr>
              <w:spacing w:before="0" w:after="0" w:line="262" w:lineRule="auto"/>
              <w:jc w:val="left"/>
              <w:rPr>
                <w:color w:val="00274C"/>
                <w:sz w:val="20"/>
                <w:szCs w:val="20"/>
              </w:rPr>
            </w:pPr>
            <w:r>
              <w:rPr>
                <w:color w:val="00274C"/>
                <w:position w:val="-2"/>
                <w:sz w:val="20"/>
                <w:szCs w:val="20"/>
              </w:rPr>
              <w:t xml:space="preserve">Execute the operations described in </w:t>
            </w:r>
            <w:hyperlink r:id="rId6771601d7103b10a5" w:history="1">
              <w:r>
                <w:rPr>
                  <w:b/>
                  <w:bCs/>
                  <w:color w:val="0000FF"/>
                  <w:position w:val="-2"/>
                  <w:sz w:val="20"/>
                  <w:szCs w:val="20"/>
                </w:rPr>
                <w:t xml:space="preserve">Par. 7.12.2</w:t>
              </w:r>
            </w:hyperlink>
            <w:r>
              <w:rPr>
                <w:color w:val="00274C"/>
                <w:position w:val="-2"/>
                <w:sz w:val="20"/>
                <w:szCs w:val="20"/>
              </w:rPr>
              <w:t xml:space="preserve"> .</w:t>
            </w:r>
          </w:p>
          <w:p>
            <w:pPr>
              <w:numPr>
                <w:ilvl w:val="0"/>
                <w:numId w:val="31903394"/>
              </w:numPr>
              <w:spacing w:before="0" w:after="0" w:line="262" w:lineRule="auto"/>
              <w:jc w:val="left"/>
              <w:rPr>
                <w:color w:val="00274C"/>
                <w:sz w:val="20"/>
                <w:szCs w:val="20"/>
              </w:rPr>
            </w:pPr>
            <w:r>
              <w:rPr>
                <w:color w:val="00274C"/>
                <w:position w:val="-2"/>
                <w:sz w:val="20"/>
                <w:szCs w:val="20"/>
              </w:rPr>
              <w:t xml:space="preserve">Remove housing or plate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3886400" name="name4899601d7103cb421"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4137601d7103cb41c"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11.12.3 Oil sump disassembly</w:t>
            </w:r>
          </w:p>
          <w:p/>
          <w:p/>
          <w:p>
            <w:pPr>
              <w:numPr>
                <w:ilvl w:val="0"/>
                <w:numId w:val="31903395"/>
              </w:numPr>
              <w:spacing w:before="0" w:after="0" w:line="262" w:lineRule="auto"/>
              <w:jc w:val="left"/>
              <w:rPr>
                <w:color w:val="00274C"/>
                <w:sz w:val="20"/>
                <w:szCs w:val="20"/>
              </w:rPr>
            </w:pPr>
            <w:r>
              <w:rPr>
                <w:color w:val="00274C"/>
                <w:position w:val="-2"/>
                <w:sz w:val="20"/>
                <w:szCs w:val="20"/>
              </w:rPr>
              <w:t xml:space="preserve">Execute the operations described in </w:t>
            </w:r>
            <w:hyperlink r:id="rId6460601d7103cf8a6" w:history="1">
              <w:r>
                <w:rPr>
                  <w:b/>
                  <w:bCs/>
                  <w:color w:val="0000FF"/>
                  <w:position w:val="-2"/>
                  <w:sz w:val="20"/>
                  <w:szCs w:val="20"/>
                </w:rPr>
                <w:t xml:space="preserve">Par. 5.2</w:t>
              </w:r>
            </w:hyperlink>
            <w:r>
              <w:rPr>
                <w:color w:val="00274C"/>
                <w:position w:val="-2"/>
                <w:sz w:val="20"/>
                <w:szCs w:val="20"/>
              </w:rPr>
              <w:t xml:space="preserve"> .</w:t>
            </w:r>
          </w:p>
          <w:p>
            <w:pPr>
              <w:numPr>
                <w:ilvl w:val="0"/>
                <w:numId w:val="31903395"/>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C</w:t>
            </w:r>
            <w:r>
              <w:rPr>
                <w:color w:val="00274C"/>
                <w:position w:val="-2"/>
                <w:sz w:val="20"/>
                <w:szCs w:val="20"/>
              </w:rPr>
              <w:t xml:space="preserve"> and remove bypass tube </w:t>
            </w:r>
            <w:r>
              <w:rPr>
                <w:b/>
                <w:bCs/>
                <w:color w:val="00274C"/>
                <w:position w:val="-2"/>
                <w:sz w:val="20"/>
                <w:szCs w:val="20"/>
              </w:rPr>
              <w:t xml:space="preserve">D</w:t>
            </w:r>
            <w:r>
              <w:rPr>
                <w:color w:val="00274C"/>
                <w:position w:val="-2"/>
                <w:sz w:val="20"/>
                <w:szCs w:val="20"/>
              </w:rPr>
              <w:t xml:space="preserve"> .</w:t>
            </w:r>
          </w:p>
          <w:p>
            <w:pPr>
              <w:numPr>
                <w:ilvl w:val="0"/>
                <w:numId w:val="31903395"/>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and remove oil sump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4835891" name="name9640601d7103e3cf8"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8893601d7103e3cf3"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Oil sump assembly</w:t>
            </w:r>
          </w:p>
          <w:p/>
          <w:p/>
          <w:p>
            <w:pPr>
              <w:numPr>
                <w:ilvl w:val="0"/>
                <w:numId w:val="31903396"/>
              </w:numPr>
              <w:spacing w:before="0" w:after="0" w:line="262" w:lineRule="auto"/>
              <w:jc w:val="left"/>
              <w:rPr>
                <w:color w:val="00274C"/>
                <w:sz w:val="20"/>
                <w:szCs w:val="20"/>
              </w:rPr>
            </w:pPr>
            <w:r>
              <w:rPr>
                <w:color w:val="00274C"/>
                <w:position w:val="-2"/>
                <w:sz w:val="20"/>
                <w:szCs w:val="20"/>
              </w:rPr>
              <w:t xml:space="preserve">Make sure contact surfaces </w:t>
            </w:r>
            <w:r>
              <w:rPr>
                <w:b/>
                <w:bCs/>
                <w:color w:val="00274C"/>
                <w:position w:val="-2"/>
                <w:sz w:val="20"/>
                <w:szCs w:val="20"/>
              </w:rPr>
              <w:t xml:space="preserve">G</w:t>
            </w:r>
            <w:r>
              <w:rPr>
                <w:color w:val="00274C"/>
                <w:position w:val="-2"/>
                <w:sz w:val="20"/>
                <w:szCs w:val="20"/>
              </w:rPr>
              <w:t xml:space="preserve"> of oil sump </w:t>
            </w:r>
            <w:r>
              <w:rPr>
                <w:b/>
                <w:bCs/>
                <w:color w:val="00274C"/>
                <w:position w:val="-2"/>
                <w:sz w:val="20"/>
                <w:szCs w:val="20"/>
              </w:rPr>
              <w:t xml:space="preserve">F</w:t>
            </w:r>
            <w:r>
              <w:rPr>
                <w:color w:val="00274C"/>
                <w:position w:val="-2"/>
                <w:sz w:val="20"/>
                <w:szCs w:val="20"/>
              </w:rPr>
              <w:t xml:space="preserve"> and crankcase </w:t>
            </w:r>
            <w:r>
              <w:rPr>
                <w:b/>
                <w:bCs/>
                <w:color w:val="00274C"/>
                <w:position w:val="-2"/>
                <w:sz w:val="20"/>
                <w:szCs w:val="20"/>
              </w:rPr>
              <w:t xml:space="preserve">H</w:t>
            </w:r>
            <w:r>
              <w:rPr>
                <w:color w:val="00274C"/>
                <w:position w:val="-2"/>
                <w:sz w:val="20"/>
                <w:szCs w:val="20"/>
              </w:rPr>
              <w:t xml:space="preserve"> have no impurities.</w:t>
            </w:r>
          </w:p>
          <w:p>
            <w:pPr>
              <w:numPr>
                <w:ilvl w:val="0"/>
                <w:numId w:val="31903396"/>
              </w:numPr>
              <w:spacing w:before="0" w:after="0" w:line="262" w:lineRule="auto"/>
              <w:jc w:val="left"/>
              <w:rPr>
                <w:color w:val="00274C"/>
                <w:sz w:val="20"/>
                <w:szCs w:val="20"/>
              </w:rPr>
            </w:pPr>
            <w:r>
              <w:rPr>
                <w:color w:val="00274C"/>
                <w:position w:val="-2"/>
                <w:sz w:val="20"/>
                <w:szCs w:val="20"/>
              </w:rPr>
              <w:t xml:space="preserve">Apply a sealing bead of approximately </w:t>
            </w:r>
            <w:r>
              <w:rPr>
                <w:b/>
                <w:bCs/>
                <w:color w:val="00274C"/>
                <w:position w:val="-2"/>
                <w:sz w:val="20"/>
                <w:szCs w:val="20"/>
              </w:rPr>
              <w:t xml:space="preserve">2.5 mm</w:t>
            </w:r>
            <w:r>
              <w:rPr>
                <w:color w:val="00274C"/>
                <w:position w:val="-2"/>
                <w:sz w:val="20"/>
                <w:szCs w:val="20"/>
              </w:rPr>
              <w:t xml:space="preserve"> ( </w:t>
            </w:r>
            <w:r>
              <w:rPr>
                <w:b/>
                <w:bCs/>
                <w:color w:val="00274C"/>
                <w:position w:val="-2"/>
                <w:sz w:val="20"/>
                <w:szCs w:val="20"/>
              </w:rPr>
              <w:t xml:space="preserve">Loctite 5660</w:t>
            </w:r>
            <w:r>
              <w:rPr>
                <w:color w:val="00274C"/>
                <w:position w:val="-2"/>
                <w:sz w:val="20"/>
                <w:szCs w:val="20"/>
              </w:rPr>
              <w:t xml:space="preserve"> ) onto surface </w:t>
            </w:r>
            <w:r>
              <w:rPr>
                <w:b/>
                <w:bCs/>
                <w:color w:val="00274C"/>
                <w:position w:val="-2"/>
                <w:sz w:val="20"/>
                <w:szCs w:val="20"/>
              </w:rPr>
              <w:t xml:space="preserve">G</w:t>
            </w:r>
            <w:r>
              <w:rPr>
                <w:color w:val="00274C"/>
                <w:position w:val="-2"/>
                <w:sz w:val="20"/>
                <w:szCs w:val="20"/>
              </w:rPr>
              <w:t xml:space="preserve"> of crankcase </w:t>
            </w:r>
            <w:r>
              <w:rPr>
                <w:b/>
                <w:bCs/>
                <w:color w:val="00274C"/>
                <w:position w:val="-2"/>
                <w:sz w:val="20"/>
                <w:szCs w:val="20"/>
              </w:rPr>
              <w:t xml:space="preserve">H</w:t>
            </w:r>
            <w:r>
              <w:rPr>
                <w:color w:val="00274C"/>
                <w:position w:val="-2"/>
                <w:sz w:val="20"/>
                <w:szCs w:val="20"/>
              </w:rPr>
              <w:t xml:space="preserve"> .</w:t>
            </w:r>
          </w:p>
          <w:p>
            <w:pPr>
              <w:numPr>
                <w:ilvl w:val="0"/>
                <w:numId w:val="31903396"/>
              </w:numPr>
              <w:spacing w:before="0" w:after="0" w:line="262" w:lineRule="auto"/>
              <w:jc w:val="left"/>
              <w:rPr>
                <w:color w:val="00274C"/>
                <w:sz w:val="20"/>
                <w:szCs w:val="20"/>
              </w:rPr>
            </w:pPr>
            <w:r>
              <w:rPr>
                <w:color w:val="00274C"/>
                <w:position w:val="-2"/>
                <w:sz w:val="20"/>
                <w:szCs w:val="20"/>
              </w:rPr>
              <w:t xml:space="preserve">Place oil sump </w:t>
            </w:r>
            <w:r>
              <w:rPr>
                <w:b/>
                <w:bCs/>
                <w:color w:val="00274C"/>
                <w:position w:val="-2"/>
                <w:sz w:val="20"/>
                <w:szCs w:val="20"/>
              </w:rPr>
              <w:t xml:space="preserve">F</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in correspondence with the fastening holes (use tool </w:t>
            </w:r>
            <w:hyperlink r:id="rId9708601d7103e82ac"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8357795" name="name9227601d710407729"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3576601d71040772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11.82</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67246993" name="name9945601d71045c4f2"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7094601d71045c4eb"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1903397"/>
              </w:numPr>
              <w:spacing w:before="0" w:after="0" w:line="262" w:lineRule="auto"/>
              <w:jc w:val="left"/>
              <w:rPr>
                <w:color w:val="00274C"/>
                <w:sz w:val="20"/>
                <w:szCs w:val="20"/>
              </w:rPr>
            </w:pPr>
            <w:r>
              <w:rPr>
                <w:color w:val="00274C"/>
                <w:position w:val="-2"/>
                <w:sz w:val="20"/>
                <w:szCs w:val="20"/>
              </w:rPr>
              <w:t xml:space="preserve">Apply capscrews </w:t>
            </w:r>
            <w:r>
              <w:rPr>
                <w:b/>
                <w:bCs/>
                <w:color w:val="00274C"/>
                <w:position w:val="-2"/>
                <w:sz w:val="20"/>
                <w:szCs w:val="20"/>
              </w:rPr>
              <w:t xml:space="preserve">E</w:t>
            </w:r>
            <w:r>
              <w:rPr>
                <w:color w:val="00274C"/>
                <w:position w:val="-2"/>
                <w:sz w:val="20"/>
                <w:szCs w:val="20"/>
              </w:rPr>
              <w:t xml:space="preserve"> into the fastening holes and use torque at </w:t>
            </w:r>
            <w:r>
              <w:rPr>
                <w:b/>
                <w:bCs/>
                <w:color w:val="00274C"/>
                <w:position w:val="-2"/>
                <w:sz w:val="20"/>
                <w:szCs w:val="20"/>
              </w:rPr>
              <w:t xml:space="preserve">10 Nm</w:t>
            </w:r>
            <w:r>
              <w:rPr>
                <w:color w:val="00274C"/>
                <w:position w:val="-2"/>
                <w:sz w:val="20"/>
                <w:szCs w:val="20"/>
              </w:rPr>
              <w:t xml:space="preserve"> .</w:t>
            </w:r>
          </w:p>
          <w:p>
            <w:pPr>
              <w:numPr>
                <w:ilvl w:val="0"/>
                <w:numId w:val="31903397"/>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 leaving approximately 1 mm leeway ( </w:t>
            </w:r>
            <w:r>
              <w:rPr>
                <w:b/>
                <w:bCs/>
                <w:color w:val="00274C"/>
                <w:position w:val="-2"/>
                <w:sz w:val="20"/>
                <w:szCs w:val="20"/>
              </w:rPr>
              <w:t xml:space="preserve">position A</w:t>
            </w:r>
            <w:r>
              <w:rPr>
                <w:color w:val="00274C"/>
                <w:position w:val="-2"/>
                <w:sz w:val="20"/>
                <w:szCs w:val="20"/>
              </w:rPr>
              <w:t xml:space="preserve"> ) between the neck surface of capscrews </w:t>
            </w:r>
            <w:r>
              <w:rPr>
                <w:b/>
                <w:bCs/>
                <w:color w:val="00274C"/>
                <w:position w:val="-2"/>
                <w:sz w:val="20"/>
                <w:szCs w:val="20"/>
              </w:rPr>
              <w:t xml:space="preserve">E</w:t>
            </w:r>
            <w:r>
              <w:rPr>
                <w:color w:val="00274C"/>
                <w:position w:val="-2"/>
                <w:sz w:val="20"/>
                <w:szCs w:val="20"/>
              </w:rPr>
              <w:t xml:space="preserve"> and oil sump </w:t>
            </w:r>
            <w:r>
              <w:rPr>
                <w:b/>
                <w:bCs/>
                <w:color w:val="00274C"/>
                <w:position w:val="-2"/>
                <w:sz w:val="20"/>
                <w:szCs w:val="20"/>
              </w:rPr>
              <w:t xml:space="preserve">F</w:t>
            </w:r>
            <w:r>
              <w:rPr>
                <w:color w:val="00274C"/>
                <w:position w:val="-2"/>
                <w:sz w:val="20"/>
                <w:szCs w:val="20"/>
              </w:rPr>
              <w:t xml:space="preserve"> .</w:t>
            </w:r>
          </w:p>
          <w:p>
            <w:pPr>
              <w:numPr>
                <w:ilvl w:val="0"/>
                <w:numId w:val="31903397"/>
              </w:numPr>
              <w:spacing w:before="0" w:after="0" w:line="262" w:lineRule="auto"/>
              <w:jc w:val="left"/>
              <w:rPr>
                <w:color w:val="00274C"/>
                <w:sz w:val="20"/>
                <w:szCs w:val="20"/>
              </w:rPr>
            </w:pPr>
            <w:r>
              <w:rPr>
                <w:color w:val="00274C"/>
                <w:position w:val="-2"/>
                <w:sz w:val="20"/>
                <w:szCs w:val="20"/>
              </w:rPr>
              <w:t xml:space="preserve">Place flange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 complying with centring tap pins </w:t>
            </w:r>
            <w:r>
              <w:rPr>
                <w:b/>
                <w:bCs/>
                <w:color w:val="00274C"/>
                <w:position w:val="-2"/>
                <w:sz w:val="20"/>
                <w:szCs w:val="20"/>
              </w:rPr>
              <w:t xml:space="preserve">M</w:t>
            </w:r>
            <w:r>
              <w:rPr>
                <w:color w:val="00274C"/>
                <w:position w:val="-2"/>
                <w:sz w:val="20"/>
                <w:szCs w:val="20"/>
              </w:rPr>
              <w:t xml:space="preserve"> .</w:t>
            </w:r>
          </w:p>
          <w:p>
            <w:pPr>
              <w:numPr>
                <w:ilvl w:val="0"/>
                <w:numId w:val="31903397"/>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31903397"/>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L onto oil sump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18031573" name="name4116601d710473841"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1216601d710473839"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78913969" name="name3906601d710496045"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1042601d71049603d"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Fig. 11.85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1903398"/>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31903398"/>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A</w:t>
            </w:r>
            <w:r>
              <w:rPr>
                <w:color w:val="00274C"/>
                <w:position w:val="-2"/>
                <w:sz w:val="20"/>
                <w:szCs w:val="20"/>
              </w:rPr>
              <w:t xml:space="preserve"> and remove housing or plate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w:t>
            </w:r>
          </w:p>
          <w:p>
            <w:pPr>
              <w:numPr>
                <w:ilvl w:val="0"/>
                <w:numId w:val="31903398"/>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47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9200" cy="1490400"/>
                  <wp:docPr id="17702355" name="name3419601d7104aa825"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5329601d7104aa820"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0"/>
              </w:rPr>
              <w:drawing>
                <wp:inline distT="0" distB="0" distL="0" distR="0">
                  <wp:extent cx="2160000" cy="1447200"/>
                  <wp:docPr id="57801632" name="name6600601d7104bd080"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8519601d7104bd07b"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1903399"/>
              </w:numPr>
              <w:spacing w:before="0" w:after="0" w:line="262" w:lineRule="auto"/>
              <w:jc w:val="left"/>
              <w:rPr>
                <w:color w:val="00274C"/>
                <w:sz w:val="20"/>
                <w:szCs w:val="20"/>
              </w:rPr>
            </w:pPr>
            <w:r>
              <w:rPr>
                <w:color w:val="00274C"/>
                <w:position w:val="-2"/>
                <w:sz w:val="20"/>
                <w:szCs w:val="20"/>
              </w:rPr>
              <w:t xml:space="preserve">Insert gaskets </w:t>
            </w:r>
            <w:r>
              <w:rPr>
                <w:b/>
                <w:bCs/>
                <w:color w:val="00274C"/>
                <w:position w:val="-2"/>
                <w:sz w:val="20"/>
                <w:szCs w:val="20"/>
              </w:rPr>
              <w:t xml:space="preserve">N</w:t>
            </w:r>
            <w:r>
              <w:rPr>
                <w:color w:val="00274C"/>
                <w:position w:val="-2"/>
                <w:sz w:val="20"/>
                <w:szCs w:val="20"/>
              </w:rPr>
              <w:t xml:space="preserve"> into seats </w:t>
            </w:r>
            <w:r>
              <w:rPr>
                <w:b/>
                <w:bCs/>
                <w:color w:val="00274C"/>
                <w:position w:val="-2"/>
                <w:sz w:val="20"/>
                <w:szCs w:val="20"/>
              </w:rPr>
              <w:t xml:space="preserve">P</w:t>
            </w:r>
            <w:r>
              <w:rPr>
                <w:color w:val="00274C"/>
                <w:position w:val="-2"/>
                <w:sz w:val="20"/>
                <w:szCs w:val="20"/>
              </w:rPr>
              <w:t xml:space="preserve"> of bypass tube </w:t>
            </w:r>
            <w:r>
              <w:rPr>
                <w:b/>
                <w:bCs/>
                <w:color w:val="00274C"/>
                <w:position w:val="-2"/>
                <w:sz w:val="20"/>
                <w:szCs w:val="20"/>
              </w:rPr>
              <w:t xml:space="preserve">D</w:t>
            </w:r>
            <w:r>
              <w:rPr>
                <w:color w:val="00274C"/>
                <w:position w:val="-2"/>
                <w:sz w:val="20"/>
                <w:szCs w:val="20"/>
              </w:rPr>
              <w:t xml:space="preserve"> .</w:t>
            </w:r>
          </w:p>
          <w:p>
            <w:pPr>
              <w:numPr>
                <w:ilvl w:val="0"/>
                <w:numId w:val="31903399"/>
              </w:numPr>
              <w:spacing w:before="0" w:after="0" w:line="262" w:lineRule="auto"/>
              <w:jc w:val="left"/>
              <w:rPr>
                <w:color w:val="00274C"/>
                <w:sz w:val="20"/>
                <w:szCs w:val="20"/>
              </w:rPr>
            </w:pPr>
            <w:r>
              <w:rPr>
                <w:color w:val="00274C"/>
                <w:position w:val="-2"/>
                <w:sz w:val="20"/>
                <w:szCs w:val="20"/>
              </w:rPr>
              <w:t xml:space="preserve">Fasten bypass tube </w:t>
            </w:r>
            <w:r>
              <w:rPr>
                <w:b/>
                <w:bCs/>
                <w:color w:val="00274C"/>
                <w:position w:val="-2"/>
                <w:sz w:val="20"/>
                <w:szCs w:val="20"/>
              </w:rPr>
              <w:t xml:space="preserve">D</w:t>
            </w:r>
            <w:r>
              <w:rPr>
                <w:color w:val="00274C"/>
                <w:position w:val="-2"/>
                <w:sz w:val="20"/>
                <w:szCs w:val="20"/>
              </w:rPr>
              <w:t xml:space="preserve"> onto oil sump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74323956" name="name4315601d71051ef4d"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5204601d71051ef47"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11.12.5 Flange plate / housing assembly</w:t>
            </w:r>
          </w:p>
          <w:p/>
          <w:p/>
          <w:p>
            <w:pPr>
              <w:numPr>
                <w:ilvl w:val="0"/>
                <w:numId w:val="31903400"/>
              </w:numPr>
              <w:spacing w:before="0" w:after="0" w:line="262" w:lineRule="auto"/>
              <w:jc w:val="left"/>
              <w:rPr>
                <w:color w:val="00274C"/>
                <w:sz w:val="20"/>
                <w:szCs w:val="20"/>
              </w:rPr>
            </w:pPr>
            <w:r>
              <w:rPr>
                <w:color w:val="00274C"/>
                <w:position w:val="-2"/>
                <w:sz w:val="20"/>
                <w:szCs w:val="20"/>
              </w:rPr>
              <w:t xml:space="preserve">Execute the operations described in </w:t>
            </w:r>
            <w:r>
              <w:rPr>
                <w:b/>
                <w:bCs/>
                <w:color w:val="00274C"/>
                <w:position w:val="-2"/>
                <w:sz w:val="20"/>
                <w:szCs w:val="20"/>
              </w:rPr>
              <w:t xml:space="preserve">point 6</w:t>
            </w:r>
            <w:r>
              <w:rPr>
                <w:color w:val="00274C"/>
                <w:position w:val="-2"/>
                <w:sz w:val="20"/>
                <w:szCs w:val="20"/>
              </w:rPr>
              <w:t xml:space="preserve"> of </w:t>
            </w:r>
            <w:r>
              <w:rPr>
                <w:b/>
                <w:bCs/>
                <w:color w:val="00274C"/>
                <w:position w:val="-2"/>
                <w:sz w:val="20"/>
                <w:szCs w:val="20"/>
              </w:rPr>
              <w:t xml:space="preserve">Par. 11.12.4</w:t>
            </w:r>
            <w:r>
              <w:rPr>
                <w:color w:val="00274C"/>
                <w:position w:val="-2"/>
                <w:sz w:val="20"/>
                <w:szCs w:val="20"/>
              </w:rPr>
              <w:t xml:space="preserve"> .</w:t>
            </w:r>
          </w:p>
          <w:p>
            <w:pPr>
              <w:numPr>
                <w:ilvl w:val="0"/>
                <w:numId w:val="31903400"/>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A</w:t>
            </w:r>
            <w:r>
              <w:rPr>
                <w:color w:val="00274C"/>
                <w:position w:val="-2"/>
                <w:sz w:val="20"/>
                <w:szCs w:val="20"/>
              </w:rPr>
              <w:t xml:space="preserve"> and strictly following the order shown in </w:t>
            </w:r>
            <w:r>
              <w:rPr>
                <w:b/>
                <w:bCs/>
                <w:color w:val="00274C"/>
                <w:position w:val="-2"/>
                <w:sz w:val="20"/>
                <w:szCs w:val="20"/>
              </w:rPr>
              <w:t xml:space="preserve">Fig. 11.75</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p>
            <w:pPr>
              <w:numPr>
                <w:ilvl w:val="0"/>
                <w:numId w:val="31903400"/>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11.12.6 Flywheel assembly</w:t>
            </w:r>
          </w:p>
          <w:p/>
          <w:p/>
          <w:p>
            <w:pPr>
              <w:numPr>
                <w:ilvl w:val="0"/>
                <w:numId w:val="31903401"/>
              </w:numPr>
              <w:spacing w:before="0" w:after="0" w:line="262" w:lineRule="auto"/>
              <w:jc w:val="left"/>
              <w:rPr>
                <w:color w:val="00274C"/>
                <w:sz w:val="20"/>
                <w:szCs w:val="20"/>
              </w:rPr>
            </w:pPr>
            <w:r>
              <w:rPr>
                <w:color w:val="00274C"/>
                <w:position w:val="-2"/>
                <w:sz w:val="20"/>
                <w:szCs w:val="20"/>
              </w:rPr>
              <w:t xml:space="preserve">Execute the operations described in </w:t>
            </w:r>
            <w:hyperlink r:id="rId7852601d710524481" w:history="1">
              <w:r>
                <w:rPr>
                  <w:b/>
                  <w:bCs/>
                  <w:color w:val="0000FF"/>
                  <w:position w:val="-2"/>
                  <w:sz w:val="20"/>
                  <w:szCs w:val="20"/>
                  <w:u w:val="single"/>
                </w:rPr>
                <w:t xml:space="preserve">Par. 9.5.2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38556881" name="name4436601d710538554"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7149601d71053854c"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1903402"/>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A</w:t>
            </w:r>
            <w:r>
              <w:rPr>
                <w:color w:val="00274C"/>
                <w:position w:val="-2"/>
                <w:sz w:val="20"/>
                <w:szCs w:val="20"/>
              </w:rPr>
              <w:t xml:space="preserve"> and remove the ETB valve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89619" name="name4414601d71054b7e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45601d71054b7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C </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5080137" name="name9714601d71055c80c"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8817601d71055c80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11.89</w:t>
            </w:r>
          </w:p>
        </w:tc>
      </w:tr>
      <w:tr>
        <w:trPr>
          <w:trHeight w:val="0" w:hRule="atLeast"/>
        </w:trPr>
        <w:tc>
          <w:tcPr>
            <w:tcMar>
              <w:top w:w="150" w:type="dxa"/>
              <w:bottom w:w="150" w:type="dxa"/>
            </w:tcMar>
            <w:vAlign w:val="center"/>
          </w:tcPr>
          <w:p>
            <w:pPr>
              <w:numPr>
                <w:ilvl w:val="0"/>
                <w:numId w:val="31903403"/>
              </w:numPr>
              <w:spacing w:before="0" w:after="0" w:line="262" w:lineRule="auto"/>
              <w:jc w:val="left"/>
              <w:rPr>
                <w:color w:val="00274C"/>
                <w:sz w:val="20"/>
                <w:szCs w:val="20"/>
              </w:rPr>
            </w:pPr>
            <w:r>
              <w:rPr>
                <w:color w:val="00274C"/>
                <w:position w:val="-2"/>
                <w:sz w:val="20"/>
                <w:szCs w:val="20"/>
              </w:rPr>
              <w:t xml:space="preserve">Fix the ETB valve </w:t>
            </w:r>
            <w:r>
              <w:rPr>
                <w:b/>
                <w:bCs/>
                <w:color w:val="00274C"/>
                <w:position w:val="-2"/>
                <w:sz w:val="20"/>
                <w:szCs w:val="20"/>
              </w:rPr>
              <w:t xml:space="preserve">B</w:t>
            </w:r>
            <w:r>
              <w:rPr>
                <w:color w:val="00274C"/>
                <w:position w:val="-2"/>
                <w:sz w:val="20"/>
                <w:szCs w:val="20"/>
              </w:rPr>
              <w:t xml:space="preserve"> and its gasket </w:t>
            </w:r>
            <w:r>
              <w:rPr>
                <w:b/>
                <w:bCs/>
                <w:color w:val="00274C"/>
                <w:position w:val="-2"/>
                <w:sz w:val="20"/>
                <w:szCs w:val="20"/>
              </w:rPr>
              <w:t xml:space="preserve">C</w:t>
            </w:r>
            <w:r>
              <w:rPr>
                <w:color w:val="00274C"/>
                <w:position w:val="-2"/>
                <w:sz w:val="20"/>
                <w:szCs w:val="20"/>
              </w:rPr>
              <w:t xml:space="preserve"> by means of screws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5806639" name="name6016601d710576f67"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4604601d710576f6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ACACT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1903404"/>
              </w:numPr>
              <w:spacing w:before="0" w:after="0" w:line="262" w:lineRule="auto"/>
              <w:jc w:val="left"/>
              <w:rPr>
                <w:color w:val="00274C"/>
                <w:sz w:val="20"/>
                <w:szCs w:val="20"/>
              </w:rPr>
            </w:pPr>
            <w:r>
              <w:rPr>
                <w:color w:val="00274C"/>
                <w:position w:val="-2"/>
                <w:sz w:val="20"/>
                <w:szCs w:val="20"/>
              </w:rPr>
              <w:t xml:space="preserve">Unscrew sensor </w:t>
            </w:r>
            <w:r>
              <w:rPr>
                <w:b/>
                <w:bCs/>
                <w:color w:val="00274C"/>
                <w:position w:val="-2"/>
                <w:sz w:val="20"/>
                <w:szCs w:val="20"/>
              </w:rPr>
              <w:t xml:space="preserve">A</w:t>
            </w:r>
            <w:r>
              <w:rPr>
                <w:color w:val="00274C"/>
                <w:position w:val="-2"/>
                <w:sz w:val="20"/>
                <w:szCs w:val="20"/>
              </w:rPr>
              <w:t xml:space="preserve"> and its gasket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100703" name="name9363601d7105895e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67601d7105895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2.17.5</w:t>
            </w:r>
          </w:p>
          <w:p>
            <w:pPr>
              <w:numPr>
                <w:ilvl w:val="0"/>
                <w:numId w:val="31903043"/>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1931373" name="name8134601d7105dad09"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3913601d7105dad0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11.91</w:t>
            </w:r>
          </w:p>
        </w:tc>
      </w:tr>
      <w:tr>
        <w:trPr>
          <w:trHeight w:val="0" w:hRule="atLeast"/>
        </w:trPr>
        <w:tc>
          <w:tcPr>
            <w:tcMar>
              <w:top w:w="150" w:type="dxa"/>
              <w:bottom w:w="150" w:type="dxa"/>
            </w:tcMar>
            <w:vAlign w:val="center"/>
          </w:tcPr>
          <w:p>
            <w:pPr>
              <w:numPr>
                <w:ilvl w:val="0"/>
                <w:numId w:val="31903405"/>
              </w:numPr>
              <w:spacing w:before="0" w:after="0" w:line="262" w:lineRule="auto"/>
              <w:jc w:val="left"/>
              <w:rPr>
                <w:color w:val="00274C"/>
                <w:sz w:val="20"/>
                <w:szCs w:val="20"/>
              </w:rPr>
            </w:pPr>
            <w:r>
              <w:rPr>
                <w:color w:val="00274C"/>
                <w:position w:val="-2"/>
                <w:sz w:val="20"/>
                <w:szCs w:val="20"/>
              </w:rPr>
              <w:t xml:space="preserve">Fix sensor </w:t>
            </w:r>
            <w:r>
              <w:rPr>
                <w:b/>
                <w:bCs/>
                <w:color w:val="00274C"/>
                <w:position w:val="-2"/>
                <w:sz w:val="20"/>
                <w:szCs w:val="20"/>
              </w:rPr>
              <w:t xml:space="preserve">A</w:t>
            </w:r>
            <w:r>
              <w:rPr>
                <w:color w:val="00274C"/>
                <w:position w:val="-2"/>
                <w:sz w:val="20"/>
                <w:szCs w:val="20"/>
              </w:rPr>
              <w:t xml:space="preserve"> and gasket </w:t>
            </w:r>
            <w:r>
              <w:rPr>
                <w:b/>
                <w:bCs/>
                <w:color w:val="00274C"/>
                <w:position w:val="-2"/>
                <w:sz w:val="20"/>
                <w:szCs w:val="20"/>
              </w:rPr>
              <w:t xml:space="preserve">B</w:t>
            </w:r>
            <w:r>
              <w:rPr>
                <w:color w:val="00274C"/>
                <w:position w:val="-2"/>
                <w:sz w:val="20"/>
                <w:szCs w:val="20"/>
              </w:rPr>
              <w:t xml:space="preserve"> on their support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6221036" name="name3795601d7105f19b7"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2288601d7105f19b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EGTS (Black | Yellow -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1903406"/>
              </w:numPr>
              <w:spacing w:before="0" w:after="0" w:line="262" w:lineRule="auto"/>
              <w:jc w:val="left"/>
              <w:rPr>
                <w:color w:val="00274C"/>
                <w:sz w:val="20"/>
                <w:szCs w:val="20"/>
              </w:rPr>
            </w:pPr>
            <w:r>
              <w:rPr>
                <w:color w:val="00274C"/>
                <w:position w:val="-2"/>
                <w:sz w:val="20"/>
                <w:szCs w:val="20"/>
              </w:rPr>
              <w:t xml:space="preserve">Unscrew sensors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194802" name="name3444601d71060c4b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03601d71060c4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2.17.6</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2586781" name="name5371601d710620c6c"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8641601d710620c6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11.93</w:t>
            </w:r>
          </w:p>
        </w:tc>
      </w:tr>
      <w:tr>
        <w:trPr>
          <w:trHeight w:val="0" w:hRule="atLeast"/>
        </w:trPr>
        <w:tc>
          <w:tcPr>
            <w:tcMar>
              <w:top w:w="150" w:type="dxa"/>
              <w:bottom w:w="150" w:type="dxa"/>
            </w:tcMar>
            <w:vAlign w:val="center"/>
          </w:tcPr>
          <w:p>
            <w:pPr>
              <w:numPr>
                <w:ilvl w:val="0"/>
                <w:numId w:val="31903407"/>
              </w:numPr>
              <w:spacing w:before="0" w:after="0" w:line="262" w:lineRule="auto"/>
              <w:jc w:val="left"/>
              <w:rPr>
                <w:color w:val="00274C"/>
                <w:sz w:val="20"/>
                <w:szCs w:val="20"/>
              </w:rPr>
            </w:pPr>
            <w:r>
              <w:rPr>
                <w:color w:val="00274C"/>
                <w:position w:val="-2"/>
                <w:sz w:val="20"/>
                <w:szCs w:val="20"/>
              </w:rPr>
              <w:t xml:space="preserve">Fix sensors </w:t>
            </w:r>
            <w:r>
              <w:rPr>
                <w:b/>
                <w:bCs/>
                <w:color w:val="00274C"/>
                <w:position w:val="-2"/>
                <w:sz w:val="20"/>
                <w:szCs w:val="20"/>
              </w:rPr>
              <w:t xml:space="preserve">A</w:t>
            </w:r>
            <w:r>
              <w:rPr>
                <w:color w:val="00274C"/>
                <w:position w:val="-2"/>
                <w:sz w:val="20"/>
                <w:szCs w:val="20"/>
              </w:rPr>
              <w:t xml:space="preserve"> on the ATS </w:t>
            </w:r>
            <w:r>
              <w:rPr>
                <w:b/>
                <w:bCs/>
                <w:color w:val="00274C"/>
                <w:position w:val="-2"/>
                <w:sz w:val="20"/>
                <w:szCs w:val="20"/>
              </w:rPr>
              <w:t xml:space="preserve">B</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8746268" name="name3529601d710633271"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7414601d71063326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DPF &amp; DOC filter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20"/>
              </w:rPr>
              <w:drawing>
                <wp:inline distT="0" distB="0" distL="0" distR="0">
                  <wp:extent cx="324000" cy="324000"/>
                  <wp:docPr id="77136834" name="name2470601d7106823ea"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9527601d7106823e5" cstate="print"/>
                          <a:stretch>
                            <a:fillRect/>
                          </a:stretch>
                        </pic:blipFill>
                        <pic:spPr>
                          <a:xfrm>
                            <a:off x="0" y="0"/>
                            <a:ext cx="324000" cy="324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Danger</w:t>
            </w:r>
          </w:p>
          <w:p>
            <w:pPr>
              <w:numPr>
                <w:ilvl w:val="0"/>
                <w:numId w:val="31903043"/>
              </w:numPr>
              <w:spacing w:before="0" w:after="0" w:line="262" w:lineRule="auto"/>
              <w:jc w:val="left"/>
              <w:rPr>
                <w:color w:val="00274C"/>
                <w:sz w:val="20"/>
                <w:szCs w:val="20"/>
              </w:rPr>
            </w:pPr>
            <w:r>
              <w:rPr>
                <w:color w:val="00274C"/>
                <w:position w:val="-2"/>
                <w:sz w:val="20"/>
                <w:szCs w:val="20"/>
              </w:rPr>
              <w:br/>
              <w:t xml:space="preserve">Highly carcinogenic material!</w:t>
            </w:r>
          </w:p>
          <w:p>
            <w:pPr>
              <w:numPr>
                <w:ilvl w:val="0"/>
                <w:numId w:val="31903043"/>
              </w:numPr>
              <w:spacing w:before="0" w:after="0" w:line="262" w:lineRule="auto"/>
              <w:jc w:val="left"/>
              <w:rPr>
                <w:color w:val="00274C"/>
                <w:sz w:val="20"/>
                <w:szCs w:val="20"/>
              </w:rPr>
            </w:pPr>
            <w:r>
              <w:rPr>
                <w:color w:val="00274C"/>
                <w:position w:val="-2"/>
                <w:sz w:val="20"/>
                <w:szCs w:val="20"/>
              </w:rPr>
              <w:t xml:space="preserve">The dust contained inside the DPF is particularly fine and therefore classified as highly dangerous to living beings.</w:t>
            </w:r>
          </w:p>
          <w:p>
            <w:pPr>
              <w:numPr>
                <w:ilvl w:val="0"/>
                <w:numId w:val="31903043"/>
              </w:numPr>
              <w:spacing w:before="0" w:after="0" w:line="262" w:lineRule="auto"/>
              <w:jc w:val="left"/>
              <w:rPr>
                <w:color w:val="00274C"/>
                <w:sz w:val="20"/>
                <w:szCs w:val="20"/>
              </w:rPr>
            </w:pPr>
            <w:r>
              <w:rPr>
                <w:b/>
                <w:bCs/>
                <w:color w:val="00274C"/>
                <w:position w:val="-2"/>
                <w:sz w:val="20"/>
                <w:szCs w:val="20"/>
              </w:rPr>
              <w:t xml:space="preserve">Before proceeding to any operation, wear:</w:t>
            </w:r>
            <w:r>
              <w:rPr>
                <w:b/>
                <w:bCs/>
                <w:color w:val="00274C"/>
                <w:position w:val="-2"/>
                <w:sz w:val="20"/>
                <w:szCs w:val="20"/>
              </w:rPr>
              <w:br/>
              <w:t xml:space="preserve">dust mask</w:t>
            </w:r>
            <w:r>
              <w:rPr>
                <w:b/>
                <w:bCs/>
                <w:color w:val="00274C"/>
                <w:position w:val="-2"/>
                <w:sz w:val="20"/>
                <w:szCs w:val="20"/>
              </w:rPr>
              <w:br/>
              <w:t xml:space="preserve">gloves</w:t>
            </w:r>
            <w:r>
              <w:rPr>
                <w:b/>
                <w:bCs/>
                <w:color w:val="00274C"/>
                <w:position w:val="-2"/>
                <w:sz w:val="20"/>
                <w:szCs w:val="20"/>
              </w:rPr>
              <w:br/>
              <w:t xml:space="preserve">goggles</w:t>
            </w:r>
          </w:p>
          <w:p>
            <w:pPr>
              <w:numPr>
                <w:ilvl w:val="0"/>
                <w:numId w:val="31903043"/>
              </w:numPr>
              <w:spacing w:before="0" w:after="0" w:line="262" w:lineRule="auto"/>
              <w:jc w:val="left"/>
              <w:rPr>
                <w:color w:val="00274C"/>
                <w:sz w:val="20"/>
                <w:szCs w:val="20"/>
              </w:rPr>
            </w:pPr>
            <w:r>
              <w:rPr>
                <w:color w:val="00274C"/>
                <w:position w:val="-2"/>
                <w:sz w:val="20"/>
                <w:szCs w:val="20"/>
              </w:rPr>
              <w:t xml:space="preserve">Do not allow any other operator who is not equipped with the above mentioned protective equipment to approach.</w:t>
            </w:r>
          </w:p>
        </w:tc>
      </w:tr>
      <w:tr>
        <w:trPr>
          <w:trHeight w:val="0" w:hRule="atLeast"/>
        </w:trPr>
        <w:tc>
          <w:tcPr>
            <w:tcMar>
              <w:top w:w="150" w:type="dxa"/>
              <w:bottom w:w="150" w:type="dxa"/>
            </w:tcMar>
            <w:vAlign w:val="center"/>
          </w:tcPr>
          <w:p>
            <w:pPr>
              <w:numPr>
                <w:ilvl w:val="0"/>
                <w:numId w:val="31903408"/>
              </w:numPr>
              <w:spacing w:before="0" w:after="0" w:line="262" w:lineRule="auto"/>
              <w:jc w:val="left"/>
              <w:rPr>
                <w:color w:val="00274C"/>
                <w:sz w:val="20"/>
                <w:szCs w:val="20"/>
              </w:rPr>
            </w:pPr>
            <w:r>
              <w:rPr>
                <w:color w:val="00274C"/>
                <w:position w:val="-2"/>
                <w:sz w:val="20"/>
                <w:szCs w:val="20"/>
              </w:rPr>
              <w:t xml:space="preserve">Obtain a new replacement KIT for the DPF filter or a replacement KIT with regenerated DPF filter from your spare parts service.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897114" name="name6107601d7106973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42601d7106973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Before disassembling/assembling any sensors, see </w:t>
            </w:r>
            <w:r>
              <w:rPr>
                <w:b/>
                <w:bCs/>
                <w:color w:val="00274C"/>
                <w:position w:val="-2"/>
                <w:sz w:val="20"/>
                <w:szCs w:val="20"/>
              </w:rPr>
              <w:t xml:space="preserve">Par. 2.17.5</w:t>
            </w:r>
            <w:r>
              <w:rPr>
                <w:color w:val="00274C"/>
                <w:position w:val="-2"/>
                <w:sz w:val="20"/>
                <w:szCs w:val="20"/>
              </w:rPr>
              <w:t xml:space="preserve"> and </w:t>
            </w:r>
            <w:r>
              <w:rPr>
                <w:b/>
                <w:bCs/>
                <w:color w:val="00274C"/>
                <w:position w:val="-2"/>
                <w:sz w:val="20"/>
                <w:szCs w:val="20"/>
              </w:rPr>
              <w:t xml:space="preserve">2.17.6</w:t>
            </w:r>
          </w:p>
          <w:p>
            <w:pPr>
              <w:numPr>
                <w:ilvl w:val="0"/>
                <w:numId w:val="31903043"/>
              </w:numPr>
              <w:spacing w:before="0" w:after="0" w:line="262" w:lineRule="auto"/>
              <w:jc w:val="left"/>
              <w:rPr>
                <w:color w:val="00274C"/>
                <w:sz w:val="20"/>
                <w:szCs w:val="20"/>
              </w:rPr>
            </w:pPr>
            <w:r>
              <w:rPr>
                <w:color w:val="00274C"/>
                <w:position w:val="-2"/>
                <w:sz w:val="20"/>
                <w:szCs w:val="20"/>
              </w:rPr>
              <w:t xml:space="preserve">Always replace the seal </w:t>
            </w:r>
            <w:r>
              <w:rPr>
                <w:b/>
                <w:bCs/>
                <w:color w:val="00274C"/>
                <w:position w:val="-2"/>
                <w:sz w:val="20"/>
                <w:szCs w:val="20"/>
              </w:rPr>
              <w:t xml:space="preserve">P</w:t>
            </w:r>
            <w:r>
              <w:rPr>
                <w:color w:val="00274C"/>
                <w:position w:val="-2"/>
                <w:sz w:val="20"/>
                <w:szCs w:val="20"/>
              </w:rPr>
              <w:t xml:space="preserve"> upon every assembly.</w:t>
            </w:r>
          </w:p>
          <w:p>
            <w:pPr>
              <w:numPr>
                <w:ilvl w:val="0"/>
                <w:numId w:val="31903043"/>
              </w:numPr>
              <w:spacing w:before="0" w:after="0" w:line="262" w:lineRule="auto"/>
              <w:jc w:val="left"/>
              <w:rPr>
                <w:color w:val="00274C"/>
                <w:sz w:val="20"/>
                <w:szCs w:val="20"/>
              </w:rPr>
            </w:pPr>
            <w:r>
              <w:rPr>
                <w:color w:val="00274C"/>
                <w:position w:val="-2"/>
                <w:sz w:val="20"/>
                <w:szCs w:val="20"/>
              </w:rPr>
              <w:t xml:space="preserve">During disassembly, do not expose the DPF to the surrounding environment for a long time and store it in a sealed bag as soon as possible.</w:t>
            </w:r>
          </w:p>
          <w:p>
            <w:pPr>
              <w:numPr>
                <w:ilvl w:val="0"/>
                <w:numId w:val="31903043"/>
              </w:numPr>
              <w:spacing w:before="0" w:after="0" w:line="262" w:lineRule="auto"/>
              <w:jc w:val="left"/>
              <w:rPr>
                <w:color w:val="00274C"/>
                <w:sz w:val="20"/>
                <w:szCs w:val="20"/>
              </w:rPr>
            </w:pPr>
            <w:r>
              <w:rPr>
                <w:color w:val="00274C"/>
                <w:position w:val="-2"/>
                <w:sz w:val="20"/>
                <w:szCs w:val="20"/>
              </w:rPr>
              <w:t xml:space="preserve">During disassembly operations, avoid using electric screwdrivers as vibrations could release the dust inside the DPF</w:t>
            </w:r>
          </w:p>
          <w:p>
            <w:pPr>
              <w:numPr>
                <w:ilvl w:val="0"/>
                <w:numId w:val="31903043"/>
              </w:numPr>
              <w:spacing w:before="0" w:after="0" w:line="262" w:lineRule="auto"/>
              <w:jc w:val="left"/>
              <w:rPr>
                <w:color w:val="00274C"/>
                <w:sz w:val="20"/>
                <w:szCs w:val="20"/>
              </w:rPr>
            </w:pPr>
            <w:r>
              <w:rPr>
                <w:color w:val="00274C"/>
                <w:position w:val="-2"/>
                <w:sz w:val="20"/>
                <w:szCs w:val="20"/>
              </w:rPr>
              <w:t xml:space="preserve">Do not try to clean the DPF</w:t>
            </w:r>
          </w:p>
          <w:p>
            <w:pPr>
              <w:numPr>
                <w:ilvl w:val="0"/>
                <w:numId w:val="31903043"/>
              </w:numPr>
              <w:spacing w:before="0" w:after="0" w:line="262" w:lineRule="auto"/>
              <w:jc w:val="left"/>
              <w:rPr>
                <w:color w:val="00274C"/>
                <w:sz w:val="20"/>
                <w:szCs w:val="20"/>
              </w:rPr>
            </w:pPr>
            <w:r>
              <w:rPr>
                <w:color w:val="00274C"/>
                <w:position w:val="-2"/>
                <w:sz w:val="20"/>
                <w:szCs w:val="20"/>
              </w:rPr>
              <w:t xml:space="preserve">Do not blow with compressed air</w:t>
            </w:r>
          </w:p>
          <w:p>
            <w:pPr>
              <w:numPr>
                <w:ilvl w:val="0"/>
                <w:numId w:val="31903043"/>
              </w:numPr>
              <w:spacing w:before="0" w:after="0" w:line="262" w:lineRule="auto"/>
              <w:jc w:val="left"/>
              <w:rPr>
                <w:color w:val="00274C"/>
                <w:sz w:val="20"/>
                <w:szCs w:val="20"/>
              </w:rPr>
            </w:pPr>
            <w:r>
              <w:rPr>
                <w:color w:val="00274C"/>
                <w:position w:val="-2"/>
                <w:sz w:val="20"/>
                <w:szCs w:val="20"/>
              </w:rPr>
              <w:t xml:space="preserve">Do not release the DPF or the dust contained in it in the environment</w:t>
            </w:r>
          </w:p>
          <w:p>
            <w:pPr>
              <w:numPr>
                <w:ilvl w:val="0"/>
                <w:numId w:val="31903043"/>
              </w:numPr>
              <w:spacing w:before="0" w:after="0" w:line="262" w:lineRule="auto"/>
              <w:jc w:val="left"/>
              <w:rPr>
                <w:color w:val="00274C"/>
                <w:sz w:val="20"/>
                <w:szCs w:val="20"/>
              </w:rPr>
            </w:pPr>
            <w:r>
              <w:rPr>
                <w:color w:val="00274C"/>
                <w:position w:val="-2"/>
                <w:sz w:val="20"/>
                <w:szCs w:val="20"/>
              </w:rPr>
              <w:t xml:space="preserve">Dispose of the DPF only in authorised centres</w:t>
            </w:r>
          </w:p>
          <w:p>
            <w:pPr>
              <w:numPr>
                <w:ilvl w:val="0"/>
                <w:numId w:val="31903409"/>
              </w:numPr>
              <w:spacing w:before="0" w:after="0" w:line="262" w:lineRule="auto"/>
              <w:jc w:val="left"/>
              <w:rPr>
                <w:color w:val="00274C"/>
                <w:sz w:val="20"/>
                <w:szCs w:val="20"/>
              </w:rPr>
            </w:pPr>
            <w:r>
              <w:rPr>
                <w:color w:val="00274C"/>
                <w:position w:val="-2"/>
                <w:sz w:val="20"/>
                <w:szCs w:val="20"/>
              </w:rPr>
              <w:t xml:space="preserve">Perform the operations indicated in </w:t>
            </w:r>
            <w:r>
              <w:rPr>
                <w:b/>
                <w:bCs/>
                <w:color w:val="00274C"/>
                <w:position w:val="-2"/>
                <w:sz w:val="20"/>
                <w:szCs w:val="20"/>
              </w:rPr>
              <w:t xml:space="preserve">point 1</w:t>
            </w:r>
            <w:r>
              <w:rPr>
                <w:color w:val="00274C"/>
                <w:position w:val="-2"/>
                <w:sz w:val="20"/>
                <w:szCs w:val="20"/>
              </w:rPr>
              <w:t xml:space="preserve"> of </w:t>
            </w:r>
            <w:r>
              <w:rPr>
                <w:b/>
                <w:bCs/>
                <w:color w:val="00274C"/>
                <w:position w:val="-2"/>
                <w:sz w:val="20"/>
                <w:szCs w:val="20"/>
              </w:rPr>
              <w:t xml:space="preserve">Par. 11.15</w:t>
            </w:r>
            <w:r>
              <w:rPr>
                <w:color w:val="00274C"/>
                <w:position w:val="-2"/>
                <w:sz w:val="20"/>
                <w:szCs w:val="20"/>
              </w:rPr>
              <w:t xml:space="preserve"> .</w:t>
            </w:r>
          </w:p>
          <w:p>
            <w:pPr>
              <w:numPr>
                <w:ilvl w:val="0"/>
                <w:numId w:val="31903409"/>
              </w:numPr>
              <w:spacing w:before="0" w:after="0" w:line="262" w:lineRule="auto"/>
              <w:jc w:val="left"/>
              <w:rPr>
                <w:color w:val="00274C"/>
                <w:sz w:val="20"/>
                <w:szCs w:val="20"/>
              </w:rPr>
            </w:pPr>
            <w:r>
              <w:rPr>
                <w:color w:val="00274C"/>
                <w:position w:val="-2"/>
                <w:sz w:val="20"/>
                <w:szCs w:val="20"/>
              </w:rPr>
              <w:t xml:space="preserve">Open the package of the DPF replacement KIT, taking care not to damage it.</w:t>
            </w:r>
          </w:p>
          <w:p>
            <w:pPr>
              <w:numPr>
                <w:ilvl w:val="0"/>
                <w:numId w:val="31903409"/>
              </w:numPr>
              <w:spacing w:before="0" w:after="0" w:line="262" w:lineRule="auto"/>
              <w:jc w:val="left"/>
              <w:rPr>
                <w:color w:val="00274C"/>
                <w:sz w:val="20"/>
                <w:szCs w:val="20"/>
              </w:rPr>
            </w:pPr>
            <w:r>
              <w:rPr>
                <w:color w:val="00274C"/>
                <w:position w:val="-2"/>
                <w:sz w:val="20"/>
                <w:szCs w:val="20"/>
              </w:rPr>
              <w:t xml:space="preserve">Unscrew screw </w:t>
            </w:r>
            <w:r>
              <w:rPr>
                <w:b/>
                <w:bCs/>
                <w:color w:val="00274C"/>
                <w:position w:val="-2"/>
                <w:sz w:val="20"/>
                <w:szCs w:val="20"/>
              </w:rPr>
              <w:t xml:space="preserve">A</w:t>
            </w:r>
            <w:r>
              <w:rPr>
                <w:color w:val="00274C"/>
                <w:position w:val="-2"/>
                <w:sz w:val="20"/>
                <w:szCs w:val="20"/>
              </w:rPr>
              <w:t xml:space="preserve"> and loosen clamps </w:t>
            </w:r>
            <w:r>
              <w:rPr>
                <w:b/>
                <w:bCs/>
                <w:color w:val="00274C"/>
                <w:position w:val="-2"/>
                <w:sz w:val="20"/>
                <w:szCs w:val="20"/>
              </w:rPr>
              <w:t xml:space="preserve">B</w:t>
            </w:r>
            <w:r>
              <w:rPr>
                <w:color w:val="00274C"/>
                <w:position w:val="-2"/>
                <w:sz w:val="20"/>
                <w:szCs w:val="20"/>
              </w:rPr>
              <w:t xml:space="preserve"> , then remove the Delta-P sensor </w:t>
            </w:r>
            <w:r>
              <w:rPr>
                <w:b/>
                <w:bCs/>
                <w:color w:val="00274C"/>
                <w:position w:val="-2"/>
                <w:sz w:val="20"/>
                <w:szCs w:val="20"/>
              </w:rPr>
              <w:t xml:space="preserve">D</w:t>
            </w:r>
            <w:r>
              <w:rPr>
                <w:color w:val="00274C"/>
                <w:position w:val="-2"/>
                <w:sz w:val="20"/>
                <w:szCs w:val="20"/>
              </w:rPr>
              <w:t xml:space="preserve"> .</w:t>
            </w:r>
          </w:p>
          <w:p>
            <w:pPr>
              <w:numPr>
                <w:ilvl w:val="0"/>
                <w:numId w:val="31903409"/>
              </w:numPr>
              <w:spacing w:before="0" w:after="0" w:line="262" w:lineRule="auto"/>
              <w:jc w:val="left"/>
              <w:rPr>
                <w:color w:val="00274C"/>
                <w:sz w:val="20"/>
                <w:szCs w:val="20"/>
              </w:rPr>
            </w:pPr>
            <w:r>
              <w:rPr>
                <w:color w:val="00274C"/>
                <w:position w:val="-2"/>
                <w:sz w:val="20"/>
                <w:szCs w:val="20"/>
              </w:rPr>
              <w:t xml:space="preserve">Disconnect pipes </w:t>
            </w:r>
            <w:r>
              <w:rPr>
                <w:b/>
                <w:bCs/>
                <w:color w:val="00274C"/>
                <w:position w:val="-2"/>
                <w:sz w:val="20"/>
                <w:szCs w:val="20"/>
              </w:rPr>
              <w:t xml:space="preserve">C</w:t>
            </w:r>
            <w:r>
              <w:rPr>
                <w:color w:val="00274C"/>
                <w:position w:val="-2"/>
                <w:sz w:val="20"/>
                <w:szCs w:val="20"/>
              </w:rPr>
              <w:t xml:space="preserve"> from their unions </w:t>
            </w:r>
            <w:r>
              <w:rPr>
                <w:b/>
                <w:bCs/>
                <w:color w:val="00274C"/>
                <w:position w:val="-2"/>
                <w:sz w:val="20"/>
                <w:szCs w:val="20"/>
              </w:rPr>
              <w:t xml:space="preserve">J</w:t>
            </w:r>
            <w:r>
              <w:rPr>
                <w:color w:val="00274C"/>
                <w:position w:val="-2"/>
                <w:sz w:val="20"/>
                <w:szCs w:val="20"/>
              </w:rPr>
              <w:t xml:space="preserve"> and remove the Delta-P sensor </w:t>
            </w:r>
            <w:r>
              <w:rPr>
                <w:b/>
                <w:bCs/>
                <w:color w:val="00274C"/>
                <w:position w:val="-2"/>
                <w:sz w:val="20"/>
                <w:szCs w:val="20"/>
              </w:rPr>
              <w:t xml:space="preserve">D</w:t>
            </w:r>
            <w:r>
              <w:rPr>
                <w:color w:val="00274C"/>
                <w:position w:val="-2"/>
                <w:sz w:val="20"/>
                <w:szCs w:val="20"/>
              </w:rPr>
              <w:t xml:space="preserve"> .</w:t>
            </w:r>
          </w:p>
          <w:p>
            <w:pPr>
              <w:numPr>
                <w:ilvl w:val="0"/>
                <w:numId w:val="31903409"/>
              </w:numPr>
              <w:spacing w:before="0" w:after="0" w:line="262" w:lineRule="auto"/>
              <w:jc w:val="left"/>
              <w:rPr>
                <w:color w:val="00274C"/>
                <w:sz w:val="20"/>
                <w:szCs w:val="20"/>
              </w:rPr>
            </w:pPr>
            <w:r>
              <w:rPr>
                <w:color w:val="00274C"/>
                <w:position w:val="-2"/>
                <w:sz w:val="20"/>
                <w:szCs w:val="20"/>
              </w:rPr>
              <w:t xml:space="preserve">Unscrew and remove unions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7478742" name="name2434601d7106ab9c8"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4196601d7106ab9c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11.95</w:t>
            </w:r>
          </w:p>
        </w:tc>
      </w:tr>
      <w:tr>
        <w:trPr>
          <w:trHeight w:val="0" w:hRule="atLeast"/>
        </w:trPr>
        <w:tc>
          <w:tcPr>
            <w:tcMar>
              <w:top w:w="150" w:type="dxa"/>
              <w:bottom w:w="150" w:type="dxa"/>
            </w:tcMar>
            <w:vAlign w:val="center"/>
          </w:tcPr>
          <w:p>
            <w:pPr>
              <w:numPr>
                <w:ilvl w:val="0"/>
                <w:numId w:val="31903410"/>
              </w:numPr>
              <w:spacing w:before="0" w:after="0" w:line="262" w:lineRule="auto"/>
              <w:jc w:val="left"/>
              <w:rPr>
                <w:color w:val="00274C"/>
                <w:sz w:val="20"/>
                <w:szCs w:val="20"/>
              </w:rPr>
            </w:pPr>
            <w:r>
              <w:rPr>
                <w:color w:val="00274C"/>
                <w:position w:val="-2"/>
                <w:sz w:val="20"/>
                <w:szCs w:val="20"/>
              </w:rPr>
              <w:t xml:space="preserve">Loosen clamps </w:t>
            </w:r>
            <w:r>
              <w:rPr>
                <w:b/>
                <w:bCs/>
                <w:color w:val="00274C"/>
                <w:position w:val="-2"/>
                <w:sz w:val="20"/>
                <w:szCs w:val="20"/>
              </w:rPr>
              <w:t xml:space="preserve">E</w:t>
            </w:r>
            <w:r>
              <w:rPr>
                <w:color w:val="00274C"/>
                <w:position w:val="-2"/>
                <w:sz w:val="20"/>
                <w:szCs w:val="20"/>
              </w:rPr>
              <w:t xml:space="preserve"> and remove manifold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3753424" name="name7757601d7106c0299"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5835601d7106c029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11.96</w:t>
            </w:r>
          </w:p>
        </w:tc>
      </w:tr>
      <w:tr>
        <w:trPr>
          <w:trHeight w:val="0" w:hRule="atLeast"/>
        </w:trPr>
        <w:tc>
          <w:tcPr>
            <w:tcMar>
              <w:top w:w="150" w:type="dxa"/>
              <w:bottom w:w="150" w:type="dxa"/>
            </w:tcMar>
            <w:vAlign w:val="center"/>
          </w:tcPr>
          <w:p>
            <w:pPr>
              <w:numPr>
                <w:ilvl w:val="0"/>
                <w:numId w:val="31903411"/>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the DPF filter </w:t>
            </w:r>
            <w:r>
              <w:rPr>
                <w:b/>
                <w:bCs/>
                <w:color w:val="00274C"/>
                <w:position w:val="-2"/>
                <w:sz w:val="20"/>
                <w:szCs w:val="20"/>
              </w:rPr>
              <w:t xml:space="preserve">H</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remove clamp </w:t>
            </w:r>
            <w:r>
              <w:rPr>
                <w:b/>
                <w:bCs/>
                <w:color w:val="00274C"/>
                <w:position w:val="-2"/>
                <w:sz w:val="20"/>
                <w:szCs w:val="20"/>
              </w:rPr>
              <w:t xml:space="preserve">G</w:t>
            </w:r>
            <w:r>
              <w:rPr>
                <w:color w:val="00274C"/>
                <w:position w:val="-2"/>
                <w:sz w:val="20"/>
                <w:szCs w:val="20"/>
              </w:rPr>
              <w:t xml:space="preserve"> .</w:t>
            </w:r>
          </w:p>
          <w:p>
            <w:pPr>
              <w:numPr>
                <w:ilvl w:val="0"/>
                <w:numId w:val="31903412"/>
              </w:numPr>
              <w:spacing w:before="0" w:after="0" w:line="262" w:lineRule="auto"/>
              <w:jc w:val="left"/>
              <w:rPr>
                <w:color w:val="00274C"/>
                <w:sz w:val="20"/>
                <w:szCs w:val="20"/>
              </w:rPr>
            </w:pPr>
            <w:r>
              <w:rPr>
                <w:color w:val="00274C"/>
                <w:position w:val="-2"/>
                <w:sz w:val="20"/>
                <w:szCs w:val="20"/>
              </w:rPr>
              <w:br/>
              <w:br/>
              <w:br/>
              <w:t xml:space="preserve">Inspect the DPF filter to detect any visible signs of oil contamination.</w:t>
            </w:r>
          </w:p>
          <w:p>
            <w:pPr>
              <w:numPr>
                <w:ilvl w:val="0"/>
                <w:numId w:val="31903412"/>
              </w:numPr>
              <w:spacing w:before="0" w:after="0" w:line="262" w:lineRule="auto"/>
              <w:jc w:val="left"/>
              <w:rPr>
                <w:color w:val="00274C"/>
                <w:sz w:val="20"/>
                <w:szCs w:val="20"/>
              </w:rPr>
            </w:pPr>
            <w:r>
              <w:rPr>
                <w:color w:val="00274C"/>
                <w:position w:val="-2"/>
                <w:sz w:val="20"/>
                <w:szCs w:val="20"/>
              </w:rPr>
              <w:t xml:space="preserve">Put the removed DPF filter in the plastic container supplied with the replacement KIT and send it to your spare parts service using the replacement KIT package.</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a residual value will be recognised depending on whether the used DPF is intact and recyclable or damaged and requiring a correct disposal.</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1377700" name="name6548601d710724031"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8593601d71072402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11.97</w:t>
            </w:r>
          </w:p>
        </w:tc>
      </w:tr>
      <w:tr>
        <w:trPr>
          <w:trHeight w:val="0" w:hRule="atLeast"/>
        </w:trPr>
        <w:tc>
          <w:tcPr>
            <w:tcMar>
              <w:top w:w="150" w:type="dxa"/>
              <w:bottom w:w="150" w:type="dxa"/>
            </w:tcMar>
            <w:vAlign w:val="center"/>
          </w:tcPr>
          <w:p>
            <w:pPr>
              <w:numPr>
                <w:ilvl w:val="0"/>
                <w:numId w:val="31903413"/>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and remove the manifold with DOC </w:t>
            </w:r>
            <w:r>
              <w:rPr>
                <w:b/>
                <w:bCs/>
                <w:color w:val="00274C"/>
                <w:position w:val="-2"/>
                <w:sz w:val="20"/>
                <w:szCs w:val="20"/>
              </w:rPr>
              <w:t xml:space="preserve">M</w:t>
            </w:r>
            <w:r>
              <w:rPr>
                <w:color w:val="00274C"/>
                <w:position w:val="-2"/>
                <w:sz w:val="20"/>
                <w:szCs w:val="20"/>
              </w:rPr>
              <w:t xml:space="preserve"> from the flexible hose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8258012" name="name3876601d7107347e9"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5204601d7107347e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11.98</w:t>
            </w:r>
          </w:p>
          <w:p/>
          <w:p/>
        </w:tc>
      </w:tr>
      <w:tr>
        <w:trPr>
          <w:trHeight w:val="0" w:hRule="atLeast"/>
        </w:trPr>
        <w:tc>
          <w:tcPr>
            <w:tcMar>
              <w:top w:w="150" w:type="dxa"/>
              <w:bottom w:w="150" w:type="dxa"/>
            </w:tcMar>
            <w:vAlign w:val="center"/>
          </w:tcPr>
          <w:p>
            <w:pPr>
              <w:numPr>
                <w:ilvl w:val="0"/>
                <w:numId w:val="31903414"/>
              </w:numPr>
              <w:spacing w:before="0" w:after="0" w:line="262" w:lineRule="auto"/>
              <w:jc w:val="left"/>
              <w:rPr>
                <w:color w:val="00274C"/>
                <w:sz w:val="20"/>
                <w:szCs w:val="20"/>
              </w:rPr>
            </w:pPr>
            <w:r>
              <w:rPr>
                <w:color w:val="00274C"/>
                <w:position w:val="-2"/>
                <w:sz w:val="20"/>
                <w:szCs w:val="20"/>
              </w:rPr>
              <w:t xml:space="preserve">Fit the new manifold with the DOC filter </w:t>
            </w:r>
            <w:r>
              <w:rPr>
                <w:b/>
                <w:bCs/>
                <w:color w:val="00274C"/>
                <w:position w:val="-2"/>
                <w:sz w:val="20"/>
                <w:szCs w:val="20"/>
              </w:rPr>
              <w:t xml:space="preserve">M</w:t>
            </w:r>
            <w:r>
              <w:rPr>
                <w:color w:val="00274C"/>
                <w:position w:val="-2"/>
                <w:sz w:val="20"/>
                <w:szCs w:val="20"/>
              </w:rPr>
              <w:t xml:space="preserve"> on the support </w:t>
            </w:r>
            <w:r>
              <w:rPr>
                <w:b/>
                <w:bCs/>
                <w:color w:val="00274C"/>
                <w:position w:val="-2"/>
                <w:sz w:val="20"/>
                <w:szCs w:val="20"/>
              </w:rPr>
              <w:t xml:space="preserve">T</w:t>
            </w:r>
            <w:r>
              <w:rPr>
                <w:color w:val="00274C"/>
                <w:position w:val="-2"/>
                <w:sz w:val="20"/>
                <w:szCs w:val="20"/>
              </w:rPr>
              <w:t xml:space="preserve"> , inserting the flexible hose </w:t>
            </w:r>
            <w:r>
              <w:rPr>
                <w:b/>
                <w:bCs/>
                <w:color w:val="00274C"/>
                <w:position w:val="-2"/>
                <w:sz w:val="20"/>
                <w:szCs w:val="20"/>
              </w:rPr>
              <w:t xml:space="preserve">R</w:t>
            </w:r>
            <w:r>
              <w:rPr>
                <w:color w:val="00274C"/>
                <w:position w:val="-2"/>
                <w:sz w:val="20"/>
                <w:szCs w:val="20"/>
              </w:rPr>
              <w:t xml:space="preserve"> inside the inlet of the manifold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307367" name="name1693601d71074657f"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6023601d71074657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56561466" name="name6879601d710757a3c"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1269601d710757a3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2686401" name="name2522601d7107ada43"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5751601d7107ada3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660572" name="name3815601d7107bce0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74601d7107bcd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Pr>
              <w:numPr>
                <w:ilvl w:val="0"/>
                <w:numId w:val="31903415"/>
              </w:numPr>
              <w:spacing w:before="0" w:after="0" w:line="262" w:lineRule="auto"/>
              <w:jc w:val="left"/>
              <w:rPr>
                <w:color w:val="00274C"/>
                <w:sz w:val="20"/>
                <w:szCs w:val="20"/>
              </w:rPr>
            </w:pPr>
            <w:r>
              <w:rPr>
                <w:color w:val="00274C"/>
                <w:position w:val="-2"/>
                <w:sz w:val="20"/>
                <w:szCs w:val="20"/>
              </w:rPr>
              <w:t xml:space="preserve">Before fastening the manifold </w:t>
            </w:r>
            <w:r>
              <w:rPr>
                <w:b/>
                <w:bCs/>
                <w:color w:val="00274C"/>
                <w:position w:val="-2"/>
                <w:sz w:val="20"/>
                <w:szCs w:val="20"/>
              </w:rPr>
              <w:t xml:space="preserve">M</w:t>
            </w:r>
            <w:r>
              <w:rPr>
                <w:color w:val="00274C"/>
                <w:position w:val="-2"/>
                <w:sz w:val="20"/>
                <w:szCs w:val="20"/>
              </w:rPr>
              <w:t xml:space="preserve"> , it must be oriented in the same position as the previously installed DOC filter.</w:t>
            </w:r>
          </w:p>
          <w:p>
            <w:pPr>
              <w:numPr>
                <w:ilvl w:val="0"/>
                <w:numId w:val="31903415"/>
              </w:numPr>
              <w:spacing w:before="0" w:after="0" w:line="262" w:lineRule="auto"/>
              <w:jc w:val="left"/>
              <w:rPr>
                <w:color w:val="00274C"/>
                <w:sz w:val="20"/>
                <w:szCs w:val="20"/>
              </w:rPr>
            </w:pPr>
            <w:r>
              <w:rPr>
                <w:color w:val="00274C"/>
                <w:position w:val="-2"/>
                <w:sz w:val="20"/>
                <w:szCs w:val="20"/>
              </w:rPr>
              <w:t xml:space="preserve">Tighten the clamp Q (tightening torque of </w:t>
            </w:r>
            <w:r>
              <w:rPr>
                <w:b/>
                <w:bCs/>
                <w:color w:val="00274C"/>
                <w:position w:val="-2"/>
                <w:sz w:val="20"/>
                <w:szCs w:val="20"/>
              </w:rPr>
              <w:t xml:space="preserve">10 Nm</w:t>
            </w:r>
            <w:r>
              <w:rPr>
                <w:color w:val="00274C"/>
                <w:position w:val="-2"/>
                <w:sz w:val="20"/>
                <w:szCs w:val="20"/>
              </w:rPr>
              <w:t xml:space="preserve"> ).</w:t>
            </w:r>
          </w:p>
          <w:p>
            <w:pPr>
              <w:numPr>
                <w:ilvl w:val="0"/>
                <w:numId w:val="31903415"/>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8270908" name="name1460601d7107cf330"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5182601d7107cf32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11.100</w:t>
            </w:r>
          </w:p>
        </w:tc>
      </w:tr>
      <w:tr>
        <w:trPr>
          <w:trHeight w:val="0" w:hRule="atLeast"/>
        </w:trPr>
        <w:tc>
          <w:tcPr>
            <w:tcMar>
              <w:top w:w="150" w:type="dxa"/>
              <w:bottom w:w="150" w:type="dxa"/>
            </w:tcMar>
            <w:vAlign w:val="center"/>
          </w:tcPr>
          <w:p>
            <w:pPr>
              <w:numPr>
                <w:ilvl w:val="0"/>
                <w:numId w:val="31903416"/>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manifold with DOC filter </w:t>
            </w:r>
            <w:r>
              <w:rPr>
                <w:b/>
                <w:bCs/>
                <w:color w:val="00274C"/>
                <w:position w:val="-2"/>
                <w:sz w:val="20"/>
                <w:szCs w:val="20"/>
              </w:rPr>
              <w:t xml:space="preserve">M</w:t>
            </w:r>
            <w:r>
              <w:rPr>
                <w:color w:val="00274C"/>
                <w:position w:val="-2"/>
                <w:sz w:val="20"/>
                <w:szCs w:val="20"/>
              </w:rPr>
              <w:t xml:space="preserve"> .</w:t>
            </w:r>
          </w:p>
          <w:p>
            <w:pPr>
              <w:numPr>
                <w:ilvl w:val="0"/>
                <w:numId w:val="31903416"/>
              </w:numPr>
              <w:spacing w:before="0" w:after="0" w:line="262" w:lineRule="auto"/>
              <w:jc w:val="left"/>
              <w:rPr>
                <w:color w:val="00274C"/>
                <w:sz w:val="20"/>
                <w:szCs w:val="20"/>
              </w:rPr>
            </w:pPr>
            <w:r>
              <w:rPr>
                <w:color w:val="00274C"/>
                <w:position w:val="-2"/>
                <w:sz w:val="20"/>
                <w:szCs w:val="20"/>
              </w:rPr>
              <w:t xml:space="preserve">Insert the new DPF filter </w:t>
            </w:r>
            <w:r>
              <w:rPr>
                <w:b/>
                <w:bCs/>
                <w:color w:val="00274C"/>
                <w:position w:val="-2"/>
                <w:sz w:val="20"/>
                <w:szCs w:val="20"/>
              </w:rPr>
              <w:t xml:space="preserve">H</w:t>
            </w:r>
            <w:r>
              <w:rPr>
                <w:color w:val="00274C"/>
                <w:position w:val="-2"/>
                <w:sz w:val="20"/>
                <w:szCs w:val="20"/>
              </w:rPr>
              <w:t xml:space="preserve"> inside clamp </w:t>
            </w:r>
            <w:r>
              <w:rPr>
                <w:b/>
                <w:bCs/>
                <w:color w:val="00274C"/>
                <w:position w:val="-2"/>
                <w:sz w:val="20"/>
                <w:szCs w:val="20"/>
              </w:rPr>
              <w:t xml:space="preserve">G</w:t>
            </w:r>
            <w:r>
              <w:rPr>
                <w:color w:val="00274C"/>
                <w:position w:val="-2"/>
                <w:sz w:val="20"/>
                <w:szCs w:val="20"/>
              </w:rPr>
              <w:t xml:space="preserve"> .</w:t>
            </w:r>
          </w:p>
          <w:p>
            <w:pPr>
              <w:numPr>
                <w:ilvl w:val="0"/>
                <w:numId w:val="31903416"/>
              </w:numPr>
              <w:spacing w:before="0" w:after="0" w:line="262" w:lineRule="auto"/>
              <w:jc w:val="left"/>
              <w:rPr>
                <w:color w:val="00274C"/>
                <w:sz w:val="20"/>
                <w:szCs w:val="20"/>
              </w:rPr>
            </w:pPr>
            <w:r>
              <w:rPr>
                <w:color w:val="00274C"/>
                <w:position w:val="-2"/>
                <w:sz w:val="20"/>
                <w:szCs w:val="20"/>
              </w:rPr>
              <w:t xml:space="preserve">Insert the DPF filter </w:t>
            </w:r>
            <w:r>
              <w:rPr>
                <w:b/>
                <w:bCs/>
                <w:color w:val="00274C"/>
                <w:position w:val="-2"/>
                <w:sz w:val="20"/>
                <w:szCs w:val="20"/>
              </w:rPr>
              <w:t xml:space="preserve">H</w:t>
            </w:r>
            <w:r>
              <w:rPr>
                <w:color w:val="00274C"/>
                <w:position w:val="-2"/>
                <w:sz w:val="20"/>
                <w:szCs w:val="20"/>
              </w:rPr>
              <w:t xml:space="preserve"> on manifold </w:t>
            </w:r>
            <w:r>
              <w:rPr>
                <w:b/>
                <w:bCs/>
                <w:color w:val="00274C"/>
                <w:position w:val="-2"/>
                <w:sz w:val="20"/>
                <w:szCs w:val="20"/>
              </w:rPr>
              <w:t xml:space="preserve">M</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7313800" name="name8583601d7107e39ac"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3007601d7107e39a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991354" name="name2013601d710840b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46601d710840b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Before fastening the DPF filter </w:t>
            </w:r>
            <w:r>
              <w:rPr>
                <w:b/>
                <w:bCs/>
                <w:color w:val="00274C"/>
                <w:position w:val="-2"/>
                <w:sz w:val="20"/>
                <w:szCs w:val="20"/>
              </w:rPr>
              <w:t xml:space="preserve">H</w:t>
            </w:r>
            <w:r>
              <w:rPr>
                <w:color w:val="00274C"/>
                <w:position w:val="-2"/>
                <w:sz w:val="20"/>
                <w:szCs w:val="20"/>
              </w:rPr>
              <w:t xml:space="preserve"> , it must be oriented in the same position as the previous filter.</w:t>
            </w:r>
          </w:p>
          <w:p>
            <w:pPr>
              <w:numPr>
                <w:ilvl w:val="0"/>
                <w:numId w:val="31903043"/>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
          <w:p>
            <w:pPr>
              <w:numPr>
                <w:ilvl w:val="0"/>
                <w:numId w:val="31903417"/>
              </w:numPr>
              <w:spacing w:before="0" w:after="0" w:line="262" w:lineRule="auto"/>
              <w:jc w:val="left"/>
              <w:rPr>
                <w:color w:val="00274C"/>
                <w:sz w:val="20"/>
                <w:szCs w:val="20"/>
              </w:rPr>
            </w:pPr>
            <w:r>
              <w:rPr>
                <w:color w:val="00274C"/>
                <w:position w:val="-2"/>
                <w:sz w:val="20"/>
                <w:szCs w:val="20"/>
              </w:rPr>
              <w:t xml:space="preserve">Fasten the DPF filter </w:t>
            </w:r>
            <w:r>
              <w:rPr>
                <w:b/>
                <w:bCs/>
                <w:color w:val="00274C"/>
                <w:position w:val="-2"/>
                <w:sz w:val="20"/>
                <w:szCs w:val="20"/>
              </w:rPr>
              <w:t xml:space="preserve">H</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9215433" name="name7110601d710852ed4"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1100601d710852ec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11.102</w:t>
            </w:r>
          </w:p>
        </w:tc>
      </w:tr>
      <w:tr>
        <w:trPr>
          <w:trHeight w:val="0" w:hRule="atLeast"/>
        </w:trPr>
        <w:tc>
          <w:tcPr>
            <w:tcMar>
              <w:top w:w="150" w:type="dxa"/>
              <w:bottom w:w="150" w:type="dxa"/>
            </w:tcMar>
            <w:vAlign w:val="center"/>
          </w:tcPr>
          <w:p>
            <w:pPr>
              <w:numPr>
                <w:ilvl w:val="0"/>
                <w:numId w:val="31903418"/>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P</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w:t>
            </w:r>
          </w:p>
          <w:p>
            <w:pPr>
              <w:numPr>
                <w:ilvl w:val="0"/>
                <w:numId w:val="31903418"/>
              </w:numPr>
              <w:spacing w:before="0" w:after="0" w:line="262" w:lineRule="auto"/>
              <w:jc w:val="left"/>
              <w:rPr>
                <w:color w:val="00274C"/>
                <w:sz w:val="20"/>
                <w:szCs w:val="20"/>
              </w:rPr>
            </w:pPr>
            <w:r>
              <w:rPr>
                <w:color w:val="00274C"/>
                <w:position w:val="-2"/>
                <w:sz w:val="20"/>
                <w:szCs w:val="20"/>
              </w:rPr>
              <w:t xml:space="preserve">Insert manifold </w:t>
            </w:r>
            <w:r>
              <w:rPr>
                <w:b/>
                <w:bCs/>
                <w:color w:val="00274C"/>
                <w:position w:val="-2"/>
                <w:sz w:val="20"/>
                <w:szCs w:val="20"/>
              </w:rPr>
              <w:t xml:space="preserve">N</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892144" name="name2285601d7108669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32601d7108669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Before fastening manifold </w:t>
            </w:r>
            <w:r>
              <w:rPr>
                <w:b/>
                <w:bCs/>
                <w:color w:val="00274C"/>
                <w:position w:val="-2"/>
                <w:sz w:val="20"/>
                <w:szCs w:val="20"/>
              </w:rPr>
              <w:t xml:space="preserve">N</w:t>
            </w:r>
            <w:r>
              <w:rPr>
                <w:color w:val="00274C"/>
                <w:position w:val="-2"/>
                <w:sz w:val="20"/>
                <w:szCs w:val="20"/>
              </w:rPr>
              <w:t xml:space="preserve"> , it must be oriented in the original position.</w:t>
            </w:r>
          </w:p>
          <w:p/>
          <w:p/>
          <w:p>
            <w:pPr>
              <w:numPr>
                <w:ilvl w:val="0"/>
                <w:numId w:val="31903419"/>
              </w:numPr>
              <w:spacing w:before="0" w:after="0" w:line="262" w:lineRule="auto"/>
              <w:jc w:val="left"/>
              <w:rPr>
                <w:color w:val="00274C"/>
                <w:sz w:val="20"/>
                <w:szCs w:val="20"/>
              </w:rPr>
            </w:pPr>
            <w:r>
              <w:rPr>
                <w:color w:val="00274C"/>
                <w:position w:val="-2"/>
                <w:sz w:val="20"/>
                <w:szCs w:val="20"/>
              </w:rPr>
              <w:t xml:space="preserve">Fasten manifold </w:t>
            </w:r>
            <w:r>
              <w:rPr>
                <w:b/>
                <w:bCs/>
                <w:color w:val="00274C"/>
                <w:position w:val="-2"/>
                <w:sz w:val="20"/>
                <w:szCs w:val="20"/>
              </w:rPr>
              <w:t xml:space="preserve">N</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6047889" name="name7167601d7108b981d"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4836601d7108b981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11.103</w:t>
            </w:r>
          </w:p>
        </w:tc>
      </w:tr>
      <w:tr>
        <w:trPr>
          <w:trHeight w:val="0" w:hRule="atLeast"/>
        </w:trPr>
        <w:tc>
          <w:tcPr>
            <w:tcMar>
              <w:top w:w="150" w:type="dxa"/>
              <w:bottom w:w="150" w:type="dxa"/>
            </w:tcMar>
            <w:vAlign w:val="center"/>
          </w:tcPr>
          <w:p>
            <w:pPr>
              <w:numPr>
                <w:ilvl w:val="0"/>
                <w:numId w:val="31903420"/>
              </w:numPr>
              <w:spacing w:before="0" w:after="0" w:line="262" w:lineRule="auto"/>
              <w:jc w:val="left"/>
              <w:rPr>
                <w:color w:val="00274C"/>
                <w:sz w:val="20"/>
                <w:szCs w:val="20"/>
              </w:rPr>
            </w:pPr>
            <w:r>
              <w:rPr>
                <w:color w:val="00274C"/>
                <w:position w:val="-2"/>
                <w:sz w:val="20"/>
                <w:szCs w:val="20"/>
              </w:rPr>
              <w:t xml:space="preserve">Position support </w:t>
            </w:r>
            <w:r>
              <w:rPr>
                <w:b/>
                <w:bCs/>
                <w:color w:val="00274C"/>
                <w:position w:val="-2"/>
                <w:sz w:val="20"/>
                <w:szCs w:val="20"/>
              </w:rPr>
              <w:t xml:space="preserve">K</w:t>
            </w:r>
            <w:r>
              <w:rPr>
                <w:color w:val="00274C"/>
                <w:position w:val="-2"/>
                <w:sz w:val="20"/>
                <w:szCs w:val="20"/>
              </w:rPr>
              <w:t xml:space="preserve"> in contact with support </w:t>
            </w:r>
            <w:r>
              <w:rPr>
                <w:b/>
                <w:bCs/>
                <w:color w:val="00274C"/>
                <w:position w:val="-2"/>
                <w:sz w:val="20"/>
                <w:szCs w:val="20"/>
              </w:rPr>
              <w:t xml:space="preserve">K1</w:t>
            </w:r>
            <w:r>
              <w:rPr>
                <w:color w:val="00274C"/>
                <w:position w:val="-2"/>
                <w:sz w:val="20"/>
                <w:szCs w:val="20"/>
              </w:rPr>
              <w:t xml:space="preserve"> and fasten clamp </w:t>
            </w:r>
            <w:r>
              <w:rPr>
                <w:b/>
                <w:bCs/>
                <w:color w:val="00274C"/>
                <w:position w:val="-2"/>
                <w:sz w:val="20"/>
                <w:szCs w:val="20"/>
              </w:rPr>
              <w:t xml:space="preserve">G</w:t>
            </w:r>
            <w:r>
              <w:rPr>
                <w:color w:val="00274C"/>
                <w:position w:val="-2"/>
                <w:sz w:val="20"/>
                <w:szCs w:val="20"/>
              </w:rPr>
              <w:t xml:space="preserve"> (tightening torque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9295290" name="name2254601d7108cd3c0"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2920601d7108cd3b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11.104</w:t>
            </w:r>
          </w:p>
        </w:tc>
      </w:tr>
      <w:tr>
        <w:trPr>
          <w:trHeight w:val="0" w:hRule="atLeast"/>
        </w:trPr>
        <w:tc>
          <w:tcPr>
            <w:tcMar>
              <w:top w:w="150" w:type="dxa"/>
              <w:bottom w:w="150" w:type="dxa"/>
            </w:tcMar>
            <w:vAlign w:val="center"/>
          </w:tcPr>
          <w:p>
            <w:pPr>
              <w:numPr>
                <w:ilvl w:val="0"/>
                <w:numId w:val="31903421"/>
              </w:numPr>
              <w:spacing w:before="0" w:after="0" w:line="262" w:lineRule="auto"/>
              <w:jc w:val="left"/>
              <w:rPr>
                <w:color w:val="00274C"/>
                <w:sz w:val="20"/>
                <w:szCs w:val="20"/>
              </w:rPr>
            </w:pPr>
            <w:r>
              <w:rPr>
                <w:color w:val="00274C"/>
                <w:position w:val="-2"/>
                <w:sz w:val="20"/>
                <w:szCs w:val="20"/>
              </w:rPr>
              <w:t xml:space="preserve">Screw unions </w:t>
            </w:r>
            <w:r>
              <w:rPr>
                <w:b/>
                <w:bCs/>
                <w:color w:val="00274C"/>
                <w:position w:val="-2"/>
                <w:sz w:val="20"/>
                <w:szCs w:val="20"/>
              </w:rPr>
              <w:t xml:space="preserve">J</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and position them about </w:t>
            </w:r>
            <w:r>
              <w:rPr>
                <w:b/>
                <w:bCs/>
                <w:color w:val="00274C"/>
                <w:position w:val="-2"/>
                <w:sz w:val="20"/>
                <w:szCs w:val="20"/>
              </w:rPr>
              <w:t xml:space="preserve">20°</w:t>
            </w:r>
            <w:r>
              <w:rPr>
                <w:color w:val="00274C"/>
                <w:position w:val="-2"/>
                <w:sz w:val="20"/>
                <w:szCs w:val="20"/>
              </w:rPr>
              <w:t xml:space="preserve"> away from the centre line (as in  </w:t>
            </w:r>
            <w:r>
              <w:rPr>
                <w:b/>
                <w:bCs/>
                <w:color w:val="00274C"/>
                <w:position w:val="-2"/>
                <w:sz w:val="20"/>
                <w:szCs w:val="20"/>
              </w:rPr>
              <w:t xml:space="preserve">Fig. 11.90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0105799" name="name2904601d7108e4626"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1535601d7108e461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11.105</w:t>
            </w:r>
          </w:p>
        </w:tc>
      </w:tr>
      <w:tr>
        <w:trPr>
          <w:trHeight w:val="0" w:hRule="atLeast"/>
        </w:trPr>
        <w:tc>
          <w:tcPr>
            <w:tcMar>
              <w:top w:w="150" w:type="dxa"/>
              <w:bottom w:w="150" w:type="dxa"/>
            </w:tcMar>
            <w:vAlign w:val="center"/>
          </w:tcPr>
          <w:p>
            <w:pPr>
              <w:numPr>
                <w:ilvl w:val="0"/>
                <w:numId w:val="31903422"/>
              </w:numPr>
              <w:spacing w:before="0" w:after="0" w:line="262" w:lineRule="auto"/>
              <w:jc w:val="left"/>
              <w:rPr>
                <w:color w:val="00274C"/>
                <w:sz w:val="20"/>
                <w:szCs w:val="20"/>
              </w:rPr>
            </w:pPr>
            <w:r>
              <w:rPr>
                <w:color w:val="00274C"/>
                <w:position w:val="-2"/>
                <w:sz w:val="20"/>
                <w:szCs w:val="20"/>
              </w:rPr>
              <w:t xml:space="preserve">Fix unions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60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4978628" name="name8912601d710945a60"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7486601d710945a5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11.106</w:t>
            </w:r>
          </w:p>
        </w:tc>
      </w:tr>
      <w:tr>
        <w:trPr>
          <w:trHeight w:val="0" w:hRule="atLeast"/>
        </w:trPr>
        <w:tc>
          <w:tcPr>
            <w:tcMar>
              <w:top w:w="150" w:type="dxa"/>
              <w:bottom w:w="150" w:type="dxa"/>
            </w:tcMar>
            <w:vAlign w:val="center"/>
          </w:tcPr>
          <w:p>
            <w:pPr>
              <w:numPr>
                <w:ilvl w:val="0"/>
                <w:numId w:val="31903423"/>
              </w:numPr>
              <w:spacing w:before="0" w:after="0" w:line="262" w:lineRule="auto"/>
              <w:jc w:val="left"/>
              <w:rPr>
                <w:color w:val="00274C"/>
                <w:sz w:val="20"/>
                <w:szCs w:val="20"/>
              </w:rPr>
            </w:pPr>
            <w:r>
              <w:rPr>
                <w:color w:val="00274C"/>
                <w:position w:val="-2"/>
                <w:sz w:val="20"/>
                <w:szCs w:val="20"/>
              </w:rPr>
              <w:t xml:space="preserve">Fit pipes </w:t>
            </w:r>
            <w:r>
              <w:rPr>
                <w:b/>
                <w:bCs/>
                <w:color w:val="00274C"/>
                <w:position w:val="-2"/>
                <w:sz w:val="20"/>
                <w:szCs w:val="20"/>
              </w:rPr>
              <w:t xml:space="preserve">C</w:t>
            </w:r>
            <w:r>
              <w:rPr>
                <w:color w:val="00274C"/>
                <w:position w:val="-2"/>
                <w:sz w:val="20"/>
                <w:szCs w:val="20"/>
              </w:rPr>
              <w:t xml:space="preserve"> on unions </w:t>
            </w:r>
            <w:r>
              <w:rPr>
                <w:b/>
                <w:bCs/>
                <w:color w:val="00274C"/>
                <w:position w:val="-2"/>
                <w:sz w:val="20"/>
                <w:szCs w:val="20"/>
              </w:rPr>
              <w:t xml:space="preserve">J</w:t>
            </w:r>
            <w:r>
              <w:rPr>
                <w:color w:val="00274C"/>
                <w:position w:val="-2"/>
                <w:sz w:val="20"/>
                <w:szCs w:val="20"/>
              </w:rPr>
              <w:t xml:space="preserve"> and fasten them with clamps </w:t>
            </w:r>
            <w:r>
              <w:rPr>
                <w:b/>
                <w:bCs/>
                <w:color w:val="00274C"/>
                <w:position w:val="-2"/>
                <w:sz w:val="20"/>
                <w:szCs w:val="20"/>
              </w:rPr>
              <w:t xml:space="preserve">B</w:t>
            </w:r>
            <w:r>
              <w:rPr>
                <w:color w:val="00274C"/>
                <w:position w:val="-2"/>
                <w:sz w:val="20"/>
                <w:szCs w:val="20"/>
              </w:rPr>
              <w:t xml:space="preserve"> .</w:t>
            </w:r>
          </w:p>
          <w:p>
            <w:pPr>
              <w:numPr>
                <w:ilvl w:val="0"/>
                <w:numId w:val="31903423"/>
              </w:numPr>
              <w:spacing w:before="0" w:after="0" w:line="262" w:lineRule="auto"/>
              <w:jc w:val="left"/>
              <w:rPr>
                <w:color w:val="00274C"/>
                <w:sz w:val="20"/>
                <w:szCs w:val="20"/>
              </w:rPr>
            </w:pPr>
            <w:r>
              <w:rPr>
                <w:color w:val="00274C"/>
                <w:position w:val="-2"/>
                <w:sz w:val="20"/>
                <w:szCs w:val="20"/>
              </w:rPr>
              <w:t xml:space="preserve">Fix the Delta-P sensor </w:t>
            </w:r>
            <w:r>
              <w:rPr>
                <w:b/>
                <w:bCs/>
                <w:color w:val="00274C"/>
                <w:position w:val="-2"/>
                <w:sz w:val="20"/>
                <w:szCs w:val="20"/>
              </w:rPr>
              <w:t xml:space="preserve">D</w:t>
            </w:r>
            <w:r>
              <w:rPr>
                <w:color w:val="00274C"/>
                <w:position w:val="-2"/>
                <w:sz w:val="20"/>
                <w:szCs w:val="20"/>
              </w:rPr>
              <w:t xml:space="preserve"> on its support </w:t>
            </w:r>
            <w:r>
              <w:rPr>
                <w:b/>
                <w:bCs/>
                <w:color w:val="00274C"/>
                <w:position w:val="-2"/>
                <w:sz w:val="20"/>
                <w:szCs w:val="20"/>
              </w:rPr>
              <w:t xml:space="preserve">K</w:t>
            </w:r>
            <w:r>
              <w:rPr>
                <w:color w:val="00274C"/>
                <w:position w:val="-2"/>
                <w:sz w:val="20"/>
                <w:szCs w:val="20"/>
              </w:rPr>
              <w:t xml:space="preserve"> by means of screw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31903423"/>
              </w:numPr>
              <w:spacing w:before="0" w:after="0" w:line="262" w:lineRule="auto"/>
              <w:jc w:val="left"/>
              <w:rPr>
                <w:color w:val="00274C"/>
                <w:sz w:val="20"/>
                <w:szCs w:val="20"/>
              </w:rPr>
            </w:pPr>
            <w:r>
              <w:rPr>
                <w:color w:val="00274C"/>
                <w:position w:val="-2"/>
                <w:sz w:val="20"/>
                <w:szCs w:val="20"/>
              </w:rPr>
              <w:t xml:space="preserve">Provide the machine owner with the warranty certificate of the new DPF filter KIT installed.</w:t>
            </w:r>
          </w:p>
          <w:p>
            <w:pPr>
              <w:numPr>
                <w:ilvl w:val="0"/>
                <w:numId w:val="31903423"/>
              </w:numPr>
              <w:spacing w:before="0" w:after="0" w:line="262" w:lineRule="auto"/>
              <w:jc w:val="left"/>
              <w:rPr>
                <w:color w:val="00274C"/>
                <w:sz w:val="20"/>
                <w:szCs w:val="20"/>
              </w:rPr>
            </w:pPr>
            <w:r>
              <w:rPr>
                <w:color w:val="00274C"/>
                <w:position w:val="-2"/>
                <w:sz w:val="20"/>
                <w:szCs w:val="20"/>
              </w:rPr>
              <w:t xml:space="preserve">Perform the " </w:t>
            </w:r>
            <w:r>
              <w:rPr>
                <w:b/>
                <w:bCs/>
                <w:color w:val="00274C"/>
                <w:position w:val="-2"/>
                <w:sz w:val="20"/>
                <w:szCs w:val="20"/>
              </w:rPr>
              <w:t xml:space="preserve">DPF replacement</w:t>
            </w:r>
            <w:r>
              <w:rPr>
                <w:color w:val="00274C"/>
                <w:position w:val="-2"/>
                <w:sz w:val="20"/>
                <w:szCs w:val="20"/>
              </w:rPr>
              <w:t xml:space="preserve"> " procedure to reset the ASH &amp; SOOT through the relevant KOHLER diagnostic tool interfaced with the ECU.</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659151" name="name4448601d710957e21"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3550601d710957e1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dipstick on timing gears side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882571" name="name5868601d71096902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52601d7109690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Before proceeding with operation, read  </w:t>
            </w:r>
            <w:hyperlink r:id="rId4556601d710969c82"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w:t>
            </w:r>
            <w:r>
              <w:rPr>
                <w:color w:val="00274C"/>
                <w:position w:val="-2"/>
                <w:sz w:val="20"/>
                <w:szCs w:val="20"/>
              </w:rPr>
              <w:t xml:space="preserve"> </w:t>
            </w:r>
            <w:r>
              <w:rPr>
                <w:b/>
                <w:bCs/>
                <w:color w:val="00274C"/>
                <w:position w:val="-2"/>
                <w:sz w:val="20"/>
                <w:szCs w:val="20"/>
              </w:rPr>
              <w:t xml:space="preserve">Check</w:t>
            </w:r>
          </w:p>
          <w:p/>
          <w:p/>
          <w:p>
            <w:pPr>
              <w:numPr>
                <w:ilvl w:val="0"/>
                <w:numId w:val="31903424"/>
              </w:numPr>
              <w:spacing w:before="0" w:after="0" w:line="262" w:lineRule="auto"/>
              <w:jc w:val="left"/>
              <w:rPr>
                <w:color w:val="00274C"/>
                <w:sz w:val="20"/>
                <w:szCs w:val="20"/>
              </w:rPr>
            </w:pPr>
            <w:r>
              <w:rPr>
                <w:color w:val="00274C"/>
                <w:position w:val="-2"/>
                <w:sz w:val="20"/>
                <w:szCs w:val="20"/>
              </w:rPr>
              <w:t xml:space="preserve">Remove dipstick </w:t>
            </w:r>
            <w:r>
              <w:rPr>
                <w:b/>
                <w:bCs/>
                <w:color w:val="00274C"/>
                <w:position w:val="-2"/>
                <w:sz w:val="20"/>
                <w:szCs w:val="20"/>
              </w:rPr>
              <w:t xml:space="preserve">A</w:t>
            </w:r>
            <w:r>
              <w:rPr>
                <w:color w:val="00274C"/>
                <w:position w:val="-2"/>
                <w:sz w:val="20"/>
                <w:szCs w:val="20"/>
              </w:rPr>
              <w:t xml:space="preserve"> .</w:t>
            </w:r>
          </w:p>
          <w:p>
            <w:pPr>
              <w:numPr>
                <w:ilvl w:val="0"/>
                <w:numId w:val="31903424"/>
              </w:numPr>
              <w:spacing w:before="0" w:after="0" w:line="262" w:lineRule="auto"/>
              <w:jc w:val="left"/>
              <w:rPr>
                <w:color w:val="00274C"/>
                <w:sz w:val="20"/>
                <w:szCs w:val="20"/>
              </w:rPr>
            </w:pPr>
            <w:r>
              <w:rPr>
                <w:color w:val="00274C"/>
                <w:position w:val="-2"/>
                <w:sz w:val="20"/>
                <w:szCs w:val="20"/>
              </w:rPr>
              <w:t xml:space="preserve">Verificare che il segno lasciato dall'olio sull'asta sia tra le tacche </w:t>
            </w:r>
            <w:r>
              <w:rPr>
                <w:b/>
                <w:bCs/>
                <w:color w:val="00274C"/>
                <w:position w:val="-2"/>
                <w:sz w:val="20"/>
                <w:szCs w:val="20"/>
              </w:rPr>
              <w:t xml:space="preserve">MIN</w:t>
            </w:r>
            <w:r>
              <w:rPr>
                <w:color w:val="00274C"/>
                <w:position w:val="-2"/>
                <w:sz w:val="20"/>
                <w:szCs w:val="20"/>
              </w:rPr>
              <w:t xml:space="preserve"> e </w:t>
            </w:r>
            <w:r>
              <w:rPr>
                <w:b/>
                <w:bCs/>
                <w:color w:val="00274C"/>
                <w:position w:val="-2"/>
                <w:sz w:val="20"/>
                <w:szCs w:val="20"/>
              </w:rPr>
              <w:t xml:space="preserve">MAX</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condition of seal </w:t>
            </w:r>
            <w:r>
              <w:rPr>
                <w:b/>
                <w:bCs/>
                <w:color w:val="00274C"/>
                <w:position w:val="-2"/>
                <w:sz w:val="20"/>
                <w:szCs w:val="20"/>
              </w:rPr>
              <w:t xml:space="preserve">A1</w:t>
            </w:r>
            <w:r>
              <w:rPr>
                <w:color w:val="00274C"/>
                <w:position w:val="-2"/>
                <w:sz w:val="20"/>
                <w:szCs w:val="20"/>
              </w:rPr>
              <w:t xml:space="preserve"> every time dipstick </w:t>
            </w:r>
            <w:r>
              <w:rPr>
                <w:b/>
                <w:bCs/>
                <w:color w:val="00274C"/>
                <w:position w:val="-2"/>
                <w:sz w:val="20"/>
                <w:szCs w:val="20"/>
              </w:rPr>
              <w:t xml:space="preserve">A</w:t>
            </w:r>
            <w:r>
              <w:rPr>
                <w:color w:val="00274C"/>
                <w:position w:val="-2"/>
                <w:sz w:val="20"/>
                <w:szCs w:val="20"/>
              </w:rPr>
              <w:t xml:space="preserve"> is inserted into dipstick tube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1302477" name="name7828601d71097fb97" descr="11_17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a.png"/>
                          <pic:cNvPicPr/>
                        </pic:nvPicPr>
                        <pic:blipFill>
                          <a:blip r:embed="rId5357601d71097fb91"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2766542" name="name9786601d7109d0df4" descr="11_17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b.png"/>
                          <pic:cNvPicPr/>
                        </pic:nvPicPr>
                        <pic:blipFill>
                          <a:blip r:embed="rId7199601d7109d0de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5617753" name="name5705601d7109e144f" descr="11_17_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i.png"/>
                          <pic:cNvPicPr/>
                        </pic:nvPicPr>
                        <pic:blipFill>
                          <a:blip r:embed="rId6775601d7109e1449"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w:t>
            </w:r>
            <w:r>
              <w:rPr>
                <w:color w:val="00274C"/>
                <w:position w:val="-2"/>
                <w:sz w:val="20"/>
                <w:szCs w:val="20"/>
              </w:rPr>
              <w:t xml:space="preserve"> </w:t>
            </w:r>
            <w:r>
              <w:rPr>
                <w:b/>
                <w:bCs/>
                <w:color w:val="00274C"/>
                <w:position w:val="-2"/>
                <w:sz w:val="20"/>
                <w:szCs w:val="20"/>
              </w:rPr>
              <w:t xml:space="preserve">Replacement</w:t>
            </w:r>
          </w:p>
          <w:p/>
          <w:p/>
          <w:p>
            <w:pPr>
              <w:widowControl w:val="on"/>
              <w:pBdr/>
              <w:spacing w:before="0" w:after="0" w:line="262" w:lineRule="auto"/>
              <w:ind w:left="0" w:right="0"/>
              <w:jc w:val="left"/>
              <w:textAlignment w:val="center"/>
            </w:pPr>
            <w:r>
              <w:rPr>
                <w:b/>
                <w:bCs/>
                <w:color w:val="00274C"/>
                <w:position w:val="-2"/>
                <w:sz w:val="20"/>
                <w:szCs w:val="20"/>
              </w:rPr>
              <w:t xml:space="preserve">11.17.2.1</w:t>
            </w:r>
            <w:r>
              <w:rPr>
                <w:color w:val="00274C"/>
                <w:position w:val="-2"/>
                <w:sz w:val="20"/>
                <w:szCs w:val="20"/>
              </w:rPr>
              <w:t xml:space="preserve"> </w:t>
            </w:r>
            <w:r>
              <w:rPr>
                <w:b/>
                <w:bCs/>
                <w:color w:val="00274C"/>
                <w:position w:val="-2"/>
                <w:sz w:val="20"/>
                <w:szCs w:val="20"/>
              </w:rPr>
              <w:t xml:space="preserve">Disassembly</w:t>
            </w:r>
          </w:p>
          <w:p/>
          <w:p/>
          <w:p>
            <w:pPr>
              <w:numPr>
                <w:ilvl w:val="0"/>
                <w:numId w:val="31903425"/>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w:t>
            </w:r>
          </w:p>
          <w:p>
            <w:pPr>
              <w:numPr>
                <w:ilvl w:val="0"/>
                <w:numId w:val="31903425"/>
              </w:numPr>
              <w:spacing w:before="0" w:after="0" w:line="262" w:lineRule="auto"/>
              <w:jc w:val="left"/>
              <w:rPr>
                <w:color w:val="00274C"/>
                <w:sz w:val="20"/>
                <w:szCs w:val="20"/>
              </w:rPr>
            </w:pPr>
            <w:r>
              <w:rPr>
                <w:color w:val="00274C"/>
                <w:position w:val="-2"/>
                <w:sz w:val="20"/>
                <w:szCs w:val="20"/>
              </w:rPr>
              <w:t xml:space="preserve">Remove the oil dipstick tube </w:t>
            </w:r>
            <w:r>
              <w:rPr>
                <w:b/>
                <w:bCs/>
                <w:color w:val="00274C"/>
                <w:position w:val="-2"/>
                <w:sz w:val="20"/>
                <w:szCs w:val="20"/>
              </w:rPr>
              <w:t xml:space="preserve">D</w:t>
            </w:r>
            <w:r>
              <w:rPr>
                <w:color w:val="00274C"/>
                <w:position w:val="-2"/>
                <w:sz w:val="20"/>
                <w:szCs w:val="20"/>
              </w:rPr>
              <w:t xml:space="preserve"> from crankcase H along with support </w:t>
            </w:r>
            <w:r>
              <w:rPr>
                <w:b/>
                <w:bCs/>
                <w:color w:val="00274C"/>
                <w:position w:val="-2"/>
                <w:sz w:val="20"/>
                <w:szCs w:val="20"/>
              </w:rPr>
              <w:t xml:space="preserve">E.</w:t>
            </w:r>
          </w:p>
          <w:p>
            <w:pPr>
              <w:numPr>
                <w:ilvl w:val="0"/>
                <w:numId w:val="31903425"/>
              </w:numPr>
              <w:spacing w:before="0" w:after="0" w:line="262" w:lineRule="auto"/>
              <w:jc w:val="left"/>
              <w:rPr>
                <w:color w:val="00274C"/>
                <w:sz w:val="20"/>
                <w:szCs w:val="20"/>
              </w:rPr>
            </w:pPr>
            <w:r>
              <w:rPr>
                <w:color w:val="00274C"/>
                <w:position w:val="-2"/>
                <w:sz w:val="20"/>
                <w:szCs w:val="20"/>
              </w:rPr>
              <w:br/>
              <w:t xml:space="preserve">Unscrew screw </w:t>
            </w:r>
            <w:r>
              <w:rPr>
                <w:b/>
                <w:bCs/>
                <w:color w:val="00274C"/>
                <w:position w:val="-2"/>
                <w:sz w:val="20"/>
                <w:szCs w:val="20"/>
              </w:rPr>
              <w:t xml:space="preserve">F</w:t>
            </w:r>
            <w:r>
              <w:rPr>
                <w:color w:val="00274C"/>
                <w:position w:val="-2"/>
                <w:sz w:val="20"/>
                <w:szCs w:val="20"/>
              </w:rPr>
              <w:t xml:space="preserve"> and remove the dipstick tube </w:t>
            </w:r>
            <w:r>
              <w:rPr>
                <w:b/>
                <w:bCs/>
                <w:color w:val="00274C"/>
                <w:position w:val="-2"/>
                <w:sz w:val="20"/>
                <w:szCs w:val="20"/>
              </w:rPr>
              <w:t xml:space="preserve">D</w:t>
            </w:r>
            <w:r>
              <w:rPr>
                <w:color w:val="00274C"/>
                <w:position w:val="-2"/>
                <w:sz w:val="20"/>
                <w:szCs w:val="20"/>
              </w:rPr>
              <w:t xml:space="preserve"> from support </w:t>
            </w:r>
            <w:r>
              <w:rPr>
                <w:b/>
                <w:bCs/>
                <w:color w:val="00274C"/>
                <w:position w:val="-2"/>
                <w:sz w:val="20"/>
                <w:szCs w:val="20"/>
              </w:rPr>
              <w:t xml:space="preserve">E</w:t>
            </w:r>
            <w:r>
              <w:rPr>
                <w:color w:val="00274C"/>
                <w:position w:val="-2"/>
                <w:sz w:val="20"/>
                <w:szCs w:val="20"/>
              </w:rPr>
              <w:t xml:space="preserve"> along with cable tie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4351525" name="name1996601d7109f3734" descr="11_17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c.png"/>
                          <pic:cNvPicPr/>
                        </pic:nvPicPr>
                        <pic:blipFill>
                          <a:blip r:embed="rId1823601d7109f372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2988422" name="name4570601d710a0f6b9" descr="11_17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d.png"/>
                          <pic:cNvPicPr/>
                        </pic:nvPicPr>
                        <pic:blipFill>
                          <a:blip r:embed="rId4828601d710a0f6b2"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257047" name="name9095601d710a228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54601d710a228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Always replace O-ring </w:t>
            </w:r>
            <w:r>
              <w:rPr>
                <w:b/>
                <w:bCs/>
                <w:color w:val="00274C"/>
                <w:position w:val="-2"/>
                <w:sz w:val="20"/>
                <w:szCs w:val="20"/>
              </w:rPr>
              <w:t xml:space="preserve">D1</w:t>
            </w:r>
            <w:r>
              <w:rPr>
                <w:color w:val="00274C"/>
                <w:position w:val="-2"/>
                <w:sz w:val="20"/>
                <w:szCs w:val="20"/>
              </w:rPr>
              <w:t xml:space="preserve"> during every assembly.</w:t>
            </w:r>
          </w:p>
          <w:p/>
          <w:p/>
          <w:p>
            <w:pPr>
              <w:numPr>
                <w:ilvl w:val="0"/>
                <w:numId w:val="31903426"/>
              </w:numPr>
              <w:spacing w:before="0" w:after="0" w:line="262" w:lineRule="auto"/>
              <w:jc w:val="left"/>
              <w:rPr>
                <w:color w:val="00274C"/>
                <w:sz w:val="20"/>
                <w:szCs w:val="20"/>
              </w:rPr>
            </w:pPr>
            <w:r>
              <w:rPr>
                <w:color w:val="00274C"/>
                <w:position w:val="-2"/>
                <w:sz w:val="20"/>
                <w:szCs w:val="20"/>
              </w:rPr>
              <w:t xml:space="preserve">Insert cable tie </w:t>
            </w:r>
            <w:r>
              <w:rPr>
                <w:b/>
                <w:bCs/>
                <w:color w:val="00274C"/>
                <w:position w:val="-2"/>
                <w:sz w:val="20"/>
                <w:szCs w:val="20"/>
              </w:rPr>
              <w:t xml:space="preserve">G</w:t>
            </w:r>
            <w:r>
              <w:rPr>
                <w:color w:val="00274C"/>
                <w:position w:val="-2"/>
                <w:sz w:val="20"/>
                <w:szCs w:val="20"/>
              </w:rPr>
              <w:t xml:space="preserve"> on dipstick tube </w:t>
            </w:r>
            <w:r>
              <w:rPr>
                <w:b/>
                <w:bCs/>
                <w:color w:val="00274C"/>
                <w:position w:val="-2"/>
                <w:sz w:val="20"/>
                <w:szCs w:val="20"/>
              </w:rPr>
              <w:t xml:space="preserve">D.</w:t>
            </w:r>
          </w:p>
          <w:p>
            <w:pPr>
              <w:numPr>
                <w:ilvl w:val="0"/>
                <w:numId w:val="31903426"/>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G</w:t>
            </w:r>
            <w:r>
              <w:rPr>
                <w:color w:val="00274C"/>
                <w:position w:val="-2"/>
                <w:sz w:val="20"/>
                <w:szCs w:val="20"/>
              </w:rPr>
              <w:t xml:space="preserve"> onto support E using screw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tighten screw </w:t>
            </w:r>
            <w:r>
              <w:rPr>
                <w:b/>
                <w:bCs/>
                <w:color w:val="00274C"/>
                <w:position w:val="-2"/>
                <w:sz w:val="20"/>
                <w:szCs w:val="20"/>
              </w:rPr>
              <w:t xml:space="preserve">F.</w:t>
            </w:r>
          </w:p>
          <w:p/>
          <w:p/>
          <w:p>
            <w:pPr>
              <w:numPr>
                <w:ilvl w:val="0"/>
                <w:numId w:val="31903427"/>
              </w:numPr>
              <w:spacing w:before="0" w:after="0" w:line="262" w:lineRule="auto"/>
              <w:jc w:val="left"/>
              <w:rPr>
                <w:color w:val="00274C"/>
                <w:sz w:val="20"/>
                <w:szCs w:val="20"/>
              </w:rPr>
            </w:pPr>
            <w:r>
              <w:rPr>
                <w:color w:val="00274C"/>
                <w:position w:val="-2"/>
                <w:sz w:val="20"/>
                <w:szCs w:val="20"/>
              </w:rPr>
              <w:t xml:space="preserve">Insert the dipstick tube </w:t>
            </w:r>
            <w:r>
              <w:rPr>
                <w:b/>
                <w:bCs/>
                <w:color w:val="00274C"/>
                <w:position w:val="-2"/>
                <w:sz w:val="20"/>
                <w:szCs w:val="20"/>
              </w:rPr>
              <w:t xml:space="preserve">D</w:t>
            </w:r>
            <w:r>
              <w:rPr>
                <w:color w:val="00274C"/>
                <w:position w:val="-2"/>
                <w:sz w:val="20"/>
                <w:szCs w:val="20"/>
              </w:rPr>
              <w:t xml:space="preserve"> into position on the crankcase </w:t>
            </w:r>
            <w:r>
              <w:rPr>
                <w:b/>
                <w:bCs/>
                <w:color w:val="00274C"/>
                <w:position w:val="-2"/>
                <w:sz w:val="20"/>
                <w:szCs w:val="20"/>
              </w:rPr>
              <w:t xml:space="preserve">H</w:t>
            </w:r>
            <w:r>
              <w:rPr>
                <w:color w:val="00274C"/>
                <w:position w:val="-2"/>
                <w:sz w:val="20"/>
                <w:szCs w:val="20"/>
              </w:rPr>
              <w:t xml:space="preserve"> .</w:t>
            </w:r>
          </w:p>
          <w:p>
            <w:pPr>
              <w:numPr>
                <w:ilvl w:val="0"/>
                <w:numId w:val="31903427"/>
              </w:numPr>
              <w:spacing w:before="0" w:after="0" w:line="262" w:lineRule="auto"/>
              <w:jc w:val="left"/>
              <w:rPr>
                <w:color w:val="00274C"/>
                <w:sz w:val="20"/>
                <w:szCs w:val="20"/>
              </w:rPr>
            </w:pPr>
            <w:r>
              <w:rPr>
                <w:color w:val="00274C"/>
                <w:position w:val="-2"/>
                <w:sz w:val="20"/>
                <w:szCs w:val="20"/>
              </w:rPr>
              <w:t xml:space="preserve">Position the support </w:t>
            </w:r>
            <w:r>
              <w:rPr>
                <w:b/>
                <w:bCs/>
                <w:color w:val="00274C"/>
                <w:position w:val="-2"/>
                <w:sz w:val="20"/>
                <w:szCs w:val="20"/>
              </w:rPr>
              <w:t xml:space="preserve">E</w:t>
            </w:r>
            <w:r>
              <w:rPr>
                <w:color w:val="00274C"/>
                <w:position w:val="-2"/>
                <w:sz w:val="20"/>
                <w:szCs w:val="20"/>
              </w:rPr>
              <w:t xml:space="preserve"> onto cover </w:t>
            </w:r>
            <w:r>
              <w:rPr>
                <w:b/>
                <w:bCs/>
                <w:color w:val="00274C"/>
                <w:position w:val="-2"/>
                <w:sz w:val="20"/>
                <w:szCs w:val="20"/>
              </w:rPr>
              <w:t xml:space="preserve">L</w:t>
            </w:r>
            <w:r>
              <w:rPr>
                <w:color w:val="00274C"/>
                <w:position w:val="-2"/>
                <w:sz w:val="20"/>
                <w:szCs w:val="20"/>
              </w:rPr>
              <w:t xml:space="preserve"> , slide clamp </w:t>
            </w:r>
            <w:r>
              <w:rPr>
                <w:b/>
                <w:bCs/>
                <w:color w:val="00274C"/>
                <w:position w:val="-2"/>
                <w:sz w:val="20"/>
                <w:szCs w:val="20"/>
              </w:rPr>
              <w:t xml:space="preserve">G</w:t>
            </w:r>
            <w:r>
              <w:rPr>
                <w:color w:val="00274C"/>
                <w:position w:val="-2"/>
                <w:sz w:val="20"/>
                <w:szCs w:val="20"/>
              </w:rPr>
              <w:t xml:space="preserve"> onto the tube </w:t>
            </w:r>
            <w:r>
              <w:rPr>
                <w:b/>
                <w:bCs/>
                <w:color w:val="00274C"/>
                <w:position w:val="-2"/>
                <w:sz w:val="20"/>
                <w:szCs w:val="20"/>
              </w:rPr>
              <w:t xml:space="preserve">D</w:t>
            </w:r>
            <w:r>
              <w:rPr>
                <w:color w:val="00274C"/>
                <w:position w:val="-2"/>
                <w:sz w:val="20"/>
                <w:szCs w:val="20"/>
              </w:rPr>
              <w:t xml:space="preserve"> to ensure the correct position.</w:t>
            </w:r>
          </w:p>
          <w:p>
            <w:pPr>
              <w:numPr>
                <w:ilvl w:val="0"/>
                <w:numId w:val="31903427"/>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G</w:t>
            </w:r>
            <w:r>
              <w:rPr>
                <w:color w:val="00274C"/>
                <w:position w:val="-2"/>
                <w:sz w:val="20"/>
                <w:szCs w:val="20"/>
              </w:rPr>
              <w:t xml:space="preserve"> onto support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5797222" name="name2752601d710a32106" descr="11_17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e.png"/>
                          <pic:cNvPicPr/>
                        </pic:nvPicPr>
                        <pic:blipFill>
                          <a:blip r:embed="rId7593601d710a3210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2374790" name="name9937601d710a4f4f9" descr="11_17_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f.png"/>
                          <pic:cNvPicPr/>
                        </pic:nvPicPr>
                        <pic:blipFill>
                          <a:blip r:embed="rId3918601d710a4f4f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2736991" name="name2144601d710a681ae" descr="11_17_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g.png"/>
                          <pic:cNvPicPr/>
                        </pic:nvPicPr>
                        <pic:blipFill>
                          <a:blip r:embed="rId4625601d710a681a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0312924" name="name7641601d710a78729" descr="11_17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h.png"/>
                          <pic:cNvPicPr/>
                        </pic:nvPicPr>
                        <pic:blipFill>
                          <a:blip r:embed="rId9514601d710a78723"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11.110</w:t>
            </w:r>
          </w:p>
        </w:tc>
      </w:tr>
      <w:tr>
        <w:trPr>
          <w:trHeight w:val="0" w:hRule="atLeast"/>
        </w:trPr>
        <w:tc>
          <w:tcPr>
            <w:tcMar>
              <w:top w:w="150" w:type="dxa"/>
              <w:bottom w:w="150" w:type="dxa"/>
            </w:tcMar>
            <w:vAlign w:val="center"/>
          </w:tcPr>
          <w:p>
            <w:pPr>
              <w:numPr>
                <w:ilvl w:val="0"/>
                <w:numId w:val="31903428"/>
              </w:numPr>
              <w:spacing w:before="0" w:after="0" w:line="262" w:lineRule="auto"/>
              <w:jc w:val="left"/>
              <w:rPr>
                <w:color w:val="00274C"/>
                <w:sz w:val="20"/>
                <w:szCs w:val="20"/>
              </w:rPr>
            </w:pPr>
            <w:r>
              <w:rPr>
                <w:color w:val="00274C"/>
                <w:position w:val="-2"/>
                <w:sz w:val="20"/>
                <w:szCs w:val="20"/>
              </w:rPr>
              <w:t xml:space="preserve">Secure support </w:t>
            </w:r>
            <w:r>
              <w:rPr>
                <w:b/>
                <w:bCs/>
                <w:color w:val="00274C"/>
                <w:position w:val="-2"/>
                <w:sz w:val="20"/>
                <w:szCs w:val="20"/>
              </w:rPr>
              <w:t xml:space="preserve">E</w:t>
            </w:r>
            <w:r>
              <w:rPr>
                <w:color w:val="00274C"/>
                <w:position w:val="-2"/>
                <w:sz w:val="20"/>
                <w:szCs w:val="20"/>
              </w:rPr>
              <w:t xml:space="preserve"> using screws </w:t>
            </w:r>
            <w:r>
              <w:rPr>
                <w:b/>
                <w:bCs/>
                <w:color w:val="00274C"/>
                <w:position w:val="-2"/>
                <w:sz w:val="20"/>
                <w:szCs w:val="20"/>
              </w:rPr>
              <w:t xml:space="preserve">C</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31903428"/>
              </w:numPr>
              <w:spacing w:before="0" w:after="0" w:line="262" w:lineRule="auto"/>
              <w:jc w:val="left"/>
              <w:rPr>
                <w:color w:val="00274C"/>
                <w:sz w:val="20"/>
                <w:szCs w:val="20"/>
              </w:rPr>
            </w:pPr>
            <w:r>
              <w:rPr>
                <w:color w:val="00274C"/>
                <w:position w:val="-2"/>
                <w:sz w:val="20"/>
                <w:szCs w:val="20"/>
              </w:rPr>
              <w:t xml:space="preserve">Secure the dipstick tube </w:t>
            </w:r>
            <w:r>
              <w:rPr>
                <w:b/>
                <w:bCs/>
                <w:color w:val="00274C"/>
                <w:position w:val="-2"/>
                <w:sz w:val="20"/>
                <w:szCs w:val="20"/>
              </w:rPr>
              <w:t xml:space="preserve">D</w:t>
            </w:r>
            <w:r>
              <w:rPr>
                <w:color w:val="00274C"/>
                <w:position w:val="-2"/>
                <w:sz w:val="20"/>
                <w:szCs w:val="20"/>
              </w:rPr>
              <w:t xml:space="preserve"> to the crankcase </w:t>
            </w:r>
            <w:r>
              <w:rPr>
                <w:b/>
                <w:bCs/>
                <w:color w:val="00274C"/>
                <w:position w:val="-2"/>
                <w:sz w:val="20"/>
                <w:szCs w:val="20"/>
              </w:rPr>
              <w:t xml:space="preserve">H</w:t>
            </w:r>
            <w:r>
              <w:rPr>
                <w:color w:val="00274C"/>
                <w:position w:val="-2"/>
                <w:sz w:val="20"/>
                <w:szCs w:val="20"/>
              </w:rPr>
              <w:t xml:space="preserve"> using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0950727" name="name9581601d710a8c8e7" descr="11_17_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k.png"/>
                          <pic:cNvPicPr/>
                        </pic:nvPicPr>
                        <pic:blipFill>
                          <a:blip r:embed="rId6331601d710a8c8e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59302444" name="name7704601d710a9ff7e" descr="11_17_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j.png"/>
                          <pic:cNvPicPr/>
                        </pic:nvPicPr>
                        <pic:blipFill>
                          <a:blip r:embed="rId4454601d710a9ff78"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on adjustments</w:t>
      </w:r>
    </w:p>
    <w:p>
      <w:pPr>
        <w:widowControl w:val="on"/>
        <w:pBdr/>
        <w:spacing w:before="0" w:after="0" w:line="240" w:lineRule="auto"/>
        <w:ind w:left="0" w:right="0"/>
        <w:jc w:val="left"/>
      </w:pPr>
    </w:p>
    <w:p>
      <w:pPr>
        <w:pStyle w:val="Titolo2"/>
      </w:pPr>
      <w:r>
        <w:rPr/>
        <w:t xml:space="preserve">'Waste Gate' opening valve regulation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858917" name="name7713601d710ab1f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16601d710ab1f8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1903043"/>
        </w:numPr>
        <w:spacing w:before="0" w:after="0" w:line="240" w:lineRule="auto"/>
        <w:jc w:val="left"/>
        <w:rPr>
          <w:color w:val="00274C"/>
          <w:sz w:val="20"/>
          <w:szCs w:val="20"/>
        </w:rPr>
      </w:pPr>
      <w:r>
        <w:rPr>
          <w:color w:val="00274C"/>
          <w:sz w:val="20"/>
          <w:szCs w:val="20"/>
        </w:rPr>
        <w:t xml:space="preserve">Before proceeding with operation, read </w:t>
      </w:r>
      <w:hyperlink r:id="rId5833601d710ab260c" w:history="1">
        <w:r>
          <w:rPr>
            <w:b/>
            <w:bCs/>
            <w:color w:val="0000FF"/>
            <w:sz w:val="20"/>
            <w:szCs w:val="20"/>
          </w:rPr>
          <w:t xml:space="preserve">Par. 3.3.2</w:t>
        </w:r>
      </w:hyperlink>
      <w:r>
        <w:rPr>
          <w:color w:val="00274C"/>
          <w:sz w:val="20"/>
          <w:szCs w:val="20"/>
        </w:rPr>
        <w:t xml:space="preserve"> .</w:t>
      </w:r>
    </w:p>
    <w:p>
      <w:pPr>
        <w:numPr>
          <w:ilvl w:val="0"/>
          <w:numId w:val="31903043"/>
        </w:numPr>
        <w:spacing w:before="0" w:after="0" w:line="240" w:lineRule="auto"/>
        <w:jc w:val="left"/>
        <w:rPr>
          <w:color w:val="00274C"/>
          <w:sz w:val="20"/>
          <w:szCs w:val="20"/>
        </w:rPr>
      </w:pPr>
      <w:r>
        <w:rPr>
          <w:color w:val="00274C"/>
          <w:sz w:val="20"/>
          <w:szCs w:val="20"/>
        </w:rPr>
        <w:t xml:space="preserve">Regulation must not be carried out with the engine running.</w:t>
      </w:r>
    </w:p>
    <w:p>
      <w:pPr>
        <w:numPr>
          <w:ilvl w:val="0"/>
          <w:numId w:val="31903043"/>
        </w:numPr>
        <w:spacing w:before="0" w:after="0" w:line="240" w:lineRule="auto"/>
        <w:jc w:val="left"/>
        <w:rPr>
          <w:color w:val="00274C"/>
          <w:sz w:val="20"/>
          <w:szCs w:val="20"/>
        </w:rPr>
      </w:pPr>
      <w:r>
        <w:rPr>
          <w:color w:val="00274C"/>
          <w:sz w:val="20"/>
          <w:szCs w:val="20"/>
        </w:rPr>
        <w:t xml:space="preserve">During the procedure in </w:t>
      </w:r>
      <w:r>
        <w:rPr>
          <w:b/>
          <w:bCs/>
          <w:color w:val="00274C"/>
          <w:sz w:val="20"/>
          <w:szCs w:val="20"/>
        </w:rPr>
        <w:t xml:space="preserve">point 5</w:t>
      </w:r>
      <w:r>
        <w:rPr>
          <w:color w:val="00274C"/>
          <w:sz w:val="20"/>
          <w:szCs w:val="20"/>
        </w:rPr>
        <w:t xml:space="preserve"> , pay special attention not to bend rod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31903429"/>
        </w:numPr>
        <w:spacing w:before="0" w:after="0" w:line="240" w:lineRule="auto"/>
        <w:jc w:val="left"/>
        <w:rPr>
          <w:color w:val="00274C"/>
          <w:sz w:val="20"/>
          <w:szCs w:val="20"/>
        </w:rPr>
      </w:pPr>
      <w:r>
        <w:rPr>
          <w:color w:val="00274C"/>
          <w:sz w:val="20"/>
          <w:szCs w:val="20"/>
        </w:rPr>
        <w:t xml:space="preserve">Disconnect the hose </w:t>
      </w:r>
      <w:r>
        <w:rPr>
          <w:b/>
          <w:bCs/>
          <w:color w:val="00274C"/>
          <w:sz w:val="20"/>
          <w:szCs w:val="20"/>
        </w:rPr>
        <w:t xml:space="preserve">A</w:t>
      </w:r>
      <w:r>
        <w:rPr>
          <w:color w:val="00274C"/>
          <w:sz w:val="20"/>
          <w:szCs w:val="20"/>
        </w:rPr>
        <w:t xml:space="preserve"> from the turbocharger, and connect a pressure gauge </w:t>
      </w:r>
      <w:r>
        <w:rPr>
          <w:b/>
          <w:bCs/>
          <w:color w:val="00274C"/>
          <w:sz w:val="20"/>
          <w:szCs w:val="20"/>
        </w:rPr>
        <w:t xml:space="preserve">B</w:t>
      </w:r>
      <w:r>
        <w:rPr>
          <w:color w:val="00274C"/>
          <w:sz w:val="20"/>
          <w:szCs w:val="20"/>
        </w:rPr>
        <w:t xml:space="preserve"> (scale from 0 to 5 bar).</w:t>
      </w:r>
    </w:p>
    <w:p>
      <w:pPr>
        <w:numPr>
          <w:ilvl w:val="0"/>
          <w:numId w:val="31903429"/>
        </w:numPr>
        <w:spacing w:before="0" w:after="0" w:line="240" w:lineRule="auto"/>
        <w:jc w:val="left"/>
        <w:rPr>
          <w:color w:val="00274C"/>
          <w:sz w:val="20"/>
          <w:szCs w:val="20"/>
        </w:rPr>
      </w:pPr>
      <w:r>
        <w:rPr>
          <w:color w:val="00274C"/>
          <w:sz w:val="20"/>
          <w:szCs w:val="20"/>
        </w:rPr>
        <w:t xml:space="preserve">Connect the gauge </w:t>
      </w:r>
      <w:r>
        <w:rPr>
          <w:b/>
          <w:bCs/>
          <w:color w:val="00274C"/>
          <w:sz w:val="20"/>
          <w:szCs w:val="20"/>
        </w:rPr>
        <w:t xml:space="preserve">B</w:t>
      </w:r>
      <w:r>
        <w:rPr>
          <w:color w:val="00274C"/>
          <w:sz w:val="20"/>
          <w:szCs w:val="20"/>
        </w:rPr>
        <w:t xml:space="preserve"> to the network of compressed air, interposing a pressure reducer </w:t>
      </w:r>
      <w:r>
        <w:rPr>
          <w:b/>
          <w:bCs/>
          <w:color w:val="00274C"/>
          <w:sz w:val="20"/>
          <w:szCs w:val="20"/>
        </w:rPr>
        <w:t xml:space="preserve">C</w:t>
      </w:r>
      <w:r>
        <w:rPr>
          <w:color w:val="00274C"/>
          <w:sz w:val="20"/>
          <w:szCs w:val="20"/>
        </w:rPr>
        <w:t xml:space="preserve"> .</w:t>
      </w:r>
    </w:p>
    <w:p>
      <w:pPr>
        <w:numPr>
          <w:ilvl w:val="0"/>
          <w:numId w:val="31903429"/>
        </w:numPr>
        <w:spacing w:before="0" w:after="0" w:line="240" w:lineRule="auto"/>
        <w:jc w:val="left"/>
        <w:rPr>
          <w:color w:val="00274C"/>
          <w:sz w:val="20"/>
          <w:szCs w:val="20"/>
        </w:rPr>
      </w:pPr>
      <w:r>
        <w:rPr>
          <w:color w:val="00274C"/>
          <w:sz w:val="20"/>
          <w:szCs w:val="20"/>
        </w:rPr>
        <w:t xml:space="preserve">Position dial gauge </w:t>
      </w:r>
      <w:r>
        <w:rPr>
          <w:b/>
          <w:bCs/>
          <w:color w:val="00274C"/>
          <w:sz w:val="20"/>
          <w:szCs w:val="20"/>
        </w:rPr>
        <w:t xml:space="preserve">D</w:t>
      </w:r>
      <w:r>
        <w:rPr>
          <w:color w:val="00274C"/>
          <w:sz w:val="20"/>
          <w:szCs w:val="20"/>
        </w:rPr>
        <w:t xml:space="preserve"> in such a way that feeler </w:t>
      </w:r>
      <w:r>
        <w:rPr>
          <w:b/>
          <w:bCs/>
          <w:color w:val="00274C"/>
          <w:sz w:val="20"/>
          <w:szCs w:val="20"/>
        </w:rPr>
        <w:t xml:space="preserve">F</w:t>
      </w:r>
      <w:r>
        <w:rPr>
          <w:color w:val="00274C"/>
          <w:sz w:val="20"/>
          <w:szCs w:val="20"/>
        </w:rPr>
        <w:t xml:space="preserve"> rests onthe Waste Gate rod control valve extremity </w:t>
      </w:r>
      <w:r>
        <w:rPr>
          <w:b/>
          <w:bCs/>
          <w:color w:val="00274C"/>
          <w:sz w:val="20"/>
          <w:szCs w:val="20"/>
        </w:rPr>
        <w:t xml:space="preserve">H</w:t>
      </w:r>
      <w:r>
        <w:rPr>
          <w:color w:val="00274C"/>
          <w:sz w:val="20"/>
          <w:szCs w:val="20"/>
        </w:rPr>
        <w:t xml:space="preserve"> (point </w:t>
      </w:r>
      <w:r>
        <w:rPr>
          <w:b/>
          <w:bCs/>
          <w:color w:val="00274C"/>
          <w:sz w:val="20"/>
          <w:szCs w:val="20"/>
        </w:rPr>
        <w:t xml:space="preserve">E</w:t>
      </w:r>
      <w:r>
        <w:rPr>
          <w:color w:val="00274C"/>
          <w:sz w:val="20"/>
          <w:szCs w:val="20"/>
        </w:rPr>
        <w:t xml:space="preserve"> ).</w:t>
      </w:r>
    </w:p>
    <w:p>
      <w:pPr>
        <w:numPr>
          <w:ilvl w:val="0"/>
          <w:numId w:val="31903429"/>
        </w:numPr>
        <w:spacing w:before="0" w:after="0" w:line="240" w:lineRule="auto"/>
        <w:jc w:val="left"/>
        <w:rPr>
          <w:color w:val="00274C"/>
          <w:sz w:val="20"/>
          <w:szCs w:val="20"/>
        </w:rPr>
      </w:pPr>
      <w:r>
        <w:rPr>
          <w:color w:val="00274C"/>
          <w:sz w:val="20"/>
          <w:szCs w:val="20"/>
        </w:rPr>
        <w:t xml:space="preserve">By using gradually the reduction gear C send the air to the Waste Gate actuator control L in order to move rod H forward by 1 mm (value M to check on dial gauge D). Pressure read on gauge B must be: 1350 mbar for engine model KDI 2504 TCR and 1250 mbar for engine model KDI 1903 TCR.</w:t>
      </w:r>
    </w:p>
    <w:p>
      <w:pPr>
        <w:numPr>
          <w:ilvl w:val="0"/>
          <w:numId w:val="31903429"/>
        </w:numPr>
        <w:spacing w:before="0" w:after="0" w:line="240" w:lineRule="auto"/>
        <w:jc w:val="left"/>
        <w:rPr>
          <w:color w:val="00274C"/>
          <w:sz w:val="20"/>
          <w:szCs w:val="20"/>
        </w:rPr>
      </w:pPr>
      <w:r>
        <w:rPr>
          <w:color w:val="00274C"/>
          <w:sz w:val="20"/>
          <w:szCs w:val="20"/>
        </w:rPr>
        <w:t xml:space="preserve">If pressure is less or more than the indicated value, proceed as follows: - Undo lock nut G from rod H.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Remove the retainer cotter pin (point </w:t>
      </w:r>
      <w:r>
        <w:rPr>
          <w:b/>
          <w:bCs/>
          <w:color w:val="00274C"/>
          <w:sz w:val="20"/>
          <w:szCs w:val="20"/>
        </w:rPr>
        <w:t xml:space="preserve">E</w:t>
      </w:r>
      <w:r>
        <w:rPr>
          <w:color w:val="00274C"/>
          <w:sz w:val="20"/>
          <w:szCs w:val="20"/>
        </w:rPr>
        <w:t xml:space="preserve"> ) and disconnect rod </w:t>
      </w:r>
      <w:r>
        <w:rPr>
          <w:b/>
          <w:bCs/>
          <w:color w:val="00274C"/>
          <w:sz w:val="20"/>
          <w:szCs w:val="20"/>
        </w:rPr>
        <w:t xml:space="preserve">H</w:t>
      </w:r>
      <w:r>
        <w:rPr>
          <w:color w:val="00274C"/>
          <w:sz w:val="20"/>
          <w:szCs w:val="20"/>
        </w:rPr>
        <w:t xml:space="preserve"> from the Waste Gate control lever.</w:t>
      </w:r>
      <w:r>
        <w:rPr>
          <w:color w:val="00274C"/>
          <w:sz w:val="20"/>
          <w:szCs w:val="20"/>
        </w:rPr>
        <w:br/>
        <w:t xml:space="preserve">- Tighten (to increase) / or loosen (to decrease) pressure of the ring nut of rod </w:t>
      </w:r>
      <w:r>
        <w:rPr>
          <w:b/>
          <w:bCs/>
          <w:color w:val="00274C"/>
          <w:sz w:val="20"/>
          <w:szCs w:val="20"/>
        </w:rPr>
        <w:t xml:space="preserve">H</w:t>
      </w:r>
      <w:r>
        <w:rPr>
          <w:color w:val="00274C"/>
          <w:sz w:val="20"/>
          <w:szCs w:val="20"/>
        </w:rPr>
        <w:t xml:space="preserve"> until reaching the corrected calibration.</w:t>
      </w:r>
      <w:r>
        <w:rPr>
          <w:color w:val="00274C"/>
          <w:sz w:val="20"/>
          <w:szCs w:val="20"/>
        </w:rPr>
        <w:br/>
        <w:t xml:space="preserve">- Redo lock nut </w:t>
      </w:r>
      <w:r>
        <w:rPr>
          <w:b/>
          <w:bCs/>
          <w:color w:val="00274C"/>
          <w:sz w:val="20"/>
          <w:szCs w:val="20"/>
        </w:rPr>
        <w:t xml:space="preserve">G</w:t>
      </w:r>
      <w:r>
        <w:rPr>
          <w:color w:val="00274C"/>
          <w:sz w:val="20"/>
          <w:szCs w:val="20"/>
        </w:rPr>
        <w:t xml:space="preserve"> .</w:t>
      </w:r>
      <w:r>
        <w:rPr>
          <w:color w:val="00274C"/>
          <w:sz w:val="20"/>
          <w:szCs w:val="20"/>
        </w:rPr>
        <w:br/>
        <w:t xml:space="preserve">- Reconnect rod </w:t>
      </w:r>
      <w:r>
        <w:rPr>
          <w:b/>
          <w:bCs/>
          <w:color w:val="00274C"/>
          <w:sz w:val="20"/>
          <w:szCs w:val="20"/>
        </w:rPr>
        <w:t xml:space="preserve">H</w:t>
      </w:r>
      <w:r>
        <w:rPr>
          <w:color w:val="00274C"/>
          <w:sz w:val="20"/>
          <w:szCs w:val="20"/>
        </w:rPr>
        <w:t xml:space="preserve"> and assemble the cotter pin point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39572649" name="name9461601d710ad3ab2"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6737601d710ad3aad"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513213" name="name4760601d710ae545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26601d710ae54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Before proceeding with operation, read  </w:t>
            </w:r>
            <w:hyperlink r:id="rId2674601d710ae5a54" w:history="1">
              <w:r>
                <w:rPr>
                  <w:b/>
                  <w:bCs/>
                  <w:color w:val="0000FF"/>
                  <w:position w:val="-2"/>
                  <w:sz w:val="20"/>
                  <w:szCs w:val="20"/>
                </w:rPr>
                <w:t xml:space="preserve">Par. 3.3.2</w:t>
              </w:r>
            </w:hyperlink>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When the cartridge </w:t>
            </w:r>
            <w:r>
              <w:rPr>
                <w:b/>
                <w:bCs/>
                <w:color w:val="00274C"/>
                <w:position w:val="-2"/>
                <w:sz w:val="20"/>
                <w:szCs w:val="20"/>
              </w:rPr>
              <w:t xml:space="preserve">G</w:t>
            </w:r>
            <w:r>
              <w:rPr>
                <w:color w:val="00274C"/>
                <w:position w:val="-2"/>
                <w:sz w:val="20"/>
                <w:szCs w:val="20"/>
              </w:rPr>
              <w:t xml:space="preserve"> is dirty, do not clean it but replace cartridges </w:t>
            </w:r>
            <w:r>
              <w:rPr>
                <w:b/>
                <w:bCs/>
                <w:color w:val="00274C"/>
                <w:position w:val="-2"/>
                <w:sz w:val="20"/>
                <w:szCs w:val="20"/>
              </w:rPr>
              <w:t xml:space="preserve">B and G</w:t>
            </w:r>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31903430"/>
              </w:numPr>
              <w:spacing w:before="0" w:after="0" w:line="262" w:lineRule="auto"/>
              <w:jc w:val="left"/>
              <w:rPr>
                <w:color w:val="00274C"/>
                <w:sz w:val="20"/>
                <w:szCs w:val="20"/>
              </w:rPr>
            </w:pPr>
            <w:r>
              <w:rPr>
                <w:color w:val="00274C"/>
                <w:position w:val="-2"/>
                <w:sz w:val="20"/>
                <w:szCs w:val="20"/>
              </w:rPr>
              <w:t xml:space="preserve">All manifolds connected to the turbo must be fully clean and not damaged.</w:t>
            </w:r>
          </w:p>
          <w:p>
            <w:pPr>
              <w:numPr>
                <w:ilvl w:val="0"/>
                <w:numId w:val="31903430"/>
              </w:numPr>
              <w:spacing w:before="0" w:after="0" w:line="262" w:lineRule="auto"/>
              <w:jc w:val="left"/>
              <w:rPr>
                <w:color w:val="00274C"/>
                <w:sz w:val="20"/>
                <w:szCs w:val="20"/>
              </w:rPr>
            </w:pPr>
            <w:r>
              <w:rPr>
                <w:color w:val="00274C"/>
                <w:position w:val="-2"/>
                <w:sz w:val="20"/>
                <w:szCs w:val="20"/>
              </w:rPr>
              <w:t xml:space="preserve">Clean the inside components </w:t>
            </w:r>
            <w:r>
              <w:rPr>
                <w:b/>
                <w:bCs/>
                <w:color w:val="00274C"/>
                <w:position w:val="-2"/>
                <w:sz w:val="20"/>
                <w:szCs w:val="20"/>
              </w:rPr>
              <w:t xml:space="preserve">A and D</w:t>
            </w:r>
            <w:r>
              <w:rPr>
                <w:color w:val="00274C"/>
                <w:position w:val="-2"/>
                <w:sz w:val="20"/>
                <w:szCs w:val="20"/>
              </w:rPr>
              <w:t xml:space="preserve"> with a damp cloth.</w:t>
            </w:r>
          </w:p>
          <w:p>
            <w:pPr>
              <w:numPr>
                <w:ilvl w:val="0"/>
                <w:numId w:val="31903430"/>
              </w:numPr>
              <w:spacing w:before="0" w:after="0" w:line="262" w:lineRule="auto"/>
              <w:jc w:val="left"/>
              <w:rPr>
                <w:color w:val="00274C"/>
                <w:sz w:val="20"/>
                <w:szCs w:val="20"/>
              </w:rPr>
            </w:pPr>
            <w:r>
              <w:rPr>
                <w:b/>
                <w:bCs/>
                <w:color w:val="00274C"/>
                <w:position w:val="-2"/>
                <w:sz w:val="20"/>
                <w:szCs w:val="20"/>
              </w:rPr>
              <w:t xml:space="preserve">Do not use compressed air</w:t>
            </w:r>
            <w:r>
              <w:rPr>
                <w:color w:val="00274C"/>
                <w:position w:val="-2"/>
                <w:sz w:val="20"/>
                <w:szCs w:val="20"/>
              </w:rPr>
              <w:t xml:space="preserve"> , repeatedly tap the front side </w:t>
            </w:r>
            <w:r>
              <w:rPr>
                <w:b/>
                <w:bCs/>
                <w:color w:val="00274C"/>
                <w:position w:val="-2"/>
                <w:sz w:val="20"/>
                <w:szCs w:val="20"/>
              </w:rPr>
              <w:t xml:space="preserve">E</w:t>
            </w:r>
            <w:r>
              <w:rPr>
                <w:color w:val="00274C"/>
                <w:position w:val="-2"/>
                <w:sz w:val="20"/>
                <w:szCs w:val="20"/>
              </w:rPr>
              <w:t xml:space="preserve"> on a flat surface.</w:t>
            </w:r>
          </w:p>
        </w:tc>
        <w:tc>
          <w:tcPr>
            <w:tcMar>
              <w:top w:w="150" w:type="dxa"/>
              <w:bottom w:w="150" w:type="dxa"/>
            </w:tcMar>
            <w:vAlign w:val="top"/>
          </w:tcPr>
          <w:p>
            <w:r>
              <w:rPr>
                <w:position w:val="-228"/>
              </w:rPr>
              <w:drawing>
                <wp:inline distT="0" distB="0" distL="0" distR="0">
                  <wp:extent cx="2232000" cy="1490400"/>
                  <wp:docPr id="52085023" name="name6348601d710b068e5"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1555601d710b068e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steam separator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929174" name="name8942601d710b1b05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40601d710b1b0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Before proceeding with operation, read  </w:t>
            </w:r>
            <w:hyperlink r:id="rId1800601d710b1b8d4"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31903431"/>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C</w:t>
            </w:r>
            <w:r>
              <w:rPr>
                <w:color w:val="00274C"/>
                <w:position w:val="-2"/>
                <w:sz w:val="20"/>
                <w:szCs w:val="20"/>
              </w:rPr>
              <w:t xml:space="preserve"> from hose </w:t>
            </w:r>
            <w:r>
              <w:rPr>
                <w:b/>
                <w:bCs/>
                <w:color w:val="00274C"/>
                <w:position w:val="-2"/>
                <w:sz w:val="20"/>
                <w:szCs w:val="20"/>
              </w:rPr>
              <w:t xml:space="preserve">D</w:t>
            </w:r>
            <w:r>
              <w:rPr>
                <w:color w:val="00274C"/>
                <w:position w:val="-2"/>
                <w:sz w:val="20"/>
                <w:szCs w:val="20"/>
              </w:rPr>
              <w:t xml:space="preserve"> .</w:t>
            </w:r>
          </w:p>
          <w:p>
            <w:pPr>
              <w:numPr>
                <w:ilvl w:val="0"/>
                <w:numId w:val="31903431"/>
              </w:numPr>
              <w:spacing w:before="0" w:after="0" w:line="262" w:lineRule="auto"/>
              <w:jc w:val="left"/>
              <w:rPr>
                <w:color w:val="00274C"/>
                <w:sz w:val="20"/>
                <w:szCs w:val="20"/>
              </w:rPr>
            </w:pPr>
            <w:r>
              <w:rPr>
                <w:color w:val="00274C"/>
                <w:position w:val="-2"/>
                <w:sz w:val="20"/>
                <w:szCs w:val="20"/>
              </w:rPr>
              <w:t xml:space="preserve">Start the engine at idle speed or without a load; check if air comes out of hose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If what is described in </w:t>
            </w:r>
            <w:r>
              <w:rPr>
                <w:b/>
                <w:bCs/>
                <w:color w:val="00274C"/>
                <w:position w:val="-2"/>
                <w:sz w:val="20"/>
                <w:szCs w:val="20"/>
              </w:rPr>
              <w:t xml:space="preserve">Point 2</w:t>
            </w:r>
            <w:r>
              <w:rPr>
                <w:color w:val="00274C"/>
                <w:position w:val="-2"/>
                <w:sz w:val="20"/>
                <w:szCs w:val="20"/>
              </w:rPr>
              <w:t xml:space="preserve"> does not occur, proceed with cleaning or replacing oil separator </w:t>
            </w:r>
            <w:r>
              <w:rPr>
                <w:b/>
                <w:bCs/>
                <w:color w:val="00274C"/>
                <w:position w:val="-2"/>
                <w:sz w:val="20"/>
                <w:szCs w:val="20"/>
              </w:rPr>
              <w:t xml:space="preserve">A</w:t>
            </w:r>
            <w:r>
              <w:rPr>
                <w:color w:val="00274C"/>
                <w:position w:val="-2"/>
                <w:sz w:val="20"/>
                <w:szCs w:val="20"/>
              </w:rPr>
              <w:t xml:space="preserve"> and accurately clean support flange </w:t>
            </w:r>
            <w:r>
              <w:rPr>
                <w:b/>
                <w:bCs/>
                <w:color w:val="00274C"/>
                <w:position w:val="-2"/>
                <w:sz w:val="20"/>
                <w:szCs w:val="20"/>
              </w:rPr>
              <w:t xml:space="preserve">F</w:t>
            </w:r>
            <w:r>
              <w:rPr>
                <w:color w:val="00274C"/>
                <w:position w:val="-2"/>
                <w:sz w:val="20"/>
                <w:szCs w:val="20"/>
              </w:rPr>
              <w:t xml:space="preserve"> , all connecting</w:t>
            </w:r>
            <w:r>
              <w:rPr>
                <w:color w:val="00274C"/>
                <w:position w:val="-2"/>
                <w:sz w:val="20"/>
                <w:szCs w:val="20"/>
              </w:rPr>
              <w:br/>
              <w:t xml:space="preserve">hoses, and repeat the operation from P </w:t>
            </w:r>
            <w:r>
              <w:rPr>
                <w:b/>
                <w:bCs/>
                <w:color w:val="00274C"/>
                <w:position w:val="-2"/>
                <w:sz w:val="20"/>
                <w:szCs w:val="20"/>
              </w:rPr>
              <w:t xml:space="preserve">oint 2.</w:t>
            </w:r>
          </w:p>
        </w:tc>
        <w:tc>
          <w:tcPr>
            <w:tcMar>
              <w:top w:w="150" w:type="dxa"/>
              <w:bottom w:w="150" w:type="dxa"/>
            </w:tcMar>
            <w:vAlign w:val="top"/>
          </w:tcPr>
          <w:p>
            <w:r>
              <w:rPr>
                <w:position w:val="-228"/>
              </w:rPr>
              <w:drawing>
                <wp:inline distT="0" distB="0" distL="0" distR="0">
                  <wp:extent cx="2232000" cy="1490400"/>
                  <wp:docPr id="20698974" name="name8698601d710b3976f"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8283601d710b3976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Rubber hoses and manifolds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989700" name="name3097601d710b4a0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94601d710b4a0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Before proceeding with operation, read  </w:t>
            </w:r>
            <w:hyperlink r:id="rId7382601d710b4a691"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check is carried out by applying slight deflection or bending along the tube/hose and next to the hose clamps.</w:t>
            </w:r>
            <w:r>
              <w:rPr>
                <w:color w:val="00274C"/>
                <w:position w:val="-2"/>
                <w:sz w:val="20"/>
                <w:szCs w:val="20"/>
              </w:rPr>
              <w:br/>
              <w:br/>
              <w:br/>
              <w:t xml:space="preserve">Components must be replaced if they have clear signs of cracks, tears, cuts, leaks, or do not retain a certain degree of elasticity.
</w:t>
            </w:r>
          </w:p>
          <w:p>
            <w:pPr>
              <w:numPr>
                <w:ilvl w:val="0"/>
                <w:numId w:val="31903432"/>
              </w:numPr>
              <w:spacing w:before="0" w:after="0" w:line="262" w:lineRule="auto"/>
              <w:jc w:val="left"/>
              <w:rPr>
                <w:color w:val="00274C"/>
                <w:sz w:val="20"/>
                <w:szCs w:val="20"/>
              </w:rPr>
            </w:pPr>
            <w:r>
              <w:rPr>
                <w:color w:val="00274C"/>
                <w:position w:val="-2"/>
                <w:sz w:val="20"/>
                <w:szCs w:val="20"/>
              </w:rPr>
              <w:t xml:space="preserve">Check the condition of all rubber hoses </w:t>
            </w:r>
            <w:r>
              <w:rPr>
                <w:b/>
                <w:bCs/>
                <w:color w:val="00274C"/>
                <w:position w:val="-2"/>
                <w:sz w:val="20"/>
                <w:szCs w:val="20"/>
              </w:rPr>
              <w:t xml:space="preserve">A</w:t>
            </w:r>
            <w:r>
              <w:rPr>
                <w:color w:val="00274C"/>
                <w:position w:val="-2"/>
                <w:sz w:val="20"/>
                <w:szCs w:val="20"/>
              </w:rPr>
              <w:t xml:space="preserve"> .</w:t>
            </w:r>
          </w:p>
          <w:p>
            <w:pPr>
              <w:numPr>
                <w:ilvl w:val="0"/>
                <w:numId w:val="31903432"/>
              </w:numPr>
              <w:spacing w:before="0" w:after="0" w:line="262" w:lineRule="auto"/>
              <w:jc w:val="left"/>
              <w:rPr>
                <w:color w:val="00274C"/>
                <w:sz w:val="20"/>
                <w:szCs w:val="20"/>
              </w:rPr>
            </w:pPr>
            <w:r>
              <w:rPr>
                <w:color w:val="00274C"/>
                <w:position w:val="-2"/>
                <w:sz w:val="20"/>
                <w:szCs w:val="20"/>
              </w:rPr>
              <w:t xml:space="preserve">Check whether there are any leakages of air, refrigerant, oil or fuel next to their connections.</w:t>
            </w:r>
          </w:p>
        </w:tc>
        <w:tc>
          <w:tcPr>
            <w:tcMar>
              <w:top w:w="150" w:type="dxa"/>
              <w:bottom w:w="150" w:type="dxa"/>
            </w:tcMar>
            <w:vAlign w:val="top"/>
          </w:tcPr>
          <w:p>
            <w:r>
              <w:rPr>
                <w:position w:val="-228"/>
              </w:rPr>
              <w:drawing>
                <wp:inline distT="0" distB="0" distL="0" distR="0">
                  <wp:extent cx="2232000" cy="1490400"/>
                  <wp:docPr id="64585154" name="name9912601d710b660d9"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9361601d710b660d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position w:val="-228"/>
              </w:rPr>
              <w:drawing>
                <wp:inline distT="0" distB="0" distL="0" distR="0">
                  <wp:extent cx="2232000" cy="1490400"/>
                  <wp:docPr id="9316017" name="name9494601d710b7a10b"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5788601d710b7a10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leak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452540" name="name9016601d710b8cd3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04601d710b8cd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Before proceeding with operation, read  </w:t>
            </w:r>
            <w:hyperlink r:id="rId2863601d710b8d4ef"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Check that there are no leakages next to area </w:t>
            </w:r>
            <w:r>
              <w:rPr>
                <w:b/>
                <w:bCs/>
                <w:color w:val="00274C"/>
                <w:position w:val="-2"/>
                <w:sz w:val="20"/>
                <w:szCs w:val="20"/>
              </w:rPr>
              <w:t xml:space="preserve">A</w:t>
            </w:r>
            <w:r>
              <w:rPr>
                <w:color w:val="00274C"/>
                <w:position w:val="-2"/>
                <w:sz w:val="20"/>
                <w:szCs w:val="20"/>
              </w:rPr>
              <w:t xml:space="preserve"> .
</w:t>
            </w:r>
          </w:p>
          <w:p>
            <w:pPr>
              <w:numPr>
                <w:ilvl w:val="0"/>
                <w:numId w:val="31903433"/>
              </w:numPr>
              <w:spacing w:before="0" w:after="0" w:line="262" w:lineRule="auto"/>
              <w:jc w:val="left"/>
              <w:rPr>
                <w:color w:val="00274C"/>
                <w:sz w:val="20"/>
                <w:szCs w:val="20"/>
              </w:rPr>
            </w:pPr>
            <w:r>
              <w:rPr>
                <w:color w:val="00274C"/>
                <w:position w:val="-2"/>
                <w:sz w:val="20"/>
                <w:szCs w:val="20"/>
              </w:rPr>
              <w:t xml:space="preserve">Start the engine at idle speed or without a load and check whether there are any leakages next to area  </w:t>
            </w:r>
            <w:r>
              <w:rPr>
                <w:b/>
                <w:bCs/>
                <w:color w:val="00274C"/>
                <w:position w:val="-2"/>
                <w:sz w:val="20"/>
                <w:szCs w:val="20"/>
              </w:rPr>
              <w:t xml:space="preserve">A.</w:t>
            </w:r>
          </w:p>
          <w:p>
            <w:pPr>
              <w:numPr>
                <w:ilvl w:val="0"/>
                <w:numId w:val="31903433"/>
              </w:numPr>
              <w:spacing w:before="0" w:after="0" w:line="262" w:lineRule="auto"/>
              <w:jc w:val="left"/>
              <w:rPr>
                <w:color w:val="00274C"/>
                <w:sz w:val="20"/>
                <w:szCs w:val="20"/>
              </w:rPr>
            </w:pPr>
            <w:r>
              <w:rPr>
                <w:color w:val="00274C"/>
                <w:position w:val="-2"/>
                <w:sz w:val="20"/>
                <w:szCs w:val="20"/>
              </w:rPr>
              <w:t xml:space="preserve">It is anyhow necessary to also check the seals of all main components and their surface contact, such as:</w:t>
            </w:r>
            <w:r>
              <w:rPr>
                <w:color w:val="00274C"/>
                <w:position w:val="-2"/>
                <w:sz w:val="20"/>
                <w:szCs w:val="20"/>
              </w:rPr>
              <w:br/>
              <w:t xml:space="preserve">- crankcase and gasket (side 1 </w:t>
            </w:r>
            <w:r>
              <w:rPr>
                <w:color w:val="00274C"/>
                <w:position w:val="3"/>
                <w:sz w:val="17"/>
                <w:szCs w:val="17"/>
                <w:vertAlign w:val="superscript"/>
              </w:rPr>
              <w:t xml:space="preserve">a</w:t>
            </w:r>
            <w:r>
              <w:rPr>
                <w:color w:val="00274C"/>
                <w:position w:val="-2"/>
                <w:sz w:val="20"/>
                <w:szCs w:val="20"/>
              </w:rPr>
              <w:t xml:space="preserve"> PTO) - oil sump and exhaust caps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cylinder head and its assembled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Timing system carter and gasket (side 2 </w:t>
            </w:r>
            <w:r>
              <w:rPr>
                <w:color w:val="00274C"/>
                <w:position w:val="3"/>
                <w:sz w:val="17"/>
                <w:szCs w:val="17"/>
                <w:vertAlign w:val="superscript"/>
              </w:rPr>
              <w:t xml:space="preserve">a</w:t>
            </w:r>
            <w:r>
              <w:rPr>
                <w:color w:val="00274C"/>
                <w:position w:val="-2"/>
                <w:sz w:val="20"/>
                <w:szCs w:val="20"/>
              </w:rPr>
              <w:t xml:space="preserve"> PTO) - oil dipstick housing or rod support tube.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Perform the checks described in </w:t>
            </w:r>
            <w:r>
              <w:rPr>
                <w:b/>
                <w:bCs/>
                <w:color w:val="00274C"/>
                <w:position w:val="-2"/>
                <w:sz w:val="20"/>
                <w:szCs w:val="20"/>
              </w:rPr>
              <w:t xml:space="preserve">Points 1 and 2</w:t>
            </w:r>
            <w:r>
              <w:rPr>
                <w:color w:val="00274C"/>
                <w:position w:val="-2"/>
                <w:sz w:val="20"/>
                <w:szCs w:val="20"/>
              </w:rPr>
              <w:t xml:space="preserve"> periodically and during maintenance procedures.</w:t>
            </w:r>
            <w:r>
              <w:rPr>
                <w:color w:val="00274C"/>
                <w:position w:val="-2"/>
                <w:sz w:val="20"/>
                <w:szCs w:val="20"/>
              </w:rPr>
              <w:br/>
              <w:t xml:space="preserve">It is also necessary to check for leakages on the components that are not listed.</w:t>
            </w:r>
          </w:p>
          <w:p>
            <w:pPr>
              <w:widowControl w:val="on"/>
              <w:pBdr/>
              <w:spacing w:before="0" w:after="0" w:line="262" w:lineRule="auto"/>
              <w:ind w:left="0" w:right="0"/>
              <w:jc w:val="left"/>
              <w:textAlignment w:val="center"/>
            </w:pPr>
            <w:r>
              <w:rPr>
                <w:color w:val="00274C"/>
                <w:position w:val="-2"/>
                <w:sz w:val="20"/>
                <w:szCs w:val="20"/>
              </w:rPr>
              <w:t xml:space="preserve">If necessary, disassemble the components that have a leakage and investigate the possible cause.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components must be replaced otherwise they do notguarantee their sealing.</w:t>
            </w:r>
          </w:p>
        </w:tc>
        <w:tc>
          <w:tcPr>
            <w:tcMar>
              <w:top w:w="150" w:type="dxa"/>
              <w:bottom w:w="150" w:type="dxa"/>
            </w:tcMar>
            <w:vAlign w:val="top"/>
          </w:tcPr>
          <w:p>
            <w:r>
              <w:rPr>
                <w:position w:val="-228"/>
              </w:rPr>
              <w:drawing>
                <wp:inline distT="0" distB="0" distL="0" distR="0">
                  <wp:extent cx="2232000" cy="1490400"/>
                  <wp:docPr id="46942051" name="name9892601d710ba3595"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9090601d710ba358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75365902" name="name2317601d710bb8c8d"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6762601d710bb8c8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18701" name="name4745601d710bca33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31601d710bca3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043"/>
              </w:numPr>
              <w:spacing w:before="0" w:after="0" w:line="262" w:lineRule="auto"/>
              <w:jc w:val="left"/>
              <w:rPr>
                <w:color w:val="00274C"/>
                <w:sz w:val="20"/>
                <w:szCs w:val="20"/>
              </w:rPr>
            </w:pPr>
            <w:r>
              <w:rPr>
                <w:color w:val="00274C"/>
                <w:position w:val="-2"/>
                <w:sz w:val="20"/>
                <w:szCs w:val="20"/>
              </w:rPr>
              <w:t xml:space="preserve">Before proceeding with operation, read  </w:t>
            </w:r>
            <w:hyperlink r:id="rId4543601d710bcaa39"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31903434"/>
              </w:numPr>
              <w:spacing w:before="0" w:after="0" w:line="262" w:lineRule="auto"/>
              <w:jc w:val="left"/>
              <w:rPr>
                <w:color w:val="00274C"/>
                <w:sz w:val="20"/>
                <w:szCs w:val="20"/>
              </w:rPr>
            </w:pPr>
            <w:r>
              <w:rPr>
                <w:color w:val="00274C"/>
                <w:position w:val="-2"/>
                <w:sz w:val="20"/>
                <w:szCs w:val="20"/>
              </w:rPr>
              <w:t xml:space="preserve">Insert a thermocouple instead of the oil dipstick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1903434"/>
              </w:numPr>
              <w:spacing w:before="0" w:after="0" w:line="262" w:lineRule="auto"/>
              <w:jc w:val="left"/>
              <w:rPr>
                <w:color w:val="00274C"/>
                <w:sz w:val="20"/>
                <w:szCs w:val="20"/>
              </w:rPr>
            </w:pPr>
            <w:r>
              <w:rPr>
                <w:color w:val="00274C"/>
                <w:position w:val="-2"/>
                <w:sz w:val="20"/>
                <w:szCs w:val="20"/>
              </w:rPr>
              <w:t xml:space="preserve">Unscrew and remove the oil pressure switch and screw on a 10 bar pressure gauge in its seat </w:t>
            </w:r>
            <w:r>
              <w:rPr>
                <w:b/>
                <w:bCs/>
                <w:color w:val="00274C"/>
                <w:position w:val="-2"/>
                <w:sz w:val="20"/>
                <w:szCs w:val="20"/>
              </w:rPr>
              <w:t xml:space="preserve">(Fig.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31903434"/>
              </w:numPr>
              <w:spacing w:before="0" w:after="0" w:line="262" w:lineRule="auto"/>
              <w:jc w:val="left"/>
              <w:rPr>
                <w:color w:val="00274C"/>
                <w:sz w:val="20"/>
                <w:szCs w:val="20"/>
              </w:rPr>
            </w:pPr>
            <w:r>
              <w:rPr>
                <w:color w:val="00274C"/>
                <w:position w:val="-2"/>
                <w:sz w:val="20"/>
                <w:szCs w:val="20"/>
              </w:rPr>
              <w:t xml:space="preserve">Start the engine at idle speed and without a load, check the oil pressure value according to the oil temperature </w:t>
            </w:r>
            <w:r>
              <w:rPr>
                <w:b/>
                <w:bCs/>
                <w:color w:val="00274C"/>
                <w:position w:val="-2"/>
                <w:sz w:val="20"/>
                <w:szCs w:val="20"/>
              </w:rPr>
              <w:t xml:space="preserve">(Fig. 12.9</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graph in </w:t>
            </w:r>
            <w:r>
              <w:rPr>
                <w:b/>
                <w:bCs/>
                <w:color w:val="00274C"/>
                <w:position w:val="-2"/>
                <w:sz w:val="20"/>
                <w:szCs w:val="20"/>
              </w:rPr>
              <w:t xml:space="preserve">Fig. 12.9</w:t>
            </w:r>
            <w:r>
              <w:rPr>
                <w:color w:val="00274C"/>
                <w:position w:val="-2"/>
                <w:sz w:val="20"/>
                <w:szCs w:val="20"/>
              </w:rPr>
              <w:t xml:space="preserve"> illustrates the pressure line with speed of 1000 Rpm.</w:t>
            </w:r>
          </w:p>
          <w:p/>
          <w:p/>
          <w:p>
            <w:pPr>
              <w:numPr>
                <w:ilvl w:val="0"/>
                <w:numId w:val="31903435"/>
              </w:numPr>
              <w:spacing w:before="0" w:after="0" w:line="262" w:lineRule="auto"/>
              <w:jc w:val="left"/>
              <w:rPr>
                <w:color w:val="00274C"/>
                <w:sz w:val="20"/>
                <w:szCs w:val="20"/>
              </w:rPr>
            </w:pPr>
            <w:r>
              <w:rPr>
                <w:color w:val="00274C"/>
                <w:position w:val="-2"/>
                <w:sz w:val="20"/>
                <w:szCs w:val="20"/>
              </w:rPr>
              <w:t xml:space="preserve">If the pressure values are below the values indicated in </w:t>
            </w:r>
            <w:r>
              <w:rPr>
                <w:b/>
                <w:bCs/>
                <w:color w:val="00274C"/>
                <w:position w:val="-2"/>
                <w:sz w:val="20"/>
                <w:szCs w:val="20"/>
              </w:rPr>
              <w:t xml:space="preserve">Fig. 12.9</w:t>
            </w:r>
            <w:r>
              <w:rPr>
                <w:color w:val="00274C"/>
                <w:position w:val="-2"/>
                <w:sz w:val="20"/>
                <w:szCs w:val="20"/>
              </w:rPr>
              <w:t xml:space="preserve"> , check to identify the cause of the problem.</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50714555" name="name9879601d710be039d"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3809601d710be0398"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684187" name="name9875601d710c04283"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9801601d710c0427b"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15134940" name="name9226601d710c20dd7"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5747601d710c20dd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Tools information</w:t>
      </w:r>
    </w:p>
    <w:p>
      <w:pPr>
        <w:widowControl w:val="on"/>
        <w:pBdr/>
        <w:spacing w:before="0" w:after="0" w:line="240" w:lineRule="auto"/>
        <w:ind w:left="0" w:right="0"/>
        <w:jc w:val="left"/>
      </w:pPr>
    </w:p>
    <w:p>
      <w:pPr>
        <w:pStyle w:val="Titolo2"/>
      </w:pPr>
      <w:r>
        <w:rPr/>
        <w:t xml:space="preserve">Information regarding specific tools</w:t>
      </w:r>
    </w:p>
    <w:p/>
    <w:p>
      <w:pPr>
        <w:widowControl w:val="on"/>
        <w:pBdr/>
        <w:spacing w:before="0" w:after="0" w:line="262" w:lineRule="auto"/>
        <w:ind w:left="0" w:right="0"/>
        <w:jc w:val="left"/>
      </w:pPr>
      <w:r>
        <w:rPr>
          <w:color w:val="00274C"/>
          <w:sz w:val="20"/>
          <w:szCs w:val="20"/>
        </w:rPr>
        <w:t xml:space="preserve">In </w:t>
      </w:r>
      <w:r>
        <w:rPr>
          <w:b/>
          <w:bCs/>
          <w:color w:val="00274C"/>
          <w:sz w:val="20"/>
          <w:szCs w:val="20"/>
        </w:rPr>
        <w:t xml:space="preserve">Tab 13.1 - 13.2 - 13.3 </w:t>
      </w:r>
      <w:r>
        <w:rPr>
          <w:color w:val="00274C"/>
          <w:sz w:val="20"/>
          <w:szCs w:val="20"/>
        </w:rPr>
        <w:t xml:space="preserve"> there is a list of all the specific tools that are required and approved to carry out operations of disassembly - assembly - regulations - settings - repairs on engine series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correctly and safely.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284784" name="name8545601d710c3640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599601d710c3640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1903043"/>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responsibility for any damage to the engine, persons, or things caused by the use of different types of tools to those indicated in </w:t>
      </w:r>
      <w:r>
        <w:rPr>
          <w:b/>
          <w:bCs/>
          <w:color w:val="00274C"/>
          <w:sz w:val="20"/>
          <w:szCs w:val="20"/>
        </w:rPr>
        <w:t xml:space="preserve">Tab 13.1 - 13.2 - 13.3</w:t>
      </w:r>
      <w:r>
        <w:rPr>
          <w:color w:val="00274C"/>
          <w:sz w:val="20"/>
          <w:szCs w:val="20"/>
        </w:rPr>
        <w:t xml:space="preserve"> , where referred to them in the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 FOR DISASSEMBLY AND ASSEMBLY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Picture/Draw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PART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81436022" name="name7160601d710c4c9dd"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9493601d710c4c9c3"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protrusion - electronic injectors cylinder head surface control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5211685" name="name9540601d710c60d93"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1632601d710c60d8f"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 puller gear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80531055" name="name7725601d710c74b2c"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4743601d710c74b26"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31864621" name="name3510601d710cb4480"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1967601d710cb4479"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46442791" name="name3076601d710cc7ec2"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6654601d710cc7ebd"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disassembling / reassembling valves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93605223" name="name7181601d710cde6aa"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3280601d710cde6a5"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gasket valve 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27994477" name="name2041601d710cef8d5"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9400601d710cef8d1"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flywheel assembling / disassembling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94795466" name="name3471601d710d0c361"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3793601d710d0c35a"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gasket assembling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44176072" name="name9498601d710d1d0cf"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7070601d710d1d0cb"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(electronic injector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47924181" name="name6111601d710d2fcbd"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6730601d710d2fcb9"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(rocker arm capscrew gudgeon seat - electronic injector fastening capscrew brace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20741148" name="name9666601d710d3f8e5"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4772601d710d3f8e1"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Buffer insertion of a crankshaft gasket onto a timing system carter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54743918" name="name4903601d710d54ac4"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4947601d710d54ac0"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Locking screw balance shafts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90526464" name="name8795601d710d65a24"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8116601d710d65a1e"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10903059" name="name8307601d710d7653a"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5718601d710d76534"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and oil sump manifold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76062128" name="name8580601d710d8c256"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5714601d710d8c252"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blocking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SPECIFIC EQUIPMENT TO PROTECT COMPONENTS OF THE INJECTION CIRCUIT</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8881646" name="name8413601d710d9f65d"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7387601d710d9f659"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4866257" name="name9631601d710daeb49"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8830601d710daeb42"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box with caps to close holes and unions for high-pressure injection circuit components.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bookmarkStart w:id="13261995" w:name="result_box"/>
          <w:bookmarkEnd w:id="13261995"/>
          <w:p>
            <w:pPr>
              <w:widowControl w:val="on"/>
              <w:pBdr/>
              <w:spacing w:before="0" w:after="0" w:line="240" w:lineRule="auto"/>
              <w:ind w:left="0" w:right="0"/>
              <w:jc w:val="center"/>
            </w:pPr>
            <w:r>
              <w:rPr>
                <w:b/>
                <w:bCs/>
                <w:color w:val="FFFFFF"/>
                <w:position w:val="-2"/>
                <w:sz w:val="20"/>
                <w:szCs w:val="20"/>
                <w:shd w:val="clear" w:color="auto" w:fill="1985FF"/>
              </w:rPr>
              <w:t xml:space="preserve">SPECIAL TOOLS</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THE ENGINE ON THE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 BENCH</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DIAGNOSTIC PROCEDURE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14929914" name="name1967601d710dc7b41"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5363601d710dc7b3b"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75239280" name="name2262601d710ddf8f9"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4641601d710ddf8f3"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72855380" name="name3421601d710e00fe1"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3653601d710e00fdc"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engines bench test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failures</w:t>
      </w:r>
    </w:p>
    <w:p>
      <w:pPr>
        <w:widowControl w:val="on"/>
        <w:pBdr/>
        <w:spacing w:before="0" w:after="0" w:line="240" w:lineRule="auto"/>
        <w:ind w:left="0" w:right="0"/>
        <w:jc w:val="left"/>
      </w:pPr>
    </w:p>
    <w:p>
      <w:pPr>
        <w:pStyle w:val="Titolo2"/>
      </w:pPr>
      <w:r>
        <w:rPr/>
        <w:t xml:space="preserve">Possible causes and trouble shooting</w:t>
      </w:r>
    </w:p>
    <w:p>
      <w:pPr>
        <w:widowControl w:val="on"/>
        <w:pBdr/>
        <w:spacing w:before="0" w:after="0" w:line="262" w:lineRule="auto"/>
        <w:ind w:left="0" w:right="0"/>
        <w:jc w:val="left"/>
      </w:pPr>
      <w:r>
        <w:rPr>
          <w:b/>
          <w:bCs/>
          <w:color w:val="00274C"/>
          <w:sz w:val="20"/>
          <w:szCs w:val="20"/>
        </w:rPr>
        <w:t xml:space="preserve">IMMEDIATELY STOP THE ENGINE WHEN:</w:t>
      </w:r>
    </w:p>
    <w:p>
      <w:pPr>
        <w:numPr>
          <w:ilvl w:val="0"/>
          <w:numId w:val="31903436"/>
        </w:numPr>
        <w:spacing w:before="0" w:after="0" w:line="240" w:lineRule="auto"/>
        <w:jc w:val="left"/>
        <w:rPr>
          <w:color w:val="00274C"/>
          <w:sz w:val="20"/>
          <w:szCs w:val="20"/>
        </w:rPr>
      </w:pPr>
      <w:r>
        <w:rPr>
          <w:color w:val="00274C"/>
          <w:sz w:val="20"/>
          <w:szCs w:val="20"/>
        </w:rPr>
        <w:t xml:space="preserve">Engine rpm increases and decreases suddenly without being able to control them;</w:t>
      </w:r>
    </w:p>
    <w:p>
      <w:pPr>
        <w:numPr>
          <w:ilvl w:val="0"/>
          <w:numId w:val="31903436"/>
        </w:numPr>
        <w:spacing w:before="0" w:after="0" w:line="240" w:lineRule="auto"/>
        <w:jc w:val="left"/>
        <w:rPr>
          <w:color w:val="00274C"/>
          <w:sz w:val="20"/>
          <w:szCs w:val="20"/>
        </w:rPr>
      </w:pPr>
      <w:r>
        <w:rPr>
          <w:color w:val="00274C"/>
          <w:sz w:val="20"/>
          <w:szCs w:val="20"/>
        </w:rPr>
        <w:t xml:space="preserve">A sudden and unusual noise is heard;</w:t>
      </w:r>
    </w:p>
    <w:p>
      <w:pPr>
        <w:numPr>
          <w:ilvl w:val="0"/>
          <w:numId w:val="31903436"/>
        </w:numPr>
        <w:spacing w:before="0" w:after="0" w:line="240" w:lineRule="auto"/>
        <w:jc w:val="left"/>
        <w:rPr>
          <w:color w:val="00274C"/>
          <w:sz w:val="20"/>
          <w:szCs w:val="20"/>
        </w:rPr>
      </w:pPr>
      <w:r>
        <w:rPr>
          <w:color w:val="00274C"/>
          <w:sz w:val="20"/>
          <w:szCs w:val="20"/>
        </w:rPr>
        <w:t xml:space="preserve">The colour of the exhaust fumes suddenly darkens or turns white;</w:t>
      </w:r>
    </w:p>
    <w:p>
      <w:pPr>
        <w:numPr>
          <w:ilvl w:val="0"/>
          <w:numId w:val="31903436"/>
        </w:numPr>
        <w:spacing w:before="0" w:after="0" w:line="240" w:lineRule="auto"/>
        <w:jc w:val="left"/>
        <w:rPr>
          <w:color w:val="00274C"/>
          <w:sz w:val="20"/>
          <w:szCs w:val="20"/>
        </w:rPr>
      </w:pPr>
      <w:r>
        <w:rPr>
          <w:color w:val="00274C"/>
          <w:sz w:val="20"/>
          <w:szCs w:val="20"/>
        </w:rPr>
        <w:t xml:space="preserve">The oil pressure warning light or a Warning Lamp turns on during operation;</w:t>
      </w:r>
    </w:p>
    <w:p>
      <w:pPr>
        <w:numPr>
          <w:ilvl w:val="0"/>
          <w:numId w:val="31903436"/>
        </w:numPr>
        <w:spacing w:before="0" w:after="0" w:line="240" w:lineRule="auto"/>
        <w:jc w:val="left"/>
        <w:rPr>
          <w:color w:val="00274C"/>
          <w:sz w:val="20"/>
          <w:szCs w:val="20"/>
        </w:rPr>
      </w:pPr>
      <w:r>
        <w:rPr>
          <w:color w:val="00274C"/>
          <w:sz w:val="20"/>
          <w:szCs w:val="20"/>
        </w:rPr>
        <w:t xml:space="preserve">The coolant temperature warning light turns on during operation.</w:t>
      </w:r>
    </w:p>
    <w:p/>
    <w:p>
      <w:pPr>
        <w:widowControl w:val="on"/>
        <w:pBdr/>
        <w:spacing w:before="0" w:after="0" w:line="262" w:lineRule="auto"/>
        <w:ind w:left="0" w:right="0"/>
        <w:jc w:val="left"/>
      </w:pPr>
      <w:r>
        <w:rPr>
          <w:b/>
          <w:bCs/>
          <w:color w:val="00274C"/>
          <w:sz w:val="20"/>
          <w:szCs w:val="20"/>
        </w:rPr>
        <w:br/>
        <w:t xml:space="preserve">Tab. 14.1</w:t>
      </w:r>
      <w:r>
        <w:rPr>
          <w:color w:val="00274C"/>
          <w:sz w:val="20"/>
          <w:szCs w:val="20"/>
        </w:rPr>
        <w:t xml:space="preserve"> contains the possible causes of some failures, which may occur during operation.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Always perform these simple checks before removing or replacing any part.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174989" name="name3256601d710e1844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552601d710e1844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1903043"/>
        </w:numPr>
        <w:spacing w:before="0" w:after="0" w:line="240" w:lineRule="auto"/>
        <w:jc w:val="left"/>
        <w:rPr>
          <w:color w:val="00274C"/>
          <w:sz w:val="20"/>
          <w:szCs w:val="20"/>
        </w:rPr>
      </w:pPr>
      <w:r>
        <w:rPr>
          <w:color w:val="00274C"/>
          <w:sz w:val="20"/>
          <w:szCs w:val="20"/>
        </w:rPr>
        <w:t xml:space="preserve">Do not carry out any checks or operations on the engine when it is running.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drawing>
          <wp:inline distT="0" distB="0" distL="0" distR="0">
            <wp:extent cx="6645600" cy="12520800"/>
            <wp:docPr id="39571292" name="name3832601d710e4a4af" descr="Tabella_inconvenienti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inconvenienti_EN.jpg"/>
                    <pic:cNvPicPr/>
                  </pic:nvPicPr>
                  <pic:blipFill>
                    <a:blip r:embed="rId8800601d710e4a4a7" cstate="print"/>
                    <a:stretch>
                      <a:fillRect/>
                    </a:stretch>
                  </pic:blipFill>
                  <pic:spPr>
                    <a:xfrm>
                      <a:off x="0" y="0"/>
                      <a:ext cx="6645600" cy="125208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br/>
        <w:t xml:space="preserve"> </w:t>
      </w:r>
    </w:p>
    <w:p>
      <w:pPr>
        <w:pStyle w:val="Titolo1"/>
        <w:outlineLvl w:val="0"/>
      </w:pPr>
      <w:r>
        <w:rPr/>
        <w:t xml:space="preserve">Glossary</w:t>
      </w:r>
    </w:p>
    <w:p>
      <w:pPr>
        <w:widowControl w:val="on"/>
        <w:pBdr/>
        <w:spacing w:before="0" w:after="0" w:line="240" w:lineRule="auto"/>
        <w:ind w:left="0" w:right="0"/>
        <w:jc w:val="left"/>
      </w:pPr>
    </w:p>
    <w:p>
      <w:pPr>
        <w:pStyle w:val="Titolo2"/>
      </w:pPr>
      <w:r>
        <w:rPr/>
        <w:t xml:space="preserve">Glossary</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Air gap: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Distance to respect between a fixed component and one in movement.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mechanical energy into AC electrical energy.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workshop:</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service centre.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service station: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workshop.</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Post-treatment system, referred to the exhaust gases produced by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B</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Balancer device: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reduces vibrations caused by movement of the alternating weights (Crankshaft - Connecting rods - Pistons).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Base configuration: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Engine having components represented in </w:t>
            </w:r>
            <w:r>
              <w:rPr>
                <w:b/>
                <w:bCs/>
                <w:color w:val="00274C"/>
                <w:position w:val="0"/>
                <w:sz w:val="20"/>
                <w:szCs w:val="20"/>
              </w:rPr>
              <w:t xml:space="preserve">Par. 1.4 - 1.5</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Bottom Dead Centre; a moment in which the piston is at the start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Internal diameter of the cylinder in combustion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 also known as CAN-bus, is a data communication standard for ECUs.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Catalyst: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see " </w:t>
            </w:r>
            <w:r>
              <w:rPr>
                <w:b/>
                <w:bCs/>
                <w:color w:val="00274C"/>
                <w:position w:val="0"/>
                <w:sz w:val="20"/>
                <w:szCs w:val="20"/>
              </w:rPr>
              <w:t xml:space="preserve">DOC</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Chemical reaction of a mixture composed of fuel and fuel (air) inside a combustion chamber.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high-pressure "Common Duct" that produces a constant supply of fuel directly to the Electronic injectors.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Crankshaft: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straight operation into rotary operation, and vice-versa.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Catalyst for diesel engines that reduces harmful exhaust gas emissions produced by the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A filter that captures particles of carbonaceous origin emitted by diesel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"European Community".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an electronic device in charge of electronically detecting and controlling other electronic control devices.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in internal combustion engines; a system that enables recirculation of combusted gas by means of taking it in once again, which enables it to break down</w:t>
            </w:r>
          </w:p>
          <w:p>
            <w:pPr>
              <w:widowControl w:val="on"/>
              <w:pBdr/>
              <w:spacing w:before="0" w:after="0" w:line="262" w:lineRule="auto"/>
              <w:ind w:left="0" w:right="0"/>
              <w:jc w:val="left"/>
              <w:textAlignment w:val="top"/>
            </w:pPr>
            <w:r>
              <w:rPr>
                <w:color w:val="00274C"/>
                <w:position w:val="0"/>
                <w:sz w:val="20"/>
                <w:szCs w:val="20"/>
              </w:rPr>
              <w:t xml:space="preserve">a part of the pollutants present in the exhaust gas.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Recirculated exhaust gas cooling; a system that is able to cool recirculated gas (EGR) from the exhaust. This enables the temperature to remain constant inside the intake manifold,</w:t>
            </w:r>
          </w:p>
          <w:p>
            <w:pPr>
              <w:widowControl w:val="on"/>
              <w:pBdr/>
              <w:spacing w:before="0" w:after="0" w:line="262" w:lineRule="auto"/>
              <w:ind w:left="0" w:right="0"/>
              <w:jc w:val="left"/>
              <w:textAlignment w:val="top"/>
            </w:pPr>
            <w:r>
              <w:rPr>
                <w:color w:val="00274C"/>
                <w:position w:val="0"/>
                <w:sz w:val="20"/>
                <w:szCs w:val="20"/>
              </w:rPr>
              <w:t xml:space="preserve">thus improving combustion inside the cylinders and breaking down pollutants further.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Temperature" - temperature sensor for EGR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Temperature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Electronically-controlled device that adjusts the entrance of exhaust gas recirculated inside the intake manifold.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Electronic Injector: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electronically activated component able to inject jets of atomised fuel inside the cylinders.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The United States' authority that safeguards the environment; its duty is to govern and control polluting emissions.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This is controlled by the ECU upon request of the accelerator pedal, and its function is crucial for the correct regeneration of the ATS system.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Functional units: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 or group of main components, able to carry out specific functions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Galvanised: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that has undergone surface protection treatment.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Grinding (valves and seats):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Cleaning operation of the valves and seats carried out with an abrasive paste (refer to an authorised service station for this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heats the intake air by means of an electrical resistor.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Heavy conditions: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Type of extreme condition referred to the work environment in which the engine is used (very dusty - dirty area, or in a contaminated environment due to various types of gas).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Idle speed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a running engine with the vehicle stopped and on idle speed.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Air-cooling element under pressure from the turbo situated between the turbine and intake manifold.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Maintenance - periodic: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group of maintenance actions that have the sole objective to control and replace elements on their expiry, without modifying or improving the functions carried out by the system, neither increasing the value nor improving performance.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 ester: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It is a mixture of products by means of a chemical conversion of oils and animal and/or vegetable fat, which is used to produce Biofuel.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 engine identification plate, which indicates the engine's model.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referred to switches (oil-pressure switch).</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Small radiator used to cool the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Paragraph.</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Fatty and solid substance that may form inside the diesel.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Pipe cleaner: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instrument having a metal cylindrical body with bristles that jut outwards. It is similar to a brush and is used to clean areas that are not easily accessible manually (e.g. oil ducts inside an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Poly-V, the name associated with a service belt, which derives from the profile of its section that is constructed with joined Vs.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Power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the engine at high speeds.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a point provided to take advantage of alternative operation transmission.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Automatic procedure carried out by </w:t>
            </w:r>
            <w:r>
              <w:rPr>
                <w:b/>
                <w:bCs/>
                <w:color w:val="00274C"/>
                <w:position w:val="0"/>
                <w:sz w:val="20"/>
                <w:szCs w:val="20"/>
              </w:rPr>
              <w:t xml:space="preserve">ECU</w:t>
            </w:r>
            <w:r>
              <w:rPr>
                <w:color w:val="00274C"/>
                <w:position w:val="0"/>
                <w:sz w:val="20"/>
                <w:szCs w:val="20"/>
              </w:rPr>
              <w:t xml:space="preserve"> (by means of a diagnostics instrument - </w:t>
            </w:r>
            <w:r>
              <w:rPr>
                <w:b/>
                <w:bCs/>
                <w:color w:val="00274C"/>
                <w:position w:val="0"/>
                <w:sz w:val="20"/>
                <w:szCs w:val="20"/>
              </w:rPr>
              <w:t xml:space="preserve">ST_01</w:t>
            </w:r>
            <w:r>
              <w:rPr>
                <w:color w:val="00274C"/>
                <w:position w:val="0"/>
                <w:sz w:val="20"/>
                <w:szCs w:val="20"/>
              </w:rPr>
              <w:t xml:space="preserve"> ) to discover the operating characteristics of the fuel feeding pump (should the injection pump or </w:t>
            </w:r>
            <w:r>
              <w:rPr>
                <w:b/>
                <w:bCs/>
                <w:color w:val="00274C"/>
                <w:position w:val="0"/>
                <w:sz w:val="20"/>
                <w:szCs w:val="20"/>
              </w:rPr>
              <w:t xml:space="preserve">ECU</w:t>
            </w:r>
            <w:r>
              <w:rPr>
                <w:color w:val="00274C"/>
                <w:position w:val="0"/>
                <w:sz w:val="20"/>
                <w:szCs w:val="20"/>
              </w:rPr>
              <w:t xml:space="preserve"> be replaced).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QR Code, a two-dimensional matrix bar code composed of black modules placed inside a squareshaped structure.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(engine identification name plate) indicating the engine identification series/chassis number.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it is situated on the high-pressure injection pump and is directly controlled by the </w:t>
            </w:r>
            <w:r>
              <w:rPr>
                <w:b/>
                <w:bCs/>
                <w:color w:val="00274C"/>
                <w:position w:val="0"/>
                <w:sz w:val="20"/>
                <w:szCs w:val="20"/>
              </w:rPr>
              <w:t xml:space="preserve">ECU</w:t>
            </w:r>
            <w:r>
              <w:rPr>
                <w:color w:val="00274C"/>
                <w:position w:val="0"/>
                <w:sz w:val="20"/>
                <w:szCs w:val="20"/>
              </w:rPr>
              <w:t xml:space="preserve"> adjusting the intake of fuel to send to the </w:t>
            </w:r>
            <w:r>
              <w:rPr>
                <w:b/>
                <w:bCs/>
                <w:color w:val="00274C"/>
                <w:position w:val="0"/>
                <w:sz w:val="20"/>
                <w:szCs w:val="20"/>
              </w:rPr>
              <w:t xml:space="preserve">Common Rail</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(engine identification name plate) indicating the engine version.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base configuration of a component, or a group of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Target Wheel: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wheel that is a part of a device to control angular operation by means of teeth placed on the circumference, which enable to determine and transmit the speed and position of the crankshaft to a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Top Dead Centre; a moment in which the piston is at the end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Thermostatic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valve that adjusts the flow of coolant liquid; it is able to operate by means of temperature variation.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Tightening 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term indicated for installation of threaded components and which is determined by means of a unit of measurement </w:t>
            </w:r>
            <w:r>
              <w:rPr>
                <w:b/>
                <w:bCs/>
                <w:color w:val="00274C"/>
                <w:position w:val="0"/>
                <w:sz w:val="20"/>
                <w:szCs w:val="20"/>
              </w:rPr>
              <w:t xml:space="preserve">Nm</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 measures the temperature and absolute pressure inside the intake collector.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Force applied to an object that rotates on an idler shaft.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Trochoid: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Rounded toothed profile (also known as "lobes").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Turbocharger: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Device that compresses air intake by sending it to the intake manifold by means of a turbine.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U</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Used oil: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Oil altered by operation or time, which is no longer compliant for correct lubrication of the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Waste-Gate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which is directly or automatically controlled, used to limit the pressure of exhaust gas inside the turbine.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warning light (usually red) that indicates a serious anomaly during engine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SYMBOLS AND UNITS OF MEASUREMENT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EXAMPLE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Rotation/inclination angle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square centimetre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Circumference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Length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of a millimetre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grammes per kilowatt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Specific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hour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Intensity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to electrical current (referred to a component)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revs per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 of an axis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average roughness expressed in microns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Roughness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centigrade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56321482" name="name8005601d710ee0777"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6716601d710ee0773"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Hex-head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58306827" name="name6086601d710eef04c"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7336601d710eef048"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cubic centimetre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31903436">
    <w:multiLevelType w:val="hybridMultilevel"/>
    <w:lvl w:ilvl="0" w:tplc="10747223">
      <w:start w:val="1"/>
      <w:numFmt w:val="decimal"/>
      <w:lvlText w:val="%1."/>
      <w:lvlJc w:val="left"/>
      <w:pPr>
        <w:ind w:left="720" w:hanging="360"/>
      </w:pPr>
    </w:lvl>
    <w:lvl w:ilvl="1" w:tplc="10747223" w:tentative="1">
      <w:start w:val="1"/>
      <w:numFmt w:val="lowerLetter"/>
      <w:lvlText w:val="%2."/>
      <w:lvlJc w:val="left"/>
      <w:pPr>
        <w:ind w:left="1440" w:hanging="360"/>
      </w:pPr>
    </w:lvl>
    <w:lvl w:ilvl="2" w:tplc="10747223" w:tentative="1">
      <w:start w:val="1"/>
      <w:numFmt w:val="lowerRoman"/>
      <w:lvlText w:val="%3."/>
      <w:lvlJc w:val="right"/>
      <w:pPr>
        <w:ind w:left="2160" w:hanging="180"/>
      </w:pPr>
    </w:lvl>
    <w:lvl w:ilvl="3" w:tplc="10747223" w:tentative="1">
      <w:start w:val="1"/>
      <w:numFmt w:val="decimal"/>
      <w:lvlText w:val="%4."/>
      <w:lvlJc w:val="left"/>
      <w:pPr>
        <w:ind w:left="2880" w:hanging="360"/>
      </w:pPr>
    </w:lvl>
    <w:lvl w:ilvl="4" w:tplc="10747223" w:tentative="1">
      <w:start w:val="1"/>
      <w:numFmt w:val="lowerLetter"/>
      <w:lvlText w:val="%5."/>
      <w:lvlJc w:val="left"/>
      <w:pPr>
        <w:ind w:left="3600" w:hanging="360"/>
      </w:pPr>
    </w:lvl>
    <w:lvl w:ilvl="5" w:tplc="10747223" w:tentative="1">
      <w:start w:val="1"/>
      <w:numFmt w:val="lowerRoman"/>
      <w:lvlText w:val="%6."/>
      <w:lvlJc w:val="right"/>
      <w:pPr>
        <w:ind w:left="4320" w:hanging="180"/>
      </w:pPr>
    </w:lvl>
    <w:lvl w:ilvl="6" w:tplc="10747223" w:tentative="1">
      <w:start w:val="1"/>
      <w:numFmt w:val="decimal"/>
      <w:lvlText w:val="%7."/>
      <w:lvlJc w:val="left"/>
      <w:pPr>
        <w:ind w:left="5040" w:hanging="360"/>
      </w:pPr>
    </w:lvl>
    <w:lvl w:ilvl="7" w:tplc="10747223" w:tentative="1">
      <w:start w:val="1"/>
      <w:numFmt w:val="lowerLetter"/>
      <w:lvlText w:val="%8."/>
      <w:lvlJc w:val="left"/>
      <w:pPr>
        <w:ind w:left="5760" w:hanging="360"/>
      </w:pPr>
    </w:lvl>
    <w:lvl w:ilvl="8" w:tplc="10747223" w:tentative="1">
      <w:start w:val="1"/>
      <w:numFmt w:val="lowerRoman"/>
      <w:lvlText w:val="%9."/>
      <w:lvlJc w:val="right"/>
      <w:pPr>
        <w:ind w:left="6480" w:hanging="180"/>
      </w:pPr>
    </w:lvl>
  </w:abstractNum>
  <w:abstractNum w:abstractNumId="31903435">
    <w:multiLevelType w:val="hybridMultilevel"/>
    <w:lvl w:ilvl="0" w:tplc="74183764">
      <w:start w:val="1"/>
      <w:numFmt w:val="decimal"/>
      <w:lvlText w:val="%1."/>
      <w:lvlJc w:val="left"/>
      <w:pPr>
        <w:ind w:left="720" w:hanging="360"/>
      </w:pPr>
    </w:lvl>
    <w:lvl w:ilvl="1" w:tplc="74183764" w:tentative="1">
      <w:start w:val="1"/>
      <w:numFmt w:val="lowerLetter"/>
      <w:lvlText w:val="%2."/>
      <w:lvlJc w:val="left"/>
      <w:pPr>
        <w:ind w:left="1440" w:hanging="360"/>
      </w:pPr>
    </w:lvl>
    <w:lvl w:ilvl="2" w:tplc="74183764" w:tentative="1">
      <w:start w:val="1"/>
      <w:numFmt w:val="lowerRoman"/>
      <w:lvlText w:val="%3."/>
      <w:lvlJc w:val="right"/>
      <w:pPr>
        <w:ind w:left="2160" w:hanging="180"/>
      </w:pPr>
    </w:lvl>
    <w:lvl w:ilvl="3" w:tplc="74183764" w:tentative="1">
      <w:start w:val="1"/>
      <w:numFmt w:val="decimal"/>
      <w:lvlText w:val="%4."/>
      <w:lvlJc w:val="left"/>
      <w:pPr>
        <w:ind w:left="2880" w:hanging="360"/>
      </w:pPr>
    </w:lvl>
    <w:lvl w:ilvl="4" w:tplc="74183764" w:tentative="1">
      <w:start w:val="1"/>
      <w:numFmt w:val="lowerLetter"/>
      <w:lvlText w:val="%5."/>
      <w:lvlJc w:val="left"/>
      <w:pPr>
        <w:ind w:left="3600" w:hanging="360"/>
      </w:pPr>
    </w:lvl>
    <w:lvl w:ilvl="5" w:tplc="74183764" w:tentative="1">
      <w:start w:val="1"/>
      <w:numFmt w:val="lowerRoman"/>
      <w:lvlText w:val="%6."/>
      <w:lvlJc w:val="right"/>
      <w:pPr>
        <w:ind w:left="4320" w:hanging="180"/>
      </w:pPr>
    </w:lvl>
    <w:lvl w:ilvl="6" w:tplc="74183764" w:tentative="1">
      <w:start w:val="1"/>
      <w:numFmt w:val="decimal"/>
      <w:lvlText w:val="%7."/>
      <w:lvlJc w:val="left"/>
      <w:pPr>
        <w:ind w:left="5040" w:hanging="360"/>
      </w:pPr>
    </w:lvl>
    <w:lvl w:ilvl="7" w:tplc="74183764" w:tentative="1">
      <w:start w:val="1"/>
      <w:numFmt w:val="lowerLetter"/>
      <w:lvlText w:val="%8."/>
      <w:lvlJc w:val="left"/>
      <w:pPr>
        <w:ind w:left="5760" w:hanging="360"/>
      </w:pPr>
    </w:lvl>
    <w:lvl w:ilvl="8" w:tplc="74183764" w:tentative="1">
      <w:start w:val="1"/>
      <w:numFmt w:val="lowerRoman"/>
      <w:lvlText w:val="%9."/>
      <w:lvlJc w:val="right"/>
      <w:pPr>
        <w:ind w:left="6480" w:hanging="180"/>
      </w:pPr>
    </w:lvl>
  </w:abstractNum>
  <w:abstractNum w:abstractNumId="31903434">
    <w:multiLevelType w:val="hybridMultilevel"/>
    <w:lvl w:ilvl="0" w:tplc="68140226">
      <w:start w:val="1"/>
      <w:numFmt w:val="decimal"/>
      <w:lvlText w:val="%1."/>
      <w:lvlJc w:val="left"/>
      <w:pPr>
        <w:ind w:left="720" w:hanging="360"/>
      </w:pPr>
    </w:lvl>
    <w:lvl w:ilvl="1" w:tplc="68140226" w:tentative="1">
      <w:start w:val="1"/>
      <w:numFmt w:val="lowerLetter"/>
      <w:lvlText w:val="%2."/>
      <w:lvlJc w:val="left"/>
      <w:pPr>
        <w:ind w:left="1440" w:hanging="360"/>
      </w:pPr>
    </w:lvl>
    <w:lvl w:ilvl="2" w:tplc="68140226" w:tentative="1">
      <w:start w:val="1"/>
      <w:numFmt w:val="lowerRoman"/>
      <w:lvlText w:val="%3."/>
      <w:lvlJc w:val="right"/>
      <w:pPr>
        <w:ind w:left="2160" w:hanging="180"/>
      </w:pPr>
    </w:lvl>
    <w:lvl w:ilvl="3" w:tplc="68140226" w:tentative="1">
      <w:start w:val="1"/>
      <w:numFmt w:val="decimal"/>
      <w:lvlText w:val="%4."/>
      <w:lvlJc w:val="left"/>
      <w:pPr>
        <w:ind w:left="2880" w:hanging="360"/>
      </w:pPr>
    </w:lvl>
    <w:lvl w:ilvl="4" w:tplc="68140226" w:tentative="1">
      <w:start w:val="1"/>
      <w:numFmt w:val="lowerLetter"/>
      <w:lvlText w:val="%5."/>
      <w:lvlJc w:val="left"/>
      <w:pPr>
        <w:ind w:left="3600" w:hanging="360"/>
      </w:pPr>
    </w:lvl>
    <w:lvl w:ilvl="5" w:tplc="68140226" w:tentative="1">
      <w:start w:val="1"/>
      <w:numFmt w:val="lowerRoman"/>
      <w:lvlText w:val="%6."/>
      <w:lvlJc w:val="right"/>
      <w:pPr>
        <w:ind w:left="4320" w:hanging="180"/>
      </w:pPr>
    </w:lvl>
    <w:lvl w:ilvl="6" w:tplc="68140226" w:tentative="1">
      <w:start w:val="1"/>
      <w:numFmt w:val="decimal"/>
      <w:lvlText w:val="%7."/>
      <w:lvlJc w:val="left"/>
      <w:pPr>
        <w:ind w:left="5040" w:hanging="360"/>
      </w:pPr>
    </w:lvl>
    <w:lvl w:ilvl="7" w:tplc="68140226" w:tentative="1">
      <w:start w:val="1"/>
      <w:numFmt w:val="lowerLetter"/>
      <w:lvlText w:val="%8."/>
      <w:lvlJc w:val="left"/>
      <w:pPr>
        <w:ind w:left="5760" w:hanging="360"/>
      </w:pPr>
    </w:lvl>
    <w:lvl w:ilvl="8" w:tplc="68140226" w:tentative="1">
      <w:start w:val="1"/>
      <w:numFmt w:val="lowerRoman"/>
      <w:lvlText w:val="%9."/>
      <w:lvlJc w:val="right"/>
      <w:pPr>
        <w:ind w:left="6480" w:hanging="180"/>
      </w:pPr>
    </w:lvl>
  </w:abstractNum>
  <w:abstractNum w:abstractNumId="31903433">
    <w:multiLevelType w:val="hybridMultilevel"/>
    <w:lvl w:ilvl="0" w:tplc="42040123">
      <w:start w:val="1"/>
      <w:numFmt w:val="decimal"/>
      <w:lvlText w:val="%1."/>
      <w:lvlJc w:val="left"/>
      <w:pPr>
        <w:ind w:left="720" w:hanging="360"/>
      </w:pPr>
    </w:lvl>
    <w:lvl w:ilvl="1" w:tplc="42040123" w:tentative="1">
      <w:start w:val="1"/>
      <w:numFmt w:val="lowerLetter"/>
      <w:lvlText w:val="%2."/>
      <w:lvlJc w:val="left"/>
      <w:pPr>
        <w:ind w:left="1440" w:hanging="360"/>
      </w:pPr>
    </w:lvl>
    <w:lvl w:ilvl="2" w:tplc="42040123" w:tentative="1">
      <w:start w:val="1"/>
      <w:numFmt w:val="lowerRoman"/>
      <w:lvlText w:val="%3."/>
      <w:lvlJc w:val="right"/>
      <w:pPr>
        <w:ind w:left="2160" w:hanging="180"/>
      </w:pPr>
    </w:lvl>
    <w:lvl w:ilvl="3" w:tplc="42040123" w:tentative="1">
      <w:start w:val="1"/>
      <w:numFmt w:val="decimal"/>
      <w:lvlText w:val="%4."/>
      <w:lvlJc w:val="left"/>
      <w:pPr>
        <w:ind w:left="2880" w:hanging="360"/>
      </w:pPr>
    </w:lvl>
    <w:lvl w:ilvl="4" w:tplc="42040123" w:tentative="1">
      <w:start w:val="1"/>
      <w:numFmt w:val="lowerLetter"/>
      <w:lvlText w:val="%5."/>
      <w:lvlJc w:val="left"/>
      <w:pPr>
        <w:ind w:left="3600" w:hanging="360"/>
      </w:pPr>
    </w:lvl>
    <w:lvl w:ilvl="5" w:tplc="42040123" w:tentative="1">
      <w:start w:val="1"/>
      <w:numFmt w:val="lowerRoman"/>
      <w:lvlText w:val="%6."/>
      <w:lvlJc w:val="right"/>
      <w:pPr>
        <w:ind w:left="4320" w:hanging="180"/>
      </w:pPr>
    </w:lvl>
    <w:lvl w:ilvl="6" w:tplc="42040123" w:tentative="1">
      <w:start w:val="1"/>
      <w:numFmt w:val="decimal"/>
      <w:lvlText w:val="%7."/>
      <w:lvlJc w:val="left"/>
      <w:pPr>
        <w:ind w:left="5040" w:hanging="360"/>
      </w:pPr>
    </w:lvl>
    <w:lvl w:ilvl="7" w:tplc="42040123" w:tentative="1">
      <w:start w:val="1"/>
      <w:numFmt w:val="lowerLetter"/>
      <w:lvlText w:val="%8."/>
      <w:lvlJc w:val="left"/>
      <w:pPr>
        <w:ind w:left="5760" w:hanging="360"/>
      </w:pPr>
    </w:lvl>
    <w:lvl w:ilvl="8" w:tplc="42040123" w:tentative="1">
      <w:start w:val="1"/>
      <w:numFmt w:val="lowerRoman"/>
      <w:lvlText w:val="%9."/>
      <w:lvlJc w:val="right"/>
      <w:pPr>
        <w:ind w:left="6480" w:hanging="180"/>
      </w:pPr>
    </w:lvl>
  </w:abstractNum>
  <w:abstractNum w:abstractNumId="31903432">
    <w:multiLevelType w:val="hybridMultilevel"/>
    <w:lvl w:ilvl="0" w:tplc="36934630">
      <w:start w:val="1"/>
      <w:numFmt w:val="decimal"/>
      <w:lvlText w:val="%1."/>
      <w:lvlJc w:val="left"/>
      <w:pPr>
        <w:ind w:left="720" w:hanging="360"/>
      </w:pPr>
    </w:lvl>
    <w:lvl w:ilvl="1" w:tplc="36934630" w:tentative="1">
      <w:start w:val="1"/>
      <w:numFmt w:val="lowerLetter"/>
      <w:lvlText w:val="%2."/>
      <w:lvlJc w:val="left"/>
      <w:pPr>
        <w:ind w:left="1440" w:hanging="360"/>
      </w:pPr>
    </w:lvl>
    <w:lvl w:ilvl="2" w:tplc="36934630" w:tentative="1">
      <w:start w:val="1"/>
      <w:numFmt w:val="lowerRoman"/>
      <w:lvlText w:val="%3."/>
      <w:lvlJc w:val="right"/>
      <w:pPr>
        <w:ind w:left="2160" w:hanging="180"/>
      </w:pPr>
    </w:lvl>
    <w:lvl w:ilvl="3" w:tplc="36934630" w:tentative="1">
      <w:start w:val="1"/>
      <w:numFmt w:val="decimal"/>
      <w:lvlText w:val="%4."/>
      <w:lvlJc w:val="left"/>
      <w:pPr>
        <w:ind w:left="2880" w:hanging="360"/>
      </w:pPr>
    </w:lvl>
    <w:lvl w:ilvl="4" w:tplc="36934630" w:tentative="1">
      <w:start w:val="1"/>
      <w:numFmt w:val="lowerLetter"/>
      <w:lvlText w:val="%5."/>
      <w:lvlJc w:val="left"/>
      <w:pPr>
        <w:ind w:left="3600" w:hanging="360"/>
      </w:pPr>
    </w:lvl>
    <w:lvl w:ilvl="5" w:tplc="36934630" w:tentative="1">
      <w:start w:val="1"/>
      <w:numFmt w:val="lowerRoman"/>
      <w:lvlText w:val="%6."/>
      <w:lvlJc w:val="right"/>
      <w:pPr>
        <w:ind w:left="4320" w:hanging="180"/>
      </w:pPr>
    </w:lvl>
    <w:lvl w:ilvl="6" w:tplc="36934630" w:tentative="1">
      <w:start w:val="1"/>
      <w:numFmt w:val="decimal"/>
      <w:lvlText w:val="%7."/>
      <w:lvlJc w:val="left"/>
      <w:pPr>
        <w:ind w:left="5040" w:hanging="360"/>
      </w:pPr>
    </w:lvl>
    <w:lvl w:ilvl="7" w:tplc="36934630" w:tentative="1">
      <w:start w:val="1"/>
      <w:numFmt w:val="lowerLetter"/>
      <w:lvlText w:val="%8."/>
      <w:lvlJc w:val="left"/>
      <w:pPr>
        <w:ind w:left="5760" w:hanging="360"/>
      </w:pPr>
    </w:lvl>
    <w:lvl w:ilvl="8" w:tplc="36934630" w:tentative="1">
      <w:start w:val="1"/>
      <w:numFmt w:val="lowerRoman"/>
      <w:lvlText w:val="%9."/>
      <w:lvlJc w:val="right"/>
      <w:pPr>
        <w:ind w:left="6480" w:hanging="180"/>
      </w:pPr>
    </w:lvl>
  </w:abstractNum>
  <w:abstractNum w:abstractNumId="31903431">
    <w:multiLevelType w:val="hybridMultilevel"/>
    <w:lvl w:ilvl="0" w:tplc="89958483">
      <w:start w:val="1"/>
      <w:numFmt w:val="decimal"/>
      <w:lvlText w:val="%1."/>
      <w:lvlJc w:val="left"/>
      <w:pPr>
        <w:ind w:left="720" w:hanging="360"/>
      </w:pPr>
    </w:lvl>
    <w:lvl w:ilvl="1" w:tplc="89958483" w:tentative="1">
      <w:start w:val="1"/>
      <w:numFmt w:val="lowerLetter"/>
      <w:lvlText w:val="%2."/>
      <w:lvlJc w:val="left"/>
      <w:pPr>
        <w:ind w:left="1440" w:hanging="360"/>
      </w:pPr>
    </w:lvl>
    <w:lvl w:ilvl="2" w:tplc="89958483" w:tentative="1">
      <w:start w:val="1"/>
      <w:numFmt w:val="lowerRoman"/>
      <w:lvlText w:val="%3."/>
      <w:lvlJc w:val="right"/>
      <w:pPr>
        <w:ind w:left="2160" w:hanging="180"/>
      </w:pPr>
    </w:lvl>
    <w:lvl w:ilvl="3" w:tplc="89958483" w:tentative="1">
      <w:start w:val="1"/>
      <w:numFmt w:val="decimal"/>
      <w:lvlText w:val="%4."/>
      <w:lvlJc w:val="left"/>
      <w:pPr>
        <w:ind w:left="2880" w:hanging="360"/>
      </w:pPr>
    </w:lvl>
    <w:lvl w:ilvl="4" w:tplc="89958483" w:tentative="1">
      <w:start w:val="1"/>
      <w:numFmt w:val="lowerLetter"/>
      <w:lvlText w:val="%5."/>
      <w:lvlJc w:val="left"/>
      <w:pPr>
        <w:ind w:left="3600" w:hanging="360"/>
      </w:pPr>
    </w:lvl>
    <w:lvl w:ilvl="5" w:tplc="89958483" w:tentative="1">
      <w:start w:val="1"/>
      <w:numFmt w:val="lowerRoman"/>
      <w:lvlText w:val="%6."/>
      <w:lvlJc w:val="right"/>
      <w:pPr>
        <w:ind w:left="4320" w:hanging="180"/>
      </w:pPr>
    </w:lvl>
    <w:lvl w:ilvl="6" w:tplc="89958483" w:tentative="1">
      <w:start w:val="1"/>
      <w:numFmt w:val="decimal"/>
      <w:lvlText w:val="%7."/>
      <w:lvlJc w:val="left"/>
      <w:pPr>
        <w:ind w:left="5040" w:hanging="360"/>
      </w:pPr>
    </w:lvl>
    <w:lvl w:ilvl="7" w:tplc="89958483" w:tentative="1">
      <w:start w:val="1"/>
      <w:numFmt w:val="lowerLetter"/>
      <w:lvlText w:val="%8."/>
      <w:lvlJc w:val="left"/>
      <w:pPr>
        <w:ind w:left="5760" w:hanging="360"/>
      </w:pPr>
    </w:lvl>
    <w:lvl w:ilvl="8" w:tplc="89958483" w:tentative="1">
      <w:start w:val="1"/>
      <w:numFmt w:val="lowerRoman"/>
      <w:lvlText w:val="%9."/>
      <w:lvlJc w:val="right"/>
      <w:pPr>
        <w:ind w:left="6480" w:hanging="180"/>
      </w:pPr>
    </w:lvl>
  </w:abstractNum>
  <w:abstractNum w:abstractNumId="31903430">
    <w:multiLevelType w:val="hybridMultilevel"/>
    <w:lvl w:ilvl="0" w:tplc="85112952">
      <w:start w:val="1"/>
      <w:numFmt w:val="decimal"/>
      <w:lvlText w:val="%1."/>
      <w:lvlJc w:val="left"/>
      <w:pPr>
        <w:ind w:left="720" w:hanging="360"/>
      </w:pPr>
    </w:lvl>
    <w:lvl w:ilvl="1" w:tplc="85112952" w:tentative="1">
      <w:start w:val="1"/>
      <w:numFmt w:val="lowerLetter"/>
      <w:lvlText w:val="%2."/>
      <w:lvlJc w:val="left"/>
      <w:pPr>
        <w:ind w:left="1440" w:hanging="360"/>
      </w:pPr>
    </w:lvl>
    <w:lvl w:ilvl="2" w:tplc="85112952" w:tentative="1">
      <w:start w:val="1"/>
      <w:numFmt w:val="lowerRoman"/>
      <w:lvlText w:val="%3."/>
      <w:lvlJc w:val="right"/>
      <w:pPr>
        <w:ind w:left="2160" w:hanging="180"/>
      </w:pPr>
    </w:lvl>
    <w:lvl w:ilvl="3" w:tplc="85112952" w:tentative="1">
      <w:start w:val="1"/>
      <w:numFmt w:val="decimal"/>
      <w:lvlText w:val="%4."/>
      <w:lvlJc w:val="left"/>
      <w:pPr>
        <w:ind w:left="2880" w:hanging="360"/>
      </w:pPr>
    </w:lvl>
    <w:lvl w:ilvl="4" w:tplc="85112952" w:tentative="1">
      <w:start w:val="1"/>
      <w:numFmt w:val="lowerLetter"/>
      <w:lvlText w:val="%5."/>
      <w:lvlJc w:val="left"/>
      <w:pPr>
        <w:ind w:left="3600" w:hanging="360"/>
      </w:pPr>
    </w:lvl>
    <w:lvl w:ilvl="5" w:tplc="85112952" w:tentative="1">
      <w:start w:val="1"/>
      <w:numFmt w:val="lowerRoman"/>
      <w:lvlText w:val="%6."/>
      <w:lvlJc w:val="right"/>
      <w:pPr>
        <w:ind w:left="4320" w:hanging="180"/>
      </w:pPr>
    </w:lvl>
    <w:lvl w:ilvl="6" w:tplc="85112952" w:tentative="1">
      <w:start w:val="1"/>
      <w:numFmt w:val="decimal"/>
      <w:lvlText w:val="%7."/>
      <w:lvlJc w:val="left"/>
      <w:pPr>
        <w:ind w:left="5040" w:hanging="360"/>
      </w:pPr>
    </w:lvl>
    <w:lvl w:ilvl="7" w:tplc="85112952" w:tentative="1">
      <w:start w:val="1"/>
      <w:numFmt w:val="lowerLetter"/>
      <w:lvlText w:val="%8."/>
      <w:lvlJc w:val="left"/>
      <w:pPr>
        <w:ind w:left="5760" w:hanging="360"/>
      </w:pPr>
    </w:lvl>
    <w:lvl w:ilvl="8" w:tplc="85112952" w:tentative="1">
      <w:start w:val="1"/>
      <w:numFmt w:val="lowerRoman"/>
      <w:lvlText w:val="%9."/>
      <w:lvlJc w:val="right"/>
      <w:pPr>
        <w:ind w:left="6480" w:hanging="180"/>
      </w:pPr>
    </w:lvl>
  </w:abstractNum>
  <w:abstractNum w:abstractNumId="31903429">
    <w:multiLevelType w:val="hybridMultilevel"/>
    <w:lvl w:ilvl="0" w:tplc="28955722">
      <w:start w:val="1"/>
      <w:numFmt w:val="decimal"/>
      <w:lvlText w:val="%1."/>
      <w:lvlJc w:val="left"/>
      <w:pPr>
        <w:ind w:left="720" w:hanging="360"/>
      </w:pPr>
    </w:lvl>
    <w:lvl w:ilvl="1" w:tplc="28955722" w:tentative="1">
      <w:start w:val="1"/>
      <w:numFmt w:val="lowerLetter"/>
      <w:lvlText w:val="%2."/>
      <w:lvlJc w:val="left"/>
      <w:pPr>
        <w:ind w:left="1440" w:hanging="360"/>
      </w:pPr>
    </w:lvl>
    <w:lvl w:ilvl="2" w:tplc="28955722" w:tentative="1">
      <w:start w:val="1"/>
      <w:numFmt w:val="lowerRoman"/>
      <w:lvlText w:val="%3."/>
      <w:lvlJc w:val="right"/>
      <w:pPr>
        <w:ind w:left="2160" w:hanging="180"/>
      </w:pPr>
    </w:lvl>
    <w:lvl w:ilvl="3" w:tplc="28955722" w:tentative="1">
      <w:start w:val="1"/>
      <w:numFmt w:val="decimal"/>
      <w:lvlText w:val="%4."/>
      <w:lvlJc w:val="left"/>
      <w:pPr>
        <w:ind w:left="2880" w:hanging="360"/>
      </w:pPr>
    </w:lvl>
    <w:lvl w:ilvl="4" w:tplc="28955722" w:tentative="1">
      <w:start w:val="1"/>
      <w:numFmt w:val="lowerLetter"/>
      <w:lvlText w:val="%5."/>
      <w:lvlJc w:val="left"/>
      <w:pPr>
        <w:ind w:left="3600" w:hanging="360"/>
      </w:pPr>
    </w:lvl>
    <w:lvl w:ilvl="5" w:tplc="28955722" w:tentative="1">
      <w:start w:val="1"/>
      <w:numFmt w:val="lowerRoman"/>
      <w:lvlText w:val="%6."/>
      <w:lvlJc w:val="right"/>
      <w:pPr>
        <w:ind w:left="4320" w:hanging="180"/>
      </w:pPr>
    </w:lvl>
    <w:lvl w:ilvl="6" w:tplc="28955722" w:tentative="1">
      <w:start w:val="1"/>
      <w:numFmt w:val="decimal"/>
      <w:lvlText w:val="%7."/>
      <w:lvlJc w:val="left"/>
      <w:pPr>
        <w:ind w:left="5040" w:hanging="360"/>
      </w:pPr>
    </w:lvl>
    <w:lvl w:ilvl="7" w:tplc="28955722" w:tentative="1">
      <w:start w:val="1"/>
      <w:numFmt w:val="lowerLetter"/>
      <w:lvlText w:val="%8."/>
      <w:lvlJc w:val="left"/>
      <w:pPr>
        <w:ind w:left="5760" w:hanging="360"/>
      </w:pPr>
    </w:lvl>
    <w:lvl w:ilvl="8" w:tplc="28955722" w:tentative="1">
      <w:start w:val="1"/>
      <w:numFmt w:val="lowerRoman"/>
      <w:lvlText w:val="%9."/>
      <w:lvlJc w:val="right"/>
      <w:pPr>
        <w:ind w:left="6480" w:hanging="180"/>
      </w:pPr>
    </w:lvl>
  </w:abstractNum>
  <w:abstractNum w:abstractNumId="31903428">
    <w:multiLevelType w:val="hybridMultilevel"/>
    <w:lvl w:ilvl="0" w:tplc="15284825">
      <w:start w:val="1"/>
      <w:numFmt w:val="decimal"/>
      <w:lvlText w:val="%1."/>
      <w:lvlJc w:val="left"/>
      <w:pPr>
        <w:ind w:left="720" w:hanging="360"/>
      </w:pPr>
    </w:lvl>
    <w:lvl w:ilvl="1" w:tplc="15284825" w:tentative="1">
      <w:start w:val="1"/>
      <w:numFmt w:val="lowerLetter"/>
      <w:lvlText w:val="%2."/>
      <w:lvlJc w:val="left"/>
      <w:pPr>
        <w:ind w:left="1440" w:hanging="360"/>
      </w:pPr>
    </w:lvl>
    <w:lvl w:ilvl="2" w:tplc="15284825" w:tentative="1">
      <w:start w:val="1"/>
      <w:numFmt w:val="lowerRoman"/>
      <w:lvlText w:val="%3."/>
      <w:lvlJc w:val="right"/>
      <w:pPr>
        <w:ind w:left="2160" w:hanging="180"/>
      </w:pPr>
    </w:lvl>
    <w:lvl w:ilvl="3" w:tplc="15284825" w:tentative="1">
      <w:start w:val="1"/>
      <w:numFmt w:val="decimal"/>
      <w:lvlText w:val="%4."/>
      <w:lvlJc w:val="left"/>
      <w:pPr>
        <w:ind w:left="2880" w:hanging="360"/>
      </w:pPr>
    </w:lvl>
    <w:lvl w:ilvl="4" w:tplc="15284825" w:tentative="1">
      <w:start w:val="1"/>
      <w:numFmt w:val="lowerLetter"/>
      <w:lvlText w:val="%5."/>
      <w:lvlJc w:val="left"/>
      <w:pPr>
        <w:ind w:left="3600" w:hanging="360"/>
      </w:pPr>
    </w:lvl>
    <w:lvl w:ilvl="5" w:tplc="15284825" w:tentative="1">
      <w:start w:val="1"/>
      <w:numFmt w:val="lowerRoman"/>
      <w:lvlText w:val="%6."/>
      <w:lvlJc w:val="right"/>
      <w:pPr>
        <w:ind w:left="4320" w:hanging="180"/>
      </w:pPr>
    </w:lvl>
    <w:lvl w:ilvl="6" w:tplc="15284825" w:tentative="1">
      <w:start w:val="1"/>
      <w:numFmt w:val="decimal"/>
      <w:lvlText w:val="%7."/>
      <w:lvlJc w:val="left"/>
      <w:pPr>
        <w:ind w:left="5040" w:hanging="360"/>
      </w:pPr>
    </w:lvl>
    <w:lvl w:ilvl="7" w:tplc="15284825" w:tentative="1">
      <w:start w:val="1"/>
      <w:numFmt w:val="lowerLetter"/>
      <w:lvlText w:val="%8."/>
      <w:lvlJc w:val="left"/>
      <w:pPr>
        <w:ind w:left="5760" w:hanging="360"/>
      </w:pPr>
    </w:lvl>
    <w:lvl w:ilvl="8" w:tplc="15284825" w:tentative="1">
      <w:start w:val="1"/>
      <w:numFmt w:val="lowerRoman"/>
      <w:lvlText w:val="%9."/>
      <w:lvlJc w:val="right"/>
      <w:pPr>
        <w:ind w:left="6480" w:hanging="180"/>
      </w:pPr>
    </w:lvl>
  </w:abstractNum>
  <w:abstractNum w:abstractNumId="31903427">
    <w:multiLevelType w:val="hybridMultilevel"/>
    <w:lvl w:ilvl="0" w:tplc="23479758">
      <w:start w:val="1"/>
      <w:numFmt w:val="decimal"/>
      <w:lvlText w:val="%1."/>
      <w:lvlJc w:val="left"/>
      <w:pPr>
        <w:ind w:left="720" w:hanging="360"/>
      </w:pPr>
    </w:lvl>
    <w:lvl w:ilvl="1" w:tplc="23479758" w:tentative="1">
      <w:start w:val="1"/>
      <w:numFmt w:val="lowerLetter"/>
      <w:lvlText w:val="%2."/>
      <w:lvlJc w:val="left"/>
      <w:pPr>
        <w:ind w:left="1440" w:hanging="360"/>
      </w:pPr>
    </w:lvl>
    <w:lvl w:ilvl="2" w:tplc="23479758" w:tentative="1">
      <w:start w:val="1"/>
      <w:numFmt w:val="lowerRoman"/>
      <w:lvlText w:val="%3."/>
      <w:lvlJc w:val="right"/>
      <w:pPr>
        <w:ind w:left="2160" w:hanging="180"/>
      </w:pPr>
    </w:lvl>
    <w:lvl w:ilvl="3" w:tplc="23479758" w:tentative="1">
      <w:start w:val="1"/>
      <w:numFmt w:val="decimal"/>
      <w:lvlText w:val="%4."/>
      <w:lvlJc w:val="left"/>
      <w:pPr>
        <w:ind w:left="2880" w:hanging="360"/>
      </w:pPr>
    </w:lvl>
    <w:lvl w:ilvl="4" w:tplc="23479758" w:tentative="1">
      <w:start w:val="1"/>
      <w:numFmt w:val="lowerLetter"/>
      <w:lvlText w:val="%5."/>
      <w:lvlJc w:val="left"/>
      <w:pPr>
        <w:ind w:left="3600" w:hanging="360"/>
      </w:pPr>
    </w:lvl>
    <w:lvl w:ilvl="5" w:tplc="23479758" w:tentative="1">
      <w:start w:val="1"/>
      <w:numFmt w:val="lowerRoman"/>
      <w:lvlText w:val="%6."/>
      <w:lvlJc w:val="right"/>
      <w:pPr>
        <w:ind w:left="4320" w:hanging="180"/>
      </w:pPr>
    </w:lvl>
    <w:lvl w:ilvl="6" w:tplc="23479758" w:tentative="1">
      <w:start w:val="1"/>
      <w:numFmt w:val="decimal"/>
      <w:lvlText w:val="%7."/>
      <w:lvlJc w:val="left"/>
      <w:pPr>
        <w:ind w:left="5040" w:hanging="360"/>
      </w:pPr>
    </w:lvl>
    <w:lvl w:ilvl="7" w:tplc="23479758" w:tentative="1">
      <w:start w:val="1"/>
      <w:numFmt w:val="lowerLetter"/>
      <w:lvlText w:val="%8."/>
      <w:lvlJc w:val="left"/>
      <w:pPr>
        <w:ind w:left="5760" w:hanging="360"/>
      </w:pPr>
    </w:lvl>
    <w:lvl w:ilvl="8" w:tplc="23479758" w:tentative="1">
      <w:start w:val="1"/>
      <w:numFmt w:val="lowerRoman"/>
      <w:lvlText w:val="%9."/>
      <w:lvlJc w:val="right"/>
      <w:pPr>
        <w:ind w:left="6480" w:hanging="180"/>
      </w:pPr>
    </w:lvl>
  </w:abstractNum>
  <w:abstractNum w:abstractNumId="31903426">
    <w:multiLevelType w:val="hybridMultilevel"/>
    <w:lvl w:ilvl="0" w:tplc="23126471">
      <w:start w:val="1"/>
      <w:numFmt w:val="decimal"/>
      <w:lvlText w:val="%1."/>
      <w:lvlJc w:val="left"/>
      <w:pPr>
        <w:ind w:left="720" w:hanging="360"/>
      </w:pPr>
    </w:lvl>
    <w:lvl w:ilvl="1" w:tplc="23126471" w:tentative="1">
      <w:start w:val="1"/>
      <w:numFmt w:val="lowerLetter"/>
      <w:lvlText w:val="%2."/>
      <w:lvlJc w:val="left"/>
      <w:pPr>
        <w:ind w:left="1440" w:hanging="360"/>
      </w:pPr>
    </w:lvl>
    <w:lvl w:ilvl="2" w:tplc="23126471" w:tentative="1">
      <w:start w:val="1"/>
      <w:numFmt w:val="lowerRoman"/>
      <w:lvlText w:val="%3."/>
      <w:lvlJc w:val="right"/>
      <w:pPr>
        <w:ind w:left="2160" w:hanging="180"/>
      </w:pPr>
    </w:lvl>
    <w:lvl w:ilvl="3" w:tplc="23126471" w:tentative="1">
      <w:start w:val="1"/>
      <w:numFmt w:val="decimal"/>
      <w:lvlText w:val="%4."/>
      <w:lvlJc w:val="left"/>
      <w:pPr>
        <w:ind w:left="2880" w:hanging="360"/>
      </w:pPr>
    </w:lvl>
    <w:lvl w:ilvl="4" w:tplc="23126471" w:tentative="1">
      <w:start w:val="1"/>
      <w:numFmt w:val="lowerLetter"/>
      <w:lvlText w:val="%5."/>
      <w:lvlJc w:val="left"/>
      <w:pPr>
        <w:ind w:left="3600" w:hanging="360"/>
      </w:pPr>
    </w:lvl>
    <w:lvl w:ilvl="5" w:tplc="23126471" w:tentative="1">
      <w:start w:val="1"/>
      <w:numFmt w:val="lowerRoman"/>
      <w:lvlText w:val="%6."/>
      <w:lvlJc w:val="right"/>
      <w:pPr>
        <w:ind w:left="4320" w:hanging="180"/>
      </w:pPr>
    </w:lvl>
    <w:lvl w:ilvl="6" w:tplc="23126471" w:tentative="1">
      <w:start w:val="1"/>
      <w:numFmt w:val="decimal"/>
      <w:lvlText w:val="%7."/>
      <w:lvlJc w:val="left"/>
      <w:pPr>
        <w:ind w:left="5040" w:hanging="360"/>
      </w:pPr>
    </w:lvl>
    <w:lvl w:ilvl="7" w:tplc="23126471" w:tentative="1">
      <w:start w:val="1"/>
      <w:numFmt w:val="lowerLetter"/>
      <w:lvlText w:val="%8."/>
      <w:lvlJc w:val="left"/>
      <w:pPr>
        <w:ind w:left="5760" w:hanging="360"/>
      </w:pPr>
    </w:lvl>
    <w:lvl w:ilvl="8" w:tplc="23126471" w:tentative="1">
      <w:start w:val="1"/>
      <w:numFmt w:val="lowerRoman"/>
      <w:lvlText w:val="%9."/>
      <w:lvlJc w:val="right"/>
      <w:pPr>
        <w:ind w:left="6480" w:hanging="180"/>
      </w:pPr>
    </w:lvl>
  </w:abstractNum>
  <w:abstractNum w:abstractNumId="31903425">
    <w:multiLevelType w:val="hybridMultilevel"/>
    <w:lvl w:ilvl="0" w:tplc="57959394">
      <w:start w:val="1"/>
      <w:numFmt w:val="decimal"/>
      <w:lvlText w:val="%1."/>
      <w:lvlJc w:val="left"/>
      <w:pPr>
        <w:ind w:left="720" w:hanging="360"/>
      </w:pPr>
    </w:lvl>
    <w:lvl w:ilvl="1" w:tplc="57959394" w:tentative="1">
      <w:start w:val="1"/>
      <w:numFmt w:val="lowerLetter"/>
      <w:lvlText w:val="%2."/>
      <w:lvlJc w:val="left"/>
      <w:pPr>
        <w:ind w:left="1440" w:hanging="360"/>
      </w:pPr>
    </w:lvl>
    <w:lvl w:ilvl="2" w:tplc="57959394" w:tentative="1">
      <w:start w:val="1"/>
      <w:numFmt w:val="lowerRoman"/>
      <w:lvlText w:val="%3."/>
      <w:lvlJc w:val="right"/>
      <w:pPr>
        <w:ind w:left="2160" w:hanging="180"/>
      </w:pPr>
    </w:lvl>
    <w:lvl w:ilvl="3" w:tplc="57959394" w:tentative="1">
      <w:start w:val="1"/>
      <w:numFmt w:val="decimal"/>
      <w:lvlText w:val="%4."/>
      <w:lvlJc w:val="left"/>
      <w:pPr>
        <w:ind w:left="2880" w:hanging="360"/>
      </w:pPr>
    </w:lvl>
    <w:lvl w:ilvl="4" w:tplc="57959394" w:tentative="1">
      <w:start w:val="1"/>
      <w:numFmt w:val="lowerLetter"/>
      <w:lvlText w:val="%5."/>
      <w:lvlJc w:val="left"/>
      <w:pPr>
        <w:ind w:left="3600" w:hanging="360"/>
      </w:pPr>
    </w:lvl>
    <w:lvl w:ilvl="5" w:tplc="57959394" w:tentative="1">
      <w:start w:val="1"/>
      <w:numFmt w:val="lowerRoman"/>
      <w:lvlText w:val="%6."/>
      <w:lvlJc w:val="right"/>
      <w:pPr>
        <w:ind w:left="4320" w:hanging="180"/>
      </w:pPr>
    </w:lvl>
    <w:lvl w:ilvl="6" w:tplc="57959394" w:tentative="1">
      <w:start w:val="1"/>
      <w:numFmt w:val="decimal"/>
      <w:lvlText w:val="%7."/>
      <w:lvlJc w:val="left"/>
      <w:pPr>
        <w:ind w:left="5040" w:hanging="360"/>
      </w:pPr>
    </w:lvl>
    <w:lvl w:ilvl="7" w:tplc="57959394" w:tentative="1">
      <w:start w:val="1"/>
      <w:numFmt w:val="lowerLetter"/>
      <w:lvlText w:val="%8."/>
      <w:lvlJc w:val="left"/>
      <w:pPr>
        <w:ind w:left="5760" w:hanging="360"/>
      </w:pPr>
    </w:lvl>
    <w:lvl w:ilvl="8" w:tplc="57959394" w:tentative="1">
      <w:start w:val="1"/>
      <w:numFmt w:val="lowerRoman"/>
      <w:lvlText w:val="%9."/>
      <w:lvlJc w:val="right"/>
      <w:pPr>
        <w:ind w:left="6480" w:hanging="180"/>
      </w:pPr>
    </w:lvl>
  </w:abstractNum>
  <w:abstractNum w:abstractNumId="31903424">
    <w:multiLevelType w:val="hybridMultilevel"/>
    <w:lvl w:ilvl="0" w:tplc="72535630">
      <w:start w:val="1"/>
      <w:numFmt w:val="decimal"/>
      <w:lvlText w:val="%1."/>
      <w:lvlJc w:val="left"/>
      <w:pPr>
        <w:ind w:left="720" w:hanging="360"/>
      </w:pPr>
    </w:lvl>
    <w:lvl w:ilvl="1" w:tplc="72535630" w:tentative="1">
      <w:start w:val="1"/>
      <w:numFmt w:val="lowerLetter"/>
      <w:lvlText w:val="%2."/>
      <w:lvlJc w:val="left"/>
      <w:pPr>
        <w:ind w:left="1440" w:hanging="360"/>
      </w:pPr>
    </w:lvl>
    <w:lvl w:ilvl="2" w:tplc="72535630" w:tentative="1">
      <w:start w:val="1"/>
      <w:numFmt w:val="lowerRoman"/>
      <w:lvlText w:val="%3."/>
      <w:lvlJc w:val="right"/>
      <w:pPr>
        <w:ind w:left="2160" w:hanging="180"/>
      </w:pPr>
    </w:lvl>
    <w:lvl w:ilvl="3" w:tplc="72535630" w:tentative="1">
      <w:start w:val="1"/>
      <w:numFmt w:val="decimal"/>
      <w:lvlText w:val="%4."/>
      <w:lvlJc w:val="left"/>
      <w:pPr>
        <w:ind w:left="2880" w:hanging="360"/>
      </w:pPr>
    </w:lvl>
    <w:lvl w:ilvl="4" w:tplc="72535630" w:tentative="1">
      <w:start w:val="1"/>
      <w:numFmt w:val="lowerLetter"/>
      <w:lvlText w:val="%5."/>
      <w:lvlJc w:val="left"/>
      <w:pPr>
        <w:ind w:left="3600" w:hanging="360"/>
      </w:pPr>
    </w:lvl>
    <w:lvl w:ilvl="5" w:tplc="72535630" w:tentative="1">
      <w:start w:val="1"/>
      <w:numFmt w:val="lowerRoman"/>
      <w:lvlText w:val="%6."/>
      <w:lvlJc w:val="right"/>
      <w:pPr>
        <w:ind w:left="4320" w:hanging="180"/>
      </w:pPr>
    </w:lvl>
    <w:lvl w:ilvl="6" w:tplc="72535630" w:tentative="1">
      <w:start w:val="1"/>
      <w:numFmt w:val="decimal"/>
      <w:lvlText w:val="%7."/>
      <w:lvlJc w:val="left"/>
      <w:pPr>
        <w:ind w:left="5040" w:hanging="360"/>
      </w:pPr>
    </w:lvl>
    <w:lvl w:ilvl="7" w:tplc="72535630" w:tentative="1">
      <w:start w:val="1"/>
      <w:numFmt w:val="lowerLetter"/>
      <w:lvlText w:val="%8."/>
      <w:lvlJc w:val="left"/>
      <w:pPr>
        <w:ind w:left="5760" w:hanging="360"/>
      </w:pPr>
    </w:lvl>
    <w:lvl w:ilvl="8" w:tplc="72535630" w:tentative="1">
      <w:start w:val="1"/>
      <w:numFmt w:val="lowerRoman"/>
      <w:lvlText w:val="%9."/>
      <w:lvlJc w:val="right"/>
      <w:pPr>
        <w:ind w:left="6480" w:hanging="180"/>
      </w:pPr>
    </w:lvl>
  </w:abstractNum>
  <w:abstractNum w:abstractNumId="31903423">
    <w:multiLevelType w:val="hybridMultilevel"/>
    <w:lvl w:ilvl="0" w:tplc="50052107">
      <w:start w:val="1"/>
      <w:numFmt w:val="decimal"/>
      <w:lvlText w:val="%1."/>
      <w:lvlJc w:val="left"/>
      <w:pPr>
        <w:ind w:left="720" w:hanging="360"/>
      </w:pPr>
    </w:lvl>
    <w:lvl w:ilvl="1" w:tplc="50052107" w:tentative="1">
      <w:start w:val="1"/>
      <w:numFmt w:val="lowerLetter"/>
      <w:lvlText w:val="%2."/>
      <w:lvlJc w:val="left"/>
      <w:pPr>
        <w:ind w:left="1440" w:hanging="360"/>
      </w:pPr>
    </w:lvl>
    <w:lvl w:ilvl="2" w:tplc="50052107" w:tentative="1">
      <w:start w:val="1"/>
      <w:numFmt w:val="lowerRoman"/>
      <w:lvlText w:val="%3."/>
      <w:lvlJc w:val="right"/>
      <w:pPr>
        <w:ind w:left="2160" w:hanging="180"/>
      </w:pPr>
    </w:lvl>
    <w:lvl w:ilvl="3" w:tplc="50052107" w:tentative="1">
      <w:start w:val="1"/>
      <w:numFmt w:val="decimal"/>
      <w:lvlText w:val="%4."/>
      <w:lvlJc w:val="left"/>
      <w:pPr>
        <w:ind w:left="2880" w:hanging="360"/>
      </w:pPr>
    </w:lvl>
    <w:lvl w:ilvl="4" w:tplc="50052107" w:tentative="1">
      <w:start w:val="1"/>
      <w:numFmt w:val="lowerLetter"/>
      <w:lvlText w:val="%5."/>
      <w:lvlJc w:val="left"/>
      <w:pPr>
        <w:ind w:left="3600" w:hanging="360"/>
      </w:pPr>
    </w:lvl>
    <w:lvl w:ilvl="5" w:tplc="50052107" w:tentative="1">
      <w:start w:val="1"/>
      <w:numFmt w:val="lowerRoman"/>
      <w:lvlText w:val="%6."/>
      <w:lvlJc w:val="right"/>
      <w:pPr>
        <w:ind w:left="4320" w:hanging="180"/>
      </w:pPr>
    </w:lvl>
    <w:lvl w:ilvl="6" w:tplc="50052107" w:tentative="1">
      <w:start w:val="1"/>
      <w:numFmt w:val="decimal"/>
      <w:lvlText w:val="%7."/>
      <w:lvlJc w:val="left"/>
      <w:pPr>
        <w:ind w:left="5040" w:hanging="360"/>
      </w:pPr>
    </w:lvl>
    <w:lvl w:ilvl="7" w:tplc="50052107" w:tentative="1">
      <w:start w:val="1"/>
      <w:numFmt w:val="lowerLetter"/>
      <w:lvlText w:val="%8."/>
      <w:lvlJc w:val="left"/>
      <w:pPr>
        <w:ind w:left="5760" w:hanging="360"/>
      </w:pPr>
    </w:lvl>
    <w:lvl w:ilvl="8" w:tplc="50052107" w:tentative="1">
      <w:start w:val="1"/>
      <w:numFmt w:val="lowerRoman"/>
      <w:lvlText w:val="%9."/>
      <w:lvlJc w:val="right"/>
      <w:pPr>
        <w:ind w:left="6480" w:hanging="180"/>
      </w:pPr>
    </w:lvl>
  </w:abstractNum>
  <w:abstractNum w:abstractNumId="31903422">
    <w:multiLevelType w:val="hybridMultilevel"/>
    <w:lvl w:ilvl="0" w:tplc="15365030">
      <w:start w:val="1"/>
      <w:numFmt w:val="decimal"/>
      <w:lvlText w:val="%1."/>
      <w:lvlJc w:val="left"/>
      <w:pPr>
        <w:ind w:left="720" w:hanging="360"/>
      </w:pPr>
    </w:lvl>
    <w:lvl w:ilvl="1" w:tplc="15365030" w:tentative="1">
      <w:start w:val="1"/>
      <w:numFmt w:val="lowerLetter"/>
      <w:lvlText w:val="%2."/>
      <w:lvlJc w:val="left"/>
      <w:pPr>
        <w:ind w:left="1440" w:hanging="360"/>
      </w:pPr>
    </w:lvl>
    <w:lvl w:ilvl="2" w:tplc="15365030" w:tentative="1">
      <w:start w:val="1"/>
      <w:numFmt w:val="lowerRoman"/>
      <w:lvlText w:val="%3."/>
      <w:lvlJc w:val="right"/>
      <w:pPr>
        <w:ind w:left="2160" w:hanging="180"/>
      </w:pPr>
    </w:lvl>
    <w:lvl w:ilvl="3" w:tplc="15365030" w:tentative="1">
      <w:start w:val="1"/>
      <w:numFmt w:val="decimal"/>
      <w:lvlText w:val="%4."/>
      <w:lvlJc w:val="left"/>
      <w:pPr>
        <w:ind w:left="2880" w:hanging="360"/>
      </w:pPr>
    </w:lvl>
    <w:lvl w:ilvl="4" w:tplc="15365030" w:tentative="1">
      <w:start w:val="1"/>
      <w:numFmt w:val="lowerLetter"/>
      <w:lvlText w:val="%5."/>
      <w:lvlJc w:val="left"/>
      <w:pPr>
        <w:ind w:left="3600" w:hanging="360"/>
      </w:pPr>
    </w:lvl>
    <w:lvl w:ilvl="5" w:tplc="15365030" w:tentative="1">
      <w:start w:val="1"/>
      <w:numFmt w:val="lowerRoman"/>
      <w:lvlText w:val="%6."/>
      <w:lvlJc w:val="right"/>
      <w:pPr>
        <w:ind w:left="4320" w:hanging="180"/>
      </w:pPr>
    </w:lvl>
    <w:lvl w:ilvl="6" w:tplc="15365030" w:tentative="1">
      <w:start w:val="1"/>
      <w:numFmt w:val="decimal"/>
      <w:lvlText w:val="%7."/>
      <w:lvlJc w:val="left"/>
      <w:pPr>
        <w:ind w:left="5040" w:hanging="360"/>
      </w:pPr>
    </w:lvl>
    <w:lvl w:ilvl="7" w:tplc="15365030" w:tentative="1">
      <w:start w:val="1"/>
      <w:numFmt w:val="lowerLetter"/>
      <w:lvlText w:val="%8."/>
      <w:lvlJc w:val="left"/>
      <w:pPr>
        <w:ind w:left="5760" w:hanging="360"/>
      </w:pPr>
    </w:lvl>
    <w:lvl w:ilvl="8" w:tplc="15365030" w:tentative="1">
      <w:start w:val="1"/>
      <w:numFmt w:val="lowerRoman"/>
      <w:lvlText w:val="%9."/>
      <w:lvlJc w:val="right"/>
      <w:pPr>
        <w:ind w:left="6480" w:hanging="180"/>
      </w:pPr>
    </w:lvl>
  </w:abstractNum>
  <w:abstractNum w:abstractNumId="31903421">
    <w:multiLevelType w:val="hybridMultilevel"/>
    <w:lvl w:ilvl="0" w:tplc="58030668">
      <w:start w:val="1"/>
      <w:numFmt w:val="decimal"/>
      <w:lvlText w:val="%1."/>
      <w:lvlJc w:val="left"/>
      <w:pPr>
        <w:ind w:left="720" w:hanging="360"/>
      </w:pPr>
    </w:lvl>
    <w:lvl w:ilvl="1" w:tplc="58030668" w:tentative="1">
      <w:start w:val="1"/>
      <w:numFmt w:val="lowerLetter"/>
      <w:lvlText w:val="%2."/>
      <w:lvlJc w:val="left"/>
      <w:pPr>
        <w:ind w:left="1440" w:hanging="360"/>
      </w:pPr>
    </w:lvl>
    <w:lvl w:ilvl="2" w:tplc="58030668" w:tentative="1">
      <w:start w:val="1"/>
      <w:numFmt w:val="lowerRoman"/>
      <w:lvlText w:val="%3."/>
      <w:lvlJc w:val="right"/>
      <w:pPr>
        <w:ind w:left="2160" w:hanging="180"/>
      </w:pPr>
    </w:lvl>
    <w:lvl w:ilvl="3" w:tplc="58030668" w:tentative="1">
      <w:start w:val="1"/>
      <w:numFmt w:val="decimal"/>
      <w:lvlText w:val="%4."/>
      <w:lvlJc w:val="left"/>
      <w:pPr>
        <w:ind w:left="2880" w:hanging="360"/>
      </w:pPr>
    </w:lvl>
    <w:lvl w:ilvl="4" w:tplc="58030668" w:tentative="1">
      <w:start w:val="1"/>
      <w:numFmt w:val="lowerLetter"/>
      <w:lvlText w:val="%5."/>
      <w:lvlJc w:val="left"/>
      <w:pPr>
        <w:ind w:left="3600" w:hanging="360"/>
      </w:pPr>
    </w:lvl>
    <w:lvl w:ilvl="5" w:tplc="58030668" w:tentative="1">
      <w:start w:val="1"/>
      <w:numFmt w:val="lowerRoman"/>
      <w:lvlText w:val="%6."/>
      <w:lvlJc w:val="right"/>
      <w:pPr>
        <w:ind w:left="4320" w:hanging="180"/>
      </w:pPr>
    </w:lvl>
    <w:lvl w:ilvl="6" w:tplc="58030668" w:tentative="1">
      <w:start w:val="1"/>
      <w:numFmt w:val="decimal"/>
      <w:lvlText w:val="%7."/>
      <w:lvlJc w:val="left"/>
      <w:pPr>
        <w:ind w:left="5040" w:hanging="360"/>
      </w:pPr>
    </w:lvl>
    <w:lvl w:ilvl="7" w:tplc="58030668" w:tentative="1">
      <w:start w:val="1"/>
      <w:numFmt w:val="lowerLetter"/>
      <w:lvlText w:val="%8."/>
      <w:lvlJc w:val="left"/>
      <w:pPr>
        <w:ind w:left="5760" w:hanging="360"/>
      </w:pPr>
    </w:lvl>
    <w:lvl w:ilvl="8" w:tplc="58030668" w:tentative="1">
      <w:start w:val="1"/>
      <w:numFmt w:val="lowerRoman"/>
      <w:lvlText w:val="%9."/>
      <w:lvlJc w:val="right"/>
      <w:pPr>
        <w:ind w:left="6480" w:hanging="180"/>
      </w:pPr>
    </w:lvl>
  </w:abstractNum>
  <w:abstractNum w:abstractNumId="31903420">
    <w:multiLevelType w:val="hybridMultilevel"/>
    <w:lvl w:ilvl="0" w:tplc="75623793">
      <w:start w:val="1"/>
      <w:numFmt w:val="decimal"/>
      <w:lvlText w:val="%1."/>
      <w:lvlJc w:val="left"/>
      <w:pPr>
        <w:ind w:left="720" w:hanging="360"/>
      </w:pPr>
    </w:lvl>
    <w:lvl w:ilvl="1" w:tplc="75623793" w:tentative="1">
      <w:start w:val="1"/>
      <w:numFmt w:val="lowerLetter"/>
      <w:lvlText w:val="%2."/>
      <w:lvlJc w:val="left"/>
      <w:pPr>
        <w:ind w:left="1440" w:hanging="360"/>
      </w:pPr>
    </w:lvl>
    <w:lvl w:ilvl="2" w:tplc="75623793" w:tentative="1">
      <w:start w:val="1"/>
      <w:numFmt w:val="lowerRoman"/>
      <w:lvlText w:val="%3."/>
      <w:lvlJc w:val="right"/>
      <w:pPr>
        <w:ind w:left="2160" w:hanging="180"/>
      </w:pPr>
    </w:lvl>
    <w:lvl w:ilvl="3" w:tplc="75623793" w:tentative="1">
      <w:start w:val="1"/>
      <w:numFmt w:val="decimal"/>
      <w:lvlText w:val="%4."/>
      <w:lvlJc w:val="left"/>
      <w:pPr>
        <w:ind w:left="2880" w:hanging="360"/>
      </w:pPr>
    </w:lvl>
    <w:lvl w:ilvl="4" w:tplc="75623793" w:tentative="1">
      <w:start w:val="1"/>
      <w:numFmt w:val="lowerLetter"/>
      <w:lvlText w:val="%5."/>
      <w:lvlJc w:val="left"/>
      <w:pPr>
        <w:ind w:left="3600" w:hanging="360"/>
      </w:pPr>
    </w:lvl>
    <w:lvl w:ilvl="5" w:tplc="75623793" w:tentative="1">
      <w:start w:val="1"/>
      <w:numFmt w:val="lowerRoman"/>
      <w:lvlText w:val="%6."/>
      <w:lvlJc w:val="right"/>
      <w:pPr>
        <w:ind w:left="4320" w:hanging="180"/>
      </w:pPr>
    </w:lvl>
    <w:lvl w:ilvl="6" w:tplc="75623793" w:tentative="1">
      <w:start w:val="1"/>
      <w:numFmt w:val="decimal"/>
      <w:lvlText w:val="%7."/>
      <w:lvlJc w:val="left"/>
      <w:pPr>
        <w:ind w:left="5040" w:hanging="360"/>
      </w:pPr>
    </w:lvl>
    <w:lvl w:ilvl="7" w:tplc="75623793" w:tentative="1">
      <w:start w:val="1"/>
      <w:numFmt w:val="lowerLetter"/>
      <w:lvlText w:val="%8."/>
      <w:lvlJc w:val="left"/>
      <w:pPr>
        <w:ind w:left="5760" w:hanging="360"/>
      </w:pPr>
    </w:lvl>
    <w:lvl w:ilvl="8" w:tplc="75623793" w:tentative="1">
      <w:start w:val="1"/>
      <w:numFmt w:val="lowerRoman"/>
      <w:lvlText w:val="%9."/>
      <w:lvlJc w:val="right"/>
      <w:pPr>
        <w:ind w:left="6480" w:hanging="180"/>
      </w:pPr>
    </w:lvl>
  </w:abstractNum>
  <w:abstractNum w:abstractNumId="31903419">
    <w:multiLevelType w:val="hybridMultilevel"/>
    <w:lvl w:ilvl="0" w:tplc="21287324">
      <w:start w:val="1"/>
      <w:numFmt w:val="decimal"/>
      <w:lvlText w:val="%1."/>
      <w:lvlJc w:val="left"/>
      <w:pPr>
        <w:ind w:left="720" w:hanging="360"/>
      </w:pPr>
    </w:lvl>
    <w:lvl w:ilvl="1" w:tplc="21287324" w:tentative="1">
      <w:start w:val="1"/>
      <w:numFmt w:val="lowerLetter"/>
      <w:lvlText w:val="%2."/>
      <w:lvlJc w:val="left"/>
      <w:pPr>
        <w:ind w:left="1440" w:hanging="360"/>
      </w:pPr>
    </w:lvl>
    <w:lvl w:ilvl="2" w:tplc="21287324" w:tentative="1">
      <w:start w:val="1"/>
      <w:numFmt w:val="lowerRoman"/>
      <w:lvlText w:val="%3."/>
      <w:lvlJc w:val="right"/>
      <w:pPr>
        <w:ind w:left="2160" w:hanging="180"/>
      </w:pPr>
    </w:lvl>
    <w:lvl w:ilvl="3" w:tplc="21287324" w:tentative="1">
      <w:start w:val="1"/>
      <w:numFmt w:val="decimal"/>
      <w:lvlText w:val="%4."/>
      <w:lvlJc w:val="left"/>
      <w:pPr>
        <w:ind w:left="2880" w:hanging="360"/>
      </w:pPr>
    </w:lvl>
    <w:lvl w:ilvl="4" w:tplc="21287324" w:tentative="1">
      <w:start w:val="1"/>
      <w:numFmt w:val="lowerLetter"/>
      <w:lvlText w:val="%5."/>
      <w:lvlJc w:val="left"/>
      <w:pPr>
        <w:ind w:left="3600" w:hanging="360"/>
      </w:pPr>
    </w:lvl>
    <w:lvl w:ilvl="5" w:tplc="21287324" w:tentative="1">
      <w:start w:val="1"/>
      <w:numFmt w:val="lowerRoman"/>
      <w:lvlText w:val="%6."/>
      <w:lvlJc w:val="right"/>
      <w:pPr>
        <w:ind w:left="4320" w:hanging="180"/>
      </w:pPr>
    </w:lvl>
    <w:lvl w:ilvl="6" w:tplc="21287324" w:tentative="1">
      <w:start w:val="1"/>
      <w:numFmt w:val="decimal"/>
      <w:lvlText w:val="%7."/>
      <w:lvlJc w:val="left"/>
      <w:pPr>
        <w:ind w:left="5040" w:hanging="360"/>
      </w:pPr>
    </w:lvl>
    <w:lvl w:ilvl="7" w:tplc="21287324" w:tentative="1">
      <w:start w:val="1"/>
      <w:numFmt w:val="lowerLetter"/>
      <w:lvlText w:val="%8."/>
      <w:lvlJc w:val="left"/>
      <w:pPr>
        <w:ind w:left="5760" w:hanging="360"/>
      </w:pPr>
    </w:lvl>
    <w:lvl w:ilvl="8" w:tplc="21287324" w:tentative="1">
      <w:start w:val="1"/>
      <w:numFmt w:val="lowerRoman"/>
      <w:lvlText w:val="%9."/>
      <w:lvlJc w:val="right"/>
      <w:pPr>
        <w:ind w:left="6480" w:hanging="180"/>
      </w:pPr>
    </w:lvl>
  </w:abstractNum>
  <w:abstractNum w:abstractNumId="31903418">
    <w:multiLevelType w:val="hybridMultilevel"/>
    <w:lvl w:ilvl="0" w:tplc="21095982">
      <w:start w:val="1"/>
      <w:numFmt w:val="decimal"/>
      <w:lvlText w:val="%1."/>
      <w:lvlJc w:val="left"/>
      <w:pPr>
        <w:ind w:left="720" w:hanging="360"/>
      </w:pPr>
    </w:lvl>
    <w:lvl w:ilvl="1" w:tplc="21095982" w:tentative="1">
      <w:start w:val="1"/>
      <w:numFmt w:val="lowerLetter"/>
      <w:lvlText w:val="%2."/>
      <w:lvlJc w:val="left"/>
      <w:pPr>
        <w:ind w:left="1440" w:hanging="360"/>
      </w:pPr>
    </w:lvl>
    <w:lvl w:ilvl="2" w:tplc="21095982" w:tentative="1">
      <w:start w:val="1"/>
      <w:numFmt w:val="lowerRoman"/>
      <w:lvlText w:val="%3."/>
      <w:lvlJc w:val="right"/>
      <w:pPr>
        <w:ind w:left="2160" w:hanging="180"/>
      </w:pPr>
    </w:lvl>
    <w:lvl w:ilvl="3" w:tplc="21095982" w:tentative="1">
      <w:start w:val="1"/>
      <w:numFmt w:val="decimal"/>
      <w:lvlText w:val="%4."/>
      <w:lvlJc w:val="left"/>
      <w:pPr>
        <w:ind w:left="2880" w:hanging="360"/>
      </w:pPr>
    </w:lvl>
    <w:lvl w:ilvl="4" w:tplc="21095982" w:tentative="1">
      <w:start w:val="1"/>
      <w:numFmt w:val="lowerLetter"/>
      <w:lvlText w:val="%5."/>
      <w:lvlJc w:val="left"/>
      <w:pPr>
        <w:ind w:left="3600" w:hanging="360"/>
      </w:pPr>
    </w:lvl>
    <w:lvl w:ilvl="5" w:tplc="21095982" w:tentative="1">
      <w:start w:val="1"/>
      <w:numFmt w:val="lowerRoman"/>
      <w:lvlText w:val="%6."/>
      <w:lvlJc w:val="right"/>
      <w:pPr>
        <w:ind w:left="4320" w:hanging="180"/>
      </w:pPr>
    </w:lvl>
    <w:lvl w:ilvl="6" w:tplc="21095982" w:tentative="1">
      <w:start w:val="1"/>
      <w:numFmt w:val="decimal"/>
      <w:lvlText w:val="%7."/>
      <w:lvlJc w:val="left"/>
      <w:pPr>
        <w:ind w:left="5040" w:hanging="360"/>
      </w:pPr>
    </w:lvl>
    <w:lvl w:ilvl="7" w:tplc="21095982" w:tentative="1">
      <w:start w:val="1"/>
      <w:numFmt w:val="lowerLetter"/>
      <w:lvlText w:val="%8."/>
      <w:lvlJc w:val="left"/>
      <w:pPr>
        <w:ind w:left="5760" w:hanging="360"/>
      </w:pPr>
    </w:lvl>
    <w:lvl w:ilvl="8" w:tplc="21095982" w:tentative="1">
      <w:start w:val="1"/>
      <w:numFmt w:val="lowerRoman"/>
      <w:lvlText w:val="%9."/>
      <w:lvlJc w:val="right"/>
      <w:pPr>
        <w:ind w:left="6480" w:hanging="180"/>
      </w:pPr>
    </w:lvl>
  </w:abstractNum>
  <w:abstractNum w:abstractNumId="31903417">
    <w:multiLevelType w:val="hybridMultilevel"/>
    <w:lvl w:ilvl="0" w:tplc="27972289">
      <w:start w:val="1"/>
      <w:numFmt w:val="decimal"/>
      <w:lvlText w:val="%1."/>
      <w:lvlJc w:val="left"/>
      <w:pPr>
        <w:ind w:left="720" w:hanging="360"/>
      </w:pPr>
    </w:lvl>
    <w:lvl w:ilvl="1" w:tplc="27972289" w:tentative="1">
      <w:start w:val="1"/>
      <w:numFmt w:val="lowerLetter"/>
      <w:lvlText w:val="%2."/>
      <w:lvlJc w:val="left"/>
      <w:pPr>
        <w:ind w:left="1440" w:hanging="360"/>
      </w:pPr>
    </w:lvl>
    <w:lvl w:ilvl="2" w:tplc="27972289" w:tentative="1">
      <w:start w:val="1"/>
      <w:numFmt w:val="lowerRoman"/>
      <w:lvlText w:val="%3."/>
      <w:lvlJc w:val="right"/>
      <w:pPr>
        <w:ind w:left="2160" w:hanging="180"/>
      </w:pPr>
    </w:lvl>
    <w:lvl w:ilvl="3" w:tplc="27972289" w:tentative="1">
      <w:start w:val="1"/>
      <w:numFmt w:val="decimal"/>
      <w:lvlText w:val="%4."/>
      <w:lvlJc w:val="left"/>
      <w:pPr>
        <w:ind w:left="2880" w:hanging="360"/>
      </w:pPr>
    </w:lvl>
    <w:lvl w:ilvl="4" w:tplc="27972289" w:tentative="1">
      <w:start w:val="1"/>
      <w:numFmt w:val="lowerLetter"/>
      <w:lvlText w:val="%5."/>
      <w:lvlJc w:val="left"/>
      <w:pPr>
        <w:ind w:left="3600" w:hanging="360"/>
      </w:pPr>
    </w:lvl>
    <w:lvl w:ilvl="5" w:tplc="27972289" w:tentative="1">
      <w:start w:val="1"/>
      <w:numFmt w:val="lowerRoman"/>
      <w:lvlText w:val="%6."/>
      <w:lvlJc w:val="right"/>
      <w:pPr>
        <w:ind w:left="4320" w:hanging="180"/>
      </w:pPr>
    </w:lvl>
    <w:lvl w:ilvl="6" w:tplc="27972289" w:tentative="1">
      <w:start w:val="1"/>
      <w:numFmt w:val="decimal"/>
      <w:lvlText w:val="%7."/>
      <w:lvlJc w:val="left"/>
      <w:pPr>
        <w:ind w:left="5040" w:hanging="360"/>
      </w:pPr>
    </w:lvl>
    <w:lvl w:ilvl="7" w:tplc="27972289" w:tentative="1">
      <w:start w:val="1"/>
      <w:numFmt w:val="lowerLetter"/>
      <w:lvlText w:val="%8."/>
      <w:lvlJc w:val="left"/>
      <w:pPr>
        <w:ind w:left="5760" w:hanging="360"/>
      </w:pPr>
    </w:lvl>
    <w:lvl w:ilvl="8" w:tplc="27972289" w:tentative="1">
      <w:start w:val="1"/>
      <w:numFmt w:val="lowerRoman"/>
      <w:lvlText w:val="%9."/>
      <w:lvlJc w:val="right"/>
      <w:pPr>
        <w:ind w:left="6480" w:hanging="180"/>
      </w:pPr>
    </w:lvl>
  </w:abstractNum>
  <w:abstractNum w:abstractNumId="31903416">
    <w:multiLevelType w:val="hybridMultilevel"/>
    <w:lvl w:ilvl="0" w:tplc="51043999">
      <w:start w:val="1"/>
      <w:numFmt w:val="decimal"/>
      <w:lvlText w:val="%1."/>
      <w:lvlJc w:val="left"/>
      <w:pPr>
        <w:ind w:left="720" w:hanging="360"/>
      </w:pPr>
    </w:lvl>
    <w:lvl w:ilvl="1" w:tplc="51043999" w:tentative="1">
      <w:start w:val="1"/>
      <w:numFmt w:val="lowerLetter"/>
      <w:lvlText w:val="%2."/>
      <w:lvlJc w:val="left"/>
      <w:pPr>
        <w:ind w:left="1440" w:hanging="360"/>
      </w:pPr>
    </w:lvl>
    <w:lvl w:ilvl="2" w:tplc="51043999" w:tentative="1">
      <w:start w:val="1"/>
      <w:numFmt w:val="lowerRoman"/>
      <w:lvlText w:val="%3."/>
      <w:lvlJc w:val="right"/>
      <w:pPr>
        <w:ind w:left="2160" w:hanging="180"/>
      </w:pPr>
    </w:lvl>
    <w:lvl w:ilvl="3" w:tplc="51043999" w:tentative="1">
      <w:start w:val="1"/>
      <w:numFmt w:val="decimal"/>
      <w:lvlText w:val="%4."/>
      <w:lvlJc w:val="left"/>
      <w:pPr>
        <w:ind w:left="2880" w:hanging="360"/>
      </w:pPr>
    </w:lvl>
    <w:lvl w:ilvl="4" w:tplc="51043999" w:tentative="1">
      <w:start w:val="1"/>
      <w:numFmt w:val="lowerLetter"/>
      <w:lvlText w:val="%5."/>
      <w:lvlJc w:val="left"/>
      <w:pPr>
        <w:ind w:left="3600" w:hanging="360"/>
      </w:pPr>
    </w:lvl>
    <w:lvl w:ilvl="5" w:tplc="51043999" w:tentative="1">
      <w:start w:val="1"/>
      <w:numFmt w:val="lowerRoman"/>
      <w:lvlText w:val="%6."/>
      <w:lvlJc w:val="right"/>
      <w:pPr>
        <w:ind w:left="4320" w:hanging="180"/>
      </w:pPr>
    </w:lvl>
    <w:lvl w:ilvl="6" w:tplc="51043999" w:tentative="1">
      <w:start w:val="1"/>
      <w:numFmt w:val="decimal"/>
      <w:lvlText w:val="%7."/>
      <w:lvlJc w:val="left"/>
      <w:pPr>
        <w:ind w:left="5040" w:hanging="360"/>
      </w:pPr>
    </w:lvl>
    <w:lvl w:ilvl="7" w:tplc="51043999" w:tentative="1">
      <w:start w:val="1"/>
      <w:numFmt w:val="lowerLetter"/>
      <w:lvlText w:val="%8."/>
      <w:lvlJc w:val="left"/>
      <w:pPr>
        <w:ind w:left="5760" w:hanging="360"/>
      </w:pPr>
    </w:lvl>
    <w:lvl w:ilvl="8" w:tplc="51043999" w:tentative="1">
      <w:start w:val="1"/>
      <w:numFmt w:val="lowerRoman"/>
      <w:lvlText w:val="%9."/>
      <w:lvlJc w:val="right"/>
      <w:pPr>
        <w:ind w:left="6480" w:hanging="180"/>
      </w:pPr>
    </w:lvl>
  </w:abstractNum>
  <w:abstractNum w:abstractNumId="31903415">
    <w:multiLevelType w:val="hybridMultilevel"/>
    <w:lvl w:ilvl="0" w:tplc="11642010">
      <w:start w:val="1"/>
      <w:numFmt w:val="decimal"/>
      <w:lvlText w:val="%1."/>
      <w:lvlJc w:val="left"/>
      <w:pPr>
        <w:ind w:left="720" w:hanging="360"/>
      </w:pPr>
    </w:lvl>
    <w:lvl w:ilvl="1" w:tplc="11642010" w:tentative="1">
      <w:start w:val="1"/>
      <w:numFmt w:val="lowerLetter"/>
      <w:lvlText w:val="%2."/>
      <w:lvlJc w:val="left"/>
      <w:pPr>
        <w:ind w:left="1440" w:hanging="360"/>
      </w:pPr>
    </w:lvl>
    <w:lvl w:ilvl="2" w:tplc="11642010" w:tentative="1">
      <w:start w:val="1"/>
      <w:numFmt w:val="lowerRoman"/>
      <w:lvlText w:val="%3."/>
      <w:lvlJc w:val="right"/>
      <w:pPr>
        <w:ind w:left="2160" w:hanging="180"/>
      </w:pPr>
    </w:lvl>
    <w:lvl w:ilvl="3" w:tplc="11642010" w:tentative="1">
      <w:start w:val="1"/>
      <w:numFmt w:val="decimal"/>
      <w:lvlText w:val="%4."/>
      <w:lvlJc w:val="left"/>
      <w:pPr>
        <w:ind w:left="2880" w:hanging="360"/>
      </w:pPr>
    </w:lvl>
    <w:lvl w:ilvl="4" w:tplc="11642010" w:tentative="1">
      <w:start w:val="1"/>
      <w:numFmt w:val="lowerLetter"/>
      <w:lvlText w:val="%5."/>
      <w:lvlJc w:val="left"/>
      <w:pPr>
        <w:ind w:left="3600" w:hanging="360"/>
      </w:pPr>
    </w:lvl>
    <w:lvl w:ilvl="5" w:tplc="11642010" w:tentative="1">
      <w:start w:val="1"/>
      <w:numFmt w:val="lowerRoman"/>
      <w:lvlText w:val="%6."/>
      <w:lvlJc w:val="right"/>
      <w:pPr>
        <w:ind w:left="4320" w:hanging="180"/>
      </w:pPr>
    </w:lvl>
    <w:lvl w:ilvl="6" w:tplc="11642010" w:tentative="1">
      <w:start w:val="1"/>
      <w:numFmt w:val="decimal"/>
      <w:lvlText w:val="%7."/>
      <w:lvlJc w:val="left"/>
      <w:pPr>
        <w:ind w:left="5040" w:hanging="360"/>
      </w:pPr>
    </w:lvl>
    <w:lvl w:ilvl="7" w:tplc="11642010" w:tentative="1">
      <w:start w:val="1"/>
      <w:numFmt w:val="lowerLetter"/>
      <w:lvlText w:val="%8."/>
      <w:lvlJc w:val="left"/>
      <w:pPr>
        <w:ind w:left="5760" w:hanging="360"/>
      </w:pPr>
    </w:lvl>
    <w:lvl w:ilvl="8" w:tplc="11642010" w:tentative="1">
      <w:start w:val="1"/>
      <w:numFmt w:val="lowerRoman"/>
      <w:lvlText w:val="%9."/>
      <w:lvlJc w:val="right"/>
      <w:pPr>
        <w:ind w:left="6480" w:hanging="180"/>
      </w:pPr>
    </w:lvl>
  </w:abstractNum>
  <w:abstractNum w:abstractNumId="31903414">
    <w:multiLevelType w:val="hybridMultilevel"/>
    <w:lvl w:ilvl="0" w:tplc="54856323">
      <w:start w:val="1"/>
      <w:numFmt w:val="decimal"/>
      <w:lvlText w:val="%1."/>
      <w:lvlJc w:val="left"/>
      <w:pPr>
        <w:ind w:left="720" w:hanging="360"/>
      </w:pPr>
    </w:lvl>
    <w:lvl w:ilvl="1" w:tplc="54856323" w:tentative="1">
      <w:start w:val="1"/>
      <w:numFmt w:val="lowerLetter"/>
      <w:lvlText w:val="%2."/>
      <w:lvlJc w:val="left"/>
      <w:pPr>
        <w:ind w:left="1440" w:hanging="360"/>
      </w:pPr>
    </w:lvl>
    <w:lvl w:ilvl="2" w:tplc="54856323" w:tentative="1">
      <w:start w:val="1"/>
      <w:numFmt w:val="lowerRoman"/>
      <w:lvlText w:val="%3."/>
      <w:lvlJc w:val="right"/>
      <w:pPr>
        <w:ind w:left="2160" w:hanging="180"/>
      </w:pPr>
    </w:lvl>
    <w:lvl w:ilvl="3" w:tplc="54856323" w:tentative="1">
      <w:start w:val="1"/>
      <w:numFmt w:val="decimal"/>
      <w:lvlText w:val="%4."/>
      <w:lvlJc w:val="left"/>
      <w:pPr>
        <w:ind w:left="2880" w:hanging="360"/>
      </w:pPr>
    </w:lvl>
    <w:lvl w:ilvl="4" w:tplc="54856323" w:tentative="1">
      <w:start w:val="1"/>
      <w:numFmt w:val="lowerLetter"/>
      <w:lvlText w:val="%5."/>
      <w:lvlJc w:val="left"/>
      <w:pPr>
        <w:ind w:left="3600" w:hanging="360"/>
      </w:pPr>
    </w:lvl>
    <w:lvl w:ilvl="5" w:tplc="54856323" w:tentative="1">
      <w:start w:val="1"/>
      <w:numFmt w:val="lowerRoman"/>
      <w:lvlText w:val="%6."/>
      <w:lvlJc w:val="right"/>
      <w:pPr>
        <w:ind w:left="4320" w:hanging="180"/>
      </w:pPr>
    </w:lvl>
    <w:lvl w:ilvl="6" w:tplc="54856323" w:tentative="1">
      <w:start w:val="1"/>
      <w:numFmt w:val="decimal"/>
      <w:lvlText w:val="%7."/>
      <w:lvlJc w:val="left"/>
      <w:pPr>
        <w:ind w:left="5040" w:hanging="360"/>
      </w:pPr>
    </w:lvl>
    <w:lvl w:ilvl="7" w:tplc="54856323" w:tentative="1">
      <w:start w:val="1"/>
      <w:numFmt w:val="lowerLetter"/>
      <w:lvlText w:val="%8."/>
      <w:lvlJc w:val="left"/>
      <w:pPr>
        <w:ind w:left="5760" w:hanging="360"/>
      </w:pPr>
    </w:lvl>
    <w:lvl w:ilvl="8" w:tplc="54856323" w:tentative="1">
      <w:start w:val="1"/>
      <w:numFmt w:val="lowerRoman"/>
      <w:lvlText w:val="%9."/>
      <w:lvlJc w:val="right"/>
      <w:pPr>
        <w:ind w:left="6480" w:hanging="180"/>
      </w:pPr>
    </w:lvl>
  </w:abstractNum>
  <w:abstractNum w:abstractNumId="31903413">
    <w:multiLevelType w:val="hybridMultilevel"/>
    <w:lvl w:ilvl="0" w:tplc="73210772">
      <w:start w:val="1"/>
      <w:numFmt w:val="decimal"/>
      <w:lvlText w:val="%1."/>
      <w:lvlJc w:val="left"/>
      <w:pPr>
        <w:ind w:left="720" w:hanging="360"/>
      </w:pPr>
    </w:lvl>
    <w:lvl w:ilvl="1" w:tplc="73210772" w:tentative="1">
      <w:start w:val="1"/>
      <w:numFmt w:val="lowerLetter"/>
      <w:lvlText w:val="%2."/>
      <w:lvlJc w:val="left"/>
      <w:pPr>
        <w:ind w:left="1440" w:hanging="360"/>
      </w:pPr>
    </w:lvl>
    <w:lvl w:ilvl="2" w:tplc="73210772" w:tentative="1">
      <w:start w:val="1"/>
      <w:numFmt w:val="lowerRoman"/>
      <w:lvlText w:val="%3."/>
      <w:lvlJc w:val="right"/>
      <w:pPr>
        <w:ind w:left="2160" w:hanging="180"/>
      </w:pPr>
    </w:lvl>
    <w:lvl w:ilvl="3" w:tplc="73210772" w:tentative="1">
      <w:start w:val="1"/>
      <w:numFmt w:val="decimal"/>
      <w:lvlText w:val="%4."/>
      <w:lvlJc w:val="left"/>
      <w:pPr>
        <w:ind w:left="2880" w:hanging="360"/>
      </w:pPr>
    </w:lvl>
    <w:lvl w:ilvl="4" w:tplc="73210772" w:tentative="1">
      <w:start w:val="1"/>
      <w:numFmt w:val="lowerLetter"/>
      <w:lvlText w:val="%5."/>
      <w:lvlJc w:val="left"/>
      <w:pPr>
        <w:ind w:left="3600" w:hanging="360"/>
      </w:pPr>
    </w:lvl>
    <w:lvl w:ilvl="5" w:tplc="73210772" w:tentative="1">
      <w:start w:val="1"/>
      <w:numFmt w:val="lowerRoman"/>
      <w:lvlText w:val="%6."/>
      <w:lvlJc w:val="right"/>
      <w:pPr>
        <w:ind w:left="4320" w:hanging="180"/>
      </w:pPr>
    </w:lvl>
    <w:lvl w:ilvl="6" w:tplc="73210772" w:tentative="1">
      <w:start w:val="1"/>
      <w:numFmt w:val="decimal"/>
      <w:lvlText w:val="%7."/>
      <w:lvlJc w:val="left"/>
      <w:pPr>
        <w:ind w:left="5040" w:hanging="360"/>
      </w:pPr>
    </w:lvl>
    <w:lvl w:ilvl="7" w:tplc="73210772" w:tentative="1">
      <w:start w:val="1"/>
      <w:numFmt w:val="lowerLetter"/>
      <w:lvlText w:val="%8."/>
      <w:lvlJc w:val="left"/>
      <w:pPr>
        <w:ind w:left="5760" w:hanging="360"/>
      </w:pPr>
    </w:lvl>
    <w:lvl w:ilvl="8" w:tplc="73210772" w:tentative="1">
      <w:start w:val="1"/>
      <w:numFmt w:val="lowerRoman"/>
      <w:lvlText w:val="%9."/>
      <w:lvlJc w:val="right"/>
      <w:pPr>
        <w:ind w:left="6480" w:hanging="180"/>
      </w:pPr>
    </w:lvl>
  </w:abstractNum>
  <w:abstractNum w:abstractNumId="31903412">
    <w:multiLevelType w:val="hybridMultilevel"/>
    <w:lvl w:ilvl="0" w:tplc="27058322">
      <w:start w:val="1"/>
      <w:numFmt w:val="decimal"/>
      <w:lvlText w:val="%1."/>
      <w:lvlJc w:val="left"/>
      <w:pPr>
        <w:ind w:left="720" w:hanging="360"/>
      </w:pPr>
    </w:lvl>
    <w:lvl w:ilvl="1" w:tplc="27058322" w:tentative="1">
      <w:start w:val="1"/>
      <w:numFmt w:val="lowerLetter"/>
      <w:lvlText w:val="%2."/>
      <w:lvlJc w:val="left"/>
      <w:pPr>
        <w:ind w:left="1440" w:hanging="360"/>
      </w:pPr>
    </w:lvl>
    <w:lvl w:ilvl="2" w:tplc="27058322" w:tentative="1">
      <w:start w:val="1"/>
      <w:numFmt w:val="lowerRoman"/>
      <w:lvlText w:val="%3."/>
      <w:lvlJc w:val="right"/>
      <w:pPr>
        <w:ind w:left="2160" w:hanging="180"/>
      </w:pPr>
    </w:lvl>
    <w:lvl w:ilvl="3" w:tplc="27058322" w:tentative="1">
      <w:start w:val="1"/>
      <w:numFmt w:val="decimal"/>
      <w:lvlText w:val="%4."/>
      <w:lvlJc w:val="left"/>
      <w:pPr>
        <w:ind w:left="2880" w:hanging="360"/>
      </w:pPr>
    </w:lvl>
    <w:lvl w:ilvl="4" w:tplc="27058322" w:tentative="1">
      <w:start w:val="1"/>
      <w:numFmt w:val="lowerLetter"/>
      <w:lvlText w:val="%5."/>
      <w:lvlJc w:val="left"/>
      <w:pPr>
        <w:ind w:left="3600" w:hanging="360"/>
      </w:pPr>
    </w:lvl>
    <w:lvl w:ilvl="5" w:tplc="27058322" w:tentative="1">
      <w:start w:val="1"/>
      <w:numFmt w:val="lowerRoman"/>
      <w:lvlText w:val="%6."/>
      <w:lvlJc w:val="right"/>
      <w:pPr>
        <w:ind w:left="4320" w:hanging="180"/>
      </w:pPr>
    </w:lvl>
    <w:lvl w:ilvl="6" w:tplc="27058322" w:tentative="1">
      <w:start w:val="1"/>
      <w:numFmt w:val="decimal"/>
      <w:lvlText w:val="%7."/>
      <w:lvlJc w:val="left"/>
      <w:pPr>
        <w:ind w:left="5040" w:hanging="360"/>
      </w:pPr>
    </w:lvl>
    <w:lvl w:ilvl="7" w:tplc="27058322" w:tentative="1">
      <w:start w:val="1"/>
      <w:numFmt w:val="lowerLetter"/>
      <w:lvlText w:val="%8."/>
      <w:lvlJc w:val="left"/>
      <w:pPr>
        <w:ind w:left="5760" w:hanging="360"/>
      </w:pPr>
    </w:lvl>
    <w:lvl w:ilvl="8" w:tplc="27058322" w:tentative="1">
      <w:start w:val="1"/>
      <w:numFmt w:val="lowerRoman"/>
      <w:lvlText w:val="%9."/>
      <w:lvlJc w:val="right"/>
      <w:pPr>
        <w:ind w:left="6480" w:hanging="180"/>
      </w:pPr>
    </w:lvl>
  </w:abstractNum>
  <w:abstractNum w:abstractNumId="31903411">
    <w:multiLevelType w:val="hybridMultilevel"/>
    <w:lvl w:ilvl="0" w:tplc="66216857">
      <w:start w:val="1"/>
      <w:numFmt w:val="decimal"/>
      <w:lvlText w:val="%1."/>
      <w:lvlJc w:val="left"/>
      <w:pPr>
        <w:ind w:left="720" w:hanging="360"/>
      </w:pPr>
    </w:lvl>
    <w:lvl w:ilvl="1" w:tplc="66216857" w:tentative="1">
      <w:start w:val="1"/>
      <w:numFmt w:val="lowerLetter"/>
      <w:lvlText w:val="%2."/>
      <w:lvlJc w:val="left"/>
      <w:pPr>
        <w:ind w:left="1440" w:hanging="360"/>
      </w:pPr>
    </w:lvl>
    <w:lvl w:ilvl="2" w:tplc="66216857" w:tentative="1">
      <w:start w:val="1"/>
      <w:numFmt w:val="lowerRoman"/>
      <w:lvlText w:val="%3."/>
      <w:lvlJc w:val="right"/>
      <w:pPr>
        <w:ind w:left="2160" w:hanging="180"/>
      </w:pPr>
    </w:lvl>
    <w:lvl w:ilvl="3" w:tplc="66216857" w:tentative="1">
      <w:start w:val="1"/>
      <w:numFmt w:val="decimal"/>
      <w:lvlText w:val="%4."/>
      <w:lvlJc w:val="left"/>
      <w:pPr>
        <w:ind w:left="2880" w:hanging="360"/>
      </w:pPr>
    </w:lvl>
    <w:lvl w:ilvl="4" w:tplc="66216857" w:tentative="1">
      <w:start w:val="1"/>
      <w:numFmt w:val="lowerLetter"/>
      <w:lvlText w:val="%5."/>
      <w:lvlJc w:val="left"/>
      <w:pPr>
        <w:ind w:left="3600" w:hanging="360"/>
      </w:pPr>
    </w:lvl>
    <w:lvl w:ilvl="5" w:tplc="66216857" w:tentative="1">
      <w:start w:val="1"/>
      <w:numFmt w:val="lowerRoman"/>
      <w:lvlText w:val="%6."/>
      <w:lvlJc w:val="right"/>
      <w:pPr>
        <w:ind w:left="4320" w:hanging="180"/>
      </w:pPr>
    </w:lvl>
    <w:lvl w:ilvl="6" w:tplc="66216857" w:tentative="1">
      <w:start w:val="1"/>
      <w:numFmt w:val="decimal"/>
      <w:lvlText w:val="%7."/>
      <w:lvlJc w:val="left"/>
      <w:pPr>
        <w:ind w:left="5040" w:hanging="360"/>
      </w:pPr>
    </w:lvl>
    <w:lvl w:ilvl="7" w:tplc="66216857" w:tentative="1">
      <w:start w:val="1"/>
      <w:numFmt w:val="lowerLetter"/>
      <w:lvlText w:val="%8."/>
      <w:lvlJc w:val="left"/>
      <w:pPr>
        <w:ind w:left="5760" w:hanging="360"/>
      </w:pPr>
    </w:lvl>
    <w:lvl w:ilvl="8" w:tplc="66216857" w:tentative="1">
      <w:start w:val="1"/>
      <w:numFmt w:val="lowerRoman"/>
      <w:lvlText w:val="%9."/>
      <w:lvlJc w:val="right"/>
      <w:pPr>
        <w:ind w:left="6480" w:hanging="180"/>
      </w:pPr>
    </w:lvl>
  </w:abstractNum>
  <w:abstractNum w:abstractNumId="31903410">
    <w:multiLevelType w:val="hybridMultilevel"/>
    <w:lvl w:ilvl="0" w:tplc="32570007">
      <w:start w:val="1"/>
      <w:numFmt w:val="decimal"/>
      <w:lvlText w:val="%1."/>
      <w:lvlJc w:val="left"/>
      <w:pPr>
        <w:ind w:left="720" w:hanging="360"/>
      </w:pPr>
    </w:lvl>
    <w:lvl w:ilvl="1" w:tplc="32570007" w:tentative="1">
      <w:start w:val="1"/>
      <w:numFmt w:val="lowerLetter"/>
      <w:lvlText w:val="%2."/>
      <w:lvlJc w:val="left"/>
      <w:pPr>
        <w:ind w:left="1440" w:hanging="360"/>
      </w:pPr>
    </w:lvl>
    <w:lvl w:ilvl="2" w:tplc="32570007" w:tentative="1">
      <w:start w:val="1"/>
      <w:numFmt w:val="lowerRoman"/>
      <w:lvlText w:val="%3."/>
      <w:lvlJc w:val="right"/>
      <w:pPr>
        <w:ind w:left="2160" w:hanging="180"/>
      </w:pPr>
    </w:lvl>
    <w:lvl w:ilvl="3" w:tplc="32570007" w:tentative="1">
      <w:start w:val="1"/>
      <w:numFmt w:val="decimal"/>
      <w:lvlText w:val="%4."/>
      <w:lvlJc w:val="left"/>
      <w:pPr>
        <w:ind w:left="2880" w:hanging="360"/>
      </w:pPr>
    </w:lvl>
    <w:lvl w:ilvl="4" w:tplc="32570007" w:tentative="1">
      <w:start w:val="1"/>
      <w:numFmt w:val="lowerLetter"/>
      <w:lvlText w:val="%5."/>
      <w:lvlJc w:val="left"/>
      <w:pPr>
        <w:ind w:left="3600" w:hanging="360"/>
      </w:pPr>
    </w:lvl>
    <w:lvl w:ilvl="5" w:tplc="32570007" w:tentative="1">
      <w:start w:val="1"/>
      <w:numFmt w:val="lowerRoman"/>
      <w:lvlText w:val="%6."/>
      <w:lvlJc w:val="right"/>
      <w:pPr>
        <w:ind w:left="4320" w:hanging="180"/>
      </w:pPr>
    </w:lvl>
    <w:lvl w:ilvl="6" w:tplc="32570007" w:tentative="1">
      <w:start w:val="1"/>
      <w:numFmt w:val="decimal"/>
      <w:lvlText w:val="%7."/>
      <w:lvlJc w:val="left"/>
      <w:pPr>
        <w:ind w:left="5040" w:hanging="360"/>
      </w:pPr>
    </w:lvl>
    <w:lvl w:ilvl="7" w:tplc="32570007" w:tentative="1">
      <w:start w:val="1"/>
      <w:numFmt w:val="lowerLetter"/>
      <w:lvlText w:val="%8."/>
      <w:lvlJc w:val="left"/>
      <w:pPr>
        <w:ind w:left="5760" w:hanging="360"/>
      </w:pPr>
    </w:lvl>
    <w:lvl w:ilvl="8" w:tplc="32570007" w:tentative="1">
      <w:start w:val="1"/>
      <w:numFmt w:val="lowerRoman"/>
      <w:lvlText w:val="%9."/>
      <w:lvlJc w:val="right"/>
      <w:pPr>
        <w:ind w:left="6480" w:hanging="180"/>
      </w:pPr>
    </w:lvl>
  </w:abstractNum>
  <w:abstractNum w:abstractNumId="31903409">
    <w:multiLevelType w:val="hybridMultilevel"/>
    <w:lvl w:ilvl="0" w:tplc="28164351">
      <w:start w:val="1"/>
      <w:numFmt w:val="decimal"/>
      <w:lvlText w:val="%1."/>
      <w:lvlJc w:val="left"/>
      <w:pPr>
        <w:ind w:left="720" w:hanging="360"/>
      </w:pPr>
    </w:lvl>
    <w:lvl w:ilvl="1" w:tplc="28164351" w:tentative="1">
      <w:start w:val="1"/>
      <w:numFmt w:val="lowerLetter"/>
      <w:lvlText w:val="%2."/>
      <w:lvlJc w:val="left"/>
      <w:pPr>
        <w:ind w:left="1440" w:hanging="360"/>
      </w:pPr>
    </w:lvl>
    <w:lvl w:ilvl="2" w:tplc="28164351" w:tentative="1">
      <w:start w:val="1"/>
      <w:numFmt w:val="lowerRoman"/>
      <w:lvlText w:val="%3."/>
      <w:lvlJc w:val="right"/>
      <w:pPr>
        <w:ind w:left="2160" w:hanging="180"/>
      </w:pPr>
    </w:lvl>
    <w:lvl w:ilvl="3" w:tplc="28164351" w:tentative="1">
      <w:start w:val="1"/>
      <w:numFmt w:val="decimal"/>
      <w:lvlText w:val="%4."/>
      <w:lvlJc w:val="left"/>
      <w:pPr>
        <w:ind w:left="2880" w:hanging="360"/>
      </w:pPr>
    </w:lvl>
    <w:lvl w:ilvl="4" w:tplc="28164351" w:tentative="1">
      <w:start w:val="1"/>
      <w:numFmt w:val="lowerLetter"/>
      <w:lvlText w:val="%5."/>
      <w:lvlJc w:val="left"/>
      <w:pPr>
        <w:ind w:left="3600" w:hanging="360"/>
      </w:pPr>
    </w:lvl>
    <w:lvl w:ilvl="5" w:tplc="28164351" w:tentative="1">
      <w:start w:val="1"/>
      <w:numFmt w:val="lowerRoman"/>
      <w:lvlText w:val="%6."/>
      <w:lvlJc w:val="right"/>
      <w:pPr>
        <w:ind w:left="4320" w:hanging="180"/>
      </w:pPr>
    </w:lvl>
    <w:lvl w:ilvl="6" w:tplc="28164351" w:tentative="1">
      <w:start w:val="1"/>
      <w:numFmt w:val="decimal"/>
      <w:lvlText w:val="%7."/>
      <w:lvlJc w:val="left"/>
      <w:pPr>
        <w:ind w:left="5040" w:hanging="360"/>
      </w:pPr>
    </w:lvl>
    <w:lvl w:ilvl="7" w:tplc="28164351" w:tentative="1">
      <w:start w:val="1"/>
      <w:numFmt w:val="lowerLetter"/>
      <w:lvlText w:val="%8."/>
      <w:lvlJc w:val="left"/>
      <w:pPr>
        <w:ind w:left="5760" w:hanging="360"/>
      </w:pPr>
    </w:lvl>
    <w:lvl w:ilvl="8" w:tplc="28164351" w:tentative="1">
      <w:start w:val="1"/>
      <w:numFmt w:val="lowerRoman"/>
      <w:lvlText w:val="%9."/>
      <w:lvlJc w:val="right"/>
      <w:pPr>
        <w:ind w:left="6480" w:hanging="180"/>
      </w:pPr>
    </w:lvl>
  </w:abstractNum>
  <w:abstractNum w:abstractNumId="31903408">
    <w:multiLevelType w:val="hybridMultilevel"/>
    <w:lvl w:ilvl="0" w:tplc="92657836">
      <w:start w:val="1"/>
      <w:numFmt w:val="decimal"/>
      <w:lvlText w:val="%1."/>
      <w:lvlJc w:val="left"/>
      <w:pPr>
        <w:ind w:left="720" w:hanging="360"/>
      </w:pPr>
    </w:lvl>
    <w:lvl w:ilvl="1" w:tplc="92657836" w:tentative="1">
      <w:start w:val="1"/>
      <w:numFmt w:val="lowerLetter"/>
      <w:lvlText w:val="%2."/>
      <w:lvlJc w:val="left"/>
      <w:pPr>
        <w:ind w:left="1440" w:hanging="360"/>
      </w:pPr>
    </w:lvl>
    <w:lvl w:ilvl="2" w:tplc="92657836" w:tentative="1">
      <w:start w:val="1"/>
      <w:numFmt w:val="lowerRoman"/>
      <w:lvlText w:val="%3."/>
      <w:lvlJc w:val="right"/>
      <w:pPr>
        <w:ind w:left="2160" w:hanging="180"/>
      </w:pPr>
    </w:lvl>
    <w:lvl w:ilvl="3" w:tplc="92657836" w:tentative="1">
      <w:start w:val="1"/>
      <w:numFmt w:val="decimal"/>
      <w:lvlText w:val="%4."/>
      <w:lvlJc w:val="left"/>
      <w:pPr>
        <w:ind w:left="2880" w:hanging="360"/>
      </w:pPr>
    </w:lvl>
    <w:lvl w:ilvl="4" w:tplc="92657836" w:tentative="1">
      <w:start w:val="1"/>
      <w:numFmt w:val="lowerLetter"/>
      <w:lvlText w:val="%5."/>
      <w:lvlJc w:val="left"/>
      <w:pPr>
        <w:ind w:left="3600" w:hanging="360"/>
      </w:pPr>
    </w:lvl>
    <w:lvl w:ilvl="5" w:tplc="92657836" w:tentative="1">
      <w:start w:val="1"/>
      <w:numFmt w:val="lowerRoman"/>
      <w:lvlText w:val="%6."/>
      <w:lvlJc w:val="right"/>
      <w:pPr>
        <w:ind w:left="4320" w:hanging="180"/>
      </w:pPr>
    </w:lvl>
    <w:lvl w:ilvl="6" w:tplc="92657836" w:tentative="1">
      <w:start w:val="1"/>
      <w:numFmt w:val="decimal"/>
      <w:lvlText w:val="%7."/>
      <w:lvlJc w:val="left"/>
      <w:pPr>
        <w:ind w:left="5040" w:hanging="360"/>
      </w:pPr>
    </w:lvl>
    <w:lvl w:ilvl="7" w:tplc="92657836" w:tentative="1">
      <w:start w:val="1"/>
      <w:numFmt w:val="lowerLetter"/>
      <w:lvlText w:val="%8."/>
      <w:lvlJc w:val="left"/>
      <w:pPr>
        <w:ind w:left="5760" w:hanging="360"/>
      </w:pPr>
    </w:lvl>
    <w:lvl w:ilvl="8" w:tplc="92657836" w:tentative="1">
      <w:start w:val="1"/>
      <w:numFmt w:val="lowerRoman"/>
      <w:lvlText w:val="%9."/>
      <w:lvlJc w:val="right"/>
      <w:pPr>
        <w:ind w:left="6480" w:hanging="180"/>
      </w:pPr>
    </w:lvl>
  </w:abstractNum>
  <w:abstractNum w:abstractNumId="31903407">
    <w:multiLevelType w:val="hybridMultilevel"/>
    <w:lvl w:ilvl="0" w:tplc="25466193">
      <w:start w:val="1"/>
      <w:numFmt w:val="decimal"/>
      <w:lvlText w:val="%1."/>
      <w:lvlJc w:val="left"/>
      <w:pPr>
        <w:ind w:left="720" w:hanging="360"/>
      </w:pPr>
    </w:lvl>
    <w:lvl w:ilvl="1" w:tplc="25466193" w:tentative="1">
      <w:start w:val="1"/>
      <w:numFmt w:val="lowerLetter"/>
      <w:lvlText w:val="%2."/>
      <w:lvlJc w:val="left"/>
      <w:pPr>
        <w:ind w:left="1440" w:hanging="360"/>
      </w:pPr>
    </w:lvl>
    <w:lvl w:ilvl="2" w:tplc="25466193" w:tentative="1">
      <w:start w:val="1"/>
      <w:numFmt w:val="lowerRoman"/>
      <w:lvlText w:val="%3."/>
      <w:lvlJc w:val="right"/>
      <w:pPr>
        <w:ind w:left="2160" w:hanging="180"/>
      </w:pPr>
    </w:lvl>
    <w:lvl w:ilvl="3" w:tplc="25466193" w:tentative="1">
      <w:start w:val="1"/>
      <w:numFmt w:val="decimal"/>
      <w:lvlText w:val="%4."/>
      <w:lvlJc w:val="left"/>
      <w:pPr>
        <w:ind w:left="2880" w:hanging="360"/>
      </w:pPr>
    </w:lvl>
    <w:lvl w:ilvl="4" w:tplc="25466193" w:tentative="1">
      <w:start w:val="1"/>
      <w:numFmt w:val="lowerLetter"/>
      <w:lvlText w:val="%5."/>
      <w:lvlJc w:val="left"/>
      <w:pPr>
        <w:ind w:left="3600" w:hanging="360"/>
      </w:pPr>
    </w:lvl>
    <w:lvl w:ilvl="5" w:tplc="25466193" w:tentative="1">
      <w:start w:val="1"/>
      <w:numFmt w:val="lowerRoman"/>
      <w:lvlText w:val="%6."/>
      <w:lvlJc w:val="right"/>
      <w:pPr>
        <w:ind w:left="4320" w:hanging="180"/>
      </w:pPr>
    </w:lvl>
    <w:lvl w:ilvl="6" w:tplc="25466193" w:tentative="1">
      <w:start w:val="1"/>
      <w:numFmt w:val="decimal"/>
      <w:lvlText w:val="%7."/>
      <w:lvlJc w:val="left"/>
      <w:pPr>
        <w:ind w:left="5040" w:hanging="360"/>
      </w:pPr>
    </w:lvl>
    <w:lvl w:ilvl="7" w:tplc="25466193" w:tentative="1">
      <w:start w:val="1"/>
      <w:numFmt w:val="lowerLetter"/>
      <w:lvlText w:val="%8."/>
      <w:lvlJc w:val="left"/>
      <w:pPr>
        <w:ind w:left="5760" w:hanging="360"/>
      </w:pPr>
    </w:lvl>
    <w:lvl w:ilvl="8" w:tplc="25466193" w:tentative="1">
      <w:start w:val="1"/>
      <w:numFmt w:val="lowerRoman"/>
      <w:lvlText w:val="%9."/>
      <w:lvlJc w:val="right"/>
      <w:pPr>
        <w:ind w:left="6480" w:hanging="180"/>
      </w:pPr>
    </w:lvl>
  </w:abstractNum>
  <w:abstractNum w:abstractNumId="31903406">
    <w:multiLevelType w:val="hybridMultilevel"/>
    <w:lvl w:ilvl="0" w:tplc="58856718">
      <w:start w:val="1"/>
      <w:numFmt w:val="decimal"/>
      <w:lvlText w:val="%1."/>
      <w:lvlJc w:val="left"/>
      <w:pPr>
        <w:ind w:left="720" w:hanging="360"/>
      </w:pPr>
    </w:lvl>
    <w:lvl w:ilvl="1" w:tplc="58856718" w:tentative="1">
      <w:start w:val="1"/>
      <w:numFmt w:val="lowerLetter"/>
      <w:lvlText w:val="%2."/>
      <w:lvlJc w:val="left"/>
      <w:pPr>
        <w:ind w:left="1440" w:hanging="360"/>
      </w:pPr>
    </w:lvl>
    <w:lvl w:ilvl="2" w:tplc="58856718" w:tentative="1">
      <w:start w:val="1"/>
      <w:numFmt w:val="lowerRoman"/>
      <w:lvlText w:val="%3."/>
      <w:lvlJc w:val="right"/>
      <w:pPr>
        <w:ind w:left="2160" w:hanging="180"/>
      </w:pPr>
    </w:lvl>
    <w:lvl w:ilvl="3" w:tplc="58856718" w:tentative="1">
      <w:start w:val="1"/>
      <w:numFmt w:val="decimal"/>
      <w:lvlText w:val="%4."/>
      <w:lvlJc w:val="left"/>
      <w:pPr>
        <w:ind w:left="2880" w:hanging="360"/>
      </w:pPr>
    </w:lvl>
    <w:lvl w:ilvl="4" w:tplc="58856718" w:tentative="1">
      <w:start w:val="1"/>
      <w:numFmt w:val="lowerLetter"/>
      <w:lvlText w:val="%5."/>
      <w:lvlJc w:val="left"/>
      <w:pPr>
        <w:ind w:left="3600" w:hanging="360"/>
      </w:pPr>
    </w:lvl>
    <w:lvl w:ilvl="5" w:tplc="58856718" w:tentative="1">
      <w:start w:val="1"/>
      <w:numFmt w:val="lowerRoman"/>
      <w:lvlText w:val="%6."/>
      <w:lvlJc w:val="right"/>
      <w:pPr>
        <w:ind w:left="4320" w:hanging="180"/>
      </w:pPr>
    </w:lvl>
    <w:lvl w:ilvl="6" w:tplc="58856718" w:tentative="1">
      <w:start w:val="1"/>
      <w:numFmt w:val="decimal"/>
      <w:lvlText w:val="%7."/>
      <w:lvlJc w:val="left"/>
      <w:pPr>
        <w:ind w:left="5040" w:hanging="360"/>
      </w:pPr>
    </w:lvl>
    <w:lvl w:ilvl="7" w:tplc="58856718" w:tentative="1">
      <w:start w:val="1"/>
      <w:numFmt w:val="lowerLetter"/>
      <w:lvlText w:val="%8."/>
      <w:lvlJc w:val="left"/>
      <w:pPr>
        <w:ind w:left="5760" w:hanging="360"/>
      </w:pPr>
    </w:lvl>
    <w:lvl w:ilvl="8" w:tplc="58856718" w:tentative="1">
      <w:start w:val="1"/>
      <w:numFmt w:val="lowerRoman"/>
      <w:lvlText w:val="%9."/>
      <w:lvlJc w:val="right"/>
      <w:pPr>
        <w:ind w:left="6480" w:hanging="180"/>
      </w:pPr>
    </w:lvl>
  </w:abstractNum>
  <w:abstractNum w:abstractNumId="31903405">
    <w:multiLevelType w:val="hybridMultilevel"/>
    <w:lvl w:ilvl="0" w:tplc="73674414">
      <w:start w:val="1"/>
      <w:numFmt w:val="decimal"/>
      <w:lvlText w:val="%1."/>
      <w:lvlJc w:val="left"/>
      <w:pPr>
        <w:ind w:left="720" w:hanging="360"/>
      </w:pPr>
    </w:lvl>
    <w:lvl w:ilvl="1" w:tplc="73674414" w:tentative="1">
      <w:start w:val="1"/>
      <w:numFmt w:val="lowerLetter"/>
      <w:lvlText w:val="%2."/>
      <w:lvlJc w:val="left"/>
      <w:pPr>
        <w:ind w:left="1440" w:hanging="360"/>
      </w:pPr>
    </w:lvl>
    <w:lvl w:ilvl="2" w:tplc="73674414" w:tentative="1">
      <w:start w:val="1"/>
      <w:numFmt w:val="lowerRoman"/>
      <w:lvlText w:val="%3."/>
      <w:lvlJc w:val="right"/>
      <w:pPr>
        <w:ind w:left="2160" w:hanging="180"/>
      </w:pPr>
    </w:lvl>
    <w:lvl w:ilvl="3" w:tplc="73674414" w:tentative="1">
      <w:start w:val="1"/>
      <w:numFmt w:val="decimal"/>
      <w:lvlText w:val="%4."/>
      <w:lvlJc w:val="left"/>
      <w:pPr>
        <w:ind w:left="2880" w:hanging="360"/>
      </w:pPr>
    </w:lvl>
    <w:lvl w:ilvl="4" w:tplc="73674414" w:tentative="1">
      <w:start w:val="1"/>
      <w:numFmt w:val="lowerLetter"/>
      <w:lvlText w:val="%5."/>
      <w:lvlJc w:val="left"/>
      <w:pPr>
        <w:ind w:left="3600" w:hanging="360"/>
      </w:pPr>
    </w:lvl>
    <w:lvl w:ilvl="5" w:tplc="73674414" w:tentative="1">
      <w:start w:val="1"/>
      <w:numFmt w:val="lowerRoman"/>
      <w:lvlText w:val="%6."/>
      <w:lvlJc w:val="right"/>
      <w:pPr>
        <w:ind w:left="4320" w:hanging="180"/>
      </w:pPr>
    </w:lvl>
    <w:lvl w:ilvl="6" w:tplc="73674414" w:tentative="1">
      <w:start w:val="1"/>
      <w:numFmt w:val="decimal"/>
      <w:lvlText w:val="%7."/>
      <w:lvlJc w:val="left"/>
      <w:pPr>
        <w:ind w:left="5040" w:hanging="360"/>
      </w:pPr>
    </w:lvl>
    <w:lvl w:ilvl="7" w:tplc="73674414" w:tentative="1">
      <w:start w:val="1"/>
      <w:numFmt w:val="lowerLetter"/>
      <w:lvlText w:val="%8."/>
      <w:lvlJc w:val="left"/>
      <w:pPr>
        <w:ind w:left="5760" w:hanging="360"/>
      </w:pPr>
    </w:lvl>
    <w:lvl w:ilvl="8" w:tplc="73674414" w:tentative="1">
      <w:start w:val="1"/>
      <w:numFmt w:val="lowerRoman"/>
      <w:lvlText w:val="%9."/>
      <w:lvlJc w:val="right"/>
      <w:pPr>
        <w:ind w:left="6480" w:hanging="180"/>
      </w:pPr>
    </w:lvl>
  </w:abstractNum>
  <w:abstractNum w:abstractNumId="31903404">
    <w:multiLevelType w:val="hybridMultilevel"/>
    <w:lvl w:ilvl="0" w:tplc="10346081">
      <w:start w:val="1"/>
      <w:numFmt w:val="decimal"/>
      <w:lvlText w:val="%1."/>
      <w:lvlJc w:val="left"/>
      <w:pPr>
        <w:ind w:left="720" w:hanging="360"/>
      </w:pPr>
    </w:lvl>
    <w:lvl w:ilvl="1" w:tplc="10346081" w:tentative="1">
      <w:start w:val="1"/>
      <w:numFmt w:val="lowerLetter"/>
      <w:lvlText w:val="%2."/>
      <w:lvlJc w:val="left"/>
      <w:pPr>
        <w:ind w:left="1440" w:hanging="360"/>
      </w:pPr>
    </w:lvl>
    <w:lvl w:ilvl="2" w:tplc="10346081" w:tentative="1">
      <w:start w:val="1"/>
      <w:numFmt w:val="lowerRoman"/>
      <w:lvlText w:val="%3."/>
      <w:lvlJc w:val="right"/>
      <w:pPr>
        <w:ind w:left="2160" w:hanging="180"/>
      </w:pPr>
    </w:lvl>
    <w:lvl w:ilvl="3" w:tplc="10346081" w:tentative="1">
      <w:start w:val="1"/>
      <w:numFmt w:val="decimal"/>
      <w:lvlText w:val="%4."/>
      <w:lvlJc w:val="left"/>
      <w:pPr>
        <w:ind w:left="2880" w:hanging="360"/>
      </w:pPr>
    </w:lvl>
    <w:lvl w:ilvl="4" w:tplc="10346081" w:tentative="1">
      <w:start w:val="1"/>
      <w:numFmt w:val="lowerLetter"/>
      <w:lvlText w:val="%5."/>
      <w:lvlJc w:val="left"/>
      <w:pPr>
        <w:ind w:left="3600" w:hanging="360"/>
      </w:pPr>
    </w:lvl>
    <w:lvl w:ilvl="5" w:tplc="10346081" w:tentative="1">
      <w:start w:val="1"/>
      <w:numFmt w:val="lowerRoman"/>
      <w:lvlText w:val="%6."/>
      <w:lvlJc w:val="right"/>
      <w:pPr>
        <w:ind w:left="4320" w:hanging="180"/>
      </w:pPr>
    </w:lvl>
    <w:lvl w:ilvl="6" w:tplc="10346081" w:tentative="1">
      <w:start w:val="1"/>
      <w:numFmt w:val="decimal"/>
      <w:lvlText w:val="%7."/>
      <w:lvlJc w:val="left"/>
      <w:pPr>
        <w:ind w:left="5040" w:hanging="360"/>
      </w:pPr>
    </w:lvl>
    <w:lvl w:ilvl="7" w:tplc="10346081" w:tentative="1">
      <w:start w:val="1"/>
      <w:numFmt w:val="lowerLetter"/>
      <w:lvlText w:val="%8."/>
      <w:lvlJc w:val="left"/>
      <w:pPr>
        <w:ind w:left="5760" w:hanging="360"/>
      </w:pPr>
    </w:lvl>
    <w:lvl w:ilvl="8" w:tplc="10346081" w:tentative="1">
      <w:start w:val="1"/>
      <w:numFmt w:val="lowerRoman"/>
      <w:lvlText w:val="%9."/>
      <w:lvlJc w:val="right"/>
      <w:pPr>
        <w:ind w:left="6480" w:hanging="180"/>
      </w:pPr>
    </w:lvl>
  </w:abstractNum>
  <w:abstractNum w:abstractNumId="31903403">
    <w:multiLevelType w:val="hybridMultilevel"/>
    <w:lvl w:ilvl="0" w:tplc="63912158">
      <w:start w:val="1"/>
      <w:numFmt w:val="decimal"/>
      <w:lvlText w:val="%1."/>
      <w:lvlJc w:val="left"/>
      <w:pPr>
        <w:ind w:left="720" w:hanging="360"/>
      </w:pPr>
    </w:lvl>
    <w:lvl w:ilvl="1" w:tplc="63912158" w:tentative="1">
      <w:start w:val="1"/>
      <w:numFmt w:val="lowerLetter"/>
      <w:lvlText w:val="%2."/>
      <w:lvlJc w:val="left"/>
      <w:pPr>
        <w:ind w:left="1440" w:hanging="360"/>
      </w:pPr>
    </w:lvl>
    <w:lvl w:ilvl="2" w:tplc="63912158" w:tentative="1">
      <w:start w:val="1"/>
      <w:numFmt w:val="lowerRoman"/>
      <w:lvlText w:val="%3."/>
      <w:lvlJc w:val="right"/>
      <w:pPr>
        <w:ind w:left="2160" w:hanging="180"/>
      </w:pPr>
    </w:lvl>
    <w:lvl w:ilvl="3" w:tplc="63912158" w:tentative="1">
      <w:start w:val="1"/>
      <w:numFmt w:val="decimal"/>
      <w:lvlText w:val="%4."/>
      <w:lvlJc w:val="left"/>
      <w:pPr>
        <w:ind w:left="2880" w:hanging="360"/>
      </w:pPr>
    </w:lvl>
    <w:lvl w:ilvl="4" w:tplc="63912158" w:tentative="1">
      <w:start w:val="1"/>
      <w:numFmt w:val="lowerLetter"/>
      <w:lvlText w:val="%5."/>
      <w:lvlJc w:val="left"/>
      <w:pPr>
        <w:ind w:left="3600" w:hanging="360"/>
      </w:pPr>
    </w:lvl>
    <w:lvl w:ilvl="5" w:tplc="63912158" w:tentative="1">
      <w:start w:val="1"/>
      <w:numFmt w:val="lowerRoman"/>
      <w:lvlText w:val="%6."/>
      <w:lvlJc w:val="right"/>
      <w:pPr>
        <w:ind w:left="4320" w:hanging="180"/>
      </w:pPr>
    </w:lvl>
    <w:lvl w:ilvl="6" w:tplc="63912158" w:tentative="1">
      <w:start w:val="1"/>
      <w:numFmt w:val="decimal"/>
      <w:lvlText w:val="%7."/>
      <w:lvlJc w:val="left"/>
      <w:pPr>
        <w:ind w:left="5040" w:hanging="360"/>
      </w:pPr>
    </w:lvl>
    <w:lvl w:ilvl="7" w:tplc="63912158" w:tentative="1">
      <w:start w:val="1"/>
      <w:numFmt w:val="lowerLetter"/>
      <w:lvlText w:val="%8."/>
      <w:lvlJc w:val="left"/>
      <w:pPr>
        <w:ind w:left="5760" w:hanging="360"/>
      </w:pPr>
    </w:lvl>
    <w:lvl w:ilvl="8" w:tplc="63912158" w:tentative="1">
      <w:start w:val="1"/>
      <w:numFmt w:val="lowerRoman"/>
      <w:lvlText w:val="%9."/>
      <w:lvlJc w:val="right"/>
      <w:pPr>
        <w:ind w:left="6480" w:hanging="180"/>
      </w:pPr>
    </w:lvl>
  </w:abstractNum>
  <w:abstractNum w:abstractNumId="31903402">
    <w:multiLevelType w:val="hybridMultilevel"/>
    <w:lvl w:ilvl="0" w:tplc="50406573">
      <w:start w:val="1"/>
      <w:numFmt w:val="decimal"/>
      <w:lvlText w:val="%1."/>
      <w:lvlJc w:val="left"/>
      <w:pPr>
        <w:ind w:left="720" w:hanging="360"/>
      </w:pPr>
    </w:lvl>
    <w:lvl w:ilvl="1" w:tplc="50406573" w:tentative="1">
      <w:start w:val="1"/>
      <w:numFmt w:val="lowerLetter"/>
      <w:lvlText w:val="%2."/>
      <w:lvlJc w:val="left"/>
      <w:pPr>
        <w:ind w:left="1440" w:hanging="360"/>
      </w:pPr>
    </w:lvl>
    <w:lvl w:ilvl="2" w:tplc="50406573" w:tentative="1">
      <w:start w:val="1"/>
      <w:numFmt w:val="lowerRoman"/>
      <w:lvlText w:val="%3."/>
      <w:lvlJc w:val="right"/>
      <w:pPr>
        <w:ind w:left="2160" w:hanging="180"/>
      </w:pPr>
    </w:lvl>
    <w:lvl w:ilvl="3" w:tplc="50406573" w:tentative="1">
      <w:start w:val="1"/>
      <w:numFmt w:val="decimal"/>
      <w:lvlText w:val="%4."/>
      <w:lvlJc w:val="left"/>
      <w:pPr>
        <w:ind w:left="2880" w:hanging="360"/>
      </w:pPr>
    </w:lvl>
    <w:lvl w:ilvl="4" w:tplc="50406573" w:tentative="1">
      <w:start w:val="1"/>
      <w:numFmt w:val="lowerLetter"/>
      <w:lvlText w:val="%5."/>
      <w:lvlJc w:val="left"/>
      <w:pPr>
        <w:ind w:left="3600" w:hanging="360"/>
      </w:pPr>
    </w:lvl>
    <w:lvl w:ilvl="5" w:tplc="50406573" w:tentative="1">
      <w:start w:val="1"/>
      <w:numFmt w:val="lowerRoman"/>
      <w:lvlText w:val="%6."/>
      <w:lvlJc w:val="right"/>
      <w:pPr>
        <w:ind w:left="4320" w:hanging="180"/>
      </w:pPr>
    </w:lvl>
    <w:lvl w:ilvl="6" w:tplc="50406573" w:tentative="1">
      <w:start w:val="1"/>
      <w:numFmt w:val="decimal"/>
      <w:lvlText w:val="%7."/>
      <w:lvlJc w:val="left"/>
      <w:pPr>
        <w:ind w:left="5040" w:hanging="360"/>
      </w:pPr>
    </w:lvl>
    <w:lvl w:ilvl="7" w:tplc="50406573" w:tentative="1">
      <w:start w:val="1"/>
      <w:numFmt w:val="lowerLetter"/>
      <w:lvlText w:val="%8."/>
      <w:lvlJc w:val="left"/>
      <w:pPr>
        <w:ind w:left="5760" w:hanging="360"/>
      </w:pPr>
    </w:lvl>
    <w:lvl w:ilvl="8" w:tplc="50406573" w:tentative="1">
      <w:start w:val="1"/>
      <w:numFmt w:val="lowerRoman"/>
      <w:lvlText w:val="%9."/>
      <w:lvlJc w:val="right"/>
      <w:pPr>
        <w:ind w:left="6480" w:hanging="180"/>
      </w:pPr>
    </w:lvl>
  </w:abstractNum>
  <w:abstractNum w:abstractNumId="31903401">
    <w:multiLevelType w:val="hybridMultilevel"/>
    <w:lvl w:ilvl="0" w:tplc="23971024">
      <w:start w:val="1"/>
      <w:numFmt w:val="decimal"/>
      <w:lvlText w:val="%1."/>
      <w:lvlJc w:val="left"/>
      <w:pPr>
        <w:ind w:left="720" w:hanging="360"/>
      </w:pPr>
    </w:lvl>
    <w:lvl w:ilvl="1" w:tplc="23971024" w:tentative="1">
      <w:start w:val="1"/>
      <w:numFmt w:val="lowerLetter"/>
      <w:lvlText w:val="%2."/>
      <w:lvlJc w:val="left"/>
      <w:pPr>
        <w:ind w:left="1440" w:hanging="360"/>
      </w:pPr>
    </w:lvl>
    <w:lvl w:ilvl="2" w:tplc="23971024" w:tentative="1">
      <w:start w:val="1"/>
      <w:numFmt w:val="lowerRoman"/>
      <w:lvlText w:val="%3."/>
      <w:lvlJc w:val="right"/>
      <w:pPr>
        <w:ind w:left="2160" w:hanging="180"/>
      </w:pPr>
    </w:lvl>
    <w:lvl w:ilvl="3" w:tplc="23971024" w:tentative="1">
      <w:start w:val="1"/>
      <w:numFmt w:val="decimal"/>
      <w:lvlText w:val="%4."/>
      <w:lvlJc w:val="left"/>
      <w:pPr>
        <w:ind w:left="2880" w:hanging="360"/>
      </w:pPr>
    </w:lvl>
    <w:lvl w:ilvl="4" w:tplc="23971024" w:tentative="1">
      <w:start w:val="1"/>
      <w:numFmt w:val="lowerLetter"/>
      <w:lvlText w:val="%5."/>
      <w:lvlJc w:val="left"/>
      <w:pPr>
        <w:ind w:left="3600" w:hanging="360"/>
      </w:pPr>
    </w:lvl>
    <w:lvl w:ilvl="5" w:tplc="23971024" w:tentative="1">
      <w:start w:val="1"/>
      <w:numFmt w:val="lowerRoman"/>
      <w:lvlText w:val="%6."/>
      <w:lvlJc w:val="right"/>
      <w:pPr>
        <w:ind w:left="4320" w:hanging="180"/>
      </w:pPr>
    </w:lvl>
    <w:lvl w:ilvl="6" w:tplc="23971024" w:tentative="1">
      <w:start w:val="1"/>
      <w:numFmt w:val="decimal"/>
      <w:lvlText w:val="%7."/>
      <w:lvlJc w:val="left"/>
      <w:pPr>
        <w:ind w:left="5040" w:hanging="360"/>
      </w:pPr>
    </w:lvl>
    <w:lvl w:ilvl="7" w:tplc="23971024" w:tentative="1">
      <w:start w:val="1"/>
      <w:numFmt w:val="lowerLetter"/>
      <w:lvlText w:val="%8."/>
      <w:lvlJc w:val="left"/>
      <w:pPr>
        <w:ind w:left="5760" w:hanging="360"/>
      </w:pPr>
    </w:lvl>
    <w:lvl w:ilvl="8" w:tplc="23971024" w:tentative="1">
      <w:start w:val="1"/>
      <w:numFmt w:val="lowerRoman"/>
      <w:lvlText w:val="%9."/>
      <w:lvlJc w:val="right"/>
      <w:pPr>
        <w:ind w:left="6480" w:hanging="180"/>
      </w:pPr>
    </w:lvl>
  </w:abstractNum>
  <w:abstractNum w:abstractNumId="31903400">
    <w:multiLevelType w:val="hybridMultilevel"/>
    <w:lvl w:ilvl="0" w:tplc="43355804">
      <w:start w:val="1"/>
      <w:numFmt w:val="decimal"/>
      <w:lvlText w:val="%1."/>
      <w:lvlJc w:val="left"/>
      <w:pPr>
        <w:ind w:left="720" w:hanging="360"/>
      </w:pPr>
    </w:lvl>
    <w:lvl w:ilvl="1" w:tplc="43355804" w:tentative="1">
      <w:start w:val="1"/>
      <w:numFmt w:val="lowerLetter"/>
      <w:lvlText w:val="%2."/>
      <w:lvlJc w:val="left"/>
      <w:pPr>
        <w:ind w:left="1440" w:hanging="360"/>
      </w:pPr>
    </w:lvl>
    <w:lvl w:ilvl="2" w:tplc="43355804" w:tentative="1">
      <w:start w:val="1"/>
      <w:numFmt w:val="lowerRoman"/>
      <w:lvlText w:val="%3."/>
      <w:lvlJc w:val="right"/>
      <w:pPr>
        <w:ind w:left="2160" w:hanging="180"/>
      </w:pPr>
    </w:lvl>
    <w:lvl w:ilvl="3" w:tplc="43355804" w:tentative="1">
      <w:start w:val="1"/>
      <w:numFmt w:val="decimal"/>
      <w:lvlText w:val="%4."/>
      <w:lvlJc w:val="left"/>
      <w:pPr>
        <w:ind w:left="2880" w:hanging="360"/>
      </w:pPr>
    </w:lvl>
    <w:lvl w:ilvl="4" w:tplc="43355804" w:tentative="1">
      <w:start w:val="1"/>
      <w:numFmt w:val="lowerLetter"/>
      <w:lvlText w:val="%5."/>
      <w:lvlJc w:val="left"/>
      <w:pPr>
        <w:ind w:left="3600" w:hanging="360"/>
      </w:pPr>
    </w:lvl>
    <w:lvl w:ilvl="5" w:tplc="43355804" w:tentative="1">
      <w:start w:val="1"/>
      <w:numFmt w:val="lowerRoman"/>
      <w:lvlText w:val="%6."/>
      <w:lvlJc w:val="right"/>
      <w:pPr>
        <w:ind w:left="4320" w:hanging="180"/>
      </w:pPr>
    </w:lvl>
    <w:lvl w:ilvl="6" w:tplc="43355804" w:tentative="1">
      <w:start w:val="1"/>
      <w:numFmt w:val="decimal"/>
      <w:lvlText w:val="%7."/>
      <w:lvlJc w:val="left"/>
      <w:pPr>
        <w:ind w:left="5040" w:hanging="360"/>
      </w:pPr>
    </w:lvl>
    <w:lvl w:ilvl="7" w:tplc="43355804" w:tentative="1">
      <w:start w:val="1"/>
      <w:numFmt w:val="lowerLetter"/>
      <w:lvlText w:val="%8."/>
      <w:lvlJc w:val="left"/>
      <w:pPr>
        <w:ind w:left="5760" w:hanging="360"/>
      </w:pPr>
    </w:lvl>
    <w:lvl w:ilvl="8" w:tplc="43355804" w:tentative="1">
      <w:start w:val="1"/>
      <w:numFmt w:val="lowerRoman"/>
      <w:lvlText w:val="%9."/>
      <w:lvlJc w:val="right"/>
      <w:pPr>
        <w:ind w:left="6480" w:hanging="180"/>
      </w:pPr>
    </w:lvl>
  </w:abstractNum>
  <w:abstractNum w:abstractNumId="31903399">
    <w:multiLevelType w:val="hybridMultilevel"/>
    <w:lvl w:ilvl="0" w:tplc="71212959">
      <w:start w:val="1"/>
      <w:numFmt w:val="decimal"/>
      <w:lvlText w:val="%1."/>
      <w:lvlJc w:val="left"/>
      <w:pPr>
        <w:ind w:left="720" w:hanging="360"/>
      </w:pPr>
    </w:lvl>
    <w:lvl w:ilvl="1" w:tplc="71212959" w:tentative="1">
      <w:start w:val="1"/>
      <w:numFmt w:val="lowerLetter"/>
      <w:lvlText w:val="%2."/>
      <w:lvlJc w:val="left"/>
      <w:pPr>
        <w:ind w:left="1440" w:hanging="360"/>
      </w:pPr>
    </w:lvl>
    <w:lvl w:ilvl="2" w:tplc="71212959" w:tentative="1">
      <w:start w:val="1"/>
      <w:numFmt w:val="lowerRoman"/>
      <w:lvlText w:val="%3."/>
      <w:lvlJc w:val="right"/>
      <w:pPr>
        <w:ind w:left="2160" w:hanging="180"/>
      </w:pPr>
    </w:lvl>
    <w:lvl w:ilvl="3" w:tplc="71212959" w:tentative="1">
      <w:start w:val="1"/>
      <w:numFmt w:val="decimal"/>
      <w:lvlText w:val="%4."/>
      <w:lvlJc w:val="left"/>
      <w:pPr>
        <w:ind w:left="2880" w:hanging="360"/>
      </w:pPr>
    </w:lvl>
    <w:lvl w:ilvl="4" w:tplc="71212959" w:tentative="1">
      <w:start w:val="1"/>
      <w:numFmt w:val="lowerLetter"/>
      <w:lvlText w:val="%5."/>
      <w:lvlJc w:val="left"/>
      <w:pPr>
        <w:ind w:left="3600" w:hanging="360"/>
      </w:pPr>
    </w:lvl>
    <w:lvl w:ilvl="5" w:tplc="71212959" w:tentative="1">
      <w:start w:val="1"/>
      <w:numFmt w:val="lowerRoman"/>
      <w:lvlText w:val="%6."/>
      <w:lvlJc w:val="right"/>
      <w:pPr>
        <w:ind w:left="4320" w:hanging="180"/>
      </w:pPr>
    </w:lvl>
    <w:lvl w:ilvl="6" w:tplc="71212959" w:tentative="1">
      <w:start w:val="1"/>
      <w:numFmt w:val="decimal"/>
      <w:lvlText w:val="%7."/>
      <w:lvlJc w:val="left"/>
      <w:pPr>
        <w:ind w:left="5040" w:hanging="360"/>
      </w:pPr>
    </w:lvl>
    <w:lvl w:ilvl="7" w:tplc="71212959" w:tentative="1">
      <w:start w:val="1"/>
      <w:numFmt w:val="lowerLetter"/>
      <w:lvlText w:val="%8."/>
      <w:lvlJc w:val="left"/>
      <w:pPr>
        <w:ind w:left="5760" w:hanging="360"/>
      </w:pPr>
    </w:lvl>
    <w:lvl w:ilvl="8" w:tplc="71212959" w:tentative="1">
      <w:start w:val="1"/>
      <w:numFmt w:val="lowerRoman"/>
      <w:lvlText w:val="%9."/>
      <w:lvlJc w:val="right"/>
      <w:pPr>
        <w:ind w:left="6480" w:hanging="180"/>
      </w:pPr>
    </w:lvl>
  </w:abstractNum>
  <w:abstractNum w:abstractNumId="31903398">
    <w:multiLevelType w:val="hybridMultilevel"/>
    <w:lvl w:ilvl="0" w:tplc="14831563">
      <w:start w:val="1"/>
      <w:numFmt w:val="decimal"/>
      <w:lvlText w:val="%1."/>
      <w:lvlJc w:val="left"/>
      <w:pPr>
        <w:ind w:left="720" w:hanging="360"/>
      </w:pPr>
    </w:lvl>
    <w:lvl w:ilvl="1" w:tplc="14831563" w:tentative="1">
      <w:start w:val="1"/>
      <w:numFmt w:val="lowerLetter"/>
      <w:lvlText w:val="%2."/>
      <w:lvlJc w:val="left"/>
      <w:pPr>
        <w:ind w:left="1440" w:hanging="360"/>
      </w:pPr>
    </w:lvl>
    <w:lvl w:ilvl="2" w:tplc="14831563" w:tentative="1">
      <w:start w:val="1"/>
      <w:numFmt w:val="lowerRoman"/>
      <w:lvlText w:val="%3."/>
      <w:lvlJc w:val="right"/>
      <w:pPr>
        <w:ind w:left="2160" w:hanging="180"/>
      </w:pPr>
    </w:lvl>
    <w:lvl w:ilvl="3" w:tplc="14831563" w:tentative="1">
      <w:start w:val="1"/>
      <w:numFmt w:val="decimal"/>
      <w:lvlText w:val="%4."/>
      <w:lvlJc w:val="left"/>
      <w:pPr>
        <w:ind w:left="2880" w:hanging="360"/>
      </w:pPr>
    </w:lvl>
    <w:lvl w:ilvl="4" w:tplc="14831563" w:tentative="1">
      <w:start w:val="1"/>
      <w:numFmt w:val="lowerLetter"/>
      <w:lvlText w:val="%5."/>
      <w:lvlJc w:val="left"/>
      <w:pPr>
        <w:ind w:left="3600" w:hanging="360"/>
      </w:pPr>
    </w:lvl>
    <w:lvl w:ilvl="5" w:tplc="14831563" w:tentative="1">
      <w:start w:val="1"/>
      <w:numFmt w:val="lowerRoman"/>
      <w:lvlText w:val="%6."/>
      <w:lvlJc w:val="right"/>
      <w:pPr>
        <w:ind w:left="4320" w:hanging="180"/>
      </w:pPr>
    </w:lvl>
    <w:lvl w:ilvl="6" w:tplc="14831563" w:tentative="1">
      <w:start w:val="1"/>
      <w:numFmt w:val="decimal"/>
      <w:lvlText w:val="%7."/>
      <w:lvlJc w:val="left"/>
      <w:pPr>
        <w:ind w:left="5040" w:hanging="360"/>
      </w:pPr>
    </w:lvl>
    <w:lvl w:ilvl="7" w:tplc="14831563" w:tentative="1">
      <w:start w:val="1"/>
      <w:numFmt w:val="lowerLetter"/>
      <w:lvlText w:val="%8."/>
      <w:lvlJc w:val="left"/>
      <w:pPr>
        <w:ind w:left="5760" w:hanging="360"/>
      </w:pPr>
    </w:lvl>
    <w:lvl w:ilvl="8" w:tplc="14831563" w:tentative="1">
      <w:start w:val="1"/>
      <w:numFmt w:val="lowerRoman"/>
      <w:lvlText w:val="%9."/>
      <w:lvlJc w:val="right"/>
      <w:pPr>
        <w:ind w:left="6480" w:hanging="180"/>
      </w:pPr>
    </w:lvl>
  </w:abstractNum>
  <w:abstractNum w:abstractNumId="31903397">
    <w:multiLevelType w:val="hybridMultilevel"/>
    <w:lvl w:ilvl="0" w:tplc="88366722">
      <w:start w:val="1"/>
      <w:numFmt w:val="decimal"/>
      <w:lvlText w:val="%1."/>
      <w:lvlJc w:val="left"/>
      <w:pPr>
        <w:ind w:left="720" w:hanging="360"/>
      </w:pPr>
    </w:lvl>
    <w:lvl w:ilvl="1" w:tplc="88366722" w:tentative="1">
      <w:start w:val="1"/>
      <w:numFmt w:val="lowerLetter"/>
      <w:lvlText w:val="%2."/>
      <w:lvlJc w:val="left"/>
      <w:pPr>
        <w:ind w:left="1440" w:hanging="360"/>
      </w:pPr>
    </w:lvl>
    <w:lvl w:ilvl="2" w:tplc="88366722" w:tentative="1">
      <w:start w:val="1"/>
      <w:numFmt w:val="lowerRoman"/>
      <w:lvlText w:val="%3."/>
      <w:lvlJc w:val="right"/>
      <w:pPr>
        <w:ind w:left="2160" w:hanging="180"/>
      </w:pPr>
    </w:lvl>
    <w:lvl w:ilvl="3" w:tplc="88366722" w:tentative="1">
      <w:start w:val="1"/>
      <w:numFmt w:val="decimal"/>
      <w:lvlText w:val="%4."/>
      <w:lvlJc w:val="left"/>
      <w:pPr>
        <w:ind w:left="2880" w:hanging="360"/>
      </w:pPr>
    </w:lvl>
    <w:lvl w:ilvl="4" w:tplc="88366722" w:tentative="1">
      <w:start w:val="1"/>
      <w:numFmt w:val="lowerLetter"/>
      <w:lvlText w:val="%5."/>
      <w:lvlJc w:val="left"/>
      <w:pPr>
        <w:ind w:left="3600" w:hanging="360"/>
      </w:pPr>
    </w:lvl>
    <w:lvl w:ilvl="5" w:tplc="88366722" w:tentative="1">
      <w:start w:val="1"/>
      <w:numFmt w:val="lowerRoman"/>
      <w:lvlText w:val="%6."/>
      <w:lvlJc w:val="right"/>
      <w:pPr>
        <w:ind w:left="4320" w:hanging="180"/>
      </w:pPr>
    </w:lvl>
    <w:lvl w:ilvl="6" w:tplc="88366722" w:tentative="1">
      <w:start w:val="1"/>
      <w:numFmt w:val="decimal"/>
      <w:lvlText w:val="%7."/>
      <w:lvlJc w:val="left"/>
      <w:pPr>
        <w:ind w:left="5040" w:hanging="360"/>
      </w:pPr>
    </w:lvl>
    <w:lvl w:ilvl="7" w:tplc="88366722" w:tentative="1">
      <w:start w:val="1"/>
      <w:numFmt w:val="lowerLetter"/>
      <w:lvlText w:val="%8."/>
      <w:lvlJc w:val="left"/>
      <w:pPr>
        <w:ind w:left="5760" w:hanging="360"/>
      </w:pPr>
    </w:lvl>
    <w:lvl w:ilvl="8" w:tplc="88366722" w:tentative="1">
      <w:start w:val="1"/>
      <w:numFmt w:val="lowerRoman"/>
      <w:lvlText w:val="%9."/>
      <w:lvlJc w:val="right"/>
      <w:pPr>
        <w:ind w:left="6480" w:hanging="180"/>
      </w:pPr>
    </w:lvl>
  </w:abstractNum>
  <w:abstractNum w:abstractNumId="31903396">
    <w:multiLevelType w:val="hybridMultilevel"/>
    <w:lvl w:ilvl="0" w:tplc="68125982">
      <w:start w:val="1"/>
      <w:numFmt w:val="decimal"/>
      <w:lvlText w:val="%1."/>
      <w:lvlJc w:val="left"/>
      <w:pPr>
        <w:ind w:left="720" w:hanging="360"/>
      </w:pPr>
    </w:lvl>
    <w:lvl w:ilvl="1" w:tplc="68125982" w:tentative="1">
      <w:start w:val="1"/>
      <w:numFmt w:val="lowerLetter"/>
      <w:lvlText w:val="%2."/>
      <w:lvlJc w:val="left"/>
      <w:pPr>
        <w:ind w:left="1440" w:hanging="360"/>
      </w:pPr>
    </w:lvl>
    <w:lvl w:ilvl="2" w:tplc="68125982" w:tentative="1">
      <w:start w:val="1"/>
      <w:numFmt w:val="lowerRoman"/>
      <w:lvlText w:val="%3."/>
      <w:lvlJc w:val="right"/>
      <w:pPr>
        <w:ind w:left="2160" w:hanging="180"/>
      </w:pPr>
    </w:lvl>
    <w:lvl w:ilvl="3" w:tplc="68125982" w:tentative="1">
      <w:start w:val="1"/>
      <w:numFmt w:val="decimal"/>
      <w:lvlText w:val="%4."/>
      <w:lvlJc w:val="left"/>
      <w:pPr>
        <w:ind w:left="2880" w:hanging="360"/>
      </w:pPr>
    </w:lvl>
    <w:lvl w:ilvl="4" w:tplc="68125982" w:tentative="1">
      <w:start w:val="1"/>
      <w:numFmt w:val="lowerLetter"/>
      <w:lvlText w:val="%5."/>
      <w:lvlJc w:val="left"/>
      <w:pPr>
        <w:ind w:left="3600" w:hanging="360"/>
      </w:pPr>
    </w:lvl>
    <w:lvl w:ilvl="5" w:tplc="68125982" w:tentative="1">
      <w:start w:val="1"/>
      <w:numFmt w:val="lowerRoman"/>
      <w:lvlText w:val="%6."/>
      <w:lvlJc w:val="right"/>
      <w:pPr>
        <w:ind w:left="4320" w:hanging="180"/>
      </w:pPr>
    </w:lvl>
    <w:lvl w:ilvl="6" w:tplc="68125982" w:tentative="1">
      <w:start w:val="1"/>
      <w:numFmt w:val="decimal"/>
      <w:lvlText w:val="%7."/>
      <w:lvlJc w:val="left"/>
      <w:pPr>
        <w:ind w:left="5040" w:hanging="360"/>
      </w:pPr>
    </w:lvl>
    <w:lvl w:ilvl="7" w:tplc="68125982" w:tentative="1">
      <w:start w:val="1"/>
      <w:numFmt w:val="lowerLetter"/>
      <w:lvlText w:val="%8."/>
      <w:lvlJc w:val="left"/>
      <w:pPr>
        <w:ind w:left="5760" w:hanging="360"/>
      </w:pPr>
    </w:lvl>
    <w:lvl w:ilvl="8" w:tplc="68125982" w:tentative="1">
      <w:start w:val="1"/>
      <w:numFmt w:val="lowerRoman"/>
      <w:lvlText w:val="%9."/>
      <w:lvlJc w:val="right"/>
      <w:pPr>
        <w:ind w:left="6480" w:hanging="180"/>
      </w:pPr>
    </w:lvl>
  </w:abstractNum>
  <w:abstractNum w:abstractNumId="31903395">
    <w:multiLevelType w:val="hybridMultilevel"/>
    <w:lvl w:ilvl="0" w:tplc="92179533">
      <w:start w:val="1"/>
      <w:numFmt w:val="decimal"/>
      <w:lvlText w:val="%1."/>
      <w:lvlJc w:val="left"/>
      <w:pPr>
        <w:ind w:left="720" w:hanging="360"/>
      </w:pPr>
    </w:lvl>
    <w:lvl w:ilvl="1" w:tplc="92179533" w:tentative="1">
      <w:start w:val="1"/>
      <w:numFmt w:val="lowerLetter"/>
      <w:lvlText w:val="%2."/>
      <w:lvlJc w:val="left"/>
      <w:pPr>
        <w:ind w:left="1440" w:hanging="360"/>
      </w:pPr>
    </w:lvl>
    <w:lvl w:ilvl="2" w:tplc="92179533" w:tentative="1">
      <w:start w:val="1"/>
      <w:numFmt w:val="lowerRoman"/>
      <w:lvlText w:val="%3."/>
      <w:lvlJc w:val="right"/>
      <w:pPr>
        <w:ind w:left="2160" w:hanging="180"/>
      </w:pPr>
    </w:lvl>
    <w:lvl w:ilvl="3" w:tplc="92179533" w:tentative="1">
      <w:start w:val="1"/>
      <w:numFmt w:val="decimal"/>
      <w:lvlText w:val="%4."/>
      <w:lvlJc w:val="left"/>
      <w:pPr>
        <w:ind w:left="2880" w:hanging="360"/>
      </w:pPr>
    </w:lvl>
    <w:lvl w:ilvl="4" w:tplc="92179533" w:tentative="1">
      <w:start w:val="1"/>
      <w:numFmt w:val="lowerLetter"/>
      <w:lvlText w:val="%5."/>
      <w:lvlJc w:val="left"/>
      <w:pPr>
        <w:ind w:left="3600" w:hanging="360"/>
      </w:pPr>
    </w:lvl>
    <w:lvl w:ilvl="5" w:tplc="92179533" w:tentative="1">
      <w:start w:val="1"/>
      <w:numFmt w:val="lowerRoman"/>
      <w:lvlText w:val="%6."/>
      <w:lvlJc w:val="right"/>
      <w:pPr>
        <w:ind w:left="4320" w:hanging="180"/>
      </w:pPr>
    </w:lvl>
    <w:lvl w:ilvl="6" w:tplc="92179533" w:tentative="1">
      <w:start w:val="1"/>
      <w:numFmt w:val="decimal"/>
      <w:lvlText w:val="%7."/>
      <w:lvlJc w:val="left"/>
      <w:pPr>
        <w:ind w:left="5040" w:hanging="360"/>
      </w:pPr>
    </w:lvl>
    <w:lvl w:ilvl="7" w:tplc="92179533" w:tentative="1">
      <w:start w:val="1"/>
      <w:numFmt w:val="lowerLetter"/>
      <w:lvlText w:val="%8."/>
      <w:lvlJc w:val="left"/>
      <w:pPr>
        <w:ind w:left="5760" w:hanging="360"/>
      </w:pPr>
    </w:lvl>
    <w:lvl w:ilvl="8" w:tplc="92179533" w:tentative="1">
      <w:start w:val="1"/>
      <w:numFmt w:val="lowerRoman"/>
      <w:lvlText w:val="%9."/>
      <w:lvlJc w:val="right"/>
      <w:pPr>
        <w:ind w:left="6480" w:hanging="180"/>
      </w:pPr>
    </w:lvl>
  </w:abstractNum>
  <w:abstractNum w:abstractNumId="31903394">
    <w:multiLevelType w:val="hybridMultilevel"/>
    <w:lvl w:ilvl="0" w:tplc="79082113">
      <w:start w:val="1"/>
      <w:numFmt w:val="decimal"/>
      <w:lvlText w:val="%1."/>
      <w:lvlJc w:val="left"/>
      <w:pPr>
        <w:ind w:left="720" w:hanging="360"/>
      </w:pPr>
    </w:lvl>
    <w:lvl w:ilvl="1" w:tplc="79082113" w:tentative="1">
      <w:start w:val="1"/>
      <w:numFmt w:val="lowerLetter"/>
      <w:lvlText w:val="%2."/>
      <w:lvlJc w:val="left"/>
      <w:pPr>
        <w:ind w:left="1440" w:hanging="360"/>
      </w:pPr>
    </w:lvl>
    <w:lvl w:ilvl="2" w:tplc="79082113" w:tentative="1">
      <w:start w:val="1"/>
      <w:numFmt w:val="lowerRoman"/>
      <w:lvlText w:val="%3."/>
      <w:lvlJc w:val="right"/>
      <w:pPr>
        <w:ind w:left="2160" w:hanging="180"/>
      </w:pPr>
    </w:lvl>
    <w:lvl w:ilvl="3" w:tplc="79082113" w:tentative="1">
      <w:start w:val="1"/>
      <w:numFmt w:val="decimal"/>
      <w:lvlText w:val="%4."/>
      <w:lvlJc w:val="left"/>
      <w:pPr>
        <w:ind w:left="2880" w:hanging="360"/>
      </w:pPr>
    </w:lvl>
    <w:lvl w:ilvl="4" w:tplc="79082113" w:tentative="1">
      <w:start w:val="1"/>
      <w:numFmt w:val="lowerLetter"/>
      <w:lvlText w:val="%5."/>
      <w:lvlJc w:val="left"/>
      <w:pPr>
        <w:ind w:left="3600" w:hanging="360"/>
      </w:pPr>
    </w:lvl>
    <w:lvl w:ilvl="5" w:tplc="79082113" w:tentative="1">
      <w:start w:val="1"/>
      <w:numFmt w:val="lowerRoman"/>
      <w:lvlText w:val="%6."/>
      <w:lvlJc w:val="right"/>
      <w:pPr>
        <w:ind w:left="4320" w:hanging="180"/>
      </w:pPr>
    </w:lvl>
    <w:lvl w:ilvl="6" w:tplc="79082113" w:tentative="1">
      <w:start w:val="1"/>
      <w:numFmt w:val="decimal"/>
      <w:lvlText w:val="%7."/>
      <w:lvlJc w:val="left"/>
      <w:pPr>
        <w:ind w:left="5040" w:hanging="360"/>
      </w:pPr>
    </w:lvl>
    <w:lvl w:ilvl="7" w:tplc="79082113" w:tentative="1">
      <w:start w:val="1"/>
      <w:numFmt w:val="lowerLetter"/>
      <w:lvlText w:val="%8."/>
      <w:lvlJc w:val="left"/>
      <w:pPr>
        <w:ind w:left="5760" w:hanging="360"/>
      </w:pPr>
    </w:lvl>
    <w:lvl w:ilvl="8" w:tplc="79082113" w:tentative="1">
      <w:start w:val="1"/>
      <w:numFmt w:val="lowerRoman"/>
      <w:lvlText w:val="%9."/>
      <w:lvlJc w:val="right"/>
      <w:pPr>
        <w:ind w:left="6480" w:hanging="180"/>
      </w:pPr>
    </w:lvl>
  </w:abstractNum>
  <w:abstractNum w:abstractNumId="31903393">
    <w:multiLevelType w:val="hybridMultilevel"/>
    <w:lvl w:ilvl="0" w:tplc="85325713">
      <w:start w:val="1"/>
      <w:numFmt w:val="decimal"/>
      <w:lvlText w:val="%1."/>
      <w:lvlJc w:val="left"/>
      <w:pPr>
        <w:ind w:left="720" w:hanging="360"/>
      </w:pPr>
    </w:lvl>
    <w:lvl w:ilvl="1" w:tplc="85325713" w:tentative="1">
      <w:start w:val="1"/>
      <w:numFmt w:val="lowerLetter"/>
      <w:lvlText w:val="%2."/>
      <w:lvlJc w:val="left"/>
      <w:pPr>
        <w:ind w:left="1440" w:hanging="360"/>
      </w:pPr>
    </w:lvl>
    <w:lvl w:ilvl="2" w:tplc="85325713" w:tentative="1">
      <w:start w:val="1"/>
      <w:numFmt w:val="lowerRoman"/>
      <w:lvlText w:val="%3."/>
      <w:lvlJc w:val="right"/>
      <w:pPr>
        <w:ind w:left="2160" w:hanging="180"/>
      </w:pPr>
    </w:lvl>
    <w:lvl w:ilvl="3" w:tplc="85325713" w:tentative="1">
      <w:start w:val="1"/>
      <w:numFmt w:val="decimal"/>
      <w:lvlText w:val="%4."/>
      <w:lvlJc w:val="left"/>
      <w:pPr>
        <w:ind w:left="2880" w:hanging="360"/>
      </w:pPr>
    </w:lvl>
    <w:lvl w:ilvl="4" w:tplc="85325713" w:tentative="1">
      <w:start w:val="1"/>
      <w:numFmt w:val="lowerLetter"/>
      <w:lvlText w:val="%5."/>
      <w:lvlJc w:val="left"/>
      <w:pPr>
        <w:ind w:left="3600" w:hanging="360"/>
      </w:pPr>
    </w:lvl>
    <w:lvl w:ilvl="5" w:tplc="85325713" w:tentative="1">
      <w:start w:val="1"/>
      <w:numFmt w:val="lowerRoman"/>
      <w:lvlText w:val="%6."/>
      <w:lvlJc w:val="right"/>
      <w:pPr>
        <w:ind w:left="4320" w:hanging="180"/>
      </w:pPr>
    </w:lvl>
    <w:lvl w:ilvl="6" w:tplc="85325713" w:tentative="1">
      <w:start w:val="1"/>
      <w:numFmt w:val="decimal"/>
      <w:lvlText w:val="%7."/>
      <w:lvlJc w:val="left"/>
      <w:pPr>
        <w:ind w:left="5040" w:hanging="360"/>
      </w:pPr>
    </w:lvl>
    <w:lvl w:ilvl="7" w:tplc="85325713" w:tentative="1">
      <w:start w:val="1"/>
      <w:numFmt w:val="lowerLetter"/>
      <w:lvlText w:val="%8."/>
      <w:lvlJc w:val="left"/>
      <w:pPr>
        <w:ind w:left="5760" w:hanging="360"/>
      </w:pPr>
    </w:lvl>
    <w:lvl w:ilvl="8" w:tplc="85325713" w:tentative="1">
      <w:start w:val="1"/>
      <w:numFmt w:val="lowerRoman"/>
      <w:lvlText w:val="%9."/>
      <w:lvlJc w:val="right"/>
      <w:pPr>
        <w:ind w:left="6480" w:hanging="180"/>
      </w:pPr>
    </w:lvl>
  </w:abstractNum>
  <w:abstractNum w:abstractNumId="31903392">
    <w:multiLevelType w:val="hybridMultilevel"/>
    <w:lvl w:ilvl="0" w:tplc="80290381">
      <w:start w:val="1"/>
      <w:numFmt w:val="decimal"/>
      <w:lvlText w:val="%1."/>
      <w:lvlJc w:val="left"/>
      <w:pPr>
        <w:ind w:left="720" w:hanging="360"/>
      </w:pPr>
    </w:lvl>
    <w:lvl w:ilvl="1" w:tplc="80290381" w:tentative="1">
      <w:start w:val="1"/>
      <w:numFmt w:val="lowerLetter"/>
      <w:lvlText w:val="%2."/>
      <w:lvlJc w:val="left"/>
      <w:pPr>
        <w:ind w:left="1440" w:hanging="360"/>
      </w:pPr>
    </w:lvl>
    <w:lvl w:ilvl="2" w:tplc="80290381" w:tentative="1">
      <w:start w:val="1"/>
      <w:numFmt w:val="lowerRoman"/>
      <w:lvlText w:val="%3."/>
      <w:lvlJc w:val="right"/>
      <w:pPr>
        <w:ind w:left="2160" w:hanging="180"/>
      </w:pPr>
    </w:lvl>
    <w:lvl w:ilvl="3" w:tplc="80290381" w:tentative="1">
      <w:start w:val="1"/>
      <w:numFmt w:val="decimal"/>
      <w:lvlText w:val="%4."/>
      <w:lvlJc w:val="left"/>
      <w:pPr>
        <w:ind w:left="2880" w:hanging="360"/>
      </w:pPr>
    </w:lvl>
    <w:lvl w:ilvl="4" w:tplc="80290381" w:tentative="1">
      <w:start w:val="1"/>
      <w:numFmt w:val="lowerLetter"/>
      <w:lvlText w:val="%5."/>
      <w:lvlJc w:val="left"/>
      <w:pPr>
        <w:ind w:left="3600" w:hanging="360"/>
      </w:pPr>
    </w:lvl>
    <w:lvl w:ilvl="5" w:tplc="80290381" w:tentative="1">
      <w:start w:val="1"/>
      <w:numFmt w:val="lowerRoman"/>
      <w:lvlText w:val="%6."/>
      <w:lvlJc w:val="right"/>
      <w:pPr>
        <w:ind w:left="4320" w:hanging="180"/>
      </w:pPr>
    </w:lvl>
    <w:lvl w:ilvl="6" w:tplc="80290381" w:tentative="1">
      <w:start w:val="1"/>
      <w:numFmt w:val="decimal"/>
      <w:lvlText w:val="%7."/>
      <w:lvlJc w:val="left"/>
      <w:pPr>
        <w:ind w:left="5040" w:hanging="360"/>
      </w:pPr>
    </w:lvl>
    <w:lvl w:ilvl="7" w:tplc="80290381" w:tentative="1">
      <w:start w:val="1"/>
      <w:numFmt w:val="lowerLetter"/>
      <w:lvlText w:val="%8."/>
      <w:lvlJc w:val="left"/>
      <w:pPr>
        <w:ind w:left="5760" w:hanging="360"/>
      </w:pPr>
    </w:lvl>
    <w:lvl w:ilvl="8" w:tplc="80290381" w:tentative="1">
      <w:start w:val="1"/>
      <w:numFmt w:val="lowerRoman"/>
      <w:lvlText w:val="%9."/>
      <w:lvlJc w:val="right"/>
      <w:pPr>
        <w:ind w:left="6480" w:hanging="180"/>
      </w:pPr>
    </w:lvl>
  </w:abstractNum>
  <w:abstractNum w:abstractNumId="31903391">
    <w:multiLevelType w:val="hybridMultilevel"/>
    <w:lvl w:ilvl="0" w:tplc="68769069">
      <w:start w:val="1"/>
      <w:numFmt w:val="decimal"/>
      <w:lvlText w:val="%1."/>
      <w:lvlJc w:val="left"/>
      <w:pPr>
        <w:ind w:left="720" w:hanging="360"/>
      </w:pPr>
    </w:lvl>
    <w:lvl w:ilvl="1" w:tplc="68769069" w:tentative="1">
      <w:start w:val="1"/>
      <w:numFmt w:val="lowerLetter"/>
      <w:lvlText w:val="%2."/>
      <w:lvlJc w:val="left"/>
      <w:pPr>
        <w:ind w:left="1440" w:hanging="360"/>
      </w:pPr>
    </w:lvl>
    <w:lvl w:ilvl="2" w:tplc="68769069" w:tentative="1">
      <w:start w:val="1"/>
      <w:numFmt w:val="lowerRoman"/>
      <w:lvlText w:val="%3."/>
      <w:lvlJc w:val="right"/>
      <w:pPr>
        <w:ind w:left="2160" w:hanging="180"/>
      </w:pPr>
    </w:lvl>
    <w:lvl w:ilvl="3" w:tplc="68769069" w:tentative="1">
      <w:start w:val="1"/>
      <w:numFmt w:val="decimal"/>
      <w:lvlText w:val="%4."/>
      <w:lvlJc w:val="left"/>
      <w:pPr>
        <w:ind w:left="2880" w:hanging="360"/>
      </w:pPr>
    </w:lvl>
    <w:lvl w:ilvl="4" w:tplc="68769069" w:tentative="1">
      <w:start w:val="1"/>
      <w:numFmt w:val="lowerLetter"/>
      <w:lvlText w:val="%5."/>
      <w:lvlJc w:val="left"/>
      <w:pPr>
        <w:ind w:left="3600" w:hanging="360"/>
      </w:pPr>
    </w:lvl>
    <w:lvl w:ilvl="5" w:tplc="68769069" w:tentative="1">
      <w:start w:val="1"/>
      <w:numFmt w:val="lowerRoman"/>
      <w:lvlText w:val="%6."/>
      <w:lvlJc w:val="right"/>
      <w:pPr>
        <w:ind w:left="4320" w:hanging="180"/>
      </w:pPr>
    </w:lvl>
    <w:lvl w:ilvl="6" w:tplc="68769069" w:tentative="1">
      <w:start w:val="1"/>
      <w:numFmt w:val="decimal"/>
      <w:lvlText w:val="%7."/>
      <w:lvlJc w:val="left"/>
      <w:pPr>
        <w:ind w:left="5040" w:hanging="360"/>
      </w:pPr>
    </w:lvl>
    <w:lvl w:ilvl="7" w:tplc="68769069" w:tentative="1">
      <w:start w:val="1"/>
      <w:numFmt w:val="lowerLetter"/>
      <w:lvlText w:val="%8."/>
      <w:lvlJc w:val="left"/>
      <w:pPr>
        <w:ind w:left="5760" w:hanging="360"/>
      </w:pPr>
    </w:lvl>
    <w:lvl w:ilvl="8" w:tplc="68769069" w:tentative="1">
      <w:start w:val="1"/>
      <w:numFmt w:val="lowerRoman"/>
      <w:lvlText w:val="%9."/>
      <w:lvlJc w:val="right"/>
      <w:pPr>
        <w:ind w:left="6480" w:hanging="180"/>
      </w:pPr>
    </w:lvl>
  </w:abstractNum>
  <w:abstractNum w:abstractNumId="31903390">
    <w:multiLevelType w:val="hybridMultilevel"/>
    <w:lvl w:ilvl="0" w:tplc="67429445">
      <w:start w:val="1"/>
      <w:numFmt w:val="decimal"/>
      <w:lvlText w:val="%1."/>
      <w:lvlJc w:val="left"/>
      <w:pPr>
        <w:ind w:left="720" w:hanging="360"/>
      </w:pPr>
    </w:lvl>
    <w:lvl w:ilvl="1" w:tplc="67429445" w:tentative="1">
      <w:start w:val="1"/>
      <w:numFmt w:val="lowerLetter"/>
      <w:lvlText w:val="%2."/>
      <w:lvlJc w:val="left"/>
      <w:pPr>
        <w:ind w:left="1440" w:hanging="360"/>
      </w:pPr>
    </w:lvl>
    <w:lvl w:ilvl="2" w:tplc="67429445" w:tentative="1">
      <w:start w:val="1"/>
      <w:numFmt w:val="lowerRoman"/>
      <w:lvlText w:val="%3."/>
      <w:lvlJc w:val="right"/>
      <w:pPr>
        <w:ind w:left="2160" w:hanging="180"/>
      </w:pPr>
    </w:lvl>
    <w:lvl w:ilvl="3" w:tplc="67429445" w:tentative="1">
      <w:start w:val="1"/>
      <w:numFmt w:val="decimal"/>
      <w:lvlText w:val="%4."/>
      <w:lvlJc w:val="left"/>
      <w:pPr>
        <w:ind w:left="2880" w:hanging="360"/>
      </w:pPr>
    </w:lvl>
    <w:lvl w:ilvl="4" w:tplc="67429445" w:tentative="1">
      <w:start w:val="1"/>
      <w:numFmt w:val="lowerLetter"/>
      <w:lvlText w:val="%5."/>
      <w:lvlJc w:val="left"/>
      <w:pPr>
        <w:ind w:left="3600" w:hanging="360"/>
      </w:pPr>
    </w:lvl>
    <w:lvl w:ilvl="5" w:tplc="67429445" w:tentative="1">
      <w:start w:val="1"/>
      <w:numFmt w:val="lowerRoman"/>
      <w:lvlText w:val="%6."/>
      <w:lvlJc w:val="right"/>
      <w:pPr>
        <w:ind w:left="4320" w:hanging="180"/>
      </w:pPr>
    </w:lvl>
    <w:lvl w:ilvl="6" w:tplc="67429445" w:tentative="1">
      <w:start w:val="1"/>
      <w:numFmt w:val="decimal"/>
      <w:lvlText w:val="%7."/>
      <w:lvlJc w:val="left"/>
      <w:pPr>
        <w:ind w:left="5040" w:hanging="360"/>
      </w:pPr>
    </w:lvl>
    <w:lvl w:ilvl="7" w:tplc="67429445" w:tentative="1">
      <w:start w:val="1"/>
      <w:numFmt w:val="lowerLetter"/>
      <w:lvlText w:val="%8."/>
      <w:lvlJc w:val="left"/>
      <w:pPr>
        <w:ind w:left="5760" w:hanging="360"/>
      </w:pPr>
    </w:lvl>
    <w:lvl w:ilvl="8" w:tplc="67429445" w:tentative="1">
      <w:start w:val="1"/>
      <w:numFmt w:val="lowerRoman"/>
      <w:lvlText w:val="%9."/>
      <w:lvlJc w:val="right"/>
      <w:pPr>
        <w:ind w:left="6480" w:hanging="180"/>
      </w:pPr>
    </w:lvl>
  </w:abstractNum>
  <w:abstractNum w:abstractNumId="31903389">
    <w:multiLevelType w:val="hybridMultilevel"/>
    <w:lvl w:ilvl="0" w:tplc="61714512">
      <w:start w:val="1"/>
      <w:numFmt w:val="decimal"/>
      <w:lvlText w:val="%1."/>
      <w:lvlJc w:val="left"/>
      <w:pPr>
        <w:ind w:left="720" w:hanging="360"/>
      </w:pPr>
    </w:lvl>
    <w:lvl w:ilvl="1" w:tplc="61714512" w:tentative="1">
      <w:start w:val="1"/>
      <w:numFmt w:val="lowerLetter"/>
      <w:lvlText w:val="%2."/>
      <w:lvlJc w:val="left"/>
      <w:pPr>
        <w:ind w:left="1440" w:hanging="360"/>
      </w:pPr>
    </w:lvl>
    <w:lvl w:ilvl="2" w:tplc="61714512" w:tentative="1">
      <w:start w:val="1"/>
      <w:numFmt w:val="lowerRoman"/>
      <w:lvlText w:val="%3."/>
      <w:lvlJc w:val="right"/>
      <w:pPr>
        <w:ind w:left="2160" w:hanging="180"/>
      </w:pPr>
    </w:lvl>
    <w:lvl w:ilvl="3" w:tplc="61714512" w:tentative="1">
      <w:start w:val="1"/>
      <w:numFmt w:val="decimal"/>
      <w:lvlText w:val="%4."/>
      <w:lvlJc w:val="left"/>
      <w:pPr>
        <w:ind w:left="2880" w:hanging="360"/>
      </w:pPr>
    </w:lvl>
    <w:lvl w:ilvl="4" w:tplc="61714512" w:tentative="1">
      <w:start w:val="1"/>
      <w:numFmt w:val="lowerLetter"/>
      <w:lvlText w:val="%5."/>
      <w:lvlJc w:val="left"/>
      <w:pPr>
        <w:ind w:left="3600" w:hanging="360"/>
      </w:pPr>
    </w:lvl>
    <w:lvl w:ilvl="5" w:tplc="61714512" w:tentative="1">
      <w:start w:val="1"/>
      <w:numFmt w:val="lowerRoman"/>
      <w:lvlText w:val="%6."/>
      <w:lvlJc w:val="right"/>
      <w:pPr>
        <w:ind w:left="4320" w:hanging="180"/>
      </w:pPr>
    </w:lvl>
    <w:lvl w:ilvl="6" w:tplc="61714512" w:tentative="1">
      <w:start w:val="1"/>
      <w:numFmt w:val="decimal"/>
      <w:lvlText w:val="%7."/>
      <w:lvlJc w:val="left"/>
      <w:pPr>
        <w:ind w:left="5040" w:hanging="360"/>
      </w:pPr>
    </w:lvl>
    <w:lvl w:ilvl="7" w:tplc="61714512" w:tentative="1">
      <w:start w:val="1"/>
      <w:numFmt w:val="lowerLetter"/>
      <w:lvlText w:val="%8."/>
      <w:lvlJc w:val="left"/>
      <w:pPr>
        <w:ind w:left="5760" w:hanging="360"/>
      </w:pPr>
    </w:lvl>
    <w:lvl w:ilvl="8" w:tplc="61714512" w:tentative="1">
      <w:start w:val="1"/>
      <w:numFmt w:val="lowerRoman"/>
      <w:lvlText w:val="%9."/>
      <w:lvlJc w:val="right"/>
      <w:pPr>
        <w:ind w:left="6480" w:hanging="180"/>
      </w:pPr>
    </w:lvl>
  </w:abstractNum>
  <w:abstractNum w:abstractNumId="31903388">
    <w:multiLevelType w:val="hybridMultilevel"/>
    <w:lvl w:ilvl="0" w:tplc="63138377">
      <w:start w:val="1"/>
      <w:numFmt w:val="decimal"/>
      <w:lvlText w:val="%1."/>
      <w:lvlJc w:val="left"/>
      <w:pPr>
        <w:ind w:left="720" w:hanging="360"/>
      </w:pPr>
    </w:lvl>
    <w:lvl w:ilvl="1" w:tplc="63138377" w:tentative="1">
      <w:start w:val="1"/>
      <w:numFmt w:val="lowerLetter"/>
      <w:lvlText w:val="%2."/>
      <w:lvlJc w:val="left"/>
      <w:pPr>
        <w:ind w:left="1440" w:hanging="360"/>
      </w:pPr>
    </w:lvl>
    <w:lvl w:ilvl="2" w:tplc="63138377" w:tentative="1">
      <w:start w:val="1"/>
      <w:numFmt w:val="lowerRoman"/>
      <w:lvlText w:val="%3."/>
      <w:lvlJc w:val="right"/>
      <w:pPr>
        <w:ind w:left="2160" w:hanging="180"/>
      </w:pPr>
    </w:lvl>
    <w:lvl w:ilvl="3" w:tplc="63138377" w:tentative="1">
      <w:start w:val="1"/>
      <w:numFmt w:val="decimal"/>
      <w:lvlText w:val="%4."/>
      <w:lvlJc w:val="left"/>
      <w:pPr>
        <w:ind w:left="2880" w:hanging="360"/>
      </w:pPr>
    </w:lvl>
    <w:lvl w:ilvl="4" w:tplc="63138377" w:tentative="1">
      <w:start w:val="1"/>
      <w:numFmt w:val="lowerLetter"/>
      <w:lvlText w:val="%5."/>
      <w:lvlJc w:val="left"/>
      <w:pPr>
        <w:ind w:left="3600" w:hanging="360"/>
      </w:pPr>
    </w:lvl>
    <w:lvl w:ilvl="5" w:tplc="63138377" w:tentative="1">
      <w:start w:val="1"/>
      <w:numFmt w:val="lowerRoman"/>
      <w:lvlText w:val="%6."/>
      <w:lvlJc w:val="right"/>
      <w:pPr>
        <w:ind w:left="4320" w:hanging="180"/>
      </w:pPr>
    </w:lvl>
    <w:lvl w:ilvl="6" w:tplc="63138377" w:tentative="1">
      <w:start w:val="1"/>
      <w:numFmt w:val="decimal"/>
      <w:lvlText w:val="%7."/>
      <w:lvlJc w:val="left"/>
      <w:pPr>
        <w:ind w:left="5040" w:hanging="360"/>
      </w:pPr>
    </w:lvl>
    <w:lvl w:ilvl="7" w:tplc="63138377" w:tentative="1">
      <w:start w:val="1"/>
      <w:numFmt w:val="lowerLetter"/>
      <w:lvlText w:val="%8."/>
      <w:lvlJc w:val="left"/>
      <w:pPr>
        <w:ind w:left="5760" w:hanging="360"/>
      </w:pPr>
    </w:lvl>
    <w:lvl w:ilvl="8" w:tplc="63138377" w:tentative="1">
      <w:start w:val="1"/>
      <w:numFmt w:val="lowerRoman"/>
      <w:lvlText w:val="%9."/>
      <w:lvlJc w:val="right"/>
      <w:pPr>
        <w:ind w:left="6480" w:hanging="180"/>
      </w:pPr>
    </w:lvl>
  </w:abstractNum>
  <w:abstractNum w:abstractNumId="31903387">
    <w:multiLevelType w:val="hybridMultilevel"/>
    <w:lvl w:ilvl="0" w:tplc="61813287">
      <w:start w:val="1"/>
      <w:numFmt w:val="decimal"/>
      <w:lvlText w:val="%1."/>
      <w:lvlJc w:val="left"/>
      <w:pPr>
        <w:ind w:left="720" w:hanging="360"/>
      </w:pPr>
    </w:lvl>
    <w:lvl w:ilvl="1" w:tplc="61813287" w:tentative="1">
      <w:start w:val="1"/>
      <w:numFmt w:val="lowerLetter"/>
      <w:lvlText w:val="%2."/>
      <w:lvlJc w:val="left"/>
      <w:pPr>
        <w:ind w:left="1440" w:hanging="360"/>
      </w:pPr>
    </w:lvl>
    <w:lvl w:ilvl="2" w:tplc="61813287" w:tentative="1">
      <w:start w:val="1"/>
      <w:numFmt w:val="lowerRoman"/>
      <w:lvlText w:val="%3."/>
      <w:lvlJc w:val="right"/>
      <w:pPr>
        <w:ind w:left="2160" w:hanging="180"/>
      </w:pPr>
    </w:lvl>
    <w:lvl w:ilvl="3" w:tplc="61813287" w:tentative="1">
      <w:start w:val="1"/>
      <w:numFmt w:val="decimal"/>
      <w:lvlText w:val="%4."/>
      <w:lvlJc w:val="left"/>
      <w:pPr>
        <w:ind w:left="2880" w:hanging="360"/>
      </w:pPr>
    </w:lvl>
    <w:lvl w:ilvl="4" w:tplc="61813287" w:tentative="1">
      <w:start w:val="1"/>
      <w:numFmt w:val="lowerLetter"/>
      <w:lvlText w:val="%5."/>
      <w:lvlJc w:val="left"/>
      <w:pPr>
        <w:ind w:left="3600" w:hanging="360"/>
      </w:pPr>
    </w:lvl>
    <w:lvl w:ilvl="5" w:tplc="61813287" w:tentative="1">
      <w:start w:val="1"/>
      <w:numFmt w:val="lowerRoman"/>
      <w:lvlText w:val="%6."/>
      <w:lvlJc w:val="right"/>
      <w:pPr>
        <w:ind w:left="4320" w:hanging="180"/>
      </w:pPr>
    </w:lvl>
    <w:lvl w:ilvl="6" w:tplc="61813287" w:tentative="1">
      <w:start w:val="1"/>
      <w:numFmt w:val="decimal"/>
      <w:lvlText w:val="%7."/>
      <w:lvlJc w:val="left"/>
      <w:pPr>
        <w:ind w:left="5040" w:hanging="360"/>
      </w:pPr>
    </w:lvl>
    <w:lvl w:ilvl="7" w:tplc="61813287" w:tentative="1">
      <w:start w:val="1"/>
      <w:numFmt w:val="lowerLetter"/>
      <w:lvlText w:val="%8."/>
      <w:lvlJc w:val="left"/>
      <w:pPr>
        <w:ind w:left="5760" w:hanging="360"/>
      </w:pPr>
    </w:lvl>
    <w:lvl w:ilvl="8" w:tplc="61813287" w:tentative="1">
      <w:start w:val="1"/>
      <w:numFmt w:val="lowerRoman"/>
      <w:lvlText w:val="%9."/>
      <w:lvlJc w:val="right"/>
      <w:pPr>
        <w:ind w:left="6480" w:hanging="180"/>
      </w:pPr>
    </w:lvl>
  </w:abstractNum>
  <w:abstractNum w:abstractNumId="31903386">
    <w:multiLevelType w:val="hybridMultilevel"/>
    <w:lvl w:ilvl="0" w:tplc="22539586">
      <w:start w:val="1"/>
      <w:numFmt w:val="decimal"/>
      <w:lvlText w:val="%1."/>
      <w:lvlJc w:val="left"/>
      <w:pPr>
        <w:ind w:left="720" w:hanging="360"/>
      </w:pPr>
    </w:lvl>
    <w:lvl w:ilvl="1" w:tplc="22539586" w:tentative="1">
      <w:start w:val="1"/>
      <w:numFmt w:val="lowerLetter"/>
      <w:lvlText w:val="%2."/>
      <w:lvlJc w:val="left"/>
      <w:pPr>
        <w:ind w:left="1440" w:hanging="360"/>
      </w:pPr>
    </w:lvl>
    <w:lvl w:ilvl="2" w:tplc="22539586" w:tentative="1">
      <w:start w:val="1"/>
      <w:numFmt w:val="lowerRoman"/>
      <w:lvlText w:val="%3."/>
      <w:lvlJc w:val="right"/>
      <w:pPr>
        <w:ind w:left="2160" w:hanging="180"/>
      </w:pPr>
    </w:lvl>
    <w:lvl w:ilvl="3" w:tplc="22539586" w:tentative="1">
      <w:start w:val="1"/>
      <w:numFmt w:val="decimal"/>
      <w:lvlText w:val="%4."/>
      <w:lvlJc w:val="left"/>
      <w:pPr>
        <w:ind w:left="2880" w:hanging="360"/>
      </w:pPr>
    </w:lvl>
    <w:lvl w:ilvl="4" w:tplc="22539586" w:tentative="1">
      <w:start w:val="1"/>
      <w:numFmt w:val="lowerLetter"/>
      <w:lvlText w:val="%5."/>
      <w:lvlJc w:val="left"/>
      <w:pPr>
        <w:ind w:left="3600" w:hanging="360"/>
      </w:pPr>
    </w:lvl>
    <w:lvl w:ilvl="5" w:tplc="22539586" w:tentative="1">
      <w:start w:val="1"/>
      <w:numFmt w:val="lowerRoman"/>
      <w:lvlText w:val="%6."/>
      <w:lvlJc w:val="right"/>
      <w:pPr>
        <w:ind w:left="4320" w:hanging="180"/>
      </w:pPr>
    </w:lvl>
    <w:lvl w:ilvl="6" w:tplc="22539586" w:tentative="1">
      <w:start w:val="1"/>
      <w:numFmt w:val="decimal"/>
      <w:lvlText w:val="%7."/>
      <w:lvlJc w:val="left"/>
      <w:pPr>
        <w:ind w:left="5040" w:hanging="360"/>
      </w:pPr>
    </w:lvl>
    <w:lvl w:ilvl="7" w:tplc="22539586" w:tentative="1">
      <w:start w:val="1"/>
      <w:numFmt w:val="lowerLetter"/>
      <w:lvlText w:val="%8."/>
      <w:lvlJc w:val="left"/>
      <w:pPr>
        <w:ind w:left="5760" w:hanging="360"/>
      </w:pPr>
    </w:lvl>
    <w:lvl w:ilvl="8" w:tplc="22539586" w:tentative="1">
      <w:start w:val="1"/>
      <w:numFmt w:val="lowerRoman"/>
      <w:lvlText w:val="%9."/>
      <w:lvlJc w:val="right"/>
      <w:pPr>
        <w:ind w:left="6480" w:hanging="180"/>
      </w:pPr>
    </w:lvl>
  </w:abstractNum>
  <w:abstractNum w:abstractNumId="31903385">
    <w:multiLevelType w:val="hybridMultilevel"/>
    <w:lvl w:ilvl="0" w:tplc="85701289">
      <w:start w:val="1"/>
      <w:numFmt w:val="decimal"/>
      <w:lvlText w:val="%1."/>
      <w:lvlJc w:val="left"/>
      <w:pPr>
        <w:ind w:left="720" w:hanging="360"/>
      </w:pPr>
    </w:lvl>
    <w:lvl w:ilvl="1" w:tplc="85701289" w:tentative="1">
      <w:start w:val="1"/>
      <w:numFmt w:val="lowerLetter"/>
      <w:lvlText w:val="%2."/>
      <w:lvlJc w:val="left"/>
      <w:pPr>
        <w:ind w:left="1440" w:hanging="360"/>
      </w:pPr>
    </w:lvl>
    <w:lvl w:ilvl="2" w:tplc="85701289" w:tentative="1">
      <w:start w:val="1"/>
      <w:numFmt w:val="lowerRoman"/>
      <w:lvlText w:val="%3."/>
      <w:lvlJc w:val="right"/>
      <w:pPr>
        <w:ind w:left="2160" w:hanging="180"/>
      </w:pPr>
    </w:lvl>
    <w:lvl w:ilvl="3" w:tplc="85701289" w:tentative="1">
      <w:start w:val="1"/>
      <w:numFmt w:val="decimal"/>
      <w:lvlText w:val="%4."/>
      <w:lvlJc w:val="left"/>
      <w:pPr>
        <w:ind w:left="2880" w:hanging="360"/>
      </w:pPr>
    </w:lvl>
    <w:lvl w:ilvl="4" w:tplc="85701289" w:tentative="1">
      <w:start w:val="1"/>
      <w:numFmt w:val="lowerLetter"/>
      <w:lvlText w:val="%5."/>
      <w:lvlJc w:val="left"/>
      <w:pPr>
        <w:ind w:left="3600" w:hanging="360"/>
      </w:pPr>
    </w:lvl>
    <w:lvl w:ilvl="5" w:tplc="85701289" w:tentative="1">
      <w:start w:val="1"/>
      <w:numFmt w:val="lowerRoman"/>
      <w:lvlText w:val="%6."/>
      <w:lvlJc w:val="right"/>
      <w:pPr>
        <w:ind w:left="4320" w:hanging="180"/>
      </w:pPr>
    </w:lvl>
    <w:lvl w:ilvl="6" w:tplc="85701289" w:tentative="1">
      <w:start w:val="1"/>
      <w:numFmt w:val="decimal"/>
      <w:lvlText w:val="%7."/>
      <w:lvlJc w:val="left"/>
      <w:pPr>
        <w:ind w:left="5040" w:hanging="360"/>
      </w:pPr>
    </w:lvl>
    <w:lvl w:ilvl="7" w:tplc="85701289" w:tentative="1">
      <w:start w:val="1"/>
      <w:numFmt w:val="lowerLetter"/>
      <w:lvlText w:val="%8."/>
      <w:lvlJc w:val="left"/>
      <w:pPr>
        <w:ind w:left="5760" w:hanging="360"/>
      </w:pPr>
    </w:lvl>
    <w:lvl w:ilvl="8" w:tplc="85701289" w:tentative="1">
      <w:start w:val="1"/>
      <w:numFmt w:val="lowerRoman"/>
      <w:lvlText w:val="%9."/>
      <w:lvlJc w:val="right"/>
      <w:pPr>
        <w:ind w:left="6480" w:hanging="180"/>
      </w:pPr>
    </w:lvl>
  </w:abstractNum>
  <w:abstractNum w:abstractNumId="31903384">
    <w:multiLevelType w:val="hybridMultilevel"/>
    <w:lvl w:ilvl="0" w:tplc="27955104">
      <w:start w:val="1"/>
      <w:numFmt w:val="decimal"/>
      <w:lvlText w:val="%1."/>
      <w:lvlJc w:val="left"/>
      <w:pPr>
        <w:ind w:left="720" w:hanging="360"/>
      </w:pPr>
    </w:lvl>
    <w:lvl w:ilvl="1" w:tplc="27955104" w:tentative="1">
      <w:start w:val="1"/>
      <w:numFmt w:val="lowerLetter"/>
      <w:lvlText w:val="%2."/>
      <w:lvlJc w:val="left"/>
      <w:pPr>
        <w:ind w:left="1440" w:hanging="360"/>
      </w:pPr>
    </w:lvl>
    <w:lvl w:ilvl="2" w:tplc="27955104" w:tentative="1">
      <w:start w:val="1"/>
      <w:numFmt w:val="lowerRoman"/>
      <w:lvlText w:val="%3."/>
      <w:lvlJc w:val="right"/>
      <w:pPr>
        <w:ind w:left="2160" w:hanging="180"/>
      </w:pPr>
    </w:lvl>
    <w:lvl w:ilvl="3" w:tplc="27955104" w:tentative="1">
      <w:start w:val="1"/>
      <w:numFmt w:val="decimal"/>
      <w:lvlText w:val="%4."/>
      <w:lvlJc w:val="left"/>
      <w:pPr>
        <w:ind w:left="2880" w:hanging="360"/>
      </w:pPr>
    </w:lvl>
    <w:lvl w:ilvl="4" w:tplc="27955104" w:tentative="1">
      <w:start w:val="1"/>
      <w:numFmt w:val="lowerLetter"/>
      <w:lvlText w:val="%5."/>
      <w:lvlJc w:val="left"/>
      <w:pPr>
        <w:ind w:left="3600" w:hanging="360"/>
      </w:pPr>
    </w:lvl>
    <w:lvl w:ilvl="5" w:tplc="27955104" w:tentative="1">
      <w:start w:val="1"/>
      <w:numFmt w:val="lowerRoman"/>
      <w:lvlText w:val="%6."/>
      <w:lvlJc w:val="right"/>
      <w:pPr>
        <w:ind w:left="4320" w:hanging="180"/>
      </w:pPr>
    </w:lvl>
    <w:lvl w:ilvl="6" w:tplc="27955104" w:tentative="1">
      <w:start w:val="1"/>
      <w:numFmt w:val="decimal"/>
      <w:lvlText w:val="%7."/>
      <w:lvlJc w:val="left"/>
      <w:pPr>
        <w:ind w:left="5040" w:hanging="360"/>
      </w:pPr>
    </w:lvl>
    <w:lvl w:ilvl="7" w:tplc="27955104" w:tentative="1">
      <w:start w:val="1"/>
      <w:numFmt w:val="lowerLetter"/>
      <w:lvlText w:val="%8."/>
      <w:lvlJc w:val="left"/>
      <w:pPr>
        <w:ind w:left="5760" w:hanging="360"/>
      </w:pPr>
    </w:lvl>
    <w:lvl w:ilvl="8" w:tplc="27955104" w:tentative="1">
      <w:start w:val="1"/>
      <w:numFmt w:val="lowerRoman"/>
      <w:lvlText w:val="%9."/>
      <w:lvlJc w:val="right"/>
      <w:pPr>
        <w:ind w:left="6480" w:hanging="180"/>
      </w:pPr>
    </w:lvl>
  </w:abstractNum>
  <w:abstractNum w:abstractNumId="31903383">
    <w:multiLevelType w:val="hybridMultilevel"/>
    <w:lvl w:ilvl="0" w:tplc="34594168">
      <w:start w:val="1"/>
      <w:numFmt w:val="decimal"/>
      <w:lvlText w:val="%1."/>
      <w:lvlJc w:val="left"/>
      <w:pPr>
        <w:ind w:left="720" w:hanging="360"/>
      </w:pPr>
    </w:lvl>
    <w:lvl w:ilvl="1" w:tplc="34594168" w:tentative="1">
      <w:start w:val="1"/>
      <w:numFmt w:val="lowerLetter"/>
      <w:lvlText w:val="%2."/>
      <w:lvlJc w:val="left"/>
      <w:pPr>
        <w:ind w:left="1440" w:hanging="360"/>
      </w:pPr>
    </w:lvl>
    <w:lvl w:ilvl="2" w:tplc="34594168" w:tentative="1">
      <w:start w:val="1"/>
      <w:numFmt w:val="lowerRoman"/>
      <w:lvlText w:val="%3."/>
      <w:lvlJc w:val="right"/>
      <w:pPr>
        <w:ind w:left="2160" w:hanging="180"/>
      </w:pPr>
    </w:lvl>
    <w:lvl w:ilvl="3" w:tplc="34594168" w:tentative="1">
      <w:start w:val="1"/>
      <w:numFmt w:val="decimal"/>
      <w:lvlText w:val="%4."/>
      <w:lvlJc w:val="left"/>
      <w:pPr>
        <w:ind w:left="2880" w:hanging="360"/>
      </w:pPr>
    </w:lvl>
    <w:lvl w:ilvl="4" w:tplc="34594168" w:tentative="1">
      <w:start w:val="1"/>
      <w:numFmt w:val="lowerLetter"/>
      <w:lvlText w:val="%5."/>
      <w:lvlJc w:val="left"/>
      <w:pPr>
        <w:ind w:left="3600" w:hanging="360"/>
      </w:pPr>
    </w:lvl>
    <w:lvl w:ilvl="5" w:tplc="34594168" w:tentative="1">
      <w:start w:val="1"/>
      <w:numFmt w:val="lowerRoman"/>
      <w:lvlText w:val="%6."/>
      <w:lvlJc w:val="right"/>
      <w:pPr>
        <w:ind w:left="4320" w:hanging="180"/>
      </w:pPr>
    </w:lvl>
    <w:lvl w:ilvl="6" w:tplc="34594168" w:tentative="1">
      <w:start w:val="1"/>
      <w:numFmt w:val="decimal"/>
      <w:lvlText w:val="%7."/>
      <w:lvlJc w:val="left"/>
      <w:pPr>
        <w:ind w:left="5040" w:hanging="360"/>
      </w:pPr>
    </w:lvl>
    <w:lvl w:ilvl="7" w:tplc="34594168" w:tentative="1">
      <w:start w:val="1"/>
      <w:numFmt w:val="lowerLetter"/>
      <w:lvlText w:val="%8."/>
      <w:lvlJc w:val="left"/>
      <w:pPr>
        <w:ind w:left="5760" w:hanging="360"/>
      </w:pPr>
    </w:lvl>
    <w:lvl w:ilvl="8" w:tplc="34594168" w:tentative="1">
      <w:start w:val="1"/>
      <w:numFmt w:val="lowerRoman"/>
      <w:lvlText w:val="%9."/>
      <w:lvlJc w:val="right"/>
      <w:pPr>
        <w:ind w:left="6480" w:hanging="180"/>
      </w:pPr>
    </w:lvl>
  </w:abstractNum>
  <w:abstractNum w:abstractNumId="31903382">
    <w:multiLevelType w:val="hybridMultilevel"/>
    <w:lvl w:ilvl="0" w:tplc="39648314">
      <w:start w:val="1"/>
      <w:numFmt w:val="decimal"/>
      <w:lvlText w:val="%1."/>
      <w:lvlJc w:val="left"/>
      <w:pPr>
        <w:ind w:left="720" w:hanging="360"/>
      </w:pPr>
    </w:lvl>
    <w:lvl w:ilvl="1" w:tplc="39648314" w:tentative="1">
      <w:start w:val="1"/>
      <w:numFmt w:val="lowerLetter"/>
      <w:lvlText w:val="%2."/>
      <w:lvlJc w:val="left"/>
      <w:pPr>
        <w:ind w:left="1440" w:hanging="360"/>
      </w:pPr>
    </w:lvl>
    <w:lvl w:ilvl="2" w:tplc="39648314" w:tentative="1">
      <w:start w:val="1"/>
      <w:numFmt w:val="lowerRoman"/>
      <w:lvlText w:val="%3."/>
      <w:lvlJc w:val="right"/>
      <w:pPr>
        <w:ind w:left="2160" w:hanging="180"/>
      </w:pPr>
    </w:lvl>
    <w:lvl w:ilvl="3" w:tplc="39648314" w:tentative="1">
      <w:start w:val="1"/>
      <w:numFmt w:val="decimal"/>
      <w:lvlText w:val="%4."/>
      <w:lvlJc w:val="left"/>
      <w:pPr>
        <w:ind w:left="2880" w:hanging="360"/>
      </w:pPr>
    </w:lvl>
    <w:lvl w:ilvl="4" w:tplc="39648314" w:tentative="1">
      <w:start w:val="1"/>
      <w:numFmt w:val="lowerLetter"/>
      <w:lvlText w:val="%5."/>
      <w:lvlJc w:val="left"/>
      <w:pPr>
        <w:ind w:left="3600" w:hanging="360"/>
      </w:pPr>
    </w:lvl>
    <w:lvl w:ilvl="5" w:tplc="39648314" w:tentative="1">
      <w:start w:val="1"/>
      <w:numFmt w:val="lowerRoman"/>
      <w:lvlText w:val="%6."/>
      <w:lvlJc w:val="right"/>
      <w:pPr>
        <w:ind w:left="4320" w:hanging="180"/>
      </w:pPr>
    </w:lvl>
    <w:lvl w:ilvl="6" w:tplc="39648314" w:tentative="1">
      <w:start w:val="1"/>
      <w:numFmt w:val="decimal"/>
      <w:lvlText w:val="%7."/>
      <w:lvlJc w:val="left"/>
      <w:pPr>
        <w:ind w:left="5040" w:hanging="360"/>
      </w:pPr>
    </w:lvl>
    <w:lvl w:ilvl="7" w:tplc="39648314" w:tentative="1">
      <w:start w:val="1"/>
      <w:numFmt w:val="lowerLetter"/>
      <w:lvlText w:val="%8."/>
      <w:lvlJc w:val="left"/>
      <w:pPr>
        <w:ind w:left="5760" w:hanging="360"/>
      </w:pPr>
    </w:lvl>
    <w:lvl w:ilvl="8" w:tplc="39648314" w:tentative="1">
      <w:start w:val="1"/>
      <w:numFmt w:val="lowerRoman"/>
      <w:lvlText w:val="%9."/>
      <w:lvlJc w:val="right"/>
      <w:pPr>
        <w:ind w:left="6480" w:hanging="180"/>
      </w:pPr>
    </w:lvl>
  </w:abstractNum>
  <w:abstractNum w:abstractNumId="31903381">
    <w:multiLevelType w:val="hybridMultilevel"/>
    <w:lvl w:ilvl="0" w:tplc="80377097">
      <w:start w:val="1"/>
      <w:numFmt w:val="decimal"/>
      <w:lvlText w:val="%1."/>
      <w:lvlJc w:val="left"/>
      <w:pPr>
        <w:ind w:left="720" w:hanging="360"/>
      </w:pPr>
    </w:lvl>
    <w:lvl w:ilvl="1" w:tplc="80377097" w:tentative="1">
      <w:start w:val="1"/>
      <w:numFmt w:val="lowerLetter"/>
      <w:lvlText w:val="%2."/>
      <w:lvlJc w:val="left"/>
      <w:pPr>
        <w:ind w:left="1440" w:hanging="360"/>
      </w:pPr>
    </w:lvl>
    <w:lvl w:ilvl="2" w:tplc="80377097" w:tentative="1">
      <w:start w:val="1"/>
      <w:numFmt w:val="lowerRoman"/>
      <w:lvlText w:val="%3."/>
      <w:lvlJc w:val="right"/>
      <w:pPr>
        <w:ind w:left="2160" w:hanging="180"/>
      </w:pPr>
    </w:lvl>
    <w:lvl w:ilvl="3" w:tplc="80377097" w:tentative="1">
      <w:start w:val="1"/>
      <w:numFmt w:val="decimal"/>
      <w:lvlText w:val="%4."/>
      <w:lvlJc w:val="left"/>
      <w:pPr>
        <w:ind w:left="2880" w:hanging="360"/>
      </w:pPr>
    </w:lvl>
    <w:lvl w:ilvl="4" w:tplc="80377097" w:tentative="1">
      <w:start w:val="1"/>
      <w:numFmt w:val="lowerLetter"/>
      <w:lvlText w:val="%5."/>
      <w:lvlJc w:val="left"/>
      <w:pPr>
        <w:ind w:left="3600" w:hanging="360"/>
      </w:pPr>
    </w:lvl>
    <w:lvl w:ilvl="5" w:tplc="80377097" w:tentative="1">
      <w:start w:val="1"/>
      <w:numFmt w:val="lowerRoman"/>
      <w:lvlText w:val="%6."/>
      <w:lvlJc w:val="right"/>
      <w:pPr>
        <w:ind w:left="4320" w:hanging="180"/>
      </w:pPr>
    </w:lvl>
    <w:lvl w:ilvl="6" w:tplc="80377097" w:tentative="1">
      <w:start w:val="1"/>
      <w:numFmt w:val="decimal"/>
      <w:lvlText w:val="%7."/>
      <w:lvlJc w:val="left"/>
      <w:pPr>
        <w:ind w:left="5040" w:hanging="360"/>
      </w:pPr>
    </w:lvl>
    <w:lvl w:ilvl="7" w:tplc="80377097" w:tentative="1">
      <w:start w:val="1"/>
      <w:numFmt w:val="lowerLetter"/>
      <w:lvlText w:val="%8."/>
      <w:lvlJc w:val="left"/>
      <w:pPr>
        <w:ind w:left="5760" w:hanging="360"/>
      </w:pPr>
    </w:lvl>
    <w:lvl w:ilvl="8" w:tplc="80377097" w:tentative="1">
      <w:start w:val="1"/>
      <w:numFmt w:val="lowerRoman"/>
      <w:lvlText w:val="%9."/>
      <w:lvlJc w:val="right"/>
      <w:pPr>
        <w:ind w:left="6480" w:hanging="180"/>
      </w:pPr>
    </w:lvl>
  </w:abstractNum>
  <w:abstractNum w:abstractNumId="31903380">
    <w:multiLevelType w:val="hybridMultilevel"/>
    <w:lvl w:ilvl="0" w:tplc="20245032">
      <w:start w:val="1"/>
      <w:numFmt w:val="decimal"/>
      <w:lvlText w:val="%1."/>
      <w:lvlJc w:val="left"/>
      <w:pPr>
        <w:ind w:left="720" w:hanging="360"/>
      </w:pPr>
    </w:lvl>
    <w:lvl w:ilvl="1" w:tplc="20245032" w:tentative="1">
      <w:start w:val="1"/>
      <w:numFmt w:val="lowerLetter"/>
      <w:lvlText w:val="%2."/>
      <w:lvlJc w:val="left"/>
      <w:pPr>
        <w:ind w:left="1440" w:hanging="360"/>
      </w:pPr>
    </w:lvl>
    <w:lvl w:ilvl="2" w:tplc="20245032" w:tentative="1">
      <w:start w:val="1"/>
      <w:numFmt w:val="lowerRoman"/>
      <w:lvlText w:val="%3."/>
      <w:lvlJc w:val="right"/>
      <w:pPr>
        <w:ind w:left="2160" w:hanging="180"/>
      </w:pPr>
    </w:lvl>
    <w:lvl w:ilvl="3" w:tplc="20245032" w:tentative="1">
      <w:start w:val="1"/>
      <w:numFmt w:val="decimal"/>
      <w:lvlText w:val="%4."/>
      <w:lvlJc w:val="left"/>
      <w:pPr>
        <w:ind w:left="2880" w:hanging="360"/>
      </w:pPr>
    </w:lvl>
    <w:lvl w:ilvl="4" w:tplc="20245032" w:tentative="1">
      <w:start w:val="1"/>
      <w:numFmt w:val="lowerLetter"/>
      <w:lvlText w:val="%5."/>
      <w:lvlJc w:val="left"/>
      <w:pPr>
        <w:ind w:left="3600" w:hanging="360"/>
      </w:pPr>
    </w:lvl>
    <w:lvl w:ilvl="5" w:tplc="20245032" w:tentative="1">
      <w:start w:val="1"/>
      <w:numFmt w:val="lowerRoman"/>
      <w:lvlText w:val="%6."/>
      <w:lvlJc w:val="right"/>
      <w:pPr>
        <w:ind w:left="4320" w:hanging="180"/>
      </w:pPr>
    </w:lvl>
    <w:lvl w:ilvl="6" w:tplc="20245032" w:tentative="1">
      <w:start w:val="1"/>
      <w:numFmt w:val="decimal"/>
      <w:lvlText w:val="%7."/>
      <w:lvlJc w:val="left"/>
      <w:pPr>
        <w:ind w:left="5040" w:hanging="360"/>
      </w:pPr>
    </w:lvl>
    <w:lvl w:ilvl="7" w:tplc="20245032" w:tentative="1">
      <w:start w:val="1"/>
      <w:numFmt w:val="lowerLetter"/>
      <w:lvlText w:val="%8."/>
      <w:lvlJc w:val="left"/>
      <w:pPr>
        <w:ind w:left="5760" w:hanging="360"/>
      </w:pPr>
    </w:lvl>
    <w:lvl w:ilvl="8" w:tplc="20245032" w:tentative="1">
      <w:start w:val="1"/>
      <w:numFmt w:val="lowerRoman"/>
      <w:lvlText w:val="%9."/>
      <w:lvlJc w:val="right"/>
      <w:pPr>
        <w:ind w:left="6480" w:hanging="180"/>
      </w:pPr>
    </w:lvl>
  </w:abstractNum>
  <w:abstractNum w:abstractNumId="31903379">
    <w:multiLevelType w:val="hybridMultilevel"/>
    <w:lvl w:ilvl="0" w:tplc="13868867">
      <w:start w:val="1"/>
      <w:numFmt w:val="decimal"/>
      <w:lvlText w:val="%1."/>
      <w:lvlJc w:val="left"/>
      <w:pPr>
        <w:ind w:left="720" w:hanging="360"/>
      </w:pPr>
    </w:lvl>
    <w:lvl w:ilvl="1" w:tplc="13868867" w:tentative="1">
      <w:start w:val="1"/>
      <w:numFmt w:val="lowerLetter"/>
      <w:lvlText w:val="%2."/>
      <w:lvlJc w:val="left"/>
      <w:pPr>
        <w:ind w:left="1440" w:hanging="360"/>
      </w:pPr>
    </w:lvl>
    <w:lvl w:ilvl="2" w:tplc="13868867" w:tentative="1">
      <w:start w:val="1"/>
      <w:numFmt w:val="lowerRoman"/>
      <w:lvlText w:val="%3."/>
      <w:lvlJc w:val="right"/>
      <w:pPr>
        <w:ind w:left="2160" w:hanging="180"/>
      </w:pPr>
    </w:lvl>
    <w:lvl w:ilvl="3" w:tplc="13868867" w:tentative="1">
      <w:start w:val="1"/>
      <w:numFmt w:val="decimal"/>
      <w:lvlText w:val="%4."/>
      <w:lvlJc w:val="left"/>
      <w:pPr>
        <w:ind w:left="2880" w:hanging="360"/>
      </w:pPr>
    </w:lvl>
    <w:lvl w:ilvl="4" w:tplc="13868867" w:tentative="1">
      <w:start w:val="1"/>
      <w:numFmt w:val="lowerLetter"/>
      <w:lvlText w:val="%5."/>
      <w:lvlJc w:val="left"/>
      <w:pPr>
        <w:ind w:left="3600" w:hanging="360"/>
      </w:pPr>
    </w:lvl>
    <w:lvl w:ilvl="5" w:tplc="13868867" w:tentative="1">
      <w:start w:val="1"/>
      <w:numFmt w:val="lowerRoman"/>
      <w:lvlText w:val="%6."/>
      <w:lvlJc w:val="right"/>
      <w:pPr>
        <w:ind w:left="4320" w:hanging="180"/>
      </w:pPr>
    </w:lvl>
    <w:lvl w:ilvl="6" w:tplc="13868867" w:tentative="1">
      <w:start w:val="1"/>
      <w:numFmt w:val="decimal"/>
      <w:lvlText w:val="%7."/>
      <w:lvlJc w:val="left"/>
      <w:pPr>
        <w:ind w:left="5040" w:hanging="360"/>
      </w:pPr>
    </w:lvl>
    <w:lvl w:ilvl="7" w:tplc="13868867" w:tentative="1">
      <w:start w:val="1"/>
      <w:numFmt w:val="lowerLetter"/>
      <w:lvlText w:val="%8."/>
      <w:lvlJc w:val="left"/>
      <w:pPr>
        <w:ind w:left="5760" w:hanging="360"/>
      </w:pPr>
    </w:lvl>
    <w:lvl w:ilvl="8" w:tplc="13868867" w:tentative="1">
      <w:start w:val="1"/>
      <w:numFmt w:val="lowerRoman"/>
      <w:lvlText w:val="%9."/>
      <w:lvlJc w:val="right"/>
      <w:pPr>
        <w:ind w:left="6480" w:hanging="180"/>
      </w:pPr>
    </w:lvl>
  </w:abstractNum>
  <w:abstractNum w:abstractNumId="31903378">
    <w:multiLevelType w:val="hybridMultilevel"/>
    <w:lvl w:ilvl="0" w:tplc="81812072">
      <w:start w:val="1"/>
      <w:numFmt w:val="decimal"/>
      <w:lvlText w:val="%1."/>
      <w:lvlJc w:val="left"/>
      <w:pPr>
        <w:ind w:left="720" w:hanging="360"/>
      </w:pPr>
    </w:lvl>
    <w:lvl w:ilvl="1" w:tplc="81812072" w:tentative="1">
      <w:start w:val="1"/>
      <w:numFmt w:val="lowerLetter"/>
      <w:lvlText w:val="%2."/>
      <w:lvlJc w:val="left"/>
      <w:pPr>
        <w:ind w:left="1440" w:hanging="360"/>
      </w:pPr>
    </w:lvl>
    <w:lvl w:ilvl="2" w:tplc="81812072" w:tentative="1">
      <w:start w:val="1"/>
      <w:numFmt w:val="lowerRoman"/>
      <w:lvlText w:val="%3."/>
      <w:lvlJc w:val="right"/>
      <w:pPr>
        <w:ind w:left="2160" w:hanging="180"/>
      </w:pPr>
    </w:lvl>
    <w:lvl w:ilvl="3" w:tplc="81812072" w:tentative="1">
      <w:start w:val="1"/>
      <w:numFmt w:val="decimal"/>
      <w:lvlText w:val="%4."/>
      <w:lvlJc w:val="left"/>
      <w:pPr>
        <w:ind w:left="2880" w:hanging="360"/>
      </w:pPr>
    </w:lvl>
    <w:lvl w:ilvl="4" w:tplc="81812072" w:tentative="1">
      <w:start w:val="1"/>
      <w:numFmt w:val="lowerLetter"/>
      <w:lvlText w:val="%5."/>
      <w:lvlJc w:val="left"/>
      <w:pPr>
        <w:ind w:left="3600" w:hanging="360"/>
      </w:pPr>
    </w:lvl>
    <w:lvl w:ilvl="5" w:tplc="81812072" w:tentative="1">
      <w:start w:val="1"/>
      <w:numFmt w:val="lowerRoman"/>
      <w:lvlText w:val="%6."/>
      <w:lvlJc w:val="right"/>
      <w:pPr>
        <w:ind w:left="4320" w:hanging="180"/>
      </w:pPr>
    </w:lvl>
    <w:lvl w:ilvl="6" w:tplc="81812072" w:tentative="1">
      <w:start w:val="1"/>
      <w:numFmt w:val="decimal"/>
      <w:lvlText w:val="%7."/>
      <w:lvlJc w:val="left"/>
      <w:pPr>
        <w:ind w:left="5040" w:hanging="360"/>
      </w:pPr>
    </w:lvl>
    <w:lvl w:ilvl="7" w:tplc="81812072" w:tentative="1">
      <w:start w:val="1"/>
      <w:numFmt w:val="lowerLetter"/>
      <w:lvlText w:val="%8."/>
      <w:lvlJc w:val="left"/>
      <w:pPr>
        <w:ind w:left="5760" w:hanging="360"/>
      </w:pPr>
    </w:lvl>
    <w:lvl w:ilvl="8" w:tplc="81812072" w:tentative="1">
      <w:start w:val="1"/>
      <w:numFmt w:val="lowerRoman"/>
      <w:lvlText w:val="%9."/>
      <w:lvlJc w:val="right"/>
      <w:pPr>
        <w:ind w:left="6480" w:hanging="180"/>
      </w:pPr>
    </w:lvl>
  </w:abstractNum>
  <w:abstractNum w:abstractNumId="31903377">
    <w:multiLevelType w:val="hybridMultilevel"/>
    <w:lvl w:ilvl="0" w:tplc="32134284">
      <w:start w:val="1"/>
      <w:numFmt w:val="decimal"/>
      <w:lvlText w:val="%1."/>
      <w:lvlJc w:val="left"/>
      <w:pPr>
        <w:ind w:left="720" w:hanging="360"/>
      </w:pPr>
    </w:lvl>
    <w:lvl w:ilvl="1" w:tplc="32134284" w:tentative="1">
      <w:start w:val="1"/>
      <w:numFmt w:val="lowerLetter"/>
      <w:lvlText w:val="%2."/>
      <w:lvlJc w:val="left"/>
      <w:pPr>
        <w:ind w:left="1440" w:hanging="360"/>
      </w:pPr>
    </w:lvl>
    <w:lvl w:ilvl="2" w:tplc="32134284" w:tentative="1">
      <w:start w:val="1"/>
      <w:numFmt w:val="lowerRoman"/>
      <w:lvlText w:val="%3."/>
      <w:lvlJc w:val="right"/>
      <w:pPr>
        <w:ind w:left="2160" w:hanging="180"/>
      </w:pPr>
    </w:lvl>
    <w:lvl w:ilvl="3" w:tplc="32134284" w:tentative="1">
      <w:start w:val="1"/>
      <w:numFmt w:val="decimal"/>
      <w:lvlText w:val="%4."/>
      <w:lvlJc w:val="left"/>
      <w:pPr>
        <w:ind w:left="2880" w:hanging="360"/>
      </w:pPr>
    </w:lvl>
    <w:lvl w:ilvl="4" w:tplc="32134284" w:tentative="1">
      <w:start w:val="1"/>
      <w:numFmt w:val="lowerLetter"/>
      <w:lvlText w:val="%5."/>
      <w:lvlJc w:val="left"/>
      <w:pPr>
        <w:ind w:left="3600" w:hanging="360"/>
      </w:pPr>
    </w:lvl>
    <w:lvl w:ilvl="5" w:tplc="32134284" w:tentative="1">
      <w:start w:val="1"/>
      <w:numFmt w:val="lowerRoman"/>
      <w:lvlText w:val="%6."/>
      <w:lvlJc w:val="right"/>
      <w:pPr>
        <w:ind w:left="4320" w:hanging="180"/>
      </w:pPr>
    </w:lvl>
    <w:lvl w:ilvl="6" w:tplc="32134284" w:tentative="1">
      <w:start w:val="1"/>
      <w:numFmt w:val="decimal"/>
      <w:lvlText w:val="%7."/>
      <w:lvlJc w:val="left"/>
      <w:pPr>
        <w:ind w:left="5040" w:hanging="360"/>
      </w:pPr>
    </w:lvl>
    <w:lvl w:ilvl="7" w:tplc="32134284" w:tentative="1">
      <w:start w:val="1"/>
      <w:numFmt w:val="lowerLetter"/>
      <w:lvlText w:val="%8."/>
      <w:lvlJc w:val="left"/>
      <w:pPr>
        <w:ind w:left="5760" w:hanging="360"/>
      </w:pPr>
    </w:lvl>
    <w:lvl w:ilvl="8" w:tplc="32134284" w:tentative="1">
      <w:start w:val="1"/>
      <w:numFmt w:val="lowerRoman"/>
      <w:lvlText w:val="%9."/>
      <w:lvlJc w:val="right"/>
      <w:pPr>
        <w:ind w:left="6480" w:hanging="180"/>
      </w:pPr>
    </w:lvl>
  </w:abstractNum>
  <w:abstractNum w:abstractNumId="31903376">
    <w:multiLevelType w:val="hybridMultilevel"/>
    <w:lvl w:ilvl="0" w:tplc="37276665">
      <w:start w:val="1"/>
      <w:numFmt w:val="decimal"/>
      <w:lvlText w:val="%1."/>
      <w:lvlJc w:val="left"/>
      <w:pPr>
        <w:ind w:left="720" w:hanging="360"/>
      </w:pPr>
    </w:lvl>
    <w:lvl w:ilvl="1" w:tplc="37276665" w:tentative="1">
      <w:start w:val="1"/>
      <w:numFmt w:val="lowerLetter"/>
      <w:lvlText w:val="%2."/>
      <w:lvlJc w:val="left"/>
      <w:pPr>
        <w:ind w:left="1440" w:hanging="360"/>
      </w:pPr>
    </w:lvl>
    <w:lvl w:ilvl="2" w:tplc="37276665" w:tentative="1">
      <w:start w:val="1"/>
      <w:numFmt w:val="lowerRoman"/>
      <w:lvlText w:val="%3."/>
      <w:lvlJc w:val="right"/>
      <w:pPr>
        <w:ind w:left="2160" w:hanging="180"/>
      </w:pPr>
    </w:lvl>
    <w:lvl w:ilvl="3" w:tplc="37276665" w:tentative="1">
      <w:start w:val="1"/>
      <w:numFmt w:val="decimal"/>
      <w:lvlText w:val="%4."/>
      <w:lvlJc w:val="left"/>
      <w:pPr>
        <w:ind w:left="2880" w:hanging="360"/>
      </w:pPr>
    </w:lvl>
    <w:lvl w:ilvl="4" w:tplc="37276665" w:tentative="1">
      <w:start w:val="1"/>
      <w:numFmt w:val="lowerLetter"/>
      <w:lvlText w:val="%5."/>
      <w:lvlJc w:val="left"/>
      <w:pPr>
        <w:ind w:left="3600" w:hanging="360"/>
      </w:pPr>
    </w:lvl>
    <w:lvl w:ilvl="5" w:tplc="37276665" w:tentative="1">
      <w:start w:val="1"/>
      <w:numFmt w:val="lowerRoman"/>
      <w:lvlText w:val="%6."/>
      <w:lvlJc w:val="right"/>
      <w:pPr>
        <w:ind w:left="4320" w:hanging="180"/>
      </w:pPr>
    </w:lvl>
    <w:lvl w:ilvl="6" w:tplc="37276665" w:tentative="1">
      <w:start w:val="1"/>
      <w:numFmt w:val="decimal"/>
      <w:lvlText w:val="%7."/>
      <w:lvlJc w:val="left"/>
      <w:pPr>
        <w:ind w:left="5040" w:hanging="360"/>
      </w:pPr>
    </w:lvl>
    <w:lvl w:ilvl="7" w:tplc="37276665" w:tentative="1">
      <w:start w:val="1"/>
      <w:numFmt w:val="lowerLetter"/>
      <w:lvlText w:val="%8."/>
      <w:lvlJc w:val="left"/>
      <w:pPr>
        <w:ind w:left="5760" w:hanging="360"/>
      </w:pPr>
    </w:lvl>
    <w:lvl w:ilvl="8" w:tplc="37276665" w:tentative="1">
      <w:start w:val="1"/>
      <w:numFmt w:val="lowerRoman"/>
      <w:lvlText w:val="%9."/>
      <w:lvlJc w:val="right"/>
      <w:pPr>
        <w:ind w:left="6480" w:hanging="180"/>
      </w:pPr>
    </w:lvl>
  </w:abstractNum>
  <w:abstractNum w:abstractNumId="31903375">
    <w:multiLevelType w:val="hybridMultilevel"/>
    <w:lvl w:ilvl="0" w:tplc="43913611">
      <w:start w:val="1"/>
      <w:numFmt w:val="decimal"/>
      <w:lvlText w:val="%1."/>
      <w:lvlJc w:val="left"/>
      <w:pPr>
        <w:ind w:left="720" w:hanging="360"/>
      </w:pPr>
    </w:lvl>
    <w:lvl w:ilvl="1" w:tplc="43913611" w:tentative="1">
      <w:start w:val="1"/>
      <w:numFmt w:val="lowerLetter"/>
      <w:lvlText w:val="%2."/>
      <w:lvlJc w:val="left"/>
      <w:pPr>
        <w:ind w:left="1440" w:hanging="360"/>
      </w:pPr>
    </w:lvl>
    <w:lvl w:ilvl="2" w:tplc="43913611" w:tentative="1">
      <w:start w:val="1"/>
      <w:numFmt w:val="lowerRoman"/>
      <w:lvlText w:val="%3."/>
      <w:lvlJc w:val="right"/>
      <w:pPr>
        <w:ind w:left="2160" w:hanging="180"/>
      </w:pPr>
    </w:lvl>
    <w:lvl w:ilvl="3" w:tplc="43913611" w:tentative="1">
      <w:start w:val="1"/>
      <w:numFmt w:val="decimal"/>
      <w:lvlText w:val="%4."/>
      <w:lvlJc w:val="left"/>
      <w:pPr>
        <w:ind w:left="2880" w:hanging="360"/>
      </w:pPr>
    </w:lvl>
    <w:lvl w:ilvl="4" w:tplc="43913611" w:tentative="1">
      <w:start w:val="1"/>
      <w:numFmt w:val="lowerLetter"/>
      <w:lvlText w:val="%5."/>
      <w:lvlJc w:val="left"/>
      <w:pPr>
        <w:ind w:left="3600" w:hanging="360"/>
      </w:pPr>
    </w:lvl>
    <w:lvl w:ilvl="5" w:tplc="43913611" w:tentative="1">
      <w:start w:val="1"/>
      <w:numFmt w:val="lowerRoman"/>
      <w:lvlText w:val="%6."/>
      <w:lvlJc w:val="right"/>
      <w:pPr>
        <w:ind w:left="4320" w:hanging="180"/>
      </w:pPr>
    </w:lvl>
    <w:lvl w:ilvl="6" w:tplc="43913611" w:tentative="1">
      <w:start w:val="1"/>
      <w:numFmt w:val="decimal"/>
      <w:lvlText w:val="%7."/>
      <w:lvlJc w:val="left"/>
      <w:pPr>
        <w:ind w:left="5040" w:hanging="360"/>
      </w:pPr>
    </w:lvl>
    <w:lvl w:ilvl="7" w:tplc="43913611" w:tentative="1">
      <w:start w:val="1"/>
      <w:numFmt w:val="lowerLetter"/>
      <w:lvlText w:val="%8."/>
      <w:lvlJc w:val="left"/>
      <w:pPr>
        <w:ind w:left="5760" w:hanging="360"/>
      </w:pPr>
    </w:lvl>
    <w:lvl w:ilvl="8" w:tplc="43913611" w:tentative="1">
      <w:start w:val="1"/>
      <w:numFmt w:val="lowerRoman"/>
      <w:lvlText w:val="%9."/>
      <w:lvlJc w:val="right"/>
      <w:pPr>
        <w:ind w:left="6480" w:hanging="180"/>
      </w:pPr>
    </w:lvl>
  </w:abstractNum>
  <w:abstractNum w:abstractNumId="31903374">
    <w:multiLevelType w:val="hybridMultilevel"/>
    <w:lvl w:ilvl="0" w:tplc="30443292">
      <w:start w:val="1"/>
      <w:numFmt w:val="decimal"/>
      <w:lvlText w:val="%1."/>
      <w:lvlJc w:val="left"/>
      <w:pPr>
        <w:ind w:left="720" w:hanging="360"/>
      </w:pPr>
    </w:lvl>
    <w:lvl w:ilvl="1" w:tplc="30443292" w:tentative="1">
      <w:start w:val="1"/>
      <w:numFmt w:val="lowerLetter"/>
      <w:lvlText w:val="%2."/>
      <w:lvlJc w:val="left"/>
      <w:pPr>
        <w:ind w:left="1440" w:hanging="360"/>
      </w:pPr>
    </w:lvl>
    <w:lvl w:ilvl="2" w:tplc="30443292" w:tentative="1">
      <w:start w:val="1"/>
      <w:numFmt w:val="lowerRoman"/>
      <w:lvlText w:val="%3."/>
      <w:lvlJc w:val="right"/>
      <w:pPr>
        <w:ind w:left="2160" w:hanging="180"/>
      </w:pPr>
    </w:lvl>
    <w:lvl w:ilvl="3" w:tplc="30443292" w:tentative="1">
      <w:start w:val="1"/>
      <w:numFmt w:val="decimal"/>
      <w:lvlText w:val="%4."/>
      <w:lvlJc w:val="left"/>
      <w:pPr>
        <w:ind w:left="2880" w:hanging="360"/>
      </w:pPr>
    </w:lvl>
    <w:lvl w:ilvl="4" w:tplc="30443292" w:tentative="1">
      <w:start w:val="1"/>
      <w:numFmt w:val="lowerLetter"/>
      <w:lvlText w:val="%5."/>
      <w:lvlJc w:val="left"/>
      <w:pPr>
        <w:ind w:left="3600" w:hanging="360"/>
      </w:pPr>
    </w:lvl>
    <w:lvl w:ilvl="5" w:tplc="30443292" w:tentative="1">
      <w:start w:val="1"/>
      <w:numFmt w:val="lowerRoman"/>
      <w:lvlText w:val="%6."/>
      <w:lvlJc w:val="right"/>
      <w:pPr>
        <w:ind w:left="4320" w:hanging="180"/>
      </w:pPr>
    </w:lvl>
    <w:lvl w:ilvl="6" w:tplc="30443292" w:tentative="1">
      <w:start w:val="1"/>
      <w:numFmt w:val="decimal"/>
      <w:lvlText w:val="%7."/>
      <w:lvlJc w:val="left"/>
      <w:pPr>
        <w:ind w:left="5040" w:hanging="360"/>
      </w:pPr>
    </w:lvl>
    <w:lvl w:ilvl="7" w:tplc="30443292" w:tentative="1">
      <w:start w:val="1"/>
      <w:numFmt w:val="lowerLetter"/>
      <w:lvlText w:val="%8."/>
      <w:lvlJc w:val="left"/>
      <w:pPr>
        <w:ind w:left="5760" w:hanging="360"/>
      </w:pPr>
    </w:lvl>
    <w:lvl w:ilvl="8" w:tplc="30443292" w:tentative="1">
      <w:start w:val="1"/>
      <w:numFmt w:val="lowerRoman"/>
      <w:lvlText w:val="%9."/>
      <w:lvlJc w:val="right"/>
      <w:pPr>
        <w:ind w:left="6480" w:hanging="180"/>
      </w:pPr>
    </w:lvl>
  </w:abstractNum>
  <w:abstractNum w:abstractNumId="31903373">
    <w:multiLevelType w:val="hybridMultilevel"/>
    <w:lvl w:ilvl="0" w:tplc="13170780">
      <w:start w:val="1"/>
      <w:numFmt w:val="decimal"/>
      <w:lvlText w:val="%1."/>
      <w:lvlJc w:val="left"/>
      <w:pPr>
        <w:ind w:left="720" w:hanging="360"/>
      </w:pPr>
    </w:lvl>
    <w:lvl w:ilvl="1" w:tplc="13170780" w:tentative="1">
      <w:start w:val="1"/>
      <w:numFmt w:val="lowerLetter"/>
      <w:lvlText w:val="%2."/>
      <w:lvlJc w:val="left"/>
      <w:pPr>
        <w:ind w:left="1440" w:hanging="360"/>
      </w:pPr>
    </w:lvl>
    <w:lvl w:ilvl="2" w:tplc="13170780" w:tentative="1">
      <w:start w:val="1"/>
      <w:numFmt w:val="lowerRoman"/>
      <w:lvlText w:val="%3."/>
      <w:lvlJc w:val="right"/>
      <w:pPr>
        <w:ind w:left="2160" w:hanging="180"/>
      </w:pPr>
    </w:lvl>
    <w:lvl w:ilvl="3" w:tplc="13170780" w:tentative="1">
      <w:start w:val="1"/>
      <w:numFmt w:val="decimal"/>
      <w:lvlText w:val="%4."/>
      <w:lvlJc w:val="left"/>
      <w:pPr>
        <w:ind w:left="2880" w:hanging="360"/>
      </w:pPr>
    </w:lvl>
    <w:lvl w:ilvl="4" w:tplc="13170780" w:tentative="1">
      <w:start w:val="1"/>
      <w:numFmt w:val="lowerLetter"/>
      <w:lvlText w:val="%5."/>
      <w:lvlJc w:val="left"/>
      <w:pPr>
        <w:ind w:left="3600" w:hanging="360"/>
      </w:pPr>
    </w:lvl>
    <w:lvl w:ilvl="5" w:tplc="13170780" w:tentative="1">
      <w:start w:val="1"/>
      <w:numFmt w:val="lowerRoman"/>
      <w:lvlText w:val="%6."/>
      <w:lvlJc w:val="right"/>
      <w:pPr>
        <w:ind w:left="4320" w:hanging="180"/>
      </w:pPr>
    </w:lvl>
    <w:lvl w:ilvl="6" w:tplc="13170780" w:tentative="1">
      <w:start w:val="1"/>
      <w:numFmt w:val="decimal"/>
      <w:lvlText w:val="%7."/>
      <w:lvlJc w:val="left"/>
      <w:pPr>
        <w:ind w:left="5040" w:hanging="360"/>
      </w:pPr>
    </w:lvl>
    <w:lvl w:ilvl="7" w:tplc="13170780" w:tentative="1">
      <w:start w:val="1"/>
      <w:numFmt w:val="lowerLetter"/>
      <w:lvlText w:val="%8."/>
      <w:lvlJc w:val="left"/>
      <w:pPr>
        <w:ind w:left="5760" w:hanging="360"/>
      </w:pPr>
    </w:lvl>
    <w:lvl w:ilvl="8" w:tplc="13170780" w:tentative="1">
      <w:start w:val="1"/>
      <w:numFmt w:val="lowerRoman"/>
      <w:lvlText w:val="%9."/>
      <w:lvlJc w:val="right"/>
      <w:pPr>
        <w:ind w:left="6480" w:hanging="180"/>
      </w:pPr>
    </w:lvl>
  </w:abstractNum>
  <w:abstractNum w:abstractNumId="31903372">
    <w:multiLevelType w:val="hybridMultilevel"/>
    <w:lvl w:ilvl="0" w:tplc="55790936">
      <w:start w:val="1"/>
      <w:numFmt w:val="decimal"/>
      <w:lvlText w:val="%1."/>
      <w:lvlJc w:val="left"/>
      <w:pPr>
        <w:ind w:left="720" w:hanging="360"/>
      </w:pPr>
    </w:lvl>
    <w:lvl w:ilvl="1" w:tplc="55790936" w:tentative="1">
      <w:start w:val="1"/>
      <w:numFmt w:val="lowerLetter"/>
      <w:lvlText w:val="%2."/>
      <w:lvlJc w:val="left"/>
      <w:pPr>
        <w:ind w:left="1440" w:hanging="360"/>
      </w:pPr>
    </w:lvl>
    <w:lvl w:ilvl="2" w:tplc="55790936" w:tentative="1">
      <w:start w:val="1"/>
      <w:numFmt w:val="lowerRoman"/>
      <w:lvlText w:val="%3."/>
      <w:lvlJc w:val="right"/>
      <w:pPr>
        <w:ind w:left="2160" w:hanging="180"/>
      </w:pPr>
    </w:lvl>
    <w:lvl w:ilvl="3" w:tplc="55790936" w:tentative="1">
      <w:start w:val="1"/>
      <w:numFmt w:val="decimal"/>
      <w:lvlText w:val="%4."/>
      <w:lvlJc w:val="left"/>
      <w:pPr>
        <w:ind w:left="2880" w:hanging="360"/>
      </w:pPr>
    </w:lvl>
    <w:lvl w:ilvl="4" w:tplc="55790936" w:tentative="1">
      <w:start w:val="1"/>
      <w:numFmt w:val="lowerLetter"/>
      <w:lvlText w:val="%5."/>
      <w:lvlJc w:val="left"/>
      <w:pPr>
        <w:ind w:left="3600" w:hanging="360"/>
      </w:pPr>
    </w:lvl>
    <w:lvl w:ilvl="5" w:tplc="55790936" w:tentative="1">
      <w:start w:val="1"/>
      <w:numFmt w:val="lowerRoman"/>
      <w:lvlText w:val="%6."/>
      <w:lvlJc w:val="right"/>
      <w:pPr>
        <w:ind w:left="4320" w:hanging="180"/>
      </w:pPr>
    </w:lvl>
    <w:lvl w:ilvl="6" w:tplc="55790936" w:tentative="1">
      <w:start w:val="1"/>
      <w:numFmt w:val="decimal"/>
      <w:lvlText w:val="%7."/>
      <w:lvlJc w:val="left"/>
      <w:pPr>
        <w:ind w:left="5040" w:hanging="360"/>
      </w:pPr>
    </w:lvl>
    <w:lvl w:ilvl="7" w:tplc="55790936" w:tentative="1">
      <w:start w:val="1"/>
      <w:numFmt w:val="lowerLetter"/>
      <w:lvlText w:val="%8."/>
      <w:lvlJc w:val="left"/>
      <w:pPr>
        <w:ind w:left="5760" w:hanging="360"/>
      </w:pPr>
    </w:lvl>
    <w:lvl w:ilvl="8" w:tplc="55790936" w:tentative="1">
      <w:start w:val="1"/>
      <w:numFmt w:val="lowerRoman"/>
      <w:lvlText w:val="%9."/>
      <w:lvlJc w:val="right"/>
      <w:pPr>
        <w:ind w:left="6480" w:hanging="180"/>
      </w:pPr>
    </w:lvl>
  </w:abstractNum>
  <w:abstractNum w:abstractNumId="31903371">
    <w:multiLevelType w:val="hybridMultilevel"/>
    <w:lvl w:ilvl="0" w:tplc="34355788">
      <w:start w:val="1"/>
      <w:numFmt w:val="decimal"/>
      <w:lvlText w:val="%1."/>
      <w:lvlJc w:val="left"/>
      <w:pPr>
        <w:ind w:left="720" w:hanging="360"/>
      </w:pPr>
    </w:lvl>
    <w:lvl w:ilvl="1" w:tplc="34355788" w:tentative="1">
      <w:start w:val="1"/>
      <w:numFmt w:val="lowerLetter"/>
      <w:lvlText w:val="%2."/>
      <w:lvlJc w:val="left"/>
      <w:pPr>
        <w:ind w:left="1440" w:hanging="360"/>
      </w:pPr>
    </w:lvl>
    <w:lvl w:ilvl="2" w:tplc="34355788" w:tentative="1">
      <w:start w:val="1"/>
      <w:numFmt w:val="lowerRoman"/>
      <w:lvlText w:val="%3."/>
      <w:lvlJc w:val="right"/>
      <w:pPr>
        <w:ind w:left="2160" w:hanging="180"/>
      </w:pPr>
    </w:lvl>
    <w:lvl w:ilvl="3" w:tplc="34355788" w:tentative="1">
      <w:start w:val="1"/>
      <w:numFmt w:val="decimal"/>
      <w:lvlText w:val="%4."/>
      <w:lvlJc w:val="left"/>
      <w:pPr>
        <w:ind w:left="2880" w:hanging="360"/>
      </w:pPr>
    </w:lvl>
    <w:lvl w:ilvl="4" w:tplc="34355788" w:tentative="1">
      <w:start w:val="1"/>
      <w:numFmt w:val="lowerLetter"/>
      <w:lvlText w:val="%5."/>
      <w:lvlJc w:val="left"/>
      <w:pPr>
        <w:ind w:left="3600" w:hanging="360"/>
      </w:pPr>
    </w:lvl>
    <w:lvl w:ilvl="5" w:tplc="34355788" w:tentative="1">
      <w:start w:val="1"/>
      <w:numFmt w:val="lowerRoman"/>
      <w:lvlText w:val="%6."/>
      <w:lvlJc w:val="right"/>
      <w:pPr>
        <w:ind w:left="4320" w:hanging="180"/>
      </w:pPr>
    </w:lvl>
    <w:lvl w:ilvl="6" w:tplc="34355788" w:tentative="1">
      <w:start w:val="1"/>
      <w:numFmt w:val="decimal"/>
      <w:lvlText w:val="%7."/>
      <w:lvlJc w:val="left"/>
      <w:pPr>
        <w:ind w:left="5040" w:hanging="360"/>
      </w:pPr>
    </w:lvl>
    <w:lvl w:ilvl="7" w:tplc="34355788" w:tentative="1">
      <w:start w:val="1"/>
      <w:numFmt w:val="lowerLetter"/>
      <w:lvlText w:val="%8."/>
      <w:lvlJc w:val="left"/>
      <w:pPr>
        <w:ind w:left="5760" w:hanging="360"/>
      </w:pPr>
    </w:lvl>
    <w:lvl w:ilvl="8" w:tplc="34355788" w:tentative="1">
      <w:start w:val="1"/>
      <w:numFmt w:val="lowerRoman"/>
      <w:lvlText w:val="%9."/>
      <w:lvlJc w:val="right"/>
      <w:pPr>
        <w:ind w:left="6480" w:hanging="180"/>
      </w:pPr>
    </w:lvl>
  </w:abstractNum>
  <w:abstractNum w:abstractNumId="31903370">
    <w:multiLevelType w:val="hybridMultilevel"/>
    <w:lvl w:ilvl="0" w:tplc="45642368">
      <w:start w:val="1"/>
      <w:numFmt w:val="decimal"/>
      <w:lvlText w:val="%1."/>
      <w:lvlJc w:val="left"/>
      <w:pPr>
        <w:ind w:left="720" w:hanging="360"/>
      </w:pPr>
    </w:lvl>
    <w:lvl w:ilvl="1" w:tplc="45642368" w:tentative="1">
      <w:start w:val="1"/>
      <w:numFmt w:val="lowerLetter"/>
      <w:lvlText w:val="%2."/>
      <w:lvlJc w:val="left"/>
      <w:pPr>
        <w:ind w:left="1440" w:hanging="360"/>
      </w:pPr>
    </w:lvl>
    <w:lvl w:ilvl="2" w:tplc="45642368" w:tentative="1">
      <w:start w:val="1"/>
      <w:numFmt w:val="lowerRoman"/>
      <w:lvlText w:val="%3."/>
      <w:lvlJc w:val="right"/>
      <w:pPr>
        <w:ind w:left="2160" w:hanging="180"/>
      </w:pPr>
    </w:lvl>
    <w:lvl w:ilvl="3" w:tplc="45642368" w:tentative="1">
      <w:start w:val="1"/>
      <w:numFmt w:val="decimal"/>
      <w:lvlText w:val="%4."/>
      <w:lvlJc w:val="left"/>
      <w:pPr>
        <w:ind w:left="2880" w:hanging="360"/>
      </w:pPr>
    </w:lvl>
    <w:lvl w:ilvl="4" w:tplc="45642368" w:tentative="1">
      <w:start w:val="1"/>
      <w:numFmt w:val="lowerLetter"/>
      <w:lvlText w:val="%5."/>
      <w:lvlJc w:val="left"/>
      <w:pPr>
        <w:ind w:left="3600" w:hanging="360"/>
      </w:pPr>
    </w:lvl>
    <w:lvl w:ilvl="5" w:tplc="45642368" w:tentative="1">
      <w:start w:val="1"/>
      <w:numFmt w:val="lowerRoman"/>
      <w:lvlText w:val="%6."/>
      <w:lvlJc w:val="right"/>
      <w:pPr>
        <w:ind w:left="4320" w:hanging="180"/>
      </w:pPr>
    </w:lvl>
    <w:lvl w:ilvl="6" w:tplc="45642368" w:tentative="1">
      <w:start w:val="1"/>
      <w:numFmt w:val="decimal"/>
      <w:lvlText w:val="%7."/>
      <w:lvlJc w:val="left"/>
      <w:pPr>
        <w:ind w:left="5040" w:hanging="360"/>
      </w:pPr>
    </w:lvl>
    <w:lvl w:ilvl="7" w:tplc="45642368" w:tentative="1">
      <w:start w:val="1"/>
      <w:numFmt w:val="lowerLetter"/>
      <w:lvlText w:val="%8."/>
      <w:lvlJc w:val="left"/>
      <w:pPr>
        <w:ind w:left="5760" w:hanging="360"/>
      </w:pPr>
    </w:lvl>
    <w:lvl w:ilvl="8" w:tplc="45642368" w:tentative="1">
      <w:start w:val="1"/>
      <w:numFmt w:val="lowerRoman"/>
      <w:lvlText w:val="%9."/>
      <w:lvlJc w:val="right"/>
      <w:pPr>
        <w:ind w:left="6480" w:hanging="180"/>
      </w:pPr>
    </w:lvl>
  </w:abstractNum>
  <w:abstractNum w:abstractNumId="31903369">
    <w:multiLevelType w:val="hybridMultilevel"/>
    <w:lvl w:ilvl="0" w:tplc="64573770">
      <w:start w:val="1"/>
      <w:numFmt w:val="decimal"/>
      <w:lvlText w:val="%1."/>
      <w:lvlJc w:val="left"/>
      <w:pPr>
        <w:ind w:left="720" w:hanging="360"/>
      </w:pPr>
    </w:lvl>
    <w:lvl w:ilvl="1" w:tplc="64573770" w:tentative="1">
      <w:start w:val="1"/>
      <w:numFmt w:val="lowerLetter"/>
      <w:lvlText w:val="%2."/>
      <w:lvlJc w:val="left"/>
      <w:pPr>
        <w:ind w:left="1440" w:hanging="360"/>
      </w:pPr>
    </w:lvl>
    <w:lvl w:ilvl="2" w:tplc="64573770" w:tentative="1">
      <w:start w:val="1"/>
      <w:numFmt w:val="lowerRoman"/>
      <w:lvlText w:val="%3."/>
      <w:lvlJc w:val="right"/>
      <w:pPr>
        <w:ind w:left="2160" w:hanging="180"/>
      </w:pPr>
    </w:lvl>
    <w:lvl w:ilvl="3" w:tplc="64573770" w:tentative="1">
      <w:start w:val="1"/>
      <w:numFmt w:val="decimal"/>
      <w:lvlText w:val="%4."/>
      <w:lvlJc w:val="left"/>
      <w:pPr>
        <w:ind w:left="2880" w:hanging="360"/>
      </w:pPr>
    </w:lvl>
    <w:lvl w:ilvl="4" w:tplc="64573770" w:tentative="1">
      <w:start w:val="1"/>
      <w:numFmt w:val="lowerLetter"/>
      <w:lvlText w:val="%5."/>
      <w:lvlJc w:val="left"/>
      <w:pPr>
        <w:ind w:left="3600" w:hanging="360"/>
      </w:pPr>
    </w:lvl>
    <w:lvl w:ilvl="5" w:tplc="64573770" w:tentative="1">
      <w:start w:val="1"/>
      <w:numFmt w:val="lowerRoman"/>
      <w:lvlText w:val="%6."/>
      <w:lvlJc w:val="right"/>
      <w:pPr>
        <w:ind w:left="4320" w:hanging="180"/>
      </w:pPr>
    </w:lvl>
    <w:lvl w:ilvl="6" w:tplc="64573770" w:tentative="1">
      <w:start w:val="1"/>
      <w:numFmt w:val="decimal"/>
      <w:lvlText w:val="%7."/>
      <w:lvlJc w:val="left"/>
      <w:pPr>
        <w:ind w:left="5040" w:hanging="360"/>
      </w:pPr>
    </w:lvl>
    <w:lvl w:ilvl="7" w:tplc="64573770" w:tentative="1">
      <w:start w:val="1"/>
      <w:numFmt w:val="lowerLetter"/>
      <w:lvlText w:val="%8."/>
      <w:lvlJc w:val="left"/>
      <w:pPr>
        <w:ind w:left="5760" w:hanging="360"/>
      </w:pPr>
    </w:lvl>
    <w:lvl w:ilvl="8" w:tplc="64573770" w:tentative="1">
      <w:start w:val="1"/>
      <w:numFmt w:val="lowerRoman"/>
      <w:lvlText w:val="%9."/>
      <w:lvlJc w:val="right"/>
      <w:pPr>
        <w:ind w:left="6480" w:hanging="180"/>
      </w:pPr>
    </w:lvl>
  </w:abstractNum>
  <w:abstractNum w:abstractNumId="31903368">
    <w:multiLevelType w:val="hybridMultilevel"/>
    <w:lvl w:ilvl="0" w:tplc="93185594">
      <w:start w:val="1"/>
      <w:numFmt w:val="decimal"/>
      <w:lvlText w:val="%1."/>
      <w:lvlJc w:val="left"/>
      <w:pPr>
        <w:ind w:left="720" w:hanging="360"/>
      </w:pPr>
    </w:lvl>
    <w:lvl w:ilvl="1" w:tplc="93185594" w:tentative="1">
      <w:start w:val="1"/>
      <w:numFmt w:val="lowerLetter"/>
      <w:lvlText w:val="%2."/>
      <w:lvlJc w:val="left"/>
      <w:pPr>
        <w:ind w:left="1440" w:hanging="360"/>
      </w:pPr>
    </w:lvl>
    <w:lvl w:ilvl="2" w:tplc="93185594" w:tentative="1">
      <w:start w:val="1"/>
      <w:numFmt w:val="lowerRoman"/>
      <w:lvlText w:val="%3."/>
      <w:lvlJc w:val="right"/>
      <w:pPr>
        <w:ind w:left="2160" w:hanging="180"/>
      </w:pPr>
    </w:lvl>
    <w:lvl w:ilvl="3" w:tplc="93185594" w:tentative="1">
      <w:start w:val="1"/>
      <w:numFmt w:val="decimal"/>
      <w:lvlText w:val="%4."/>
      <w:lvlJc w:val="left"/>
      <w:pPr>
        <w:ind w:left="2880" w:hanging="360"/>
      </w:pPr>
    </w:lvl>
    <w:lvl w:ilvl="4" w:tplc="93185594" w:tentative="1">
      <w:start w:val="1"/>
      <w:numFmt w:val="lowerLetter"/>
      <w:lvlText w:val="%5."/>
      <w:lvlJc w:val="left"/>
      <w:pPr>
        <w:ind w:left="3600" w:hanging="360"/>
      </w:pPr>
    </w:lvl>
    <w:lvl w:ilvl="5" w:tplc="93185594" w:tentative="1">
      <w:start w:val="1"/>
      <w:numFmt w:val="lowerRoman"/>
      <w:lvlText w:val="%6."/>
      <w:lvlJc w:val="right"/>
      <w:pPr>
        <w:ind w:left="4320" w:hanging="180"/>
      </w:pPr>
    </w:lvl>
    <w:lvl w:ilvl="6" w:tplc="93185594" w:tentative="1">
      <w:start w:val="1"/>
      <w:numFmt w:val="decimal"/>
      <w:lvlText w:val="%7."/>
      <w:lvlJc w:val="left"/>
      <w:pPr>
        <w:ind w:left="5040" w:hanging="360"/>
      </w:pPr>
    </w:lvl>
    <w:lvl w:ilvl="7" w:tplc="93185594" w:tentative="1">
      <w:start w:val="1"/>
      <w:numFmt w:val="lowerLetter"/>
      <w:lvlText w:val="%8."/>
      <w:lvlJc w:val="left"/>
      <w:pPr>
        <w:ind w:left="5760" w:hanging="360"/>
      </w:pPr>
    </w:lvl>
    <w:lvl w:ilvl="8" w:tplc="93185594" w:tentative="1">
      <w:start w:val="1"/>
      <w:numFmt w:val="lowerRoman"/>
      <w:lvlText w:val="%9."/>
      <w:lvlJc w:val="right"/>
      <w:pPr>
        <w:ind w:left="6480" w:hanging="180"/>
      </w:pPr>
    </w:lvl>
  </w:abstractNum>
  <w:abstractNum w:abstractNumId="31903367">
    <w:multiLevelType w:val="hybridMultilevel"/>
    <w:lvl w:ilvl="0" w:tplc="82032341">
      <w:start w:val="1"/>
      <w:numFmt w:val="decimal"/>
      <w:lvlText w:val="%1."/>
      <w:lvlJc w:val="left"/>
      <w:pPr>
        <w:ind w:left="720" w:hanging="360"/>
      </w:pPr>
    </w:lvl>
    <w:lvl w:ilvl="1" w:tplc="82032341" w:tentative="1">
      <w:start w:val="1"/>
      <w:numFmt w:val="lowerLetter"/>
      <w:lvlText w:val="%2."/>
      <w:lvlJc w:val="left"/>
      <w:pPr>
        <w:ind w:left="1440" w:hanging="360"/>
      </w:pPr>
    </w:lvl>
    <w:lvl w:ilvl="2" w:tplc="82032341" w:tentative="1">
      <w:start w:val="1"/>
      <w:numFmt w:val="lowerRoman"/>
      <w:lvlText w:val="%3."/>
      <w:lvlJc w:val="right"/>
      <w:pPr>
        <w:ind w:left="2160" w:hanging="180"/>
      </w:pPr>
    </w:lvl>
    <w:lvl w:ilvl="3" w:tplc="82032341" w:tentative="1">
      <w:start w:val="1"/>
      <w:numFmt w:val="decimal"/>
      <w:lvlText w:val="%4."/>
      <w:lvlJc w:val="left"/>
      <w:pPr>
        <w:ind w:left="2880" w:hanging="360"/>
      </w:pPr>
    </w:lvl>
    <w:lvl w:ilvl="4" w:tplc="82032341" w:tentative="1">
      <w:start w:val="1"/>
      <w:numFmt w:val="lowerLetter"/>
      <w:lvlText w:val="%5."/>
      <w:lvlJc w:val="left"/>
      <w:pPr>
        <w:ind w:left="3600" w:hanging="360"/>
      </w:pPr>
    </w:lvl>
    <w:lvl w:ilvl="5" w:tplc="82032341" w:tentative="1">
      <w:start w:val="1"/>
      <w:numFmt w:val="lowerRoman"/>
      <w:lvlText w:val="%6."/>
      <w:lvlJc w:val="right"/>
      <w:pPr>
        <w:ind w:left="4320" w:hanging="180"/>
      </w:pPr>
    </w:lvl>
    <w:lvl w:ilvl="6" w:tplc="82032341" w:tentative="1">
      <w:start w:val="1"/>
      <w:numFmt w:val="decimal"/>
      <w:lvlText w:val="%7."/>
      <w:lvlJc w:val="left"/>
      <w:pPr>
        <w:ind w:left="5040" w:hanging="360"/>
      </w:pPr>
    </w:lvl>
    <w:lvl w:ilvl="7" w:tplc="82032341" w:tentative="1">
      <w:start w:val="1"/>
      <w:numFmt w:val="lowerLetter"/>
      <w:lvlText w:val="%8."/>
      <w:lvlJc w:val="left"/>
      <w:pPr>
        <w:ind w:left="5760" w:hanging="360"/>
      </w:pPr>
    </w:lvl>
    <w:lvl w:ilvl="8" w:tplc="82032341" w:tentative="1">
      <w:start w:val="1"/>
      <w:numFmt w:val="lowerRoman"/>
      <w:lvlText w:val="%9."/>
      <w:lvlJc w:val="right"/>
      <w:pPr>
        <w:ind w:left="6480" w:hanging="180"/>
      </w:pPr>
    </w:lvl>
  </w:abstractNum>
  <w:abstractNum w:abstractNumId="31903366">
    <w:multiLevelType w:val="hybridMultilevel"/>
    <w:lvl w:ilvl="0" w:tplc="12808665">
      <w:start w:val="1"/>
      <w:numFmt w:val="decimal"/>
      <w:lvlText w:val="%1."/>
      <w:lvlJc w:val="left"/>
      <w:pPr>
        <w:ind w:left="720" w:hanging="360"/>
      </w:pPr>
    </w:lvl>
    <w:lvl w:ilvl="1" w:tplc="12808665" w:tentative="1">
      <w:start w:val="1"/>
      <w:numFmt w:val="lowerLetter"/>
      <w:lvlText w:val="%2."/>
      <w:lvlJc w:val="left"/>
      <w:pPr>
        <w:ind w:left="1440" w:hanging="360"/>
      </w:pPr>
    </w:lvl>
    <w:lvl w:ilvl="2" w:tplc="12808665" w:tentative="1">
      <w:start w:val="1"/>
      <w:numFmt w:val="lowerRoman"/>
      <w:lvlText w:val="%3."/>
      <w:lvlJc w:val="right"/>
      <w:pPr>
        <w:ind w:left="2160" w:hanging="180"/>
      </w:pPr>
    </w:lvl>
    <w:lvl w:ilvl="3" w:tplc="12808665" w:tentative="1">
      <w:start w:val="1"/>
      <w:numFmt w:val="decimal"/>
      <w:lvlText w:val="%4."/>
      <w:lvlJc w:val="left"/>
      <w:pPr>
        <w:ind w:left="2880" w:hanging="360"/>
      </w:pPr>
    </w:lvl>
    <w:lvl w:ilvl="4" w:tplc="12808665" w:tentative="1">
      <w:start w:val="1"/>
      <w:numFmt w:val="lowerLetter"/>
      <w:lvlText w:val="%5."/>
      <w:lvlJc w:val="left"/>
      <w:pPr>
        <w:ind w:left="3600" w:hanging="360"/>
      </w:pPr>
    </w:lvl>
    <w:lvl w:ilvl="5" w:tplc="12808665" w:tentative="1">
      <w:start w:val="1"/>
      <w:numFmt w:val="lowerRoman"/>
      <w:lvlText w:val="%6."/>
      <w:lvlJc w:val="right"/>
      <w:pPr>
        <w:ind w:left="4320" w:hanging="180"/>
      </w:pPr>
    </w:lvl>
    <w:lvl w:ilvl="6" w:tplc="12808665" w:tentative="1">
      <w:start w:val="1"/>
      <w:numFmt w:val="decimal"/>
      <w:lvlText w:val="%7."/>
      <w:lvlJc w:val="left"/>
      <w:pPr>
        <w:ind w:left="5040" w:hanging="360"/>
      </w:pPr>
    </w:lvl>
    <w:lvl w:ilvl="7" w:tplc="12808665" w:tentative="1">
      <w:start w:val="1"/>
      <w:numFmt w:val="lowerLetter"/>
      <w:lvlText w:val="%8."/>
      <w:lvlJc w:val="left"/>
      <w:pPr>
        <w:ind w:left="5760" w:hanging="360"/>
      </w:pPr>
    </w:lvl>
    <w:lvl w:ilvl="8" w:tplc="12808665" w:tentative="1">
      <w:start w:val="1"/>
      <w:numFmt w:val="lowerRoman"/>
      <w:lvlText w:val="%9."/>
      <w:lvlJc w:val="right"/>
      <w:pPr>
        <w:ind w:left="6480" w:hanging="180"/>
      </w:pPr>
    </w:lvl>
  </w:abstractNum>
  <w:abstractNum w:abstractNumId="31903365">
    <w:multiLevelType w:val="hybridMultilevel"/>
    <w:lvl w:ilvl="0" w:tplc="96707143">
      <w:start w:val="1"/>
      <w:numFmt w:val="decimal"/>
      <w:lvlText w:val="%1."/>
      <w:lvlJc w:val="left"/>
      <w:pPr>
        <w:ind w:left="720" w:hanging="360"/>
      </w:pPr>
    </w:lvl>
    <w:lvl w:ilvl="1" w:tplc="96707143" w:tentative="1">
      <w:start w:val="1"/>
      <w:numFmt w:val="lowerLetter"/>
      <w:lvlText w:val="%2."/>
      <w:lvlJc w:val="left"/>
      <w:pPr>
        <w:ind w:left="1440" w:hanging="360"/>
      </w:pPr>
    </w:lvl>
    <w:lvl w:ilvl="2" w:tplc="96707143" w:tentative="1">
      <w:start w:val="1"/>
      <w:numFmt w:val="lowerRoman"/>
      <w:lvlText w:val="%3."/>
      <w:lvlJc w:val="right"/>
      <w:pPr>
        <w:ind w:left="2160" w:hanging="180"/>
      </w:pPr>
    </w:lvl>
    <w:lvl w:ilvl="3" w:tplc="96707143" w:tentative="1">
      <w:start w:val="1"/>
      <w:numFmt w:val="decimal"/>
      <w:lvlText w:val="%4."/>
      <w:lvlJc w:val="left"/>
      <w:pPr>
        <w:ind w:left="2880" w:hanging="360"/>
      </w:pPr>
    </w:lvl>
    <w:lvl w:ilvl="4" w:tplc="96707143" w:tentative="1">
      <w:start w:val="1"/>
      <w:numFmt w:val="lowerLetter"/>
      <w:lvlText w:val="%5."/>
      <w:lvlJc w:val="left"/>
      <w:pPr>
        <w:ind w:left="3600" w:hanging="360"/>
      </w:pPr>
    </w:lvl>
    <w:lvl w:ilvl="5" w:tplc="96707143" w:tentative="1">
      <w:start w:val="1"/>
      <w:numFmt w:val="lowerRoman"/>
      <w:lvlText w:val="%6."/>
      <w:lvlJc w:val="right"/>
      <w:pPr>
        <w:ind w:left="4320" w:hanging="180"/>
      </w:pPr>
    </w:lvl>
    <w:lvl w:ilvl="6" w:tplc="96707143" w:tentative="1">
      <w:start w:val="1"/>
      <w:numFmt w:val="decimal"/>
      <w:lvlText w:val="%7."/>
      <w:lvlJc w:val="left"/>
      <w:pPr>
        <w:ind w:left="5040" w:hanging="360"/>
      </w:pPr>
    </w:lvl>
    <w:lvl w:ilvl="7" w:tplc="96707143" w:tentative="1">
      <w:start w:val="1"/>
      <w:numFmt w:val="lowerLetter"/>
      <w:lvlText w:val="%8."/>
      <w:lvlJc w:val="left"/>
      <w:pPr>
        <w:ind w:left="5760" w:hanging="360"/>
      </w:pPr>
    </w:lvl>
    <w:lvl w:ilvl="8" w:tplc="96707143" w:tentative="1">
      <w:start w:val="1"/>
      <w:numFmt w:val="lowerRoman"/>
      <w:lvlText w:val="%9."/>
      <w:lvlJc w:val="right"/>
      <w:pPr>
        <w:ind w:left="6480" w:hanging="180"/>
      </w:pPr>
    </w:lvl>
  </w:abstractNum>
  <w:abstractNum w:abstractNumId="31903364">
    <w:multiLevelType w:val="hybridMultilevel"/>
    <w:lvl w:ilvl="0" w:tplc="59753915">
      <w:start w:val="1"/>
      <w:numFmt w:val="decimal"/>
      <w:lvlText w:val="%1."/>
      <w:lvlJc w:val="left"/>
      <w:pPr>
        <w:ind w:left="720" w:hanging="360"/>
      </w:pPr>
    </w:lvl>
    <w:lvl w:ilvl="1" w:tplc="59753915" w:tentative="1">
      <w:start w:val="1"/>
      <w:numFmt w:val="lowerLetter"/>
      <w:lvlText w:val="%2."/>
      <w:lvlJc w:val="left"/>
      <w:pPr>
        <w:ind w:left="1440" w:hanging="360"/>
      </w:pPr>
    </w:lvl>
    <w:lvl w:ilvl="2" w:tplc="59753915" w:tentative="1">
      <w:start w:val="1"/>
      <w:numFmt w:val="lowerRoman"/>
      <w:lvlText w:val="%3."/>
      <w:lvlJc w:val="right"/>
      <w:pPr>
        <w:ind w:left="2160" w:hanging="180"/>
      </w:pPr>
    </w:lvl>
    <w:lvl w:ilvl="3" w:tplc="59753915" w:tentative="1">
      <w:start w:val="1"/>
      <w:numFmt w:val="decimal"/>
      <w:lvlText w:val="%4."/>
      <w:lvlJc w:val="left"/>
      <w:pPr>
        <w:ind w:left="2880" w:hanging="360"/>
      </w:pPr>
    </w:lvl>
    <w:lvl w:ilvl="4" w:tplc="59753915" w:tentative="1">
      <w:start w:val="1"/>
      <w:numFmt w:val="lowerLetter"/>
      <w:lvlText w:val="%5."/>
      <w:lvlJc w:val="left"/>
      <w:pPr>
        <w:ind w:left="3600" w:hanging="360"/>
      </w:pPr>
    </w:lvl>
    <w:lvl w:ilvl="5" w:tplc="59753915" w:tentative="1">
      <w:start w:val="1"/>
      <w:numFmt w:val="lowerRoman"/>
      <w:lvlText w:val="%6."/>
      <w:lvlJc w:val="right"/>
      <w:pPr>
        <w:ind w:left="4320" w:hanging="180"/>
      </w:pPr>
    </w:lvl>
    <w:lvl w:ilvl="6" w:tplc="59753915" w:tentative="1">
      <w:start w:val="1"/>
      <w:numFmt w:val="decimal"/>
      <w:lvlText w:val="%7."/>
      <w:lvlJc w:val="left"/>
      <w:pPr>
        <w:ind w:left="5040" w:hanging="360"/>
      </w:pPr>
    </w:lvl>
    <w:lvl w:ilvl="7" w:tplc="59753915" w:tentative="1">
      <w:start w:val="1"/>
      <w:numFmt w:val="lowerLetter"/>
      <w:lvlText w:val="%8."/>
      <w:lvlJc w:val="left"/>
      <w:pPr>
        <w:ind w:left="5760" w:hanging="360"/>
      </w:pPr>
    </w:lvl>
    <w:lvl w:ilvl="8" w:tplc="59753915" w:tentative="1">
      <w:start w:val="1"/>
      <w:numFmt w:val="lowerRoman"/>
      <w:lvlText w:val="%9."/>
      <w:lvlJc w:val="right"/>
      <w:pPr>
        <w:ind w:left="6480" w:hanging="180"/>
      </w:pPr>
    </w:lvl>
  </w:abstractNum>
  <w:abstractNum w:abstractNumId="31903363">
    <w:multiLevelType w:val="hybridMultilevel"/>
    <w:lvl w:ilvl="0" w:tplc="25222202">
      <w:start w:val="1"/>
      <w:numFmt w:val="decimal"/>
      <w:lvlText w:val="%1."/>
      <w:lvlJc w:val="left"/>
      <w:pPr>
        <w:ind w:left="720" w:hanging="360"/>
      </w:pPr>
    </w:lvl>
    <w:lvl w:ilvl="1" w:tplc="25222202" w:tentative="1">
      <w:start w:val="1"/>
      <w:numFmt w:val="lowerLetter"/>
      <w:lvlText w:val="%2."/>
      <w:lvlJc w:val="left"/>
      <w:pPr>
        <w:ind w:left="1440" w:hanging="360"/>
      </w:pPr>
    </w:lvl>
    <w:lvl w:ilvl="2" w:tplc="25222202" w:tentative="1">
      <w:start w:val="1"/>
      <w:numFmt w:val="lowerRoman"/>
      <w:lvlText w:val="%3."/>
      <w:lvlJc w:val="right"/>
      <w:pPr>
        <w:ind w:left="2160" w:hanging="180"/>
      </w:pPr>
    </w:lvl>
    <w:lvl w:ilvl="3" w:tplc="25222202" w:tentative="1">
      <w:start w:val="1"/>
      <w:numFmt w:val="decimal"/>
      <w:lvlText w:val="%4."/>
      <w:lvlJc w:val="left"/>
      <w:pPr>
        <w:ind w:left="2880" w:hanging="360"/>
      </w:pPr>
    </w:lvl>
    <w:lvl w:ilvl="4" w:tplc="25222202" w:tentative="1">
      <w:start w:val="1"/>
      <w:numFmt w:val="lowerLetter"/>
      <w:lvlText w:val="%5."/>
      <w:lvlJc w:val="left"/>
      <w:pPr>
        <w:ind w:left="3600" w:hanging="360"/>
      </w:pPr>
    </w:lvl>
    <w:lvl w:ilvl="5" w:tplc="25222202" w:tentative="1">
      <w:start w:val="1"/>
      <w:numFmt w:val="lowerRoman"/>
      <w:lvlText w:val="%6."/>
      <w:lvlJc w:val="right"/>
      <w:pPr>
        <w:ind w:left="4320" w:hanging="180"/>
      </w:pPr>
    </w:lvl>
    <w:lvl w:ilvl="6" w:tplc="25222202" w:tentative="1">
      <w:start w:val="1"/>
      <w:numFmt w:val="decimal"/>
      <w:lvlText w:val="%7."/>
      <w:lvlJc w:val="left"/>
      <w:pPr>
        <w:ind w:left="5040" w:hanging="360"/>
      </w:pPr>
    </w:lvl>
    <w:lvl w:ilvl="7" w:tplc="25222202" w:tentative="1">
      <w:start w:val="1"/>
      <w:numFmt w:val="lowerLetter"/>
      <w:lvlText w:val="%8."/>
      <w:lvlJc w:val="left"/>
      <w:pPr>
        <w:ind w:left="5760" w:hanging="360"/>
      </w:pPr>
    </w:lvl>
    <w:lvl w:ilvl="8" w:tplc="25222202" w:tentative="1">
      <w:start w:val="1"/>
      <w:numFmt w:val="lowerRoman"/>
      <w:lvlText w:val="%9."/>
      <w:lvlJc w:val="right"/>
      <w:pPr>
        <w:ind w:left="6480" w:hanging="180"/>
      </w:pPr>
    </w:lvl>
  </w:abstractNum>
  <w:abstractNum w:abstractNumId="31903362">
    <w:multiLevelType w:val="hybridMultilevel"/>
    <w:lvl w:ilvl="0" w:tplc="71761462">
      <w:start w:val="1"/>
      <w:numFmt w:val="decimal"/>
      <w:lvlText w:val="%1."/>
      <w:lvlJc w:val="left"/>
      <w:pPr>
        <w:ind w:left="720" w:hanging="360"/>
      </w:pPr>
    </w:lvl>
    <w:lvl w:ilvl="1" w:tplc="71761462" w:tentative="1">
      <w:start w:val="1"/>
      <w:numFmt w:val="lowerLetter"/>
      <w:lvlText w:val="%2."/>
      <w:lvlJc w:val="left"/>
      <w:pPr>
        <w:ind w:left="1440" w:hanging="360"/>
      </w:pPr>
    </w:lvl>
    <w:lvl w:ilvl="2" w:tplc="71761462" w:tentative="1">
      <w:start w:val="1"/>
      <w:numFmt w:val="lowerRoman"/>
      <w:lvlText w:val="%3."/>
      <w:lvlJc w:val="right"/>
      <w:pPr>
        <w:ind w:left="2160" w:hanging="180"/>
      </w:pPr>
    </w:lvl>
    <w:lvl w:ilvl="3" w:tplc="71761462" w:tentative="1">
      <w:start w:val="1"/>
      <w:numFmt w:val="decimal"/>
      <w:lvlText w:val="%4."/>
      <w:lvlJc w:val="left"/>
      <w:pPr>
        <w:ind w:left="2880" w:hanging="360"/>
      </w:pPr>
    </w:lvl>
    <w:lvl w:ilvl="4" w:tplc="71761462" w:tentative="1">
      <w:start w:val="1"/>
      <w:numFmt w:val="lowerLetter"/>
      <w:lvlText w:val="%5."/>
      <w:lvlJc w:val="left"/>
      <w:pPr>
        <w:ind w:left="3600" w:hanging="360"/>
      </w:pPr>
    </w:lvl>
    <w:lvl w:ilvl="5" w:tplc="71761462" w:tentative="1">
      <w:start w:val="1"/>
      <w:numFmt w:val="lowerRoman"/>
      <w:lvlText w:val="%6."/>
      <w:lvlJc w:val="right"/>
      <w:pPr>
        <w:ind w:left="4320" w:hanging="180"/>
      </w:pPr>
    </w:lvl>
    <w:lvl w:ilvl="6" w:tplc="71761462" w:tentative="1">
      <w:start w:val="1"/>
      <w:numFmt w:val="decimal"/>
      <w:lvlText w:val="%7."/>
      <w:lvlJc w:val="left"/>
      <w:pPr>
        <w:ind w:left="5040" w:hanging="360"/>
      </w:pPr>
    </w:lvl>
    <w:lvl w:ilvl="7" w:tplc="71761462" w:tentative="1">
      <w:start w:val="1"/>
      <w:numFmt w:val="lowerLetter"/>
      <w:lvlText w:val="%8."/>
      <w:lvlJc w:val="left"/>
      <w:pPr>
        <w:ind w:left="5760" w:hanging="360"/>
      </w:pPr>
    </w:lvl>
    <w:lvl w:ilvl="8" w:tplc="71761462" w:tentative="1">
      <w:start w:val="1"/>
      <w:numFmt w:val="lowerRoman"/>
      <w:lvlText w:val="%9."/>
      <w:lvlJc w:val="right"/>
      <w:pPr>
        <w:ind w:left="6480" w:hanging="180"/>
      </w:pPr>
    </w:lvl>
  </w:abstractNum>
  <w:abstractNum w:abstractNumId="31903361">
    <w:multiLevelType w:val="hybridMultilevel"/>
    <w:lvl w:ilvl="0" w:tplc="96009879">
      <w:start w:val="1"/>
      <w:numFmt w:val="decimal"/>
      <w:lvlText w:val="%1."/>
      <w:lvlJc w:val="left"/>
      <w:pPr>
        <w:ind w:left="720" w:hanging="360"/>
      </w:pPr>
    </w:lvl>
    <w:lvl w:ilvl="1" w:tplc="96009879" w:tentative="1">
      <w:start w:val="1"/>
      <w:numFmt w:val="lowerLetter"/>
      <w:lvlText w:val="%2."/>
      <w:lvlJc w:val="left"/>
      <w:pPr>
        <w:ind w:left="1440" w:hanging="360"/>
      </w:pPr>
    </w:lvl>
    <w:lvl w:ilvl="2" w:tplc="96009879" w:tentative="1">
      <w:start w:val="1"/>
      <w:numFmt w:val="lowerRoman"/>
      <w:lvlText w:val="%3."/>
      <w:lvlJc w:val="right"/>
      <w:pPr>
        <w:ind w:left="2160" w:hanging="180"/>
      </w:pPr>
    </w:lvl>
    <w:lvl w:ilvl="3" w:tplc="96009879" w:tentative="1">
      <w:start w:val="1"/>
      <w:numFmt w:val="decimal"/>
      <w:lvlText w:val="%4."/>
      <w:lvlJc w:val="left"/>
      <w:pPr>
        <w:ind w:left="2880" w:hanging="360"/>
      </w:pPr>
    </w:lvl>
    <w:lvl w:ilvl="4" w:tplc="96009879" w:tentative="1">
      <w:start w:val="1"/>
      <w:numFmt w:val="lowerLetter"/>
      <w:lvlText w:val="%5."/>
      <w:lvlJc w:val="left"/>
      <w:pPr>
        <w:ind w:left="3600" w:hanging="360"/>
      </w:pPr>
    </w:lvl>
    <w:lvl w:ilvl="5" w:tplc="96009879" w:tentative="1">
      <w:start w:val="1"/>
      <w:numFmt w:val="lowerRoman"/>
      <w:lvlText w:val="%6."/>
      <w:lvlJc w:val="right"/>
      <w:pPr>
        <w:ind w:left="4320" w:hanging="180"/>
      </w:pPr>
    </w:lvl>
    <w:lvl w:ilvl="6" w:tplc="96009879" w:tentative="1">
      <w:start w:val="1"/>
      <w:numFmt w:val="decimal"/>
      <w:lvlText w:val="%7."/>
      <w:lvlJc w:val="left"/>
      <w:pPr>
        <w:ind w:left="5040" w:hanging="360"/>
      </w:pPr>
    </w:lvl>
    <w:lvl w:ilvl="7" w:tplc="96009879" w:tentative="1">
      <w:start w:val="1"/>
      <w:numFmt w:val="lowerLetter"/>
      <w:lvlText w:val="%8."/>
      <w:lvlJc w:val="left"/>
      <w:pPr>
        <w:ind w:left="5760" w:hanging="360"/>
      </w:pPr>
    </w:lvl>
    <w:lvl w:ilvl="8" w:tplc="96009879" w:tentative="1">
      <w:start w:val="1"/>
      <w:numFmt w:val="lowerRoman"/>
      <w:lvlText w:val="%9."/>
      <w:lvlJc w:val="right"/>
      <w:pPr>
        <w:ind w:left="6480" w:hanging="180"/>
      </w:pPr>
    </w:lvl>
  </w:abstractNum>
  <w:abstractNum w:abstractNumId="31903360">
    <w:multiLevelType w:val="hybridMultilevel"/>
    <w:lvl w:ilvl="0" w:tplc="23315904">
      <w:start w:val="1"/>
      <w:numFmt w:val="decimal"/>
      <w:lvlText w:val="%1."/>
      <w:lvlJc w:val="left"/>
      <w:pPr>
        <w:ind w:left="720" w:hanging="360"/>
      </w:pPr>
    </w:lvl>
    <w:lvl w:ilvl="1" w:tplc="23315904" w:tentative="1">
      <w:start w:val="1"/>
      <w:numFmt w:val="lowerLetter"/>
      <w:lvlText w:val="%2."/>
      <w:lvlJc w:val="left"/>
      <w:pPr>
        <w:ind w:left="1440" w:hanging="360"/>
      </w:pPr>
    </w:lvl>
    <w:lvl w:ilvl="2" w:tplc="23315904" w:tentative="1">
      <w:start w:val="1"/>
      <w:numFmt w:val="lowerRoman"/>
      <w:lvlText w:val="%3."/>
      <w:lvlJc w:val="right"/>
      <w:pPr>
        <w:ind w:left="2160" w:hanging="180"/>
      </w:pPr>
    </w:lvl>
    <w:lvl w:ilvl="3" w:tplc="23315904" w:tentative="1">
      <w:start w:val="1"/>
      <w:numFmt w:val="decimal"/>
      <w:lvlText w:val="%4."/>
      <w:lvlJc w:val="left"/>
      <w:pPr>
        <w:ind w:left="2880" w:hanging="360"/>
      </w:pPr>
    </w:lvl>
    <w:lvl w:ilvl="4" w:tplc="23315904" w:tentative="1">
      <w:start w:val="1"/>
      <w:numFmt w:val="lowerLetter"/>
      <w:lvlText w:val="%5."/>
      <w:lvlJc w:val="left"/>
      <w:pPr>
        <w:ind w:left="3600" w:hanging="360"/>
      </w:pPr>
    </w:lvl>
    <w:lvl w:ilvl="5" w:tplc="23315904" w:tentative="1">
      <w:start w:val="1"/>
      <w:numFmt w:val="lowerRoman"/>
      <w:lvlText w:val="%6."/>
      <w:lvlJc w:val="right"/>
      <w:pPr>
        <w:ind w:left="4320" w:hanging="180"/>
      </w:pPr>
    </w:lvl>
    <w:lvl w:ilvl="6" w:tplc="23315904" w:tentative="1">
      <w:start w:val="1"/>
      <w:numFmt w:val="decimal"/>
      <w:lvlText w:val="%7."/>
      <w:lvlJc w:val="left"/>
      <w:pPr>
        <w:ind w:left="5040" w:hanging="360"/>
      </w:pPr>
    </w:lvl>
    <w:lvl w:ilvl="7" w:tplc="23315904" w:tentative="1">
      <w:start w:val="1"/>
      <w:numFmt w:val="lowerLetter"/>
      <w:lvlText w:val="%8."/>
      <w:lvlJc w:val="left"/>
      <w:pPr>
        <w:ind w:left="5760" w:hanging="360"/>
      </w:pPr>
    </w:lvl>
    <w:lvl w:ilvl="8" w:tplc="23315904" w:tentative="1">
      <w:start w:val="1"/>
      <w:numFmt w:val="lowerRoman"/>
      <w:lvlText w:val="%9."/>
      <w:lvlJc w:val="right"/>
      <w:pPr>
        <w:ind w:left="6480" w:hanging="180"/>
      </w:pPr>
    </w:lvl>
  </w:abstractNum>
  <w:abstractNum w:abstractNumId="31903359">
    <w:multiLevelType w:val="hybridMultilevel"/>
    <w:lvl w:ilvl="0" w:tplc="34496125">
      <w:start w:val="1"/>
      <w:numFmt w:val="decimal"/>
      <w:lvlText w:val="%1."/>
      <w:lvlJc w:val="left"/>
      <w:pPr>
        <w:ind w:left="720" w:hanging="360"/>
      </w:pPr>
    </w:lvl>
    <w:lvl w:ilvl="1" w:tplc="34496125" w:tentative="1">
      <w:start w:val="1"/>
      <w:numFmt w:val="lowerLetter"/>
      <w:lvlText w:val="%2."/>
      <w:lvlJc w:val="left"/>
      <w:pPr>
        <w:ind w:left="1440" w:hanging="360"/>
      </w:pPr>
    </w:lvl>
    <w:lvl w:ilvl="2" w:tplc="34496125" w:tentative="1">
      <w:start w:val="1"/>
      <w:numFmt w:val="lowerRoman"/>
      <w:lvlText w:val="%3."/>
      <w:lvlJc w:val="right"/>
      <w:pPr>
        <w:ind w:left="2160" w:hanging="180"/>
      </w:pPr>
    </w:lvl>
    <w:lvl w:ilvl="3" w:tplc="34496125" w:tentative="1">
      <w:start w:val="1"/>
      <w:numFmt w:val="decimal"/>
      <w:lvlText w:val="%4."/>
      <w:lvlJc w:val="left"/>
      <w:pPr>
        <w:ind w:left="2880" w:hanging="360"/>
      </w:pPr>
    </w:lvl>
    <w:lvl w:ilvl="4" w:tplc="34496125" w:tentative="1">
      <w:start w:val="1"/>
      <w:numFmt w:val="lowerLetter"/>
      <w:lvlText w:val="%5."/>
      <w:lvlJc w:val="left"/>
      <w:pPr>
        <w:ind w:left="3600" w:hanging="360"/>
      </w:pPr>
    </w:lvl>
    <w:lvl w:ilvl="5" w:tplc="34496125" w:tentative="1">
      <w:start w:val="1"/>
      <w:numFmt w:val="lowerRoman"/>
      <w:lvlText w:val="%6."/>
      <w:lvlJc w:val="right"/>
      <w:pPr>
        <w:ind w:left="4320" w:hanging="180"/>
      </w:pPr>
    </w:lvl>
    <w:lvl w:ilvl="6" w:tplc="34496125" w:tentative="1">
      <w:start w:val="1"/>
      <w:numFmt w:val="decimal"/>
      <w:lvlText w:val="%7."/>
      <w:lvlJc w:val="left"/>
      <w:pPr>
        <w:ind w:left="5040" w:hanging="360"/>
      </w:pPr>
    </w:lvl>
    <w:lvl w:ilvl="7" w:tplc="34496125" w:tentative="1">
      <w:start w:val="1"/>
      <w:numFmt w:val="lowerLetter"/>
      <w:lvlText w:val="%8."/>
      <w:lvlJc w:val="left"/>
      <w:pPr>
        <w:ind w:left="5760" w:hanging="360"/>
      </w:pPr>
    </w:lvl>
    <w:lvl w:ilvl="8" w:tplc="34496125" w:tentative="1">
      <w:start w:val="1"/>
      <w:numFmt w:val="lowerRoman"/>
      <w:lvlText w:val="%9."/>
      <w:lvlJc w:val="right"/>
      <w:pPr>
        <w:ind w:left="6480" w:hanging="180"/>
      </w:pPr>
    </w:lvl>
  </w:abstractNum>
  <w:abstractNum w:abstractNumId="31903358">
    <w:multiLevelType w:val="hybridMultilevel"/>
    <w:lvl w:ilvl="0" w:tplc="35992967">
      <w:start w:val="1"/>
      <w:numFmt w:val="decimal"/>
      <w:lvlText w:val="%1."/>
      <w:lvlJc w:val="left"/>
      <w:pPr>
        <w:ind w:left="720" w:hanging="360"/>
      </w:pPr>
    </w:lvl>
    <w:lvl w:ilvl="1" w:tplc="35992967" w:tentative="1">
      <w:start w:val="1"/>
      <w:numFmt w:val="lowerLetter"/>
      <w:lvlText w:val="%2."/>
      <w:lvlJc w:val="left"/>
      <w:pPr>
        <w:ind w:left="1440" w:hanging="360"/>
      </w:pPr>
    </w:lvl>
    <w:lvl w:ilvl="2" w:tplc="35992967" w:tentative="1">
      <w:start w:val="1"/>
      <w:numFmt w:val="lowerRoman"/>
      <w:lvlText w:val="%3."/>
      <w:lvlJc w:val="right"/>
      <w:pPr>
        <w:ind w:left="2160" w:hanging="180"/>
      </w:pPr>
    </w:lvl>
    <w:lvl w:ilvl="3" w:tplc="35992967" w:tentative="1">
      <w:start w:val="1"/>
      <w:numFmt w:val="decimal"/>
      <w:lvlText w:val="%4."/>
      <w:lvlJc w:val="left"/>
      <w:pPr>
        <w:ind w:left="2880" w:hanging="360"/>
      </w:pPr>
    </w:lvl>
    <w:lvl w:ilvl="4" w:tplc="35992967" w:tentative="1">
      <w:start w:val="1"/>
      <w:numFmt w:val="lowerLetter"/>
      <w:lvlText w:val="%5."/>
      <w:lvlJc w:val="left"/>
      <w:pPr>
        <w:ind w:left="3600" w:hanging="360"/>
      </w:pPr>
    </w:lvl>
    <w:lvl w:ilvl="5" w:tplc="35992967" w:tentative="1">
      <w:start w:val="1"/>
      <w:numFmt w:val="lowerRoman"/>
      <w:lvlText w:val="%6."/>
      <w:lvlJc w:val="right"/>
      <w:pPr>
        <w:ind w:left="4320" w:hanging="180"/>
      </w:pPr>
    </w:lvl>
    <w:lvl w:ilvl="6" w:tplc="35992967" w:tentative="1">
      <w:start w:val="1"/>
      <w:numFmt w:val="decimal"/>
      <w:lvlText w:val="%7."/>
      <w:lvlJc w:val="left"/>
      <w:pPr>
        <w:ind w:left="5040" w:hanging="360"/>
      </w:pPr>
    </w:lvl>
    <w:lvl w:ilvl="7" w:tplc="35992967" w:tentative="1">
      <w:start w:val="1"/>
      <w:numFmt w:val="lowerLetter"/>
      <w:lvlText w:val="%8."/>
      <w:lvlJc w:val="left"/>
      <w:pPr>
        <w:ind w:left="5760" w:hanging="360"/>
      </w:pPr>
    </w:lvl>
    <w:lvl w:ilvl="8" w:tplc="35992967" w:tentative="1">
      <w:start w:val="1"/>
      <w:numFmt w:val="lowerRoman"/>
      <w:lvlText w:val="%9."/>
      <w:lvlJc w:val="right"/>
      <w:pPr>
        <w:ind w:left="6480" w:hanging="180"/>
      </w:pPr>
    </w:lvl>
  </w:abstractNum>
  <w:abstractNum w:abstractNumId="31903357">
    <w:multiLevelType w:val="hybridMultilevel"/>
    <w:lvl w:ilvl="0" w:tplc="49479596">
      <w:start w:val="1"/>
      <w:numFmt w:val="decimal"/>
      <w:lvlText w:val="%1."/>
      <w:lvlJc w:val="left"/>
      <w:pPr>
        <w:ind w:left="720" w:hanging="360"/>
      </w:pPr>
    </w:lvl>
    <w:lvl w:ilvl="1" w:tplc="49479596" w:tentative="1">
      <w:start w:val="1"/>
      <w:numFmt w:val="lowerLetter"/>
      <w:lvlText w:val="%2."/>
      <w:lvlJc w:val="left"/>
      <w:pPr>
        <w:ind w:left="1440" w:hanging="360"/>
      </w:pPr>
    </w:lvl>
    <w:lvl w:ilvl="2" w:tplc="49479596" w:tentative="1">
      <w:start w:val="1"/>
      <w:numFmt w:val="lowerRoman"/>
      <w:lvlText w:val="%3."/>
      <w:lvlJc w:val="right"/>
      <w:pPr>
        <w:ind w:left="2160" w:hanging="180"/>
      </w:pPr>
    </w:lvl>
    <w:lvl w:ilvl="3" w:tplc="49479596" w:tentative="1">
      <w:start w:val="1"/>
      <w:numFmt w:val="decimal"/>
      <w:lvlText w:val="%4."/>
      <w:lvlJc w:val="left"/>
      <w:pPr>
        <w:ind w:left="2880" w:hanging="360"/>
      </w:pPr>
    </w:lvl>
    <w:lvl w:ilvl="4" w:tplc="49479596" w:tentative="1">
      <w:start w:val="1"/>
      <w:numFmt w:val="lowerLetter"/>
      <w:lvlText w:val="%5."/>
      <w:lvlJc w:val="left"/>
      <w:pPr>
        <w:ind w:left="3600" w:hanging="360"/>
      </w:pPr>
    </w:lvl>
    <w:lvl w:ilvl="5" w:tplc="49479596" w:tentative="1">
      <w:start w:val="1"/>
      <w:numFmt w:val="lowerRoman"/>
      <w:lvlText w:val="%6."/>
      <w:lvlJc w:val="right"/>
      <w:pPr>
        <w:ind w:left="4320" w:hanging="180"/>
      </w:pPr>
    </w:lvl>
    <w:lvl w:ilvl="6" w:tplc="49479596" w:tentative="1">
      <w:start w:val="1"/>
      <w:numFmt w:val="decimal"/>
      <w:lvlText w:val="%7."/>
      <w:lvlJc w:val="left"/>
      <w:pPr>
        <w:ind w:left="5040" w:hanging="360"/>
      </w:pPr>
    </w:lvl>
    <w:lvl w:ilvl="7" w:tplc="49479596" w:tentative="1">
      <w:start w:val="1"/>
      <w:numFmt w:val="lowerLetter"/>
      <w:lvlText w:val="%8."/>
      <w:lvlJc w:val="left"/>
      <w:pPr>
        <w:ind w:left="5760" w:hanging="360"/>
      </w:pPr>
    </w:lvl>
    <w:lvl w:ilvl="8" w:tplc="49479596" w:tentative="1">
      <w:start w:val="1"/>
      <w:numFmt w:val="lowerRoman"/>
      <w:lvlText w:val="%9."/>
      <w:lvlJc w:val="right"/>
      <w:pPr>
        <w:ind w:left="6480" w:hanging="180"/>
      </w:pPr>
    </w:lvl>
  </w:abstractNum>
  <w:abstractNum w:abstractNumId="31903356">
    <w:multiLevelType w:val="hybridMultilevel"/>
    <w:lvl w:ilvl="0" w:tplc="38472901">
      <w:start w:val="1"/>
      <w:numFmt w:val="decimal"/>
      <w:lvlText w:val="%1."/>
      <w:lvlJc w:val="left"/>
      <w:pPr>
        <w:ind w:left="720" w:hanging="360"/>
      </w:pPr>
    </w:lvl>
    <w:lvl w:ilvl="1" w:tplc="38472901" w:tentative="1">
      <w:start w:val="1"/>
      <w:numFmt w:val="lowerLetter"/>
      <w:lvlText w:val="%2."/>
      <w:lvlJc w:val="left"/>
      <w:pPr>
        <w:ind w:left="1440" w:hanging="360"/>
      </w:pPr>
    </w:lvl>
    <w:lvl w:ilvl="2" w:tplc="38472901" w:tentative="1">
      <w:start w:val="1"/>
      <w:numFmt w:val="lowerRoman"/>
      <w:lvlText w:val="%3."/>
      <w:lvlJc w:val="right"/>
      <w:pPr>
        <w:ind w:left="2160" w:hanging="180"/>
      </w:pPr>
    </w:lvl>
    <w:lvl w:ilvl="3" w:tplc="38472901" w:tentative="1">
      <w:start w:val="1"/>
      <w:numFmt w:val="decimal"/>
      <w:lvlText w:val="%4."/>
      <w:lvlJc w:val="left"/>
      <w:pPr>
        <w:ind w:left="2880" w:hanging="360"/>
      </w:pPr>
    </w:lvl>
    <w:lvl w:ilvl="4" w:tplc="38472901" w:tentative="1">
      <w:start w:val="1"/>
      <w:numFmt w:val="lowerLetter"/>
      <w:lvlText w:val="%5."/>
      <w:lvlJc w:val="left"/>
      <w:pPr>
        <w:ind w:left="3600" w:hanging="360"/>
      </w:pPr>
    </w:lvl>
    <w:lvl w:ilvl="5" w:tplc="38472901" w:tentative="1">
      <w:start w:val="1"/>
      <w:numFmt w:val="lowerRoman"/>
      <w:lvlText w:val="%6."/>
      <w:lvlJc w:val="right"/>
      <w:pPr>
        <w:ind w:left="4320" w:hanging="180"/>
      </w:pPr>
    </w:lvl>
    <w:lvl w:ilvl="6" w:tplc="38472901" w:tentative="1">
      <w:start w:val="1"/>
      <w:numFmt w:val="decimal"/>
      <w:lvlText w:val="%7."/>
      <w:lvlJc w:val="left"/>
      <w:pPr>
        <w:ind w:left="5040" w:hanging="360"/>
      </w:pPr>
    </w:lvl>
    <w:lvl w:ilvl="7" w:tplc="38472901" w:tentative="1">
      <w:start w:val="1"/>
      <w:numFmt w:val="lowerLetter"/>
      <w:lvlText w:val="%8."/>
      <w:lvlJc w:val="left"/>
      <w:pPr>
        <w:ind w:left="5760" w:hanging="360"/>
      </w:pPr>
    </w:lvl>
    <w:lvl w:ilvl="8" w:tplc="38472901" w:tentative="1">
      <w:start w:val="1"/>
      <w:numFmt w:val="lowerRoman"/>
      <w:lvlText w:val="%9."/>
      <w:lvlJc w:val="right"/>
      <w:pPr>
        <w:ind w:left="6480" w:hanging="180"/>
      </w:pPr>
    </w:lvl>
  </w:abstractNum>
  <w:abstractNum w:abstractNumId="31903355">
    <w:multiLevelType w:val="hybridMultilevel"/>
    <w:lvl w:ilvl="0" w:tplc="25286931">
      <w:start w:val="1"/>
      <w:numFmt w:val="decimal"/>
      <w:lvlText w:val="%1."/>
      <w:lvlJc w:val="left"/>
      <w:pPr>
        <w:ind w:left="720" w:hanging="360"/>
      </w:pPr>
    </w:lvl>
    <w:lvl w:ilvl="1" w:tplc="25286931" w:tentative="1">
      <w:start w:val="1"/>
      <w:numFmt w:val="lowerLetter"/>
      <w:lvlText w:val="%2."/>
      <w:lvlJc w:val="left"/>
      <w:pPr>
        <w:ind w:left="1440" w:hanging="360"/>
      </w:pPr>
    </w:lvl>
    <w:lvl w:ilvl="2" w:tplc="25286931" w:tentative="1">
      <w:start w:val="1"/>
      <w:numFmt w:val="lowerRoman"/>
      <w:lvlText w:val="%3."/>
      <w:lvlJc w:val="right"/>
      <w:pPr>
        <w:ind w:left="2160" w:hanging="180"/>
      </w:pPr>
    </w:lvl>
    <w:lvl w:ilvl="3" w:tplc="25286931" w:tentative="1">
      <w:start w:val="1"/>
      <w:numFmt w:val="decimal"/>
      <w:lvlText w:val="%4."/>
      <w:lvlJc w:val="left"/>
      <w:pPr>
        <w:ind w:left="2880" w:hanging="360"/>
      </w:pPr>
    </w:lvl>
    <w:lvl w:ilvl="4" w:tplc="25286931" w:tentative="1">
      <w:start w:val="1"/>
      <w:numFmt w:val="lowerLetter"/>
      <w:lvlText w:val="%5."/>
      <w:lvlJc w:val="left"/>
      <w:pPr>
        <w:ind w:left="3600" w:hanging="360"/>
      </w:pPr>
    </w:lvl>
    <w:lvl w:ilvl="5" w:tplc="25286931" w:tentative="1">
      <w:start w:val="1"/>
      <w:numFmt w:val="lowerRoman"/>
      <w:lvlText w:val="%6."/>
      <w:lvlJc w:val="right"/>
      <w:pPr>
        <w:ind w:left="4320" w:hanging="180"/>
      </w:pPr>
    </w:lvl>
    <w:lvl w:ilvl="6" w:tplc="25286931" w:tentative="1">
      <w:start w:val="1"/>
      <w:numFmt w:val="decimal"/>
      <w:lvlText w:val="%7."/>
      <w:lvlJc w:val="left"/>
      <w:pPr>
        <w:ind w:left="5040" w:hanging="360"/>
      </w:pPr>
    </w:lvl>
    <w:lvl w:ilvl="7" w:tplc="25286931" w:tentative="1">
      <w:start w:val="1"/>
      <w:numFmt w:val="lowerLetter"/>
      <w:lvlText w:val="%8."/>
      <w:lvlJc w:val="left"/>
      <w:pPr>
        <w:ind w:left="5760" w:hanging="360"/>
      </w:pPr>
    </w:lvl>
    <w:lvl w:ilvl="8" w:tplc="25286931" w:tentative="1">
      <w:start w:val="1"/>
      <w:numFmt w:val="lowerRoman"/>
      <w:lvlText w:val="%9."/>
      <w:lvlJc w:val="right"/>
      <w:pPr>
        <w:ind w:left="6480" w:hanging="180"/>
      </w:pPr>
    </w:lvl>
  </w:abstractNum>
  <w:abstractNum w:abstractNumId="31903354">
    <w:multiLevelType w:val="hybridMultilevel"/>
    <w:lvl w:ilvl="0" w:tplc="88819444">
      <w:start w:val="1"/>
      <w:numFmt w:val="decimal"/>
      <w:lvlText w:val="%1."/>
      <w:lvlJc w:val="left"/>
      <w:pPr>
        <w:ind w:left="720" w:hanging="360"/>
      </w:pPr>
    </w:lvl>
    <w:lvl w:ilvl="1" w:tplc="88819444" w:tentative="1">
      <w:start w:val="1"/>
      <w:numFmt w:val="lowerLetter"/>
      <w:lvlText w:val="%2."/>
      <w:lvlJc w:val="left"/>
      <w:pPr>
        <w:ind w:left="1440" w:hanging="360"/>
      </w:pPr>
    </w:lvl>
    <w:lvl w:ilvl="2" w:tplc="88819444" w:tentative="1">
      <w:start w:val="1"/>
      <w:numFmt w:val="lowerRoman"/>
      <w:lvlText w:val="%3."/>
      <w:lvlJc w:val="right"/>
      <w:pPr>
        <w:ind w:left="2160" w:hanging="180"/>
      </w:pPr>
    </w:lvl>
    <w:lvl w:ilvl="3" w:tplc="88819444" w:tentative="1">
      <w:start w:val="1"/>
      <w:numFmt w:val="decimal"/>
      <w:lvlText w:val="%4."/>
      <w:lvlJc w:val="left"/>
      <w:pPr>
        <w:ind w:left="2880" w:hanging="360"/>
      </w:pPr>
    </w:lvl>
    <w:lvl w:ilvl="4" w:tplc="88819444" w:tentative="1">
      <w:start w:val="1"/>
      <w:numFmt w:val="lowerLetter"/>
      <w:lvlText w:val="%5."/>
      <w:lvlJc w:val="left"/>
      <w:pPr>
        <w:ind w:left="3600" w:hanging="360"/>
      </w:pPr>
    </w:lvl>
    <w:lvl w:ilvl="5" w:tplc="88819444" w:tentative="1">
      <w:start w:val="1"/>
      <w:numFmt w:val="lowerRoman"/>
      <w:lvlText w:val="%6."/>
      <w:lvlJc w:val="right"/>
      <w:pPr>
        <w:ind w:left="4320" w:hanging="180"/>
      </w:pPr>
    </w:lvl>
    <w:lvl w:ilvl="6" w:tplc="88819444" w:tentative="1">
      <w:start w:val="1"/>
      <w:numFmt w:val="decimal"/>
      <w:lvlText w:val="%7."/>
      <w:lvlJc w:val="left"/>
      <w:pPr>
        <w:ind w:left="5040" w:hanging="360"/>
      </w:pPr>
    </w:lvl>
    <w:lvl w:ilvl="7" w:tplc="88819444" w:tentative="1">
      <w:start w:val="1"/>
      <w:numFmt w:val="lowerLetter"/>
      <w:lvlText w:val="%8."/>
      <w:lvlJc w:val="left"/>
      <w:pPr>
        <w:ind w:left="5760" w:hanging="360"/>
      </w:pPr>
    </w:lvl>
    <w:lvl w:ilvl="8" w:tplc="88819444" w:tentative="1">
      <w:start w:val="1"/>
      <w:numFmt w:val="lowerRoman"/>
      <w:lvlText w:val="%9."/>
      <w:lvlJc w:val="right"/>
      <w:pPr>
        <w:ind w:left="6480" w:hanging="180"/>
      </w:pPr>
    </w:lvl>
  </w:abstractNum>
  <w:abstractNum w:abstractNumId="31903353">
    <w:multiLevelType w:val="hybridMultilevel"/>
    <w:lvl w:ilvl="0" w:tplc="44301260">
      <w:start w:val="1"/>
      <w:numFmt w:val="decimal"/>
      <w:lvlText w:val="%1."/>
      <w:lvlJc w:val="left"/>
      <w:pPr>
        <w:ind w:left="720" w:hanging="360"/>
      </w:pPr>
    </w:lvl>
    <w:lvl w:ilvl="1" w:tplc="44301260" w:tentative="1">
      <w:start w:val="1"/>
      <w:numFmt w:val="lowerLetter"/>
      <w:lvlText w:val="%2."/>
      <w:lvlJc w:val="left"/>
      <w:pPr>
        <w:ind w:left="1440" w:hanging="360"/>
      </w:pPr>
    </w:lvl>
    <w:lvl w:ilvl="2" w:tplc="44301260" w:tentative="1">
      <w:start w:val="1"/>
      <w:numFmt w:val="lowerRoman"/>
      <w:lvlText w:val="%3."/>
      <w:lvlJc w:val="right"/>
      <w:pPr>
        <w:ind w:left="2160" w:hanging="180"/>
      </w:pPr>
    </w:lvl>
    <w:lvl w:ilvl="3" w:tplc="44301260" w:tentative="1">
      <w:start w:val="1"/>
      <w:numFmt w:val="decimal"/>
      <w:lvlText w:val="%4."/>
      <w:lvlJc w:val="left"/>
      <w:pPr>
        <w:ind w:left="2880" w:hanging="360"/>
      </w:pPr>
    </w:lvl>
    <w:lvl w:ilvl="4" w:tplc="44301260" w:tentative="1">
      <w:start w:val="1"/>
      <w:numFmt w:val="lowerLetter"/>
      <w:lvlText w:val="%5."/>
      <w:lvlJc w:val="left"/>
      <w:pPr>
        <w:ind w:left="3600" w:hanging="360"/>
      </w:pPr>
    </w:lvl>
    <w:lvl w:ilvl="5" w:tplc="44301260" w:tentative="1">
      <w:start w:val="1"/>
      <w:numFmt w:val="lowerRoman"/>
      <w:lvlText w:val="%6."/>
      <w:lvlJc w:val="right"/>
      <w:pPr>
        <w:ind w:left="4320" w:hanging="180"/>
      </w:pPr>
    </w:lvl>
    <w:lvl w:ilvl="6" w:tplc="44301260" w:tentative="1">
      <w:start w:val="1"/>
      <w:numFmt w:val="decimal"/>
      <w:lvlText w:val="%7."/>
      <w:lvlJc w:val="left"/>
      <w:pPr>
        <w:ind w:left="5040" w:hanging="360"/>
      </w:pPr>
    </w:lvl>
    <w:lvl w:ilvl="7" w:tplc="44301260" w:tentative="1">
      <w:start w:val="1"/>
      <w:numFmt w:val="lowerLetter"/>
      <w:lvlText w:val="%8."/>
      <w:lvlJc w:val="left"/>
      <w:pPr>
        <w:ind w:left="5760" w:hanging="360"/>
      </w:pPr>
    </w:lvl>
    <w:lvl w:ilvl="8" w:tplc="44301260" w:tentative="1">
      <w:start w:val="1"/>
      <w:numFmt w:val="lowerRoman"/>
      <w:lvlText w:val="%9."/>
      <w:lvlJc w:val="right"/>
      <w:pPr>
        <w:ind w:left="6480" w:hanging="180"/>
      </w:pPr>
    </w:lvl>
  </w:abstractNum>
  <w:abstractNum w:abstractNumId="31903352">
    <w:multiLevelType w:val="hybridMultilevel"/>
    <w:lvl w:ilvl="0" w:tplc="23648392">
      <w:start w:val="1"/>
      <w:numFmt w:val="decimal"/>
      <w:lvlText w:val="%1."/>
      <w:lvlJc w:val="left"/>
      <w:pPr>
        <w:ind w:left="720" w:hanging="360"/>
      </w:pPr>
    </w:lvl>
    <w:lvl w:ilvl="1" w:tplc="23648392" w:tentative="1">
      <w:start w:val="1"/>
      <w:numFmt w:val="lowerLetter"/>
      <w:lvlText w:val="%2."/>
      <w:lvlJc w:val="left"/>
      <w:pPr>
        <w:ind w:left="1440" w:hanging="360"/>
      </w:pPr>
    </w:lvl>
    <w:lvl w:ilvl="2" w:tplc="23648392" w:tentative="1">
      <w:start w:val="1"/>
      <w:numFmt w:val="lowerRoman"/>
      <w:lvlText w:val="%3."/>
      <w:lvlJc w:val="right"/>
      <w:pPr>
        <w:ind w:left="2160" w:hanging="180"/>
      </w:pPr>
    </w:lvl>
    <w:lvl w:ilvl="3" w:tplc="23648392" w:tentative="1">
      <w:start w:val="1"/>
      <w:numFmt w:val="decimal"/>
      <w:lvlText w:val="%4."/>
      <w:lvlJc w:val="left"/>
      <w:pPr>
        <w:ind w:left="2880" w:hanging="360"/>
      </w:pPr>
    </w:lvl>
    <w:lvl w:ilvl="4" w:tplc="23648392" w:tentative="1">
      <w:start w:val="1"/>
      <w:numFmt w:val="lowerLetter"/>
      <w:lvlText w:val="%5."/>
      <w:lvlJc w:val="left"/>
      <w:pPr>
        <w:ind w:left="3600" w:hanging="360"/>
      </w:pPr>
    </w:lvl>
    <w:lvl w:ilvl="5" w:tplc="23648392" w:tentative="1">
      <w:start w:val="1"/>
      <w:numFmt w:val="lowerRoman"/>
      <w:lvlText w:val="%6."/>
      <w:lvlJc w:val="right"/>
      <w:pPr>
        <w:ind w:left="4320" w:hanging="180"/>
      </w:pPr>
    </w:lvl>
    <w:lvl w:ilvl="6" w:tplc="23648392" w:tentative="1">
      <w:start w:val="1"/>
      <w:numFmt w:val="decimal"/>
      <w:lvlText w:val="%7."/>
      <w:lvlJc w:val="left"/>
      <w:pPr>
        <w:ind w:left="5040" w:hanging="360"/>
      </w:pPr>
    </w:lvl>
    <w:lvl w:ilvl="7" w:tplc="23648392" w:tentative="1">
      <w:start w:val="1"/>
      <w:numFmt w:val="lowerLetter"/>
      <w:lvlText w:val="%8."/>
      <w:lvlJc w:val="left"/>
      <w:pPr>
        <w:ind w:left="5760" w:hanging="360"/>
      </w:pPr>
    </w:lvl>
    <w:lvl w:ilvl="8" w:tplc="23648392" w:tentative="1">
      <w:start w:val="1"/>
      <w:numFmt w:val="lowerRoman"/>
      <w:lvlText w:val="%9."/>
      <w:lvlJc w:val="right"/>
      <w:pPr>
        <w:ind w:left="6480" w:hanging="180"/>
      </w:pPr>
    </w:lvl>
  </w:abstractNum>
  <w:abstractNum w:abstractNumId="31903351">
    <w:multiLevelType w:val="hybridMultilevel"/>
    <w:lvl w:ilvl="0" w:tplc="39865759">
      <w:start w:val="1"/>
      <w:numFmt w:val="decimal"/>
      <w:lvlText w:val="%1."/>
      <w:lvlJc w:val="left"/>
      <w:pPr>
        <w:ind w:left="720" w:hanging="360"/>
      </w:pPr>
    </w:lvl>
    <w:lvl w:ilvl="1" w:tplc="39865759" w:tentative="1">
      <w:start w:val="1"/>
      <w:numFmt w:val="lowerLetter"/>
      <w:lvlText w:val="%2."/>
      <w:lvlJc w:val="left"/>
      <w:pPr>
        <w:ind w:left="1440" w:hanging="360"/>
      </w:pPr>
    </w:lvl>
    <w:lvl w:ilvl="2" w:tplc="39865759" w:tentative="1">
      <w:start w:val="1"/>
      <w:numFmt w:val="lowerRoman"/>
      <w:lvlText w:val="%3."/>
      <w:lvlJc w:val="right"/>
      <w:pPr>
        <w:ind w:left="2160" w:hanging="180"/>
      </w:pPr>
    </w:lvl>
    <w:lvl w:ilvl="3" w:tplc="39865759" w:tentative="1">
      <w:start w:val="1"/>
      <w:numFmt w:val="decimal"/>
      <w:lvlText w:val="%4."/>
      <w:lvlJc w:val="left"/>
      <w:pPr>
        <w:ind w:left="2880" w:hanging="360"/>
      </w:pPr>
    </w:lvl>
    <w:lvl w:ilvl="4" w:tplc="39865759" w:tentative="1">
      <w:start w:val="1"/>
      <w:numFmt w:val="lowerLetter"/>
      <w:lvlText w:val="%5."/>
      <w:lvlJc w:val="left"/>
      <w:pPr>
        <w:ind w:left="3600" w:hanging="360"/>
      </w:pPr>
    </w:lvl>
    <w:lvl w:ilvl="5" w:tplc="39865759" w:tentative="1">
      <w:start w:val="1"/>
      <w:numFmt w:val="lowerRoman"/>
      <w:lvlText w:val="%6."/>
      <w:lvlJc w:val="right"/>
      <w:pPr>
        <w:ind w:left="4320" w:hanging="180"/>
      </w:pPr>
    </w:lvl>
    <w:lvl w:ilvl="6" w:tplc="39865759" w:tentative="1">
      <w:start w:val="1"/>
      <w:numFmt w:val="decimal"/>
      <w:lvlText w:val="%7."/>
      <w:lvlJc w:val="left"/>
      <w:pPr>
        <w:ind w:left="5040" w:hanging="360"/>
      </w:pPr>
    </w:lvl>
    <w:lvl w:ilvl="7" w:tplc="39865759" w:tentative="1">
      <w:start w:val="1"/>
      <w:numFmt w:val="lowerLetter"/>
      <w:lvlText w:val="%8."/>
      <w:lvlJc w:val="left"/>
      <w:pPr>
        <w:ind w:left="5760" w:hanging="360"/>
      </w:pPr>
    </w:lvl>
    <w:lvl w:ilvl="8" w:tplc="39865759" w:tentative="1">
      <w:start w:val="1"/>
      <w:numFmt w:val="lowerRoman"/>
      <w:lvlText w:val="%9."/>
      <w:lvlJc w:val="right"/>
      <w:pPr>
        <w:ind w:left="6480" w:hanging="180"/>
      </w:pPr>
    </w:lvl>
  </w:abstractNum>
  <w:abstractNum w:abstractNumId="31903350">
    <w:multiLevelType w:val="hybridMultilevel"/>
    <w:lvl w:ilvl="0" w:tplc="82239844">
      <w:start w:val="1"/>
      <w:numFmt w:val="decimal"/>
      <w:lvlText w:val="%1."/>
      <w:lvlJc w:val="left"/>
      <w:pPr>
        <w:ind w:left="720" w:hanging="360"/>
      </w:pPr>
    </w:lvl>
    <w:lvl w:ilvl="1" w:tplc="82239844" w:tentative="1">
      <w:start w:val="1"/>
      <w:numFmt w:val="lowerLetter"/>
      <w:lvlText w:val="%2."/>
      <w:lvlJc w:val="left"/>
      <w:pPr>
        <w:ind w:left="1440" w:hanging="360"/>
      </w:pPr>
    </w:lvl>
    <w:lvl w:ilvl="2" w:tplc="82239844" w:tentative="1">
      <w:start w:val="1"/>
      <w:numFmt w:val="lowerRoman"/>
      <w:lvlText w:val="%3."/>
      <w:lvlJc w:val="right"/>
      <w:pPr>
        <w:ind w:left="2160" w:hanging="180"/>
      </w:pPr>
    </w:lvl>
    <w:lvl w:ilvl="3" w:tplc="82239844" w:tentative="1">
      <w:start w:val="1"/>
      <w:numFmt w:val="decimal"/>
      <w:lvlText w:val="%4."/>
      <w:lvlJc w:val="left"/>
      <w:pPr>
        <w:ind w:left="2880" w:hanging="360"/>
      </w:pPr>
    </w:lvl>
    <w:lvl w:ilvl="4" w:tplc="82239844" w:tentative="1">
      <w:start w:val="1"/>
      <w:numFmt w:val="lowerLetter"/>
      <w:lvlText w:val="%5."/>
      <w:lvlJc w:val="left"/>
      <w:pPr>
        <w:ind w:left="3600" w:hanging="360"/>
      </w:pPr>
    </w:lvl>
    <w:lvl w:ilvl="5" w:tplc="82239844" w:tentative="1">
      <w:start w:val="1"/>
      <w:numFmt w:val="lowerRoman"/>
      <w:lvlText w:val="%6."/>
      <w:lvlJc w:val="right"/>
      <w:pPr>
        <w:ind w:left="4320" w:hanging="180"/>
      </w:pPr>
    </w:lvl>
    <w:lvl w:ilvl="6" w:tplc="82239844" w:tentative="1">
      <w:start w:val="1"/>
      <w:numFmt w:val="decimal"/>
      <w:lvlText w:val="%7."/>
      <w:lvlJc w:val="left"/>
      <w:pPr>
        <w:ind w:left="5040" w:hanging="360"/>
      </w:pPr>
    </w:lvl>
    <w:lvl w:ilvl="7" w:tplc="82239844" w:tentative="1">
      <w:start w:val="1"/>
      <w:numFmt w:val="lowerLetter"/>
      <w:lvlText w:val="%8."/>
      <w:lvlJc w:val="left"/>
      <w:pPr>
        <w:ind w:left="5760" w:hanging="360"/>
      </w:pPr>
    </w:lvl>
    <w:lvl w:ilvl="8" w:tplc="82239844" w:tentative="1">
      <w:start w:val="1"/>
      <w:numFmt w:val="lowerRoman"/>
      <w:lvlText w:val="%9."/>
      <w:lvlJc w:val="right"/>
      <w:pPr>
        <w:ind w:left="6480" w:hanging="180"/>
      </w:pPr>
    </w:lvl>
  </w:abstractNum>
  <w:abstractNum w:abstractNumId="31903349">
    <w:multiLevelType w:val="hybridMultilevel"/>
    <w:lvl w:ilvl="0" w:tplc="31810232">
      <w:start w:val="1"/>
      <w:numFmt w:val="decimal"/>
      <w:lvlText w:val="%1."/>
      <w:lvlJc w:val="left"/>
      <w:pPr>
        <w:ind w:left="720" w:hanging="360"/>
      </w:pPr>
    </w:lvl>
    <w:lvl w:ilvl="1" w:tplc="31810232" w:tentative="1">
      <w:start w:val="1"/>
      <w:numFmt w:val="lowerLetter"/>
      <w:lvlText w:val="%2."/>
      <w:lvlJc w:val="left"/>
      <w:pPr>
        <w:ind w:left="1440" w:hanging="360"/>
      </w:pPr>
    </w:lvl>
    <w:lvl w:ilvl="2" w:tplc="31810232" w:tentative="1">
      <w:start w:val="1"/>
      <w:numFmt w:val="lowerRoman"/>
      <w:lvlText w:val="%3."/>
      <w:lvlJc w:val="right"/>
      <w:pPr>
        <w:ind w:left="2160" w:hanging="180"/>
      </w:pPr>
    </w:lvl>
    <w:lvl w:ilvl="3" w:tplc="31810232" w:tentative="1">
      <w:start w:val="1"/>
      <w:numFmt w:val="decimal"/>
      <w:lvlText w:val="%4."/>
      <w:lvlJc w:val="left"/>
      <w:pPr>
        <w:ind w:left="2880" w:hanging="360"/>
      </w:pPr>
    </w:lvl>
    <w:lvl w:ilvl="4" w:tplc="31810232" w:tentative="1">
      <w:start w:val="1"/>
      <w:numFmt w:val="lowerLetter"/>
      <w:lvlText w:val="%5."/>
      <w:lvlJc w:val="left"/>
      <w:pPr>
        <w:ind w:left="3600" w:hanging="360"/>
      </w:pPr>
    </w:lvl>
    <w:lvl w:ilvl="5" w:tplc="31810232" w:tentative="1">
      <w:start w:val="1"/>
      <w:numFmt w:val="lowerRoman"/>
      <w:lvlText w:val="%6."/>
      <w:lvlJc w:val="right"/>
      <w:pPr>
        <w:ind w:left="4320" w:hanging="180"/>
      </w:pPr>
    </w:lvl>
    <w:lvl w:ilvl="6" w:tplc="31810232" w:tentative="1">
      <w:start w:val="1"/>
      <w:numFmt w:val="decimal"/>
      <w:lvlText w:val="%7."/>
      <w:lvlJc w:val="left"/>
      <w:pPr>
        <w:ind w:left="5040" w:hanging="360"/>
      </w:pPr>
    </w:lvl>
    <w:lvl w:ilvl="7" w:tplc="31810232" w:tentative="1">
      <w:start w:val="1"/>
      <w:numFmt w:val="lowerLetter"/>
      <w:lvlText w:val="%8."/>
      <w:lvlJc w:val="left"/>
      <w:pPr>
        <w:ind w:left="5760" w:hanging="360"/>
      </w:pPr>
    </w:lvl>
    <w:lvl w:ilvl="8" w:tplc="31810232" w:tentative="1">
      <w:start w:val="1"/>
      <w:numFmt w:val="lowerRoman"/>
      <w:lvlText w:val="%9."/>
      <w:lvlJc w:val="right"/>
      <w:pPr>
        <w:ind w:left="6480" w:hanging="180"/>
      </w:pPr>
    </w:lvl>
  </w:abstractNum>
  <w:abstractNum w:abstractNumId="31903348">
    <w:multiLevelType w:val="hybridMultilevel"/>
    <w:lvl w:ilvl="0" w:tplc="66978886">
      <w:start w:val="1"/>
      <w:numFmt w:val="decimal"/>
      <w:lvlText w:val="%1."/>
      <w:lvlJc w:val="left"/>
      <w:pPr>
        <w:ind w:left="720" w:hanging="360"/>
      </w:pPr>
    </w:lvl>
    <w:lvl w:ilvl="1" w:tplc="66978886" w:tentative="1">
      <w:start w:val="1"/>
      <w:numFmt w:val="lowerLetter"/>
      <w:lvlText w:val="%2."/>
      <w:lvlJc w:val="left"/>
      <w:pPr>
        <w:ind w:left="1440" w:hanging="360"/>
      </w:pPr>
    </w:lvl>
    <w:lvl w:ilvl="2" w:tplc="66978886" w:tentative="1">
      <w:start w:val="1"/>
      <w:numFmt w:val="lowerRoman"/>
      <w:lvlText w:val="%3."/>
      <w:lvlJc w:val="right"/>
      <w:pPr>
        <w:ind w:left="2160" w:hanging="180"/>
      </w:pPr>
    </w:lvl>
    <w:lvl w:ilvl="3" w:tplc="66978886" w:tentative="1">
      <w:start w:val="1"/>
      <w:numFmt w:val="decimal"/>
      <w:lvlText w:val="%4."/>
      <w:lvlJc w:val="left"/>
      <w:pPr>
        <w:ind w:left="2880" w:hanging="360"/>
      </w:pPr>
    </w:lvl>
    <w:lvl w:ilvl="4" w:tplc="66978886" w:tentative="1">
      <w:start w:val="1"/>
      <w:numFmt w:val="lowerLetter"/>
      <w:lvlText w:val="%5."/>
      <w:lvlJc w:val="left"/>
      <w:pPr>
        <w:ind w:left="3600" w:hanging="360"/>
      </w:pPr>
    </w:lvl>
    <w:lvl w:ilvl="5" w:tplc="66978886" w:tentative="1">
      <w:start w:val="1"/>
      <w:numFmt w:val="lowerRoman"/>
      <w:lvlText w:val="%6."/>
      <w:lvlJc w:val="right"/>
      <w:pPr>
        <w:ind w:left="4320" w:hanging="180"/>
      </w:pPr>
    </w:lvl>
    <w:lvl w:ilvl="6" w:tplc="66978886" w:tentative="1">
      <w:start w:val="1"/>
      <w:numFmt w:val="decimal"/>
      <w:lvlText w:val="%7."/>
      <w:lvlJc w:val="left"/>
      <w:pPr>
        <w:ind w:left="5040" w:hanging="360"/>
      </w:pPr>
    </w:lvl>
    <w:lvl w:ilvl="7" w:tplc="66978886" w:tentative="1">
      <w:start w:val="1"/>
      <w:numFmt w:val="lowerLetter"/>
      <w:lvlText w:val="%8."/>
      <w:lvlJc w:val="left"/>
      <w:pPr>
        <w:ind w:left="5760" w:hanging="360"/>
      </w:pPr>
    </w:lvl>
    <w:lvl w:ilvl="8" w:tplc="66978886" w:tentative="1">
      <w:start w:val="1"/>
      <w:numFmt w:val="lowerRoman"/>
      <w:lvlText w:val="%9."/>
      <w:lvlJc w:val="right"/>
      <w:pPr>
        <w:ind w:left="6480" w:hanging="180"/>
      </w:pPr>
    </w:lvl>
  </w:abstractNum>
  <w:abstractNum w:abstractNumId="31903347">
    <w:multiLevelType w:val="hybridMultilevel"/>
    <w:lvl w:ilvl="0" w:tplc="83823763">
      <w:start w:val="1"/>
      <w:numFmt w:val="decimal"/>
      <w:lvlText w:val="%1."/>
      <w:lvlJc w:val="left"/>
      <w:pPr>
        <w:ind w:left="720" w:hanging="360"/>
      </w:pPr>
    </w:lvl>
    <w:lvl w:ilvl="1" w:tplc="83823763" w:tentative="1">
      <w:start w:val="1"/>
      <w:numFmt w:val="lowerLetter"/>
      <w:lvlText w:val="%2."/>
      <w:lvlJc w:val="left"/>
      <w:pPr>
        <w:ind w:left="1440" w:hanging="360"/>
      </w:pPr>
    </w:lvl>
    <w:lvl w:ilvl="2" w:tplc="83823763" w:tentative="1">
      <w:start w:val="1"/>
      <w:numFmt w:val="lowerRoman"/>
      <w:lvlText w:val="%3."/>
      <w:lvlJc w:val="right"/>
      <w:pPr>
        <w:ind w:left="2160" w:hanging="180"/>
      </w:pPr>
    </w:lvl>
    <w:lvl w:ilvl="3" w:tplc="83823763" w:tentative="1">
      <w:start w:val="1"/>
      <w:numFmt w:val="decimal"/>
      <w:lvlText w:val="%4."/>
      <w:lvlJc w:val="left"/>
      <w:pPr>
        <w:ind w:left="2880" w:hanging="360"/>
      </w:pPr>
    </w:lvl>
    <w:lvl w:ilvl="4" w:tplc="83823763" w:tentative="1">
      <w:start w:val="1"/>
      <w:numFmt w:val="lowerLetter"/>
      <w:lvlText w:val="%5."/>
      <w:lvlJc w:val="left"/>
      <w:pPr>
        <w:ind w:left="3600" w:hanging="360"/>
      </w:pPr>
    </w:lvl>
    <w:lvl w:ilvl="5" w:tplc="83823763" w:tentative="1">
      <w:start w:val="1"/>
      <w:numFmt w:val="lowerRoman"/>
      <w:lvlText w:val="%6."/>
      <w:lvlJc w:val="right"/>
      <w:pPr>
        <w:ind w:left="4320" w:hanging="180"/>
      </w:pPr>
    </w:lvl>
    <w:lvl w:ilvl="6" w:tplc="83823763" w:tentative="1">
      <w:start w:val="1"/>
      <w:numFmt w:val="decimal"/>
      <w:lvlText w:val="%7."/>
      <w:lvlJc w:val="left"/>
      <w:pPr>
        <w:ind w:left="5040" w:hanging="360"/>
      </w:pPr>
    </w:lvl>
    <w:lvl w:ilvl="7" w:tplc="83823763" w:tentative="1">
      <w:start w:val="1"/>
      <w:numFmt w:val="lowerLetter"/>
      <w:lvlText w:val="%8."/>
      <w:lvlJc w:val="left"/>
      <w:pPr>
        <w:ind w:left="5760" w:hanging="360"/>
      </w:pPr>
    </w:lvl>
    <w:lvl w:ilvl="8" w:tplc="83823763" w:tentative="1">
      <w:start w:val="1"/>
      <w:numFmt w:val="lowerRoman"/>
      <w:lvlText w:val="%9."/>
      <w:lvlJc w:val="right"/>
      <w:pPr>
        <w:ind w:left="6480" w:hanging="180"/>
      </w:pPr>
    </w:lvl>
  </w:abstractNum>
  <w:abstractNum w:abstractNumId="31903346">
    <w:multiLevelType w:val="hybridMultilevel"/>
    <w:lvl w:ilvl="0" w:tplc="83114288">
      <w:start w:val="1"/>
      <w:numFmt w:val="decimal"/>
      <w:lvlText w:val="%1."/>
      <w:lvlJc w:val="left"/>
      <w:pPr>
        <w:ind w:left="720" w:hanging="360"/>
      </w:pPr>
    </w:lvl>
    <w:lvl w:ilvl="1" w:tplc="83114288" w:tentative="1">
      <w:start w:val="1"/>
      <w:numFmt w:val="lowerLetter"/>
      <w:lvlText w:val="%2."/>
      <w:lvlJc w:val="left"/>
      <w:pPr>
        <w:ind w:left="1440" w:hanging="360"/>
      </w:pPr>
    </w:lvl>
    <w:lvl w:ilvl="2" w:tplc="83114288" w:tentative="1">
      <w:start w:val="1"/>
      <w:numFmt w:val="lowerRoman"/>
      <w:lvlText w:val="%3."/>
      <w:lvlJc w:val="right"/>
      <w:pPr>
        <w:ind w:left="2160" w:hanging="180"/>
      </w:pPr>
    </w:lvl>
    <w:lvl w:ilvl="3" w:tplc="83114288" w:tentative="1">
      <w:start w:val="1"/>
      <w:numFmt w:val="decimal"/>
      <w:lvlText w:val="%4."/>
      <w:lvlJc w:val="left"/>
      <w:pPr>
        <w:ind w:left="2880" w:hanging="360"/>
      </w:pPr>
    </w:lvl>
    <w:lvl w:ilvl="4" w:tplc="83114288" w:tentative="1">
      <w:start w:val="1"/>
      <w:numFmt w:val="lowerLetter"/>
      <w:lvlText w:val="%5."/>
      <w:lvlJc w:val="left"/>
      <w:pPr>
        <w:ind w:left="3600" w:hanging="360"/>
      </w:pPr>
    </w:lvl>
    <w:lvl w:ilvl="5" w:tplc="83114288" w:tentative="1">
      <w:start w:val="1"/>
      <w:numFmt w:val="lowerRoman"/>
      <w:lvlText w:val="%6."/>
      <w:lvlJc w:val="right"/>
      <w:pPr>
        <w:ind w:left="4320" w:hanging="180"/>
      </w:pPr>
    </w:lvl>
    <w:lvl w:ilvl="6" w:tplc="83114288" w:tentative="1">
      <w:start w:val="1"/>
      <w:numFmt w:val="decimal"/>
      <w:lvlText w:val="%7."/>
      <w:lvlJc w:val="left"/>
      <w:pPr>
        <w:ind w:left="5040" w:hanging="360"/>
      </w:pPr>
    </w:lvl>
    <w:lvl w:ilvl="7" w:tplc="83114288" w:tentative="1">
      <w:start w:val="1"/>
      <w:numFmt w:val="lowerLetter"/>
      <w:lvlText w:val="%8."/>
      <w:lvlJc w:val="left"/>
      <w:pPr>
        <w:ind w:left="5760" w:hanging="360"/>
      </w:pPr>
    </w:lvl>
    <w:lvl w:ilvl="8" w:tplc="83114288" w:tentative="1">
      <w:start w:val="1"/>
      <w:numFmt w:val="lowerRoman"/>
      <w:lvlText w:val="%9."/>
      <w:lvlJc w:val="right"/>
      <w:pPr>
        <w:ind w:left="6480" w:hanging="180"/>
      </w:pPr>
    </w:lvl>
  </w:abstractNum>
  <w:abstractNum w:abstractNumId="31903345">
    <w:multiLevelType w:val="hybridMultilevel"/>
    <w:lvl w:ilvl="0" w:tplc="16074098">
      <w:start w:val="1"/>
      <w:numFmt w:val="decimal"/>
      <w:lvlText w:val="%1."/>
      <w:lvlJc w:val="left"/>
      <w:pPr>
        <w:ind w:left="720" w:hanging="360"/>
      </w:pPr>
    </w:lvl>
    <w:lvl w:ilvl="1" w:tplc="16074098" w:tentative="1">
      <w:start w:val="1"/>
      <w:numFmt w:val="lowerLetter"/>
      <w:lvlText w:val="%2."/>
      <w:lvlJc w:val="left"/>
      <w:pPr>
        <w:ind w:left="1440" w:hanging="360"/>
      </w:pPr>
    </w:lvl>
    <w:lvl w:ilvl="2" w:tplc="16074098" w:tentative="1">
      <w:start w:val="1"/>
      <w:numFmt w:val="lowerRoman"/>
      <w:lvlText w:val="%3."/>
      <w:lvlJc w:val="right"/>
      <w:pPr>
        <w:ind w:left="2160" w:hanging="180"/>
      </w:pPr>
    </w:lvl>
    <w:lvl w:ilvl="3" w:tplc="16074098" w:tentative="1">
      <w:start w:val="1"/>
      <w:numFmt w:val="decimal"/>
      <w:lvlText w:val="%4."/>
      <w:lvlJc w:val="left"/>
      <w:pPr>
        <w:ind w:left="2880" w:hanging="360"/>
      </w:pPr>
    </w:lvl>
    <w:lvl w:ilvl="4" w:tplc="16074098" w:tentative="1">
      <w:start w:val="1"/>
      <w:numFmt w:val="lowerLetter"/>
      <w:lvlText w:val="%5."/>
      <w:lvlJc w:val="left"/>
      <w:pPr>
        <w:ind w:left="3600" w:hanging="360"/>
      </w:pPr>
    </w:lvl>
    <w:lvl w:ilvl="5" w:tplc="16074098" w:tentative="1">
      <w:start w:val="1"/>
      <w:numFmt w:val="lowerRoman"/>
      <w:lvlText w:val="%6."/>
      <w:lvlJc w:val="right"/>
      <w:pPr>
        <w:ind w:left="4320" w:hanging="180"/>
      </w:pPr>
    </w:lvl>
    <w:lvl w:ilvl="6" w:tplc="16074098" w:tentative="1">
      <w:start w:val="1"/>
      <w:numFmt w:val="decimal"/>
      <w:lvlText w:val="%7."/>
      <w:lvlJc w:val="left"/>
      <w:pPr>
        <w:ind w:left="5040" w:hanging="360"/>
      </w:pPr>
    </w:lvl>
    <w:lvl w:ilvl="7" w:tplc="16074098" w:tentative="1">
      <w:start w:val="1"/>
      <w:numFmt w:val="lowerLetter"/>
      <w:lvlText w:val="%8."/>
      <w:lvlJc w:val="left"/>
      <w:pPr>
        <w:ind w:left="5760" w:hanging="360"/>
      </w:pPr>
    </w:lvl>
    <w:lvl w:ilvl="8" w:tplc="16074098" w:tentative="1">
      <w:start w:val="1"/>
      <w:numFmt w:val="lowerRoman"/>
      <w:lvlText w:val="%9."/>
      <w:lvlJc w:val="right"/>
      <w:pPr>
        <w:ind w:left="6480" w:hanging="180"/>
      </w:pPr>
    </w:lvl>
  </w:abstractNum>
  <w:abstractNum w:abstractNumId="31903344">
    <w:multiLevelType w:val="hybridMultilevel"/>
    <w:lvl w:ilvl="0" w:tplc="44782704">
      <w:start w:val="1"/>
      <w:numFmt w:val="decimal"/>
      <w:lvlText w:val="%1."/>
      <w:lvlJc w:val="left"/>
      <w:pPr>
        <w:ind w:left="720" w:hanging="360"/>
      </w:pPr>
    </w:lvl>
    <w:lvl w:ilvl="1" w:tplc="44782704" w:tentative="1">
      <w:start w:val="1"/>
      <w:numFmt w:val="lowerLetter"/>
      <w:lvlText w:val="%2."/>
      <w:lvlJc w:val="left"/>
      <w:pPr>
        <w:ind w:left="1440" w:hanging="360"/>
      </w:pPr>
    </w:lvl>
    <w:lvl w:ilvl="2" w:tplc="44782704" w:tentative="1">
      <w:start w:val="1"/>
      <w:numFmt w:val="lowerRoman"/>
      <w:lvlText w:val="%3."/>
      <w:lvlJc w:val="right"/>
      <w:pPr>
        <w:ind w:left="2160" w:hanging="180"/>
      </w:pPr>
    </w:lvl>
    <w:lvl w:ilvl="3" w:tplc="44782704" w:tentative="1">
      <w:start w:val="1"/>
      <w:numFmt w:val="decimal"/>
      <w:lvlText w:val="%4."/>
      <w:lvlJc w:val="left"/>
      <w:pPr>
        <w:ind w:left="2880" w:hanging="360"/>
      </w:pPr>
    </w:lvl>
    <w:lvl w:ilvl="4" w:tplc="44782704" w:tentative="1">
      <w:start w:val="1"/>
      <w:numFmt w:val="lowerLetter"/>
      <w:lvlText w:val="%5."/>
      <w:lvlJc w:val="left"/>
      <w:pPr>
        <w:ind w:left="3600" w:hanging="360"/>
      </w:pPr>
    </w:lvl>
    <w:lvl w:ilvl="5" w:tplc="44782704" w:tentative="1">
      <w:start w:val="1"/>
      <w:numFmt w:val="lowerRoman"/>
      <w:lvlText w:val="%6."/>
      <w:lvlJc w:val="right"/>
      <w:pPr>
        <w:ind w:left="4320" w:hanging="180"/>
      </w:pPr>
    </w:lvl>
    <w:lvl w:ilvl="6" w:tplc="44782704" w:tentative="1">
      <w:start w:val="1"/>
      <w:numFmt w:val="decimal"/>
      <w:lvlText w:val="%7."/>
      <w:lvlJc w:val="left"/>
      <w:pPr>
        <w:ind w:left="5040" w:hanging="360"/>
      </w:pPr>
    </w:lvl>
    <w:lvl w:ilvl="7" w:tplc="44782704" w:tentative="1">
      <w:start w:val="1"/>
      <w:numFmt w:val="lowerLetter"/>
      <w:lvlText w:val="%8."/>
      <w:lvlJc w:val="left"/>
      <w:pPr>
        <w:ind w:left="5760" w:hanging="360"/>
      </w:pPr>
    </w:lvl>
    <w:lvl w:ilvl="8" w:tplc="44782704" w:tentative="1">
      <w:start w:val="1"/>
      <w:numFmt w:val="lowerRoman"/>
      <w:lvlText w:val="%9."/>
      <w:lvlJc w:val="right"/>
      <w:pPr>
        <w:ind w:left="6480" w:hanging="180"/>
      </w:pPr>
    </w:lvl>
  </w:abstractNum>
  <w:abstractNum w:abstractNumId="31903343">
    <w:multiLevelType w:val="hybridMultilevel"/>
    <w:lvl w:ilvl="0" w:tplc="13445994">
      <w:start w:val="1"/>
      <w:numFmt w:val="decimal"/>
      <w:lvlText w:val="%1."/>
      <w:lvlJc w:val="left"/>
      <w:pPr>
        <w:ind w:left="720" w:hanging="360"/>
      </w:pPr>
    </w:lvl>
    <w:lvl w:ilvl="1" w:tplc="13445994" w:tentative="1">
      <w:start w:val="1"/>
      <w:numFmt w:val="lowerLetter"/>
      <w:lvlText w:val="%2."/>
      <w:lvlJc w:val="left"/>
      <w:pPr>
        <w:ind w:left="1440" w:hanging="360"/>
      </w:pPr>
    </w:lvl>
    <w:lvl w:ilvl="2" w:tplc="13445994" w:tentative="1">
      <w:start w:val="1"/>
      <w:numFmt w:val="lowerRoman"/>
      <w:lvlText w:val="%3."/>
      <w:lvlJc w:val="right"/>
      <w:pPr>
        <w:ind w:left="2160" w:hanging="180"/>
      </w:pPr>
    </w:lvl>
    <w:lvl w:ilvl="3" w:tplc="13445994" w:tentative="1">
      <w:start w:val="1"/>
      <w:numFmt w:val="decimal"/>
      <w:lvlText w:val="%4."/>
      <w:lvlJc w:val="left"/>
      <w:pPr>
        <w:ind w:left="2880" w:hanging="360"/>
      </w:pPr>
    </w:lvl>
    <w:lvl w:ilvl="4" w:tplc="13445994" w:tentative="1">
      <w:start w:val="1"/>
      <w:numFmt w:val="lowerLetter"/>
      <w:lvlText w:val="%5."/>
      <w:lvlJc w:val="left"/>
      <w:pPr>
        <w:ind w:left="3600" w:hanging="360"/>
      </w:pPr>
    </w:lvl>
    <w:lvl w:ilvl="5" w:tplc="13445994" w:tentative="1">
      <w:start w:val="1"/>
      <w:numFmt w:val="lowerRoman"/>
      <w:lvlText w:val="%6."/>
      <w:lvlJc w:val="right"/>
      <w:pPr>
        <w:ind w:left="4320" w:hanging="180"/>
      </w:pPr>
    </w:lvl>
    <w:lvl w:ilvl="6" w:tplc="13445994" w:tentative="1">
      <w:start w:val="1"/>
      <w:numFmt w:val="decimal"/>
      <w:lvlText w:val="%7."/>
      <w:lvlJc w:val="left"/>
      <w:pPr>
        <w:ind w:left="5040" w:hanging="360"/>
      </w:pPr>
    </w:lvl>
    <w:lvl w:ilvl="7" w:tplc="13445994" w:tentative="1">
      <w:start w:val="1"/>
      <w:numFmt w:val="lowerLetter"/>
      <w:lvlText w:val="%8."/>
      <w:lvlJc w:val="left"/>
      <w:pPr>
        <w:ind w:left="5760" w:hanging="360"/>
      </w:pPr>
    </w:lvl>
    <w:lvl w:ilvl="8" w:tplc="13445994" w:tentative="1">
      <w:start w:val="1"/>
      <w:numFmt w:val="lowerRoman"/>
      <w:lvlText w:val="%9."/>
      <w:lvlJc w:val="right"/>
      <w:pPr>
        <w:ind w:left="6480" w:hanging="180"/>
      </w:pPr>
    </w:lvl>
  </w:abstractNum>
  <w:abstractNum w:abstractNumId="31903342">
    <w:multiLevelType w:val="hybridMultilevel"/>
    <w:lvl w:ilvl="0" w:tplc="89390051">
      <w:start w:val="1"/>
      <w:numFmt w:val="decimal"/>
      <w:lvlText w:val="%1."/>
      <w:lvlJc w:val="left"/>
      <w:pPr>
        <w:ind w:left="720" w:hanging="360"/>
      </w:pPr>
    </w:lvl>
    <w:lvl w:ilvl="1" w:tplc="89390051" w:tentative="1">
      <w:start w:val="1"/>
      <w:numFmt w:val="lowerLetter"/>
      <w:lvlText w:val="%2."/>
      <w:lvlJc w:val="left"/>
      <w:pPr>
        <w:ind w:left="1440" w:hanging="360"/>
      </w:pPr>
    </w:lvl>
    <w:lvl w:ilvl="2" w:tplc="89390051" w:tentative="1">
      <w:start w:val="1"/>
      <w:numFmt w:val="lowerRoman"/>
      <w:lvlText w:val="%3."/>
      <w:lvlJc w:val="right"/>
      <w:pPr>
        <w:ind w:left="2160" w:hanging="180"/>
      </w:pPr>
    </w:lvl>
    <w:lvl w:ilvl="3" w:tplc="89390051" w:tentative="1">
      <w:start w:val="1"/>
      <w:numFmt w:val="decimal"/>
      <w:lvlText w:val="%4."/>
      <w:lvlJc w:val="left"/>
      <w:pPr>
        <w:ind w:left="2880" w:hanging="360"/>
      </w:pPr>
    </w:lvl>
    <w:lvl w:ilvl="4" w:tplc="89390051" w:tentative="1">
      <w:start w:val="1"/>
      <w:numFmt w:val="lowerLetter"/>
      <w:lvlText w:val="%5."/>
      <w:lvlJc w:val="left"/>
      <w:pPr>
        <w:ind w:left="3600" w:hanging="360"/>
      </w:pPr>
    </w:lvl>
    <w:lvl w:ilvl="5" w:tplc="89390051" w:tentative="1">
      <w:start w:val="1"/>
      <w:numFmt w:val="lowerRoman"/>
      <w:lvlText w:val="%6."/>
      <w:lvlJc w:val="right"/>
      <w:pPr>
        <w:ind w:left="4320" w:hanging="180"/>
      </w:pPr>
    </w:lvl>
    <w:lvl w:ilvl="6" w:tplc="89390051" w:tentative="1">
      <w:start w:val="1"/>
      <w:numFmt w:val="decimal"/>
      <w:lvlText w:val="%7."/>
      <w:lvlJc w:val="left"/>
      <w:pPr>
        <w:ind w:left="5040" w:hanging="360"/>
      </w:pPr>
    </w:lvl>
    <w:lvl w:ilvl="7" w:tplc="89390051" w:tentative="1">
      <w:start w:val="1"/>
      <w:numFmt w:val="lowerLetter"/>
      <w:lvlText w:val="%8."/>
      <w:lvlJc w:val="left"/>
      <w:pPr>
        <w:ind w:left="5760" w:hanging="360"/>
      </w:pPr>
    </w:lvl>
    <w:lvl w:ilvl="8" w:tplc="89390051" w:tentative="1">
      <w:start w:val="1"/>
      <w:numFmt w:val="lowerRoman"/>
      <w:lvlText w:val="%9."/>
      <w:lvlJc w:val="right"/>
      <w:pPr>
        <w:ind w:left="6480" w:hanging="180"/>
      </w:pPr>
    </w:lvl>
  </w:abstractNum>
  <w:abstractNum w:abstractNumId="31903341">
    <w:multiLevelType w:val="hybridMultilevel"/>
    <w:lvl w:ilvl="0" w:tplc="58881102">
      <w:start w:val="1"/>
      <w:numFmt w:val="decimal"/>
      <w:lvlText w:val="%1."/>
      <w:lvlJc w:val="left"/>
      <w:pPr>
        <w:ind w:left="720" w:hanging="360"/>
      </w:pPr>
    </w:lvl>
    <w:lvl w:ilvl="1" w:tplc="58881102" w:tentative="1">
      <w:start w:val="1"/>
      <w:numFmt w:val="lowerLetter"/>
      <w:lvlText w:val="%2."/>
      <w:lvlJc w:val="left"/>
      <w:pPr>
        <w:ind w:left="1440" w:hanging="360"/>
      </w:pPr>
    </w:lvl>
    <w:lvl w:ilvl="2" w:tplc="58881102" w:tentative="1">
      <w:start w:val="1"/>
      <w:numFmt w:val="lowerRoman"/>
      <w:lvlText w:val="%3."/>
      <w:lvlJc w:val="right"/>
      <w:pPr>
        <w:ind w:left="2160" w:hanging="180"/>
      </w:pPr>
    </w:lvl>
    <w:lvl w:ilvl="3" w:tplc="58881102" w:tentative="1">
      <w:start w:val="1"/>
      <w:numFmt w:val="decimal"/>
      <w:lvlText w:val="%4."/>
      <w:lvlJc w:val="left"/>
      <w:pPr>
        <w:ind w:left="2880" w:hanging="360"/>
      </w:pPr>
    </w:lvl>
    <w:lvl w:ilvl="4" w:tplc="58881102" w:tentative="1">
      <w:start w:val="1"/>
      <w:numFmt w:val="lowerLetter"/>
      <w:lvlText w:val="%5."/>
      <w:lvlJc w:val="left"/>
      <w:pPr>
        <w:ind w:left="3600" w:hanging="360"/>
      </w:pPr>
    </w:lvl>
    <w:lvl w:ilvl="5" w:tplc="58881102" w:tentative="1">
      <w:start w:val="1"/>
      <w:numFmt w:val="lowerRoman"/>
      <w:lvlText w:val="%6."/>
      <w:lvlJc w:val="right"/>
      <w:pPr>
        <w:ind w:left="4320" w:hanging="180"/>
      </w:pPr>
    </w:lvl>
    <w:lvl w:ilvl="6" w:tplc="58881102" w:tentative="1">
      <w:start w:val="1"/>
      <w:numFmt w:val="decimal"/>
      <w:lvlText w:val="%7."/>
      <w:lvlJc w:val="left"/>
      <w:pPr>
        <w:ind w:left="5040" w:hanging="360"/>
      </w:pPr>
    </w:lvl>
    <w:lvl w:ilvl="7" w:tplc="58881102" w:tentative="1">
      <w:start w:val="1"/>
      <w:numFmt w:val="lowerLetter"/>
      <w:lvlText w:val="%8."/>
      <w:lvlJc w:val="left"/>
      <w:pPr>
        <w:ind w:left="5760" w:hanging="360"/>
      </w:pPr>
    </w:lvl>
    <w:lvl w:ilvl="8" w:tplc="58881102" w:tentative="1">
      <w:start w:val="1"/>
      <w:numFmt w:val="lowerRoman"/>
      <w:lvlText w:val="%9."/>
      <w:lvlJc w:val="right"/>
      <w:pPr>
        <w:ind w:left="6480" w:hanging="180"/>
      </w:pPr>
    </w:lvl>
  </w:abstractNum>
  <w:abstractNum w:abstractNumId="31903340">
    <w:multiLevelType w:val="hybridMultilevel"/>
    <w:lvl w:ilvl="0" w:tplc="86167543">
      <w:start w:val="1"/>
      <w:numFmt w:val="decimal"/>
      <w:lvlText w:val="%1."/>
      <w:lvlJc w:val="left"/>
      <w:pPr>
        <w:ind w:left="720" w:hanging="360"/>
      </w:pPr>
    </w:lvl>
    <w:lvl w:ilvl="1" w:tplc="86167543" w:tentative="1">
      <w:start w:val="1"/>
      <w:numFmt w:val="lowerLetter"/>
      <w:lvlText w:val="%2."/>
      <w:lvlJc w:val="left"/>
      <w:pPr>
        <w:ind w:left="1440" w:hanging="360"/>
      </w:pPr>
    </w:lvl>
    <w:lvl w:ilvl="2" w:tplc="86167543" w:tentative="1">
      <w:start w:val="1"/>
      <w:numFmt w:val="lowerRoman"/>
      <w:lvlText w:val="%3."/>
      <w:lvlJc w:val="right"/>
      <w:pPr>
        <w:ind w:left="2160" w:hanging="180"/>
      </w:pPr>
    </w:lvl>
    <w:lvl w:ilvl="3" w:tplc="86167543" w:tentative="1">
      <w:start w:val="1"/>
      <w:numFmt w:val="decimal"/>
      <w:lvlText w:val="%4."/>
      <w:lvlJc w:val="left"/>
      <w:pPr>
        <w:ind w:left="2880" w:hanging="360"/>
      </w:pPr>
    </w:lvl>
    <w:lvl w:ilvl="4" w:tplc="86167543" w:tentative="1">
      <w:start w:val="1"/>
      <w:numFmt w:val="lowerLetter"/>
      <w:lvlText w:val="%5."/>
      <w:lvlJc w:val="left"/>
      <w:pPr>
        <w:ind w:left="3600" w:hanging="360"/>
      </w:pPr>
    </w:lvl>
    <w:lvl w:ilvl="5" w:tplc="86167543" w:tentative="1">
      <w:start w:val="1"/>
      <w:numFmt w:val="lowerRoman"/>
      <w:lvlText w:val="%6."/>
      <w:lvlJc w:val="right"/>
      <w:pPr>
        <w:ind w:left="4320" w:hanging="180"/>
      </w:pPr>
    </w:lvl>
    <w:lvl w:ilvl="6" w:tplc="86167543" w:tentative="1">
      <w:start w:val="1"/>
      <w:numFmt w:val="decimal"/>
      <w:lvlText w:val="%7."/>
      <w:lvlJc w:val="left"/>
      <w:pPr>
        <w:ind w:left="5040" w:hanging="360"/>
      </w:pPr>
    </w:lvl>
    <w:lvl w:ilvl="7" w:tplc="86167543" w:tentative="1">
      <w:start w:val="1"/>
      <w:numFmt w:val="lowerLetter"/>
      <w:lvlText w:val="%8."/>
      <w:lvlJc w:val="left"/>
      <w:pPr>
        <w:ind w:left="5760" w:hanging="360"/>
      </w:pPr>
    </w:lvl>
    <w:lvl w:ilvl="8" w:tplc="86167543" w:tentative="1">
      <w:start w:val="1"/>
      <w:numFmt w:val="lowerRoman"/>
      <w:lvlText w:val="%9."/>
      <w:lvlJc w:val="right"/>
      <w:pPr>
        <w:ind w:left="6480" w:hanging="180"/>
      </w:pPr>
    </w:lvl>
  </w:abstractNum>
  <w:abstractNum w:abstractNumId="31903339">
    <w:multiLevelType w:val="hybridMultilevel"/>
    <w:lvl w:ilvl="0" w:tplc="58089244">
      <w:start w:val="1"/>
      <w:numFmt w:val="decimal"/>
      <w:lvlText w:val="%1."/>
      <w:lvlJc w:val="left"/>
      <w:pPr>
        <w:ind w:left="720" w:hanging="360"/>
      </w:pPr>
    </w:lvl>
    <w:lvl w:ilvl="1" w:tplc="58089244" w:tentative="1">
      <w:start w:val="1"/>
      <w:numFmt w:val="lowerLetter"/>
      <w:lvlText w:val="%2."/>
      <w:lvlJc w:val="left"/>
      <w:pPr>
        <w:ind w:left="1440" w:hanging="360"/>
      </w:pPr>
    </w:lvl>
    <w:lvl w:ilvl="2" w:tplc="58089244" w:tentative="1">
      <w:start w:val="1"/>
      <w:numFmt w:val="lowerRoman"/>
      <w:lvlText w:val="%3."/>
      <w:lvlJc w:val="right"/>
      <w:pPr>
        <w:ind w:left="2160" w:hanging="180"/>
      </w:pPr>
    </w:lvl>
    <w:lvl w:ilvl="3" w:tplc="58089244" w:tentative="1">
      <w:start w:val="1"/>
      <w:numFmt w:val="decimal"/>
      <w:lvlText w:val="%4."/>
      <w:lvlJc w:val="left"/>
      <w:pPr>
        <w:ind w:left="2880" w:hanging="360"/>
      </w:pPr>
    </w:lvl>
    <w:lvl w:ilvl="4" w:tplc="58089244" w:tentative="1">
      <w:start w:val="1"/>
      <w:numFmt w:val="lowerLetter"/>
      <w:lvlText w:val="%5."/>
      <w:lvlJc w:val="left"/>
      <w:pPr>
        <w:ind w:left="3600" w:hanging="360"/>
      </w:pPr>
    </w:lvl>
    <w:lvl w:ilvl="5" w:tplc="58089244" w:tentative="1">
      <w:start w:val="1"/>
      <w:numFmt w:val="lowerRoman"/>
      <w:lvlText w:val="%6."/>
      <w:lvlJc w:val="right"/>
      <w:pPr>
        <w:ind w:left="4320" w:hanging="180"/>
      </w:pPr>
    </w:lvl>
    <w:lvl w:ilvl="6" w:tplc="58089244" w:tentative="1">
      <w:start w:val="1"/>
      <w:numFmt w:val="decimal"/>
      <w:lvlText w:val="%7."/>
      <w:lvlJc w:val="left"/>
      <w:pPr>
        <w:ind w:left="5040" w:hanging="360"/>
      </w:pPr>
    </w:lvl>
    <w:lvl w:ilvl="7" w:tplc="58089244" w:tentative="1">
      <w:start w:val="1"/>
      <w:numFmt w:val="lowerLetter"/>
      <w:lvlText w:val="%8."/>
      <w:lvlJc w:val="left"/>
      <w:pPr>
        <w:ind w:left="5760" w:hanging="360"/>
      </w:pPr>
    </w:lvl>
    <w:lvl w:ilvl="8" w:tplc="58089244" w:tentative="1">
      <w:start w:val="1"/>
      <w:numFmt w:val="lowerRoman"/>
      <w:lvlText w:val="%9."/>
      <w:lvlJc w:val="right"/>
      <w:pPr>
        <w:ind w:left="6480" w:hanging="180"/>
      </w:pPr>
    </w:lvl>
  </w:abstractNum>
  <w:abstractNum w:abstractNumId="31903338">
    <w:multiLevelType w:val="hybridMultilevel"/>
    <w:lvl w:ilvl="0" w:tplc="17674481">
      <w:start w:val="1"/>
      <w:numFmt w:val="decimal"/>
      <w:lvlText w:val="%1."/>
      <w:lvlJc w:val="left"/>
      <w:pPr>
        <w:ind w:left="720" w:hanging="360"/>
      </w:pPr>
    </w:lvl>
    <w:lvl w:ilvl="1" w:tplc="17674481" w:tentative="1">
      <w:start w:val="1"/>
      <w:numFmt w:val="lowerLetter"/>
      <w:lvlText w:val="%2."/>
      <w:lvlJc w:val="left"/>
      <w:pPr>
        <w:ind w:left="1440" w:hanging="360"/>
      </w:pPr>
    </w:lvl>
    <w:lvl w:ilvl="2" w:tplc="17674481" w:tentative="1">
      <w:start w:val="1"/>
      <w:numFmt w:val="lowerRoman"/>
      <w:lvlText w:val="%3."/>
      <w:lvlJc w:val="right"/>
      <w:pPr>
        <w:ind w:left="2160" w:hanging="180"/>
      </w:pPr>
    </w:lvl>
    <w:lvl w:ilvl="3" w:tplc="17674481" w:tentative="1">
      <w:start w:val="1"/>
      <w:numFmt w:val="decimal"/>
      <w:lvlText w:val="%4."/>
      <w:lvlJc w:val="left"/>
      <w:pPr>
        <w:ind w:left="2880" w:hanging="360"/>
      </w:pPr>
    </w:lvl>
    <w:lvl w:ilvl="4" w:tplc="17674481" w:tentative="1">
      <w:start w:val="1"/>
      <w:numFmt w:val="lowerLetter"/>
      <w:lvlText w:val="%5."/>
      <w:lvlJc w:val="left"/>
      <w:pPr>
        <w:ind w:left="3600" w:hanging="360"/>
      </w:pPr>
    </w:lvl>
    <w:lvl w:ilvl="5" w:tplc="17674481" w:tentative="1">
      <w:start w:val="1"/>
      <w:numFmt w:val="lowerRoman"/>
      <w:lvlText w:val="%6."/>
      <w:lvlJc w:val="right"/>
      <w:pPr>
        <w:ind w:left="4320" w:hanging="180"/>
      </w:pPr>
    </w:lvl>
    <w:lvl w:ilvl="6" w:tplc="17674481" w:tentative="1">
      <w:start w:val="1"/>
      <w:numFmt w:val="decimal"/>
      <w:lvlText w:val="%7."/>
      <w:lvlJc w:val="left"/>
      <w:pPr>
        <w:ind w:left="5040" w:hanging="360"/>
      </w:pPr>
    </w:lvl>
    <w:lvl w:ilvl="7" w:tplc="17674481" w:tentative="1">
      <w:start w:val="1"/>
      <w:numFmt w:val="lowerLetter"/>
      <w:lvlText w:val="%8."/>
      <w:lvlJc w:val="left"/>
      <w:pPr>
        <w:ind w:left="5760" w:hanging="360"/>
      </w:pPr>
    </w:lvl>
    <w:lvl w:ilvl="8" w:tplc="17674481" w:tentative="1">
      <w:start w:val="1"/>
      <w:numFmt w:val="lowerRoman"/>
      <w:lvlText w:val="%9."/>
      <w:lvlJc w:val="right"/>
      <w:pPr>
        <w:ind w:left="6480" w:hanging="180"/>
      </w:pPr>
    </w:lvl>
  </w:abstractNum>
  <w:abstractNum w:abstractNumId="31903337">
    <w:multiLevelType w:val="hybridMultilevel"/>
    <w:lvl w:ilvl="0" w:tplc="28436471">
      <w:start w:val="1"/>
      <w:numFmt w:val="decimal"/>
      <w:lvlText w:val="%1."/>
      <w:lvlJc w:val="left"/>
      <w:pPr>
        <w:ind w:left="720" w:hanging="360"/>
      </w:pPr>
    </w:lvl>
    <w:lvl w:ilvl="1" w:tplc="28436471" w:tentative="1">
      <w:start w:val="1"/>
      <w:numFmt w:val="lowerLetter"/>
      <w:lvlText w:val="%2."/>
      <w:lvlJc w:val="left"/>
      <w:pPr>
        <w:ind w:left="1440" w:hanging="360"/>
      </w:pPr>
    </w:lvl>
    <w:lvl w:ilvl="2" w:tplc="28436471" w:tentative="1">
      <w:start w:val="1"/>
      <w:numFmt w:val="lowerRoman"/>
      <w:lvlText w:val="%3."/>
      <w:lvlJc w:val="right"/>
      <w:pPr>
        <w:ind w:left="2160" w:hanging="180"/>
      </w:pPr>
    </w:lvl>
    <w:lvl w:ilvl="3" w:tplc="28436471" w:tentative="1">
      <w:start w:val="1"/>
      <w:numFmt w:val="decimal"/>
      <w:lvlText w:val="%4."/>
      <w:lvlJc w:val="left"/>
      <w:pPr>
        <w:ind w:left="2880" w:hanging="360"/>
      </w:pPr>
    </w:lvl>
    <w:lvl w:ilvl="4" w:tplc="28436471" w:tentative="1">
      <w:start w:val="1"/>
      <w:numFmt w:val="lowerLetter"/>
      <w:lvlText w:val="%5."/>
      <w:lvlJc w:val="left"/>
      <w:pPr>
        <w:ind w:left="3600" w:hanging="360"/>
      </w:pPr>
    </w:lvl>
    <w:lvl w:ilvl="5" w:tplc="28436471" w:tentative="1">
      <w:start w:val="1"/>
      <w:numFmt w:val="lowerRoman"/>
      <w:lvlText w:val="%6."/>
      <w:lvlJc w:val="right"/>
      <w:pPr>
        <w:ind w:left="4320" w:hanging="180"/>
      </w:pPr>
    </w:lvl>
    <w:lvl w:ilvl="6" w:tplc="28436471" w:tentative="1">
      <w:start w:val="1"/>
      <w:numFmt w:val="decimal"/>
      <w:lvlText w:val="%7."/>
      <w:lvlJc w:val="left"/>
      <w:pPr>
        <w:ind w:left="5040" w:hanging="360"/>
      </w:pPr>
    </w:lvl>
    <w:lvl w:ilvl="7" w:tplc="28436471" w:tentative="1">
      <w:start w:val="1"/>
      <w:numFmt w:val="lowerLetter"/>
      <w:lvlText w:val="%8."/>
      <w:lvlJc w:val="left"/>
      <w:pPr>
        <w:ind w:left="5760" w:hanging="360"/>
      </w:pPr>
    </w:lvl>
    <w:lvl w:ilvl="8" w:tplc="28436471" w:tentative="1">
      <w:start w:val="1"/>
      <w:numFmt w:val="lowerRoman"/>
      <w:lvlText w:val="%9."/>
      <w:lvlJc w:val="right"/>
      <w:pPr>
        <w:ind w:left="6480" w:hanging="180"/>
      </w:pPr>
    </w:lvl>
  </w:abstractNum>
  <w:abstractNum w:abstractNumId="31903336">
    <w:multiLevelType w:val="hybridMultilevel"/>
    <w:lvl w:ilvl="0" w:tplc="13936287">
      <w:start w:val="1"/>
      <w:numFmt w:val="decimal"/>
      <w:lvlText w:val="%1."/>
      <w:lvlJc w:val="left"/>
      <w:pPr>
        <w:ind w:left="720" w:hanging="360"/>
      </w:pPr>
    </w:lvl>
    <w:lvl w:ilvl="1" w:tplc="13936287" w:tentative="1">
      <w:start w:val="1"/>
      <w:numFmt w:val="lowerLetter"/>
      <w:lvlText w:val="%2."/>
      <w:lvlJc w:val="left"/>
      <w:pPr>
        <w:ind w:left="1440" w:hanging="360"/>
      </w:pPr>
    </w:lvl>
    <w:lvl w:ilvl="2" w:tplc="13936287" w:tentative="1">
      <w:start w:val="1"/>
      <w:numFmt w:val="lowerRoman"/>
      <w:lvlText w:val="%3."/>
      <w:lvlJc w:val="right"/>
      <w:pPr>
        <w:ind w:left="2160" w:hanging="180"/>
      </w:pPr>
    </w:lvl>
    <w:lvl w:ilvl="3" w:tplc="13936287" w:tentative="1">
      <w:start w:val="1"/>
      <w:numFmt w:val="decimal"/>
      <w:lvlText w:val="%4."/>
      <w:lvlJc w:val="left"/>
      <w:pPr>
        <w:ind w:left="2880" w:hanging="360"/>
      </w:pPr>
    </w:lvl>
    <w:lvl w:ilvl="4" w:tplc="13936287" w:tentative="1">
      <w:start w:val="1"/>
      <w:numFmt w:val="lowerLetter"/>
      <w:lvlText w:val="%5."/>
      <w:lvlJc w:val="left"/>
      <w:pPr>
        <w:ind w:left="3600" w:hanging="360"/>
      </w:pPr>
    </w:lvl>
    <w:lvl w:ilvl="5" w:tplc="13936287" w:tentative="1">
      <w:start w:val="1"/>
      <w:numFmt w:val="lowerRoman"/>
      <w:lvlText w:val="%6."/>
      <w:lvlJc w:val="right"/>
      <w:pPr>
        <w:ind w:left="4320" w:hanging="180"/>
      </w:pPr>
    </w:lvl>
    <w:lvl w:ilvl="6" w:tplc="13936287" w:tentative="1">
      <w:start w:val="1"/>
      <w:numFmt w:val="decimal"/>
      <w:lvlText w:val="%7."/>
      <w:lvlJc w:val="left"/>
      <w:pPr>
        <w:ind w:left="5040" w:hanging="360"/>
      </w:pPr>
    </w:lvl>
    <w:lvl w:ilvl="7" w:tplc="13936287" w:tentative="1">
      <w:start w:val="1"/>
      <w:numFmt w:val="lowerLetter"/>
      <w:lvlText w:val="%8."/>
      <w:lvlJc w:val="left"/>
      <w:pPr>
        <w:ind w:left="5760" w:hanging="360"/>
      </w:pPr>
    </w:lvl>
    <w:lvl w:ilvl="8" w:tplc="13936287" w:tentative="1">
      <w:start w:val="1"/>
      <w:numFmt w:val="lowerRoman"/>
      <w:lvlText w:val="%9."/>
      <w:lvlJc w:val="right"/>
      <w:pPr>
        <w:ind w:left="6480" w:hanging="180"/>
      </w:pPr>
    </w:lvl>
  </w:abstractNum>
  <w:abstractNum w:abstractNumId="31903335">
    <w:multiLevelType w:val="hybridMultilevel"/>
    <w:lvl w:ilvl="0" w:tplc="76233726">
      <w:start w:val="1"/>
      <w:numFmt w:val="decimal"/>
      <w:lvlText w:val="%1."/>
      <w:lvlJc w:val="left"/>
      <w:pPr>
        <w:ind w:left="720" w:hanging="360"/>
      </w:pPr>
    </w:lvl>
    <w:lvl w:ilvl="1" w:tplc="76233726" w:tentative="1">
      <w:start w:val="1"/>
      <w:numFmt w:val="lowerLetter"/>
      <w:lvlText w:val="%2."/>
      <w:lvlJc w:val="left"/>
      <w:pPr>
        <w:ind w:left="1440" w:hanging="360"/>
      </w:pPr>
    </w:lvl>
    <w:lvl w:ilvl="2" w:tplc="76233726" w:tentative="1">
      <w:start w:val="1"/>
      <w:numFmt w:val="lowerRoman"/>
      <w:lvlText w:val="%3."/>
      <w:lvlJc w:val="right"/>
      <w:pPr>
        <w:ind w:left="2160" w:hanging="180"/>
      </w:pPr>
    </w:lvl>
    <w:lvl w:ilvl="3" w:tplc="76233726" w:tentative="1">
      <w:start w:val="1"/>
      <w:numFmt w:val="decimal"/>
      <w:lvlText w:val="%4."/>
      <w:lvlJc w:val="left"/>
      <w:pPr>
        <w:ind w:left="2880" w:hanging="360"/>
      </w:pPr>
    </w:lvl>
    <w:lvl w:ilvl="4" w:tplc="76233726" w:tentative="1">
      <w:start w:val="1"/>
      <w:numFmt w:val="lowerLetter"/>
      <w:lvlText w:val="%5."/>
      <w:lvlJc w:val="left"/>
      <w:pPr>
        <w:ind w:left="3600" w:hanging="360"/>
      </w:pPr>
    </w:lvl>
    <w:lvl w:ilvl="5" w:tplc="76233726" w:tentative="1">
      <w:start w:val="1"/>
      <w:numFmt w:val="lowerRoman"/>
      <w:lvlText w:val="%6."/>
      <w:lvlJc w:val="right"/>
      <w:pPr>
        <w:ind w:left="4320" w:hanging="180"/>
      </w:pPr>
    </w:lvl>
    <w:lvl w:ilvl="6" w:tplc="76233726" w:tentative="1">
      <w:start w:val="1"/>
      <w:numFmt w:val="decimal"/>
      <w:lvlText w:val="%7."/>
      <w:lvlJc w:val="left"/>
      <w:pPr>
        <w:ind w:left="5040" w:hanging="360"/>
      </w:pPr>
    </w:lvl>
    <w:lvl w:ilvl="7" w:tplc="76233726" w:tentative="1">
      <w:start w:val="1"/>
      <w:numFmt w:val="lowerLetter"/>
      <w:lvlText w:val="%8."/>
      <w:lvlJc w:val="left"/>
      <w:pPr>
        <w:ind w:left="5760" w:hanging="360"/>
      </w:pPr>
    </w:lvl>
    <w:lvl w:ilvl="8" w:tplc="76233726" w:tentative="1">
      <w:start w:val="1"/>
      <w:numFmt w:val="lowerRoman"/>
      <w:lvlText w:val="%9."/>
      <w:lvlJc w:val="right"/>
      <w:pPr>
        <w:ind w:left="6480" w:hanging="180"/>
      </w:pPr>
    </w:lvl>
  </w:abstractNum>
  <w:abstractNum w:abstractNumId="31903334">
    <w:multiLevelType w:val="hybridMultilevel"/>
    <w:lvl w:ilvl="0" w:tplc="42682077">
      <w:start w:val="1"/>
      <w:numFmt w:val="decimal"/>
      <w:lvlText w:val="%1."/>
      <w:lvlJc w:val="left"/>
      <w:pPr>
        <w:ind w:left="720" w:hanging="360"/>
      </w:pPr>
    </w:lvl>
    <w:lvl w:ilvl="1" w:tplc="42682077" w:tentative="1">
      <w:start w:val="1"/>
      <w:numFmt w:val="lowerLetter"/>
      <w:lvlText w:val="%2."/>
      <w:lvlJc w:val="left"/>
      <w:pPr>
        <w:ind w:left="1440" w:hanging="360"/>
      </w:pPr>
    </w:lvl>
    <w:lvl w:ilvl="2" w:tplc="42682077" w:tentative="1">
      <w:start w:val="1"/>
      <w:numFmt w:val="lowerRoman"/>
      <w:lvlText w:val="%3."/>
      <w:lvlJc w:val="right"/>
      <w:pPr>
        <w:ind w:left="2160" w:hanging="180"/>
      </w:pPr>
    </w:lvl>
    <w:lvl w:ilvl="3" w:tplc="42682077" w:tentative="1">
      <w:start w:val="1"/>
      <w:numFmt w:val="decimal"/>
      <w:lvlText w:val="%4."/>
      <w:lvlJc w:val="left"/>
      <w:pPr>
        <w:ind w:left="2880" w:hanging="360"/>
      </w:pPr>
    </w:lvl>
    <w:lvl w:ilvl="4" w:tplc="42682077" w:tentative="1">
      <w:start w:val="1"/>
      <w:numFmt w:val="lowerLetter"/>
      <w:lvlText w:val="%5."/>
      <w:lvlJc w:val="left"/>
      <w:pPr>
        <w:ind w:left="3600" w:hanging="360"/>
      </w:pPr>
    </w:lvl>
    <w:lvl w:ilvl="5" w:tplc="42682077" w:tentative="1">
      <w:start w:val="1"/>
      <w:numFmt w:val="lowerRoman"/>
      <w:lvlText w:val="%6."/>
      <w:lvlJc w:val="right"/>
      <w:pPr>
        <w:ind w:left="4320" w:hanging="180"/>
      </w:pPr>
    </w:lvl>
    <w:lvl w:ilvl="6" w:tplc="42682077" w:tentative="1">
      <w:start w:val="1"/>
      <w:numFmt w:val="decimal"/>
      <w:lvlText w:val="%7."/>
      <w:lvlJc w:val="left"/>
      <w:pPr>
        <w:ind w:left="5040" w:hanging="360"/>
      </w:pPr>
    </w:lvl>
    <w:lvl w:ilvl="7" w:tplc="42682077" w:tentative="1">
      <w:start w:val="1"/>
      <w:numFmt w:val="lowerLetter"/>
      <w:lvlText w:val="%8."/>
      <w:lvlJc w:val="left"/>
      <w:pPr>
        <w:ind w:left="5760" w:hanging="360"/>
      </w:pPr>
    </w:lvl>
    <w:lvl w:ilvl="8" w:tplc="42682077" w:tentative="1">
      <w:start w:val="1"/>
      <w:numFmt w:val="lowerRoman"/>
      <w:lvlText w:val="%9."/>
      <w:lvlJc w:val="right"/>
      <w:pPr>
        <w:ind w:left="6480" w:hanging="180"/>
      </w:pPr>
    </w:lvl>
  </w:abstractNum>
  <w:abstractNum w:abstractNumId="31903333">
    <w:multiLevelType w:val="hybridMultilevel"/>
    <w:lvl w:ilvl="0" w:tplc="28834384">
      <w:start w:val="1"/>
      <w:numFmt w:val="decimal"/>
      <w:lvlText w:val="%1."/>
      <w:lvlJc w:val="left"/>
      <w:pPr>
        <w:ind w:left="720" w:hanging="360"/>
      </w:pPr>
    </w:lvl>
    <w:lvl w:ilvl="1" w:tplc="28834384" w:tentative="1">
      <w:start w:val="1"/>
      <w:numFmt w:val="lowerLetter"/>
      <w:lvlText w:val="%2."/>
      <w:lvlJc w:val="left"/>
      <w:pPr>
        <w:ind w:left="1440" w:hanging="360"/>
      </w:pPr>
    </w:lvl>
    <w:lvl w:ilvl="2" w:tplc="28834384" w:tentative="1">
      <w:start w:val="1"/>
      <w:numFmt w:val="lowerRoman"/>
      <w:lvlText w:val="%3."/>
      <w:lvlJc w:val="right"/>
      <w:pPr>
        <w:ind w:left="2160" w:hanging="180"/>
      </w:pPr>
    </w:lvl>
    <w:lvl w:ilvl="3" w:tplc="28834384" w:tentative="1">
      <w:start w:val="1"/>
      <w:numFmt w:val="decimal"/>
      <w:lvlText w:val="%4."/>
      <w:lvlJc w:val="left"/>
      <w:pPr>
        <w:ind w:left="2880" w:hanging="360"/>
      </w:pPr>
    </w:lvl>
    <w:lvl w:ilvl="4" w:tplc="28834384" w:tentative="1">
      <w:start w:val="1"/>
      <w:numFmt w:val="lowerLetter"/>
      <w:lvlText w:val="%5."/>
      <w:lvlJc w:val="left"/>
      <w:pPr>
        <w:ind w:left="3600" w:hanging="360"/>
      </w:pPr>
    </w:lvl>
    <w:lvl w:ilvl="5" w:tplc="28834384" w:tentative="1">
      <w:start w:val="1"/>
      <w:numFmt w:val="lowerRoman"/>
      <w:lvlText w:val="%6."/>
      <w:lvlJc w:val="right"/>
      <w:pPr>
        <w:ind w:left="4320" w:hanging="180"/>
      </w:pPr>
    </w:lvl>
    <w:lvl w:ilvl="6" w:tplc="28834384" w:tentative="1">
      <w:start w:val="1"/>
      <w:numFmt w:val="decimal"/>
      <w:lvlText w:val="%7."/>
      <w:lvlJc w:val="left"/>
      <w:pPr>
        <w:ind w:left="5040" w:hanging="360"/>
      </w:pPr>
    </w:lvl>
    <w:lvl w:ilvl="7" w:tplc="28834384" w:tentative="1">
      <w:start w:val="1"/>
      <w:numFmt w:val="lowerLetter"/>
      <w:lvlText w:val="%8."/>
      <w:lvlJc w:val="left"/>
      <w:pPr>
        <w:ind w:left="5760" w:hanging="360"/>
      </w:pPr>
    </w:lvl>
    <w:lvl w:ilvl="8" w:tplc="28834384" w:tentative="1">
      <w:start w:val="1"/>
      <w:numFmt w:val="lowerRoman"/>
      <w:lvlText w:val="%9."/>
      <w:lvlJc w:val="right"/>
      <w:pPr>
        <w:ind w:left="6480" w:hanging="180"/>
      </w:pPr>
    </w:lvl>
  </w:abstractNum>
  <w:abstractNum w:abstractNumId="31903332">
    <w:multiLevelType w:val="hybridMultilevel"/>
    <w:lvl w:ilvl="0" w:tplc="95325846">
      <w:start w:val="1"/>
      <w:numFmt w:val="decimal"/>
      <w:lvlText w:val="%1."/>
      <w:lvlJc w:val="left"/>
      <w:pPr>
        <w:ind w:left="720" w:hanging="360"/>
      </w:pPr>
    </w:lvl>
    <w:lvl w:ilvl="1" w:tplc="95325846" w:tentative="1">
      <w:start w:val="1"/>
      <w:numFmt w:val="lowerLetter"/>
      <w:lvlText w:val="%2."/>
      <w:lvlJc w:val="left"/>
      <w:pPr>
        <w:ind w:left="1440" w:hanging="360"/>
      </w:pPr>
    </w:lvl>
    <w:lvl w:ilvl="2" w:tplc="95325846" w:tentative="1">
      <w:start w:val="1"/>
      <w:numFmt w:val="lowerRoman"/>
      <w:lvlText w:val="%3."/>
      <w:lvlJc w:val="right"/>
      <w:pPr>
        <w:ind w:left="2160" w:hanging="180"/>
      </w:pPr>
    </w:lvl>
    <w:lvl w:ilvl="3" w:tplc="95325846" w:tentative="1">
      <w:start w:val="1"/>
      <w:numFmt w:val="decimal"/>
      <w:lvlText w:val="%4."/>
      <w:lvlJc w:val="left"/>
      <w:pPr>
        <w:ind w:left="2880" w:hanging="360"/>
      </w:pPr>
    </w:lvl>
    <w:lvl w:ilvl="4" w:tplc="95325846" w:tentative="1">
      <w:start w:val="1"/>
      <w:numFmt w:val="lowerLetter"/>
      <w:lvlText w:val="%5."/>
      <w:lvlJc w:val="left"/>
      <w:pPr>
        <w:ind w:left="3600" w:hanging="360"/>
      </w:pPr>
    </w:lvl>
    <w:lvl w:ilvl="5" w:tplc="95325846" w:tentative="1">
      <w:start w:val="1"/>
      <w:numFmt w:val="lowerRoman"/>
      <w:lvlText w:val="%6."/>
      <w:lvlJc w:val="right"/>
      <w:pPr>
        <w:ind w:left="4320" w:hanging="180"/>
      </w:pPr>
    </w:lvl>
    <w:lvl w:ilvl="6" w:tplc="95325846" w:tentative="1">
      <w:start w:val="1"/>
      <w:numFmt w:val="decimal"/>
      <w:lvlText w:val="%7."/>
      <w:lvlJc w:val="left"/>
      <w:pPr>
        <w:ind w:left="5040" w:hanging="360"/>
      </w:pPr>
    </w:lvl>
    <w:lvl w:ilvl="7" w:tplc="95325846" w:tentative="1">
      <w:start w:val="1"/>
      <w:numFmt w:val="lowerLetter"/>
      <w:lvlText w:val="%8."/>
      <w:lvlJc w:val="left"/>
      <w:pPr>
        <w:ind w:left="5760" w:hanging="360"/>
      </w:pPr>
    </w:lvl>
    <w:lvl w:ilvl="8" w:tplc="95325846" w:tentative="1">
      <w:start w:val="1"/>
      <w:numFmt w:val="lowerRoman"/>
      <w:lvlText w:val="%9."/>
      <w:lvlJc w:val="right"/>
      <w:pPr>
        <w:ind w:left="6480" w:hanging="180"/>
      </w:pPr>
    </w:lvl>
  </w:abstractNum>
  <w:abstractNum w:abstractNumId="31903331">
    <w:multiLevelType w:val="hybridMultilevel"/>
    <w:lvl w:ilvl="0" w:tplc="67545833">
      <w:start w:val="1"/>
      <w:numFmt w:val="decimal"/>
      <w:lvlText w:val="%1."/>
      <w:lvlJc w:val="left"/>
      <w:pPr>
        <w:ind w:left="720" w:hanging="360"/>
      </w:pPr>
    </w:lvl>
    <w:lvl w:ilvl="1" w:tplc="67545833" w:tentative="1">
      <w:start w:val="1"/>
      <w:numFmt w:val="lowerLetter"/>
      <w:lvlText w:val="%2."/>
      <w:lvlJc w:val="left"/>
      <w:pPr>
        <w:ind w:left="1440" w:hanging="360"/>
      </w:pPr>
    </w:lvl>
    <w:lvl w:ilvl="2" w:tplc="67545833" w:tentative="1">
      <w:start w:val="1"/>
      <w:numFmt w:val="lowerRoman"/>
      <w:lvlText w:val="%3."/>
      <w:lvlJc w:val="right"/>
      <w:pPr>
        <w:ind w:left="2160" w:hanging="180"/>
      </w:pPr>
    </w:lvl>
    <w:lvl w:ilvl="3" w:tplc="67545833" w:tentative="1">
      <w:start w:val="1"/>
      <w:numFmt w:val="decimal"/>
      <w:lvlText w:val="%4."/>
      <w:lvlJc w:val="left"/>
      <w:pPr>
        <w:ind w:left="2880" w:hanging="360"/>
      </w:pPr>
    </w:lvl>
    <w:lvl w:ilvl="4" w:tplc="67545833" w:tentative="1">
      <w:start w:val="1"/>
      <w:numFmt w:val="lowerLetter"/>
      <w:lvlText w:val="%5."/>
      <w:lvlJc w:val="left"/>
      <w:pPr>
        <w:ind w:left="3600" w:hanging="360"/>
      </w:pPr>
    </w:lvl>
    <w:lvl w:ilvl="5" w:tplc="67545833" w:tentative="1">
      <w:start w:val="1"/>
      <w:numFmt w:val="lowerRoman"/>
      <w:lvlText w:val="%6."/>
      <w:lvlJc w:val="right"/>
      <w:pPr>
        <w:ind w:left="4320" w:hanging="180"/>
      </w:pPr>
    </w:lvl>
    <w:lvl w:ilvl="6" w:tplc="67545833" w:tentative="1">
      <w:start w:val="1"/>
      <w:numFmt w:val="decimal"/>
      <w:lvlText w:val="%7."/>
      <w:lvlJc w:val="left"/>
      <w:pPr>
        <w:ind w:left="5040" w:hanging="360"/>
      </w:pPr>
    </w:lvl>
    <w:lvl w:ilvl="7" w:tplc="67545833" w:tentative="1">
      <w:start w:val="1"/>
      <w:numFmt w:val="lowerLetter"/>
      <w:lvlText w:val="%8."/>
      <w:lvlJc w:val="left"/>
      <w:pPr>
        <w:ind w:left="5760" w:hanging="360"/>
      </w:pPr>
    </w:lvl>
    <w:lvl w:ilvl="8" w:tplc="67545833" w:tentative="1">
      <w:start w:val="1"/>
      <w:numFmt w:val="lowerRoman"/>
      <w:lvlText w:val="%9."/>
      <w:lvlJc w:val="right"/>
      <w:pPr>
        <w:ind w:left="6480" w:hanging="180"/>
      </w:pPr>
    </w:lvl>
  </w:abstractNum>
  <w:abstractNum w:abstractNumId="31903330">
    <w:multiLevelType w:val="hybridMultilevel"/>
    <w:lvl w:ilvl="0" w:tplc="46316863">
      <w:start w:val="1"/>
      <w:numFmt w:val="decimal"/>
      <w:lvlText w:val="%1."/>
      <w:lvlJc w:val="left"/>
      <w:pPr>
        <w:ind w:left="720" w:hanging="360"/>
      </w:pPr>
    </w:lvl>
    <w:lvl w:ilvl="1" w:tplc="46316863" w:tentative="1">
      <w:start w:val="1"/>
      <w:numFmt w:val="lowerLetter"/>
      <w:lvlText w:val="%2."/>
      <w:lvlJc w:val="left"/>
      <w:pPr>
        <w:ind w:left="1440" w:hanging="360"/>
      </w:pPr>
    </w:lvl>
    <w:lvl w:ilvl="2" w:tplc="46316863" w:tentative="1">
      <w:start w:val="1"/>
      <w:numFmt w:val="lowerRoman"/>
      <w:lvlText w:val="%3."/>
      <w:lvlJc w:val="right"/>
      <w:pPr>
        <w:ind w:left="2160" w:hanging="180"/>
      </w:pPr>
    </w:lvl>
    <w:lvl w:ilvl="3" w:tplc="46316863" w:tentative="1">
      <w:start w:val="1"/>
      <w:numFmt w:val="decimal"/>
      <w:lvlText w:val="%4."/>
      <w:lvlJc w:val="left"/>
      <w:pPr>
        <w:ind w:left="2880" w:hanging="360"/>
      </w:pPr>
    </w:lvl>
    <w:lvl w:ilvl="4" w:tplc="46316863" w:tentative="1">
      <w:start w:val="1"/>
      <w:numFmt w:val="lowerLetter"/>
      <w:lvlText w:val="%5."/>
      <w:lvlJc w:val="left"/>
      <w:pPr>
        <w:ind w:left="3600" w:hanging="360"/>
      </w:pPr>
    </w:lvl>
    <w:lvl w:ilvl="5" w:tplc="46316863" w:tentative="1">
      <w:start w:val="1"/>
      <w:numFmt w:val="lowerRoman"/>
      <w:lvlText w:val="%6."/>
      <w:lvlJc w:val="right"/>
      <w:pPr>
        <w:ind w:left="4320" w:hanging="180"/>
      </w:pPr>
    </w:lvl>
    <w:lvl w:ilvl="6" w:tplc="46316863" w:tentative="1">
      <w:start w:val="1"/>
      <w:numFmt w:val="decimal"/>
      <w:lvlText w:val="%7."/>
      <w:lvlJc w:val="left"/>
      <w:pPr>
        <w:ind w:left="5040" w:hanging="360"/>
      </w:pPr>
    </w:lvl>
    <w:lvl w:ilvl="7" w:tplc="46316863" w:tentative="1">
      <w:start w:val="1"/>
      <w:numFmt w:val="lowerLetter"/>
      <w:lvlText w:val="%8."/>
      <w:lvlJc w:val="left"/>
      <w:pPr>
        <w:ind w:left="5760" w:hanging="360"/>
      </w:pPr>
    </w:lvl>
    <w:lvl w:ilvl="8" w:tplc="46316863" w:tentative="1">
      <w:start w:val="1"/>
      <w:numFmt w:val="lowerRoman"/>
      <w:lvlText w:val="%9."/>
      <w:lvlJc w:val="right"/>
      <w:pPr>
        <w:ind w:left="6480" w:hanging="180"/>
      </w:pPr>
    </w:lvl>
  </w:abstractNum>
  <w:abstractNum w:abstractNumId="31903329">
    <w:multiLevelType w:val="hybridMultilevel"/>
    <w:lvl w:ilvl="0" w:tplc="64662622">
      <w:start w:val="1"/>
      <w:numFmt w:val="decimal"/>
      <w:lvlText w:val="%1."/>
      <w:lvlJc w:val="left"/>
      <w:pPr>
        <w:ind w:left="720" w:hanging="360"/>
      </w:pPr>
    </w:lvl>
    <w:lvl w:ilvl="1" w:tplc="64662622" w:tentative="1">
      <w:start w:val="1"/>
      <w:numFmt w:val="lowerLetter"/>
      <w:lvlText w:val="%2."/>
      <w:lvlJc w:val="left"/>
      <w:pPr>
        <w:ind w:left="1440" w:hanging="360"/>
      </w:pPr>
    </w:lvl>
    <w:lvl w:ilvl="2" w:tplc="64662622" w:tentative="1">
      <w:start w:val="1"/>
      <w:numFmt w:val="lowerRoman"/>
      <w:lvlText w:val="%3."/>
      <w:lvlJc w:val="right"/>
      <w:pPr>
        <w:ind w:left="2160" w:hanging="180"/>
      </w:pPr>
    </w:lvl>
    <w:lvl w:ilvl="3" w:tplc="64662622" w:tentative="1">
      <w:start w:val="1"/>
      <w:numFmt w:val="decimal"/>
      <w:lvlText w:val="%4."/>
      <w:lvlJc w:val="left"/>
      <w:pPr>
        <w:ind w:left="2880" w:hanging="360"/>
      </w:pPr>
    </w:lvl>
    <w:lvl w:ilvl="4" w:tplc="64662622" w:tentative="1">
      <w:start w:val="1"/>
      <w:numFmt w:val="lowerLetter"/>
      <w:lvlText w:val="%5."/>
      <w:lvlJc w:val="left"/>
      <w:pPr>
        <w:ind w:left="3600" w:hanging="360"/>
      </w:pPr>
    </w:lvl>
    <w:lvl w:ilvl="5" w:tplc="64662622" w:tentative="1">
      <w:start w:val="1"/>
      <w:numFmt w:val="lowerRoman"/>
      <w:lvlText w:val="%6."/>
      <w:lvlJc w:val="right"/>
      <w:pPr>
        <w:ind w:left="4320" w:hanging="180"/>
      </w:pPr>
    </w:lvl>
    <w:lvl w:ilvl="6" w:tplc="64662622" w:tentative="1">
      <w:start w:val="1"/>
      <w:numFmt w:val="decimal"/>
      <w:lvlText w:val="%7."/>
      <w:lvlJc w:val="left"/>
      <w:pPr>
        <w:ind w:left="5040" w:hanging="360"/>
      </w:pPr>
    </w:lvl>
    <w:lvl w:ilvl="7" w:tplc="64662622" w:tentative="1">
      <w:start w:val="1"/>
      <w:numFmt w:val="lowerLetter"/>
      <w:lvlText w:val="%8."/>
      <w:lvlJc w:val="left"/>
      <w:pPr>
        <w:ind w:left="5760" w:hanging="360"/>
      </w:pPr>
    </w:lvl>
    <w:lvl w:ilvl="8" w:tplc="64662622" w:tentative="1">
      <w:start w:val="1"/>
      <w:numFmt w:val="lowerRoman"/>
      <w:lvlText w:val="%9."/>
      <w:lvlJc w:val="right"/>
      <w:pPr>
        <w:ind w:left="6480" w:hanging="180"/>
      </w:pPr>
    </w:lvl>
  </w:abstractNum>
  <w:abstractNum w:abstractNumId="31903328">
    <w:multiLevelType w:val="hybridMultilevel"/>
    <w:lvl w:ilvl="0" w:tplc="35398448">
      <w:start w:val="1"/>
      <w:numFmt w:val="decimal"/>
      <w:lvlText w:val="%1."/>
      <w:lvlJc w:val="left"/>
      <w:pPr>
        <w:ind w:left="720" w:hanging="360"/>
      </w:pPr>
    </w:lvl>
    <w:lvl w:ilvl="1" w:tplc="35398448" w:tentative="1">
      <w:start w:val="1"/>
      <w:numFmt w:val="lowerLetter"/>
      <w:lvlText w:val="%2."/>
      <w:lvlJc w:val="left"/>
      <w:pPr>
        <w:ind w:left="1440" w:hanging="360"/>
      </w:pPr>
    </w:lvl>
    <w:lvl w:ilvl="2" w:tplc="35398448" w:tentative="1">
      <w:start w:val="1"/>
      <w:numFmt w:val="lowerRoman"/>
      <w:lvlText w:val="%3."/>
      <w:lvlJc w:val="right"/>
      <w:pPr>
        <w:ind w:left="2160" w:hanging="180"/>
      </w:pPr>
    </w:lvl>
    <w:lvl w:ilvl="3" w:tplc="35398448" w:tentative="1">
      <w:start w:val="1"/>
      <w:numFmt w:val="decimal"/>
      <w:lvlText w:val="%4."/>
      <w:lvlJc w:val="left"/>
      <w:pPr>
        <w:ind w:left="2880" w:hanging="360"/>
      </w:pPr>
    </w:lvl>
    <w:lvl w:ilvl="4" w:tplc="35398448" w:tentative="1">
      <w:start w:val="1"/>
      <w:numFmt w:val="lowerLetter"/>
      <w:lvlText w:val="%5."/>
      <w:lvlJc w:val="left"/>
      <w:pPr>
        <w:ind w:left="3600" w:hanging="360"/>
      </w:pPr>
    </w:lvl>
    <w:lvl w:ilvl="5" w:tplc="35398448" w:tentative="1">
      <w:start w:val="1"/>
      <w:numFmt w:val="lowerRoman"/>
      <w:lvlText w:val="%6."/>
      <w:lvlJc w:val="right"/>
      <w:pPr>
        <w:ind w:left="4320" w:hanging="180"/>
      </w:pPr>
    </w:lvl>
    <w:lvl w:ilvl="6" w:tplc="35398448" w:tentative="1">
      <w:start w:val="1"/>
      <w:numFmt w:val="decimal"/>
      <w:lvlText w:val="%7."/>
      <w:lvlJc w:val="left"/>
      <w:pPr>
        <w:ind w:left="5040" w:hanging="360"/>
      </w:pPr>
    </w:lvl>
    <w:lvl w:ilvl="7" w:tplc="35398448" w:tentative="1">
      <w:start w:val="1"/>
      <w:numFmt w:val="lowerLetter"/>
      <w:lvlText w:val="%8."/>
      <w:lvlJc w:val="left"/>
      <w:pPr>
        <w:ind w:left="5760" w:hanging="360"/>
      </w:pPr>
    </w:lvl>
    <w:lvl w:ilvl="8" w:tplc="35398448" w:tentative="1">
      <w:start w:val="1"/>
      <w:numFmt w:val="lowerRoman"/>
      <w:lvlText w:val="%9."/>
      <w:lvlJc w:val="right"/>
      <w:pPr>
        <w:ind w:left="6480" w:hanging="180"/>
      </w:pPr>
    </w:lvl>
  </w:abstractNum>
  <w:abstractNum w:abstractNumId="31903327">
    <w:multiLevelType w:val="hybridMultilevel"/>
    <w:lvl w:ilvl="0" w:tplc="74466593">
      <w:start w:val="1"/>
      <w:numFmt w:val="decimal"/>
      <w:lvlText w:val="%1."/>
      <w:lvlJc w:val="left"/>
      <w:pPr>
        <w:ind w:left="720" w:hanging="360"/>
      </w:pPr>
    </w:lvl>
    <w:lvl w:ilvl="1" w:tplc="74466593" w:tentative="1">
      <w:start w:val="1"/>
      <w:numFmt w:val="lowerLetter"/>
      <w:lvlText w:val="%2."/>
      <w:lvlJc w:val="left"/>
      <w:pPr>
        <w:ind w:left="1440" w:hanging="360"/>
      </w:pPr>
    </w:lvl>
    <w:lvl w:ilvl="2" w:tplc="74466593" w:tentative="1">
      <w:start w:val="1"/>
      <w:numFmt w:val="lowerRoman"/>
      <w:lvlText w:val="%3."/>
      <w:lvlJc w:val="right"/>
      <w:pPr>
        <w:ind w:left="2160" w:hanging="180"/>
      </w:pPr>
    </w:lvl>
    <w:lvl w:ilvl="3" w:tplc="74466593" w:tentative="1">
      <w:start w:val="1"/>
      <w:numFmt w:val="decimal"/>
      <w:lvlText w:val="%4."/>
      <w:lvlJc w:val="left"/>
      <w:pPr>
        <w:ind w:left="2880" w:hanging="360"/>
      </w:pPr>
    </w:lvl>
    <w:lvl w:ilvl="4" w:tplc="74466593" w:tentative="1">
      <w:start w:val="1"/>
      <w:numFmt w:val="lowerLetter"/>
      <w:lvlText w:val="%5."/>
      <w:lvlJc w:val="left"/>
      <w:pPr>
        <w:ind w:left="3600" w:hanging="360"/>
      </w:pPr>
    </w:lvl>
    <w:lvl w:ilvl="5" w:tplc="74466593" w:tentative="1">
      <w:start w:val="1"/>
      <w:numFmt w:val="lowerRoman"/>
      <w:lvlText w:val="%6."/>
      <w:lvlJc w:val="right"/>
      <w:pPr>
        <w:ind w:left="4320" w:hanging="180"/>
      </w:pPr>
    </w:lvl>
    <w:lvl w:ilvl="6" w:tplc="74466593" w:tentative="1">
      <w:start w:val="1"/>
      <w:numFmt w:val="decimal"/>
      <w:lvlText w:val="%7."/>
      <w:lvlJc w:val="left"/>
      <w:pPr>
        <w:ind w:left="5040" w:hanging="360"/>
      </w:pPr>
    </w:lvl>
    <w:lvl w:ilvl="7" w:tplc="74466593" w:tentative="1">
      <w:start w:val="1"/>
      <w:numFmt w:val="lowerLetter"/>
      <w:lvlText w:val="%8."/>
      <w:lvlJc w:val="left"/>
      <w:pPr>
        <w:ind w:left="5760" w:hanging="360"/>
      </w:pPr>
    </w:lvl>
    <w:lvl w:ilvl="8" w:tplc="74466593" w:tentative="1">
      <w:start w:val="1"/>
      <w:numFmt w:val="lowerRoman"/>
      <w:lvlText w:val="%9."/>
      <w:lvlJc w:val="right"/>
      <w:pPr>
        <w:ind w:left="6480" w:hanging="180"/>
      </w:pPr>
    </w:lvl>
  </w:abstractNum>
  <w:abstractNum w:abstractNumId="31903326">
    <w:multiLevelType w:val="hybridMultilevel"/>
    <w:lvl w:ilvl="0" w:tplc="99014940">
      <w:start w:val="1"/>
      <w:numFmt w:val="decimal"/>
      <w:lvlText w:val="%1."/>
      <w:lvlJc w:val="left"/>
      <w:pPr>
        <w:ind w:left="720" w:hanging="360"/>
      </w:pPr>
    </w:lvl>
    <w:lvl w:ilvl="1" w:tplc="99014940" w:tentative="1">
      <w:start w:val="1"/>
      <w:numFmt w:val="lowerLetter"/>
      <w:lvlText w:val="%2."/>
      <w:lvlJc w:val="left"/>
      <w:pPr>
        <w:ind w:left="1440" w:hanging="360"/>
      </w:pPr>
    </w:lvl>
    <w:lvl w:ilvl="2" w:tplc="99014940" w:tentative="1">
      <w:start w:val="1"/>
      <w:numFmt w:val="lowerRoman"/>
      <w:lvlText w:val="%3."/>
      <w:lvlJc w:val="right"/>
      <w:pPr>
        <w:ind w:left="2160" w:hanging="180"/>
      </w:pPr>
    </w:lvl>
    <w:lvl w:ilvl="3" w:tplc="99014940" w:tentative="1">
      <w:start w:val="1"/>
      <w:numFmt w:val="decimal"/>
      <w:lvlText w:val="%4."/>
      <w:lvlJc w:val="left"/>
      <w:pPr>
        <w:ind w:left="2880" w:hanging="360"/>
      </w:pPr>
    </w:lvl>
    <w:lvl w:ilvl="4" w:tplc="99014940" w:tentative="1">
      <w:start w:val="1"/>
      <w:numFmt w:val="lowerLetter"/>
      <w:lvlText w:val="%5."/>
      <w:lvlJc w:val="left"/>
      <w:pPr>
        <w:ind w:left="3600" w:hanging="360"/>
      </w:pPr>
    </w:lvl>
    <w:lvl w:ilvl="5" w:tplc="99014940" w:tentative="1">
      <w:start w:val="1"/>
      <w:numFmt w:val="lowerRoman"/>
      <w:lvlText w:val="%6."/>
      <w:lvlJc w:val="right"/>
      <w:pPr>
        <w:ind w:left="4320" w:hanging="180"/>
      </w:pPr>
    </w:lvl>
    <w:lvl w:ilvl="6" w:tplc="99014940" w:tentative="1">
      <w:start w:val="1"/>
      <w:numFmt w:val="decimal"/>
      <w:lvlText w:val="%7."/>
      <w:lvlJc w:val="left"/>
      <w:pPr>
        <w:ind w:left="5040" w:hanging="360"/>
      </w:pPr>
    </w:lvl>
    <w:lvl w:ilvl="7" w:tplc="99014940" w:tentative="1">
      <w:start w:val="1"/>
      <w:numFmt w:val="lowerLetter"/>
      <w:lvlText w:val="%8."/>
      <w:lvlJc w:val="left"/>
      <w:pPr>
        <w:ind w:left="5760" w:hanging="360"/>
      </w:pPr>
    </w:lvl>
    <w:lvl w:ilvl="8" w:tplc="99014940" w:tentative="1">
      <w:start w:val="1"/>
      <w:numFmt w:val="lowerRoman"/>
      <w:lvlText w:val="%9."/>
      <w:lvlJc w:val="right"/>
      <w:pPr>
        <w:ind w:left="6480" w:hanging="180"/>
      </w:pPr>
    </w:lvl>
  </w:abstractNum>
  <w:abstractNum w:abstractNumId="31903325">
    <w:multiLevelType w:val="hybridMultilevel"/>
    <w:lvl w:ilvl="0" w:tplc="88159262">
      <w:start w:val="1"/>
      <w:numFmt w:val="decimal"/>
      <w:lvlText w:val="%1."/>
      <w:lvlJc w:val="left"/>
      <w:pPr>
        <w:ind w:left="720" w:hanging="360"/>
      </w:pPr>
    </w:lvl>
    <w:lvl w:ilvl="1" w:tplc="88159262" w:tentative="1">
      <w:start w:val="1"/>
      <w:numFmt w:val="lowerLetter"/>
      <w:lvlText w:val="%2."/>
      <w:lvlJc w:val="left"/>
      <w:pPr>
        <w:ind w:left="1440" w:hanging="360"/>
      </w:pPr>
    </w:lvl>
    <w:lvl w:ilvl="2" w:tplc="88159262" w:tentative="1">
      <w:start w:val="1"/>
      <w:numFmt w:val="lowerRoman"/>
      <w:lvlText w:val="%3."/>
      <w:lvlJc w:val="right"/>
      <w:pPr>
        <w:ind w:left="2160" w:hanging="180"/>
      </w:pPr>
    </w:lvl>
    <w:lvl w:ilvl="3" w:tplc="88159262" w:tentative="1">
      <w:start w:val="1"/>
      <w:numFmt w:val="decimal"/>
      <w:lvlText w:val="%4."/>
      <w:lvlJc w:val="left"/>
      <w:pPr>
        <w:ind w:left="2880" w:hanging="360"/>
      </w:pPr>
    </w:lvl>
    <w:lvl w:ilvl="4" w:tplc="88159262" w:tentative="1">
      <w:start w:val="1"/>
      <w:numFmt w:val="lowerLetter"/>
      <w:lvlText w:val="%5."/>
      <w:lvlJc w:val="left"/>
      <w:pPr>
        <w:ind w:left="3600" w:hanging="360"/>
      </w:pPr>
    </w:lvl>
    <w:lvl w:ilvl="5" w:tplc="88159262" w:tentative="1">
      <w:start w:val="1"/>
      <w:numFmt w:val="lowerRoman"/>
      <w:lvlText w:val="%6."/>
      <w:lvlJc w:val="right"/>
      <w:pPr>
        <w:ind w:left="4320" w:hanging="180"/>
      </w:pPr>
    </w:lvl>
    <w:lvl w:ilvl="6" w:tplc="88159262" w:tentative="1">
      <w:start w:val="1"/>
      <w:numFmt w:val="decimal"/>
      <w:lvlText w:val="%7."/>
      <w:lvlJc w:val="left"/>
      <w:pPr>
        <w:ind w:left="5040" w:hanging="360"/>
      </w:pPr>
    </w:lvl>
    <w:lvl w:ilvl="7" w:tplc="88159262" w:tentative="1">
      <w:start w:val="1"/>
      <w:numFmt w:val="lowerLetter"/>
      <w:lvlText w:val="%8."/>
      <w:lvlJc w:val="left"/>
      <w:pPr>
        <w:ind w:left="5760" w:hanging="360"/>
      </w:pPr>
    </w:lvl>
    <w:lvl w:ilvl="8" w:tplc="88159262" w:tentative="1">
      <w:start w:val="1"/>
      <w:numFmt w:val="lowerRoman"/>
      <w:lvlText w:val="%9."/>
      <w:lvlJc w:val="right"/>
      <w:pPr>
        <w:ind w:left="6480" w:hanging="180"/>
      </w:pPr>
    </w:lvl>
  </w:abstractNum>
  <w:abstractNum w:abstractNumId="31903324">
    <w:multiLevelType w:val="hybridMultilevel"/>
    <w:lvl w:ilvl="0" w:tplc="74778241">
      <w:start w:val="1"/>
      <w:numFmt w:val="decimal"/>
      <w:lvlText w:val="%1."/>
      <w:lvlJc w:val="left"/>
      <w:pPr>
        <w:ind w:left="720" w:hanging="360"/>
      </w:pPr>
    </w:lvl>
    <w:lvl w:ilvl="1" w:tplc="74778241" w:tentative="1">
      <w:start w:val="1"/>
      <w:numFmt w:val="lowerLetter"/>
      <w:lvlText w:val="%2."/>
      <w:lvlJc w:val="left"/>
      <w:pPr>
        <w:ind w:left="1440" w:hanging="360"/>
      </w:pPr>
    </w:lvl>
    <w:lvl w:ilvl="2" w:tplc="74778241" w:tentative="1">
      <w:start w:val="1"/>
      <w:numFmt w:val="lowerRoman"/>
      <w:lvlText w:val="%3."/>
      <w:lvlJc w:val="right"/>
      <w:pPr>
        <w:ind w:left="2160" w:hanging="180"/>
      </w:pPr>
    </w:lvl>
    <w:lvl w:ilvl="3" w:tplc="74778241" w:tentative="1">
      <w:start w:val="1"/>
      <w:numFmt w:val="decimal"/>
      <w:lvlText w:val="%4."/>
      <w:lvlJc w:val="left"/>
      <w:pPr>
        <w:ind w:left="2880" w:hanging="360"/>
      </w:pPr>
    </w:lvl>
    <w:lvl w:ilvl="4" w:tplc="74778241" w:tentative="1">
      <w:start w:val="1"/>
      <w:numFmt w:val="lowerLetter"/>
      <w:lvlText w:val="%5."/>
      <w:lvlJc w:val="left"/>
      <w:pPr>
        <w:ind w:left="3600" w:hanging="360"/>
      </w:pPr>
    </w:lvl>
    <w:lvl w:ilvl="5" w:tplc="74778241" w:tentative="1">
      <w:start w:val="1"/>
      <w:numFmt w:val="lowerRoman"/>
      <w:lvlText w:val="%6."/>
      <w:lvlJc w:val="right"/>
      <w:pPr>
        <w:ind w:left="4320" w:hanging="180"/>
      </w:pPr>
    </w:lvl>
    <w:lvl w:ilvl="6" w:tplc="74778241" w:tentative="1">
      <w:start w:val="1"/>
      <w:numFmt w:val="decimal"/>
      <w:lvlText w:val="%7."/>
      <w:lvlJc w:val="left"/>
      <w:pPr>
        <w:ind w:left="5040" w:hanging="360"/>
      </w:pPr>
    </w:lvl>
    <w:lvl w:ilvl="7" w:tplc="74778241" w:tentative="1">
      <w:start w:val="1"/>
      <w:numFmt w:val="lowerLetter"/>
      <w:lvlText w:val="%8."/>
      <w:lvlJc w:val="left"/>
      <w:pPr>
        <w:ind w:left="5760" w:hanging="360"/>
      </w:pPr>
    </w:lvl>
    <w:lvl w:ilvl="8" w:tplc="74778241" w:tentative="1">
      <w:start w:val="1"/>
      <w:numFmt w:val="lowerRoman"/>
      <w:lvlText w:val="%9."/>
      <w:lvlJc w:val="right"/>
      <w:pPr>
        <w:ind w:left="6480" w:hanging="180"/>
      </w:pPr>
    </w:lvl>
  </w:abstractNum>
  <w:abstractNum w:abstractNumId="31903323">
    <w:multiLevelType w:val="hybridMultilevel"/>
    <w:lvl w:ilvl="0" w:tplc="73952129">
      <w:start w:val="1"/>
      <w:numFmt w:val="decimal"/>
      <w:lvlText w:val="%1."/>
      <w:lvlJc w:val="left"/>
      <w:pPr>
        <w:ind w:left="720" w:hanging="360"/>
      </w:pPr>
    </w:lvl>
    <w:lvl w:ilvl="1" w:tplc="73952129" w:tentative="1">
      <w:start w:val="1"/>
      <w:numFmt w:val="lowerLetter"/>
      <w:lvlText w:val="%2."/>
      <w:lvlJc w:val="left"/>
      <w:pPr>
        <w:ind w:left="1440" w:hanging="360"/>
      </w:pPr>
    </w:lvl>
    <w:lvl w:ilvl="2" w:tplc="73952129" w:tentative="1">
      <w:start w:val="1"/>
      <w:numFmt w:val="lowerRoman"/>
      <w:lvlText w:val="%3."/>
      <w:lvlJc w:val="right"/>
      <w:pPr>
        <w:ind w:left="2160" w:hanging="180"/>
      </w:pPr>
    </w:lvl>
    <w:lvl w:ilvl="3" w:tplc="73952129" w:tentative="1">
      <w:start w:val="1"/>
      <w:numFmt w:val="decimal"/>
      <w:lvlText w:val="%4."/>
      <w:lvlJc w:val="left"/>
      <w:pPr>
        <w:ind w:left="2880" w:hanging="360"/>
      </w:pPr>
    </w:lvl>
    <w:lvl w:ilvl="4" w:tplc="73952129" w:tentative="1">
      <w:start w:val="1"/>
      <w:numFmt w:val="lowerLetter"/>
      <w:lvlText w:val="%5."/>
      <w:lvlJc w:val="left"/>
      <w:pPr>
        <w:ind w:left="3600" w:hanging="360"/>
      </w:pPr>
    </w:lvl>
    <w:lvl w:ilvl="5" w:tplc="73952129" w:tentative="1">
      <w:start w:val="1"/>
      <w:numFmt w:val="lowerRoman"/>
      <w:lvlText w:val="%6."/>
      <w:lvlJc w:val="right"/>
      <w:pPr>
        <w:ind w:left="4320" w:hanging="180"/>
      </w:pPr>
    </w:lvl>
    <w:lvl w:ilvl="6" w:tplc="73952129" w:tentative="1">
      <w:start w:val="1"/>
      <w:numFmt w:val="decimal"/>
      <w:lvlText w:val="%7."/>
      <w:lvlJc w:val="left"/>
      <w:pPr>
        <w:ind w:left="5040" w:hanging="360"/>
      </w:pPr>
    </w:lvl>
    <w:lvl w:ilvl="7" w:tplc="73952129" w:tentative="1">
      <w:start w:val="1"/>
      <w:numFmt w:val="lowerLetter"/>
      <w:lvlText w:val="%8."/>
      <w:lvlJc w:val="left"/>
      <w:pPr>
        <w:ind w:left="5760" w:hanging="360"/>
      </w:pPr>
    </w:lvl>
    <w:lvl w:ilvl="8" w:tplc="73952129" w:tentative="1">
      <w:start w:val="1"/>
      <w:numFmt w:val="lowerRoman"/>
      <w:lvlText w:val="%9."/>
      <w:lvlJc w:val="right"/>
      <w:pPr>
        <w:ind w:left="6480" w:hanging="180"/>
      </w:pPr>
    </w:lvl>
  </w:abstractNum>
  <w:abstractNum w:abstractNumId="31903322">
    <w:multiLevelType w:val="hybridMultilevel"/>
    <w:lvl w:ilvl="0" w:tplc="17687554">
      <w:start w:val="1"/>
      <w:numFmt w:val="decimal"/>
      <w:lvlText w:val="%1."/>
      <w:lvlJc w:val="left"/>
      <w:pPr>
        <w:ind w:left="720" w:hanging="360"/>
      </w:pPr>
    </w:lvl>
    <w:lvl w:ilvl="1" w:tplc="17687554" w:tentative="1">
      <w:start w:val="1"/>
      <w:numFmt w:val="lowerLetter"/>
      <w:lvlText w:val="%2."/>
      <w:lvlJc w:val="left"/>
      <w:pPr>
        <w:ind w:left="1440" w:hanging="360"/>
      </w:pPr>
    </w:lvl>
    <w:lvl w:ilvl="2" w:tplc="17687554" w:tentative="1">
      <w:start w:val="1"/>
      <w:numFmt w:val="lowerRoman"/>
      <w:lvlText w:val="%3."/>
      <w:lvlJc w:val="right"/>
      <w:pPr>
        <w:ind w:left="2160" w:hanging="180"/>
      </w:pPr>
    </w:lvl>
    <w:lvl w:ilvl="3" w:tplc="17687554" w:tentative="1">
      <w:start w:val="1"/>
      <w:numFmt w:val="decimal"/>
      <w:lvlText w:val="%4."/>
      <w:lvlJc w:val="left"/>
      <w:pPr>
        <w:ind w:left="2880" w:hanging="360"/>
      </w:pPr>
    </w:lvl>
    <w:lvl w:ilvl="4" w:tplc="17687554" w:tentative="1">
      <w:start w:val="1"/>
      <w:numFmt w:val="lowerLetter"/>
      <w:lvlText w:val="%5."/>
      <w:lvlJc w:val="left"/>
      <w:pPr>
        <w:ind w:left="3600" w:hanging="360"/>
      </w:pPr>
    </w:lvl>
    <w:lvl w:ilvl="5" w:tplc="17687554" w:tentative="1">
      <w:start w:val="1"/>
      <w:numFmt w:val="lowerRoman"/>
      <w:lvlText w:val="%6."/>
      <w:lvlJc w:val="right"/>
      <w:pPr>
        <w:ind w:left="4320" w:hanging="180"/>
      </w:pPr>
    </w:lvl>
    <w:lvl w:ilvl="6" w:tplc="17687554" w:tentative="1">
      <w:start w:val="1"/>
      <w:numFmt w:val="decimal"/>
      <w:lvlText w:val="%7."/>
      <w:lvlJc w:val="left"/>
      <w:pPr>
        <w:ind w:left="5040" w:hanging="360"/>
      </w:pPr>
    </w:lvl>
    <w:lvl w:ilvl="7" w:tplc="17687554" w:tentative="1">
      <w:start w:val="1"/>
      <w:numFmt w:val="lowerLetter"/>
      <w:lvlText w:val="%8."/>
      <w:lvlJc w:val="left"/>
      <w:pPr>
        <w:ind w:left="5760" w:hanging="360"/>
      </w:pPr>
    </w:lvl>
    <w:lvl w:ilvl="8" w:tplc="17687554" w:tentative="1">
      <w:start w:val="1"/>
      <w:numFmt w:val="lowerRoman"/>
      <w:lvlText w:val="%9."/>
      <w:lvlJc w:val="right"/>
      <w:pPr>
        <w:ind w:left="6480" w:hanging="180"/>
      </w:pPr>
    </w:lvl>
  </w:abstractNum>
  <w:abstractNum w:abstractNumId="31903321">
    <w:multiLevelType w:val="hybridMultilevel"/>
    <w:lvl w:ilvl="0" w:tplc="57106329">
      <w:start w:val="1"/>
      <w:numFmt w:val="decimal"/>
      <w:lvlText w:val="%1."/>
      <w:lvlJc w:val="left"/>
      <w:pPr>
        <w:ind w:left="720" w:hanging="360"/>
      </w:pPr>
    </w:lvl>
    <w:lvl w:ilvl="1" w:tplc="57106329" w:tentative="1">
      <w:start w:val="1"/>
      <w:numFmt w:val="lowerLetter"/>
      <w:lvlText w:val="%2."/>
      <w:lvlJc w:val="left"/>
      <w:pPr>
        <w:ind w:left="1440" w:hanging="360"/>
      </w:pPr>
    </w:lvl>
    <w:lvl w:ilvl="2" w:tplc="57106329" w:tentative="1">
      <w:start w:val="1"/>
      <w:numFmt w:val="lowerRoman"/>
      <w:lvlText w:val="%3."/>
      <w:lvlJc w:val="right"/>
      <w:pPr>
        <w:ind w:left="2160" w:hanging="180"/>
      </w:pPr>
    </w:lvl>
    <w:lvl w:ilvl="3" w:tplc="57106329" w:tentative="1">
      <w:start w:val="1"/>
      <w:numFmt w:val="decimal"/>
      <w:lvlText w:val="%4."/>
      <w:lvlJc w:val="left"/>
      <w:pPr>
        <w:ind w:left="2880" w:hanging="360"/>
      </w:pPr>
    </w:lvl>
    <w:lvl w:ilvl="4" w:tplc="57106329" w:tentative="1">
      <w:start w:val="1"/>
      <w:numFmt w:val="lowerLetter"/>
      <w:lvlText w:val="%5."/>
      <w:lvlJc w:val="left"/>
      <w:pPr>
        <w:ind w:left="3600" w:hanging="360"/>
      </w:pPr>
    </w:lvl>
    <w:lvl w:ilvl="5" w:tplc="57106329" w:tentative="1">
      <w:start w:val="1"/>
      <w:numFmt w:val="lowerRoman"/>
      <w:lvlText w:val="%6."/>
      <w:lvlJc w:val="right"/>
      <w:pPr>
        <w:ind w:left="4320" w:hanging="180"/>
      </w:pPr>
    </w:lvl>
    <w:lvl w:ilvl="6" w:tplc="57106329" w:tentative="1">
      <w:start w:val="1"/>
      <w:numFmt w:val="decimal"/>
      <w:lvlText w:val="%7."/>
      <w:lvlJc w:val="left"/>
      <w:pPr>
        <w:ind w:left="5040" w:hanging="360"/>
      </w:pPr>
    </w:lvl>
    <w:lvl w:ilvl="7" w:tplc="57106329" w:tentative="1">
      <w:start w:val="1"/>
      <w:numFmt w:val="lowerLetter"/>
      <w:lvlText w:val="%8."/>
      <w:lvlJc w:val="left"/>
      <w:pPr>
        <w:ind w:left="5760" w:hanging="360"/>
      </w:pPr>
    </w:lvl>
    <w:lvl w:ilvl="8" w:tplc="57106329" w:tentative="1">
      <w:start w:val="1"/>
      <w:numFmt w:val="lowerRoman"/>
      <w:lvlText w:val="%9."/>
      <w:lvlJc w:val="right"/>
      <w:pPr>
        <w:ind w:left="6480" w:hanging="180"/>
      </w:pPr>
    </w:lvl>
  </w:abstractNum>
  <w:abstractNum w:abstractNumId="31903320">
    <w:multiLevelType w:val="hybridMultilevel"/>
    <w:lvl w:ilvl="0" w:tplc="95328880">
      <w:start w:val="1"/>
      <w:numFmt w:val="decimal"/>
      <w:lvlText w:val="%1."/>
      <w:lvlJc w:val="left"/>
      <w:pPr>
        <w:ind w:left="720" w:hanging="360"/>
      </w:pPr>
    </w:lvl>
    <w:lvl w:ilvl="1" w:tplc="95328880" w:tentative="1">
      <w:start w:val="1"/>
      <w:numFmt w:val="lowerLetter"/>
      <w:lvlText w:val="%2."/>
      <w:lvlJc w:val="left"/>
      <w:pPr>
        <w:ind w:left="1440" w:hanging="360"/>
      </w:pPr>
    </w:lvl>
    <w:lvl w:ilvl="2" w:tplc="95328880" w:tentative="1">
      <w:start w:val="1"/>
      <w:numFmt w:val="lowerRoman"/>
      <w:lvlText w:val="%3."/>
      <w:lvlJc w:val="right"/>
      <w:pPr>
        <w:ind w:left="2160" w:hanging="180"/>
      </w:pPr>
    </w:lvl>
    <w:lvl w:ilvl="3" w:tplc="95328880" w:tentative="1">
      <w:start w:val="1"/>
      <w:numFmt w:val="decimal"/>
      <w:lvlText w:val="%4."/>
      <w:lvlJc w:val="left"/>
      <w:pPr>
        <w:ind w:left="2880" w:hanging="360"/>
      </w:pPr>
    </w:lvl>
    <w:lvl w:ilvl="4" w:tplc="95328880" w:tentative="1">
      <w:start w:val="1"/>
      <w:numFmt w:val="lowerLetter"/>
      <w:lvlText w:val="%5."/>
      <w:lvlJc w:val="left"/>
      <w:pPr>
        <w:ind w:left="3600" w:hanging="360"/>
      </w:pPr>
    </w:lvl>
    <w:lvl w:ilvl="5" w:tplc="95328880" w:tentative="1">
      <w:start w:val="1"/>
      <w:numFmt w:val="lowerRoman"/>
      <w:lvlText w:val="%6."/>
      <w:lvlJc w:val="right"/>
      <w:pPr>
        <w:ind w:left="4320" w:hanging="180"/>
      </w:pPr>
    </w:lvl>
    <w:lvl w:ilvl="6" w:tplc="95328880" w:tentative="1">
      <w:start w:val="1"/>
      <w:numFmt w:val="decimal"/>
      <w:lvlText w:val="%7."/>
      <w:lvlJc w:val="left"/>
      <w:pPr>
        <w:ind w:left="5040" w:hanging="360"/>
      </w:pPr>
    </w:lvl>
    <w:lvl w:ilvl="7" w:tplc="95328880" w:tentative="1">
      <w:start w:val="1"/>
      <w:numFmt w:val="lowerLetter"/>
      <w:lvlText w:val="%8."/>
      <w:lvlJc w:val="left"/>
      <w:pPr>
        <w:ind w:left="5760" w:hanging="360"/>
      </w:pPr>
    </w:lvl>
    <w:lvl w:ilvl="8" w:tplc="95328880" w:tentative="1">
      <w:start w:val="1"/>
      <w:numFmt w:val="lowerRoman"/>
      <w:lvlText w:val="%9."/>
      <w:lvlJc w:val="right"/>
      <w:pPr>
        <w:ind w:left="6480" w:hanging="180"/>
      </w:pPr>
    </w:lvl>
  </w:abstractNum>
  <w:abstractNum w:abstractNumId="31903319">
    <w:multiLevelType w:val="hybridMultilevel"/>
    <w:lvl w:ilvl="0" w:tplc="13057811">
      <w:start w:val="1"/>
      <w:numFmt w:val="decimal"/>
      <w:lvlText w:val="%1."/>
      <w:lvlJc w:val="left"/>
      <w:pPr>
        <w:ind w:left="720" w:hanging="360"/>
      </w:pPr>
    </w:lvl>
    <w:lvl w:ilvl="1" w:tplc="13057811" w:tentative="1">
      <w:start w:val="1"/>
      <w:numFmt w:val="lowerLetter"/>
      <w:lvlText w:val="%2."/>
      <w:lvlJc w:val="left"/>
      <w:pPr>
        <w:ind w:left="1440" w:hanging="360"/>
      </w:pPr>
    </w:lvl>
    <w:lvl w:ilvl="2" w:tplc="13057811" w:tentative="1">
      <w:start w:val="1"/>
      <w:numFmt w:val="lowerRoman"/>
      <w:lvlText w:val="%3."/>
      <w:lvlJc w:val="right"/>
      <w:pPr>
        <w:ind w:left="2160" w:hanging="180"/>
      </w:pPr>
    </w:lvl>
    <w:lvl w:ilvl="3" w:tplc="13057811" w:tentative="1">
      <w:start w:val="1"/>
      <w:numFmt w:val="decimal"/>
      <w:lvlText w:val="%4."/>
      <w:lvlJc w:val="left"/>
      <w:pPr>
        <w:ind w:left="2880" w:hanging="360"/>
      </w:pPr>
    </w:lvl>
    <w:lvl w:ilvl="4" w:tplc="13057811" w:tentative="1">
      <w:start w:val="1"/>
      <w:numFmt w:val="lowerLetter"/>
      <w:lvlText w:val="%5."/>
      <w:lvlJc w:val="left"/>
      <w:pPr>
        <w:ind w:left="3600" w:hanging="360"/>
      </w:pPr>
    </w:lvl>
    <w:lvl w:ilvl="5" w:tplc="13057811" w:tentative="1">
      <w:start w:val="1"/>
      <w:numFmt w:val="lowerRoman"/>
      <w:lvlText w:val="%6."/>
      <w:lvlJc w:val="right"/>
      <w:pPr>
        <w:ind w:left="4320" w:hanging="180"/>
      </w:pPr>
    </w:lvl>
    <w:lvl w:ilvl="6" w:tplc="13057811" w:tentative="1">
      <w:start w:val="1"/>
      <w:numFmt w:val="decimal"/>
      <w:lvlText w:val="%7."/>
      <w:lvlJc w:val="left"/>
      <w:pPr>
        <w:ind w:left="5040" w:hanging="360"/>
      </w:pPr>
    </w:lvl>
    <w:lvl w:ilvl="7" w:tplc="13057811" w:tentative="1">
      <w:start w:val="1"/>
      <w:numFmt w:val="lowerLetter"/>
      <w:lvlText w:val="%8."/>
      <w:lvlJc w:val="left"/>
      <w:pPr>
        <w:ind w:left="5760" w:hanging="360"/>
      </w:pPr>
    </w:lvl>
    <w:lvl w:ilvl="8" w:tplc="13057811" w:tentative="1">
      <w:start w:val="1"/>
      <w:numFmt w:val="lowerRoman"/>
      <w:lvlText w:val="%9."/>
      <w:lvlJc w:val="right"/>
      <w:pPr>
        <w:ind w:left="6480" w:hanging="180"/>
      </w:pPr>
    </w:lvl>
  </w:abstractNum>
  <w:abstractNum w:abstractNumId="31903318">
    <w:multiLevelType w:val="hybridMultilevel"/>
    <w:lvl w:ilvl="0" w:tplc="50984975">
      <w:start w:val="1"/>
      <w:numFmt w:val="decimal"/>
      <w:lvlText w:val="%1."/>
      <w:lvlJc w:val="left"/>
      <w:pPr>
        <w:ind w:left="720" w:hanging="360"/>
      </w:pPr>
    </w:lvl>
    <w:lvl w:ilvl="1" w:tplc="50984975" w:tentative="1">
      <w:start w:val="1"/>
      <w:numFmt w:val="lowerLetter"/>
      <w:lvlText w:val="%2."/>
      <w:lvlJc w:val="left"/>
      <w:pPr>
        <w:ind w:left="1440" w:hanging="360"/>
      </w:pPr>
    </w:lvl>
    <w:lvl w:ilvl="2" w:tplc="50984975" w:tentative="1">
      <w:start w:val="1"/>
      <w:numFmt w:val="lowerRoman"/>
      <w:lvlText w:val="%3."/>
      <w:lvlJc w:val="right"/>
      <w:pPr>
        <w:ind w:left="2160" w:hanging="180"/>
      </w:pPr>
    </w:lvl>
    <w:lvl w:ilvl="3" w:tplc="50984975" w:tentative="1">
      <w:start w:val="1"/>
      <w:numFmt w:val="decimal"/>
      <w:lvlText w:val="%4."/>
      <w:lvlJc w:val="left"/>
      <w:pPr>
        <w:ind w:left="2880" w:hanging="360"/>
      </w:pPr>
    </w:lvl>
    <w:lvl w:ilvl="4" w:tplc="50984975" w:tentative="1">
      <w:start w:val="1"/>
      <w:numFmt w:val="lowerLetter"/>
      <w:lvlText w:val="%5."/>
      <w:lvlJc w:val="left"/>
      <w:pPr>
        <w:ind w:left="3600" w:hanging="360"/>
      </w:pPr>
    </w:lvl>
    <w:lvl w:ilvl="5" w:tplc="50984975" w:tentative="1">
      <w:start w:val="1"/>
      <w:numFmt w:val="lowerRoman"/>
      <w:lvlText w:val="%6."/>
      <w:lvlJc w:val="right"/>
      <w:pPr>
        <w:ind w:left="4320" w:hanging="180"/>
      </w:pPr>
    </w:lvl>
    <w:lvl w:ilvl="6" w:tplc="50984975" w:tentative="1">
      <w:start w:val="1"/>
      <w:numFmt w:val="decimal"/>
      <w:lvlText w:val="%7."/>
      <w:lvlJc w:val="left"/>
      <w:pPr>
        <w:ind w:left="5040" w:hanging="360"/>
      </w:pPr>
    </w:lvl>
    <w:lvl w:ilvl="7" w:tplc="50984975" w:tentative="1">
      <w:start w:val="1"/>
      <w:numFmt w:val="lowerLetter"/>
      <w:lvlText w:val="%8."/>
      <w:lvlJc w:val="left"/>
      <w:pPr>
        <w:ind w:left="5760" w:hanging="360"/>
      </w:pPr>
    </w:lvl>
    <w:lvl w:ilvl="8" w:tplc="50984975" w:tentative="1">
      <w:start w:val="1"/>
      <w:numFmt w:val="lowerRoman"/>
      <w:lvlText w:val="%9."/>
      <w:lvlJc w:val="right"/>
      <w:pPr>
        <w:ind w:left="6480" w:hanging="180"/>
      </w:pPr>
    </w:lvl>
  </w:abstractNum>
  <w:abstractNum w:abstractNumId="31903317">
    <w:multiLevelType w:val="hybridMultilevel"/>
    <w:lvl w:ilvl="0" w:tplc="15582343">
      <w:start w:val="1"/>
      <w:numFmt w:val="decimal"/>
      <w:lvlText w:val="%1."/>
      <w:lvlJc w:val="left"/>
      <w:pPr>
        <w:ind w:left="720" w:hanging="360"/>
      </w:pPr>
    </w:lvl>
    <w:lvl w:ilvl="1" w:tplc="15582343" w:tentative="1">
      <w:start w:val="1"/>
      <w:numFmt w:val="lowerLetter"/>
      <w:lvlText w:val="%2."/>
      <w:lvlJc w:val="left"/>
      <w:pPr>
        <w:ind w:left="1440" w:hanging="360"/>
      </w:pPr>
    </w:lvl>
    <w:lvl w:ilvl="2" w:tplc="15582343" w:tentative="1">
      <w:start w:val="1"/>
      <w:numFmt w:val="lowerRoman"/>
      <w:lvlText w:val="%3."/>
      <w:lvlJc w:val="right"/>
      <w:pPr>
        <w:ind w:left="2160" w:hanging="180"/>
      </w:pPr>
    </w:lvl>
    <w:lvl w:ilvl="3" w:tplc="15582343" w:tentative="1">
      <w:start w:val="1"/>
      <w:numFmt w:val="decimal"/>
      <w:lvlText w:val="%4."/>
      <w:lvlJc w:val="left"/>
      <w:pPr>
        <w:ind w:left="2880" w:hanging="360"/>
      </w:pPr>
    </w:lvl>
    <w:lvl w:ilvl="4" w:tplc="15582343" w:tentative="1">
      <w:start w:val="1"/>
      <w:numFmt w:val="lowerLetter"/>
      <w:lvlText w:val="%5."/>
      <w:lvlJc w:val="left"/>
      <w:pPr>
        <w:ind w:left="3600" w:hanging="360"/>
      </w:pPr>
    </w:lvl>
    <w:lvl w:ilvl="5" w:tplc="15582343" w:tentative="1">
      <w:start w:val="1"/>
      <w:numFmt w:val="lowerRoman"/>
      <w:lvlText w:val="%6."/>
      <w:lvlJc w:val="right"/>
      <w:pPr>
        <w:ind w:left="4320" w:hanging="180"/>
      </w:pPr>
    </w:lvl>
    <w:lvl w:ilvl="6" w:tplc="15582343" w:tentative="1">
      <w:start w:val="1"/>
      <w:numFmt w:val="decimal"/>
      <w:lvlText w:val="%7."/>
      <w:lvlJc w:val="left"/>
      <w:pPr>
        <w:ind w:left="5040" w:hanging="360"/>
      </w:pPr>
    </w:lvl>
    <w:lvl w:ilvl="7" w:tplc="15582343" w:tentative="1">
      <w:start w:val="1"/>
      <w:numFmt w:val="lowerLetter"/>
      <w:lvlText w:val="%8."/>
      <w:lvlJc w:val="left"/>
      <w:pPr>
        <w:ind w:left="5760" w:hanging="360"/>
      </w:pPr>
    </w:lvl>
    <w:lvl w:ilvl="8" w:tplc="15582343" w:tentative="1">
      <w:start w:val="1"/>
      <w:numFmt w:val="lowerRoman"/>
      <w:lvlText w:val="%9."/>
      <w:lvlJc w:val="right"/>
      <w:pPr>
        <w:ind w:left="6480" w:hanging="180"/>
      </w:pPr>
    </w:lvl>
  </w:abstractNum>
  <w:abstractNum w:abstractNumId="31903316">
    <w:multiLevelType w:val="hybridMultilevel"/>
    <w:lvl w:ilvl="0" w:tplc="40385838">
      <w:start w:val="1"/>
      <w:numFmt w:val="decimal"/>
      <w:lvlText w:val="%1."/>
      <w:lvlJc w:val="left"/>
      <w:pPr>
        <w:ind w:left="720" w:hanging="360"/>
      </w:pPr>
    </w:lvl>
    <w:lvl w:ilvl="1" w:tplc="40385838" w:tentative="1">
      <w:start w:val="1"/>
      <w:numFmt w:val="lowerLetter"/>
      <w:lvlText w:val="%2."/>
      <w:lvlJc w:val="left"/>
      <w:pPr>
        <w:ind w:left="1440" w:hanging="360"/>
      </w:pPr>
    </w:lvl>
    <w:lvl w:ilvl="2" w:tplc="40385838" w:tentative="1">
      <w:start w:val="1"/>
      <w:numFmt w:val="lowerRoman"/>
      <w:lvlText w:val="%3."/>
      <w:lvlJc w:val="right"/>
      <w:pPr>
        <w:ind w:left="2160" w:hanging="180"/>
      </w:pPr>
    </w:lvl>
    <w:lvl w:ilvl="3" w:tplc="40385838" w:tentative="1">
      <w:start w:val="1"/>
      <w:numFmt w:val="decimal"/>
      <w:lvlText w:val="%4."/>
      <w:lvlJc w:val="left"/>
      <w:pPr>
        <w:ind w:left="2880" w:hanging="360"/>
      </w:pPr>
    </w:lvl>
    <w:lvl w:ilvl="4" w:tplc="40385838" w:tentative="1">
      <w:start w:val="1"/>
      <w:numFmt w:val="lowerLetter"/>
      <w:lvlText w:val="%5."/>
      <w:lvlJc w:val="left"/>
      <w:pPr>
        <w:ind w:left="3600" w:hanging="360"/>
      </w:pPr>
    </w:lvl>
    <w:lvl w:ilvl="5" w:tplc="40385838" w:tentative="1">
      <w:start w:val="1"/>
      <w:numFmt w:val="lowerRoman"/>
      <w:lvlText w:val="%6."/>
      <w:lvlJc w:val="right"/>
      <w:pPr>
        <w:ind w:left="4320" w:hanging="180"/>
      </w:pPr>
    </w:lvl>
    <w:lvl w:ilvl="6" w:tplc="40385838" w:tentative="1">
      <w:start w:val="1"/>
      <w:numFmt w:val="decimal"/>
      <w:lvlText w:val="%7."/>
      <w:lvlJc w:val="left"/>
      <w:pPr>
        <w:ind w:left="5040" w:hanging="360"/>
      </w:pPr>
    </w:lvl>
    <w:lvl w:ilvl="7" w:tplc="40385838" w:tentative="1">
      <w:start w:val="1"/>
      <w:numFmt w:val="lowerLetter"/>
      <w:lvlText w:val="%8."/>
      <w:lvlJc w:val="left"/>
      <w:pPr>
        <w:ind w:left="5760" w:hanging="360"/>
      </w:pPr>
    </w:lvl>
    <w:lvl w:ilvl="8" w:tplc="40385838" w:tentative="1">
      <w:start w:val="1"/>
      <w:numFmt w:val="lowerRoman"/>
      <w:lvlText w:val="%9."/>
      <w:lvlJc w:val="right"/>
      <w:pPr>
        <w:ind w:left="6480" w:hanging="180"/>
      </w:pPr>
    </w:lvl>
  </w:abstractNum>
  <w:abstractNum w:abstractNumId="31903315">
    <w:multiLevelType w:val="hybridMultilevel"/>
    <w:lvl w:ilvl="0" w:tplc="81721850">
      <w:start w:val="1"/>
      <w:numFmt w:val="decimal"/>
      <w:lvlText w:val="%1."/>
      <w:lvlJc w:val="left"/>
      <w:pPr>
        <w:ind w:left="720" w:hanging="360"/>
      </w:pPr>
    </w:lvl>
    <w:lvl w:ilvl="1" w:tplc="81721850" w:tentative="1">
      <w:start w:val="1"/>
      <w:numFmt w:val="lowerLetter"/>
      <w:lvlText w:val="%2."/>
      <w:lvlJc w:val="left"/>
      <w:pPr>
        <w:ind w:left="1440" w:hanging="360"/>
      </w:pPr>
    </w:lvl>
    <w:lvl w:ilvl="2" w:tplc="81721850" w:tentative="1">
      <w:start w:val="1"/>
      <w:numFmt w:val="lowerRoman"/>
      <w:lvlText w:val="%3."/>
      <w:lvlJc w:val="right"/>
      <w:pPr>
        <w:ind w:left="2160" w:hanging="180"/>
      </w:pPr>
    </w:lvl>
    <w:lvl w:ilvl="3" w:tplc="81721850" w:tentative="1">
      <w:start w:val="1"/>
      <w:numFmt w:val="decimal"/>
      <w:lvlText w:val="%4."/>
      <w:lvlJc w:val="left"/>
      <w:pPr>
        <w:ind w:left="2880" w:hanging="360"/>
      </w:pPr>
    </w:lvl>
    <w:lvl w:ilvl="4" w:tplc="81721850" w:tentative="1">
      <w:start w:val="1"/>
      <w:numFmt w:val="lowerLetter"/>
      <w:lvlText w:val="%5."/>
      <w:lvlJc w:val="left"/>
      <w:pPr>
        <w:ind w:left="3600" w:hanging="360"/>
      </w:pPr>
    </w:lvl>
    <w:lvl w:ilvl="5" w:tplc="81721850" w:tentative="1">
      <w:start w:val="1"/>
      <w:numFmt w:val="lowerRoman"/>
      <w:lvlText w:val="%6."/>
      <w:lvlJc w:val="right"/>
      <w:pPr>
        <w:ind w:left="4320" w:hanging="180"/>
      </w:pPr>
    </w:lvl>
    <w:lvl w:ilvl="6" w:tplc="81721850" w:tentative="1">
      <w:start w:val="1"/>
      <w:numFmt w:val="decimal"/>
      <w:lvlText w:val="%7."/>
      <w:lvlJc w:val="left"/>
      <w:pPr>
        <w:ind w:left="5040" w:hanging="360"/>
      </w:pPr>
    </w:lvl>
    <w:lvl w:ilvl="7" w:tplc="81721850" w:tentative="1">
      <w:start w:val="1"/>
      <w:numFmt w:val="lowerLetter"/>
      <w:lvlText w:val="%8."/>
      <w:lvlJc w:val="left"/>
      <w:pPr>
        <w:ind w:left="5760" w:hanging="360"/>
      </w:pPr>
    </w:lvl>
    <w:lvl w:ilvl="8" w:tplc="81721850" w:tentative="1">
      <w:start w:val="1"/>
      <w:numFmt w:val="lowerRoman"/>
      <w:lvlText w:val="%9."/>
      <w:lvlJc w:val="right"/>
      <w:pPr>
        <w:ind w:left="6480" w:hanging="180"/>
      </w:pPr>
    </w:lvl>
  </w:abstractNum>
  <w:abstractNum w:abstractNumId="31903314">
    <w:multiLevelType w:val="hybridMultilevel"/>
    <w:lvl w:ilvl="0" w:tplc="13881980">
      <w:start w:val="1"/>
      <w:numFmt w:val="decimal"/>
      <w:lvlText w:val="%1."/>
      <w:lvlJc w:val="left"/>
      <w:pPr>
        <w:ind w:left="720" w:hanging="360"/>
      </w:pPr>
    </w:lvl>
    <w:lvl w:ilvl="1" w:tplc="13881980" w:tentative="1">
      <w:start w:val="1"/>
      <w:numFmt w:val="lowerLetter"/>
      <w:lvlText w:val="%2."/>
      <w:lvlJc w:val="left"/>
      <w:pPr>
        <w:ind w:left="1440" w:hanging="360"/>
      </w:pPr>
    </w:lvl>
    <w:lvl w:ilvl="2" w:tplc="13881980" w:tentative="1">
      <w:start w:val="1"/>
      <w:numFmt w:val="lowerRoman"/>
      <w:lvlText w:val="%3."/>
      <w:lvlJc w:val="right"/>
      <w:pPr>
        <w:ind w:left="2160" w:hanging="180"/>
      </w:pPr>
    </w:lvl>
    <w:lvl w:ilvl="3" w:tplc="13881980" w:tentative="1">
      <w:start w:val="1"/>
      <w:numFmt w:val="decimal"/>
      <w:lvlText w:val="%4."/>
      <w:lvlJc w:val="left"/>
      <w:pPr>
        <w:ind w:left="2880" w:hanging="360"/>
      </w:pPr>
    </w:lvl>
    <w:lvl w:ilvl="4" w:tplc="13881980" w:tentative="1">
      <w:start w:val="1"/>
      <w:numFmt w:val="lowerLetter"/>
      <w:lvlText w:val="%5."/>
      <w:lvlJc w:val="left"/>
      <w:pPr>
        <w:ind w:left="3600" w:hanging="360"/>
      </w:pPr>
    </w:lvl>
    <w:lvl w:ilvl="5" w:tplc="13881980" w:tentative="1">
      <w:start w:val="1"/>
      <w:numFmt w:val="lowerRoman"/>
      <w:lvlText w:val="%6."/>
      <w:lvlJc w:val="right"/>
      <w:pPr>
        <w:ind w:left="4320" w:hanging="180"/>
      </w:pPr>
    </w:lvl>
    <w:lvl w:ilvl="6" w:tplc="13881980" w:tentative="1">
      <w:start w:val="1"/>
      <w:numFmt w:val="decimal"/>
      <w:lvlText w:val="%7."/>
      <w:lvlJc w:val="left"/>
      <w:pPr>
        <w:ind w:left="5040" w:hanging="360"/>
      </w:pPr>
    </w:lvl>
    <w:lvl w:ilvl="7" w:tplc="13881980" w:tentative="1">
      <w:start w:val="1"/>
      <w:numFmt w:val="lowerLetter"/>
      <w:lvlText w:val="%8."/>
      <w:lvlJc w:val="left"/>
      <w:pPr>
        <w:ind w:left="5760" w:hanging="360"/>
      </w:pPr>
    </w:lvl>
    <w:lvl w:ilvl="8" w:tplc="13881980" w:tentative="1">
      <w:start w:val="1"/>
      <w:numFmt w:val="lowerRoman"/>
      <w:lvlText w:val="%9."/>
      <w:lvlJc w:val="right"/>
      <w:pPr>
        <w:ind w:left="6480" w:hanging="180"/>
      </w:pPr>
    </w:lvl>
  </w:abstractNum>
  <w:abstractNum w:abstractNumId="31903313">
    <w:multiLevelType w:val="hybridMultilevel"/>
    <w:lvl w:ilvl="0" w:tplc="41066223">
      <w:start w:val="1"/>
      <w:numFmt w:val="decimal"/>
      <w:lvlText w:val="%1."/>
      <w:lvlJc w:val="left"/>
      <w:pPr>
        <w:ind w:left="720" w:hanging="360"/>
      </w:pPr>
    </w:lvl>
    <w:lvl w:ilvl="1" w:tplc="41066223" w:tentative="1">
      <w:start w:val="1"/>
      <w:numFmt w:val="lowerLetter"/>
      <w:lvlText w:val="%2."/>
      <w:lvlJc w:val="left"/>
      <w:pPr>
        <w:ind w:left="1440" w:hanging="360"/>
      </w:pPr>
    </w:lvl>
    <w:lvl w:ilvl="2" w:tplc="41066223" w:tentative="1">
      <w:start w:val="1"/>
      <w:numFmt w:val="lowerRoman"/>
      <w:lvlText w:val="%3."/>
      <w:lvlJc w:val="right"/>
      <w:pPr>
        <w:ind w:left="2160" w:hanging="180"/>
      </w:pPr>
    </w:lvl>
    <w:lvl w:ilvl="3" w:tplc="41066223" w:tentative="1">
      <w:start w:val="1"/>
      <w:numFmt w:val="decimal"/>
      <w:lvlText w:val="%4."/>
      <w:lvlJc w:val="left"/>
      <w:pPr>
        <w:ind w:left="2880" w:hanging="360"/>
      </w:pPr>
    </w:lvl>
    <w:lvl w:ilvl="4" w:tplc="41066223" w:tentative="1">
      <w:start w:val="1"/>
      <w:numFmt w:val="lowerLetter"/>
      <w:lvlText w:val="%5."/>
      <w:lvlJc w:val="left"/>
      <w:pPr>
        <w:ind w:left="3600" w:hanging="360"/>
      </w:pPr>
    </w:lvl>
    <w:lvl w:ilvl="5" w:tplc="41066223" w:tentative="1">
      <w:start w:val="1"/>
      <w:numFmt w:val="lowerRoman"/>
      <w:lvlText w:val="%6."/>
      <w:lvlJc w:val="right"/>
      <w:pPr>
        <w:ind w:left="4320" w:hanging="180"/>
      </w:pPr>
    </w:lvl>
    <w:lvl w:ilvl="6" w:tplc="41066223" w:tentative="1">
      <w:start w:val="1"/>
      <w:numFmt w:val="decimal"/>
      <w:lvlText w:val="%7."/>
      <w:lvlJc w:val="left"/>
      <w:pPr>
        <w:ind w:left="5040" w:hanging="360"/>
      </w:pPr>
    </w:lvl>
    <w:lvl w:ilvl="7" w:tplc="41066223" w:tentative="1">
      <w:start w:val="1"/>
      <w:numFmt w:val="lowerLetter"/>
      <w:lvlText w:val="%8."/>
      <w:lvlJc w:val="left"/>
      <w:pPr>
        <w:ind w:left="5760" w:hanging="360"/>
      </w:pPr>
    </w:lvl>
    <w:lvl w:ilvl="8" w:tplc="41066223" w:tentative="1">
      <w:start w:val="1"/>
      <w:numFmt w:val="lowerRoman"/>
      <w:lvlText w:val="%9."/>
      <w:lvlJc w:val="right"/>
      <w:pPr>
        <w:ind w:left="6480" w:hanging="180"/>
      </w:pPr>
    </w:lvl>
  </w:abstractNum>
  <w:abstractNum w:abstractNumId="31903312">
    <w:multiLevelType w:val="hybridMultilevel"/>
    <w:lvl w:ilvl="0" w:tplc="90500837">
      <w:start w:val="1"/>
      <w:numFmt w:val="decimal"/>
      <w:lvlText w:val="%1."/>
      <w:lvlJc w:val="left"/>
      <w:pPr>
        <w:ind w:left="720" w:hanging="360"/>
      </w:pPr>
    </w:lvl>
    <w:lvl w:ilvl="1" w:tplc="90500837" w:tentative="1">
      <w:start w:val="1"/>
      <w:numFmt w:val="lowerLetter"/>
      <w:lvlText w:val="%2."/>
      <w:lvlJc w:val="left"/>
      <w:pPr>
        <w:ind w:left="1440" w:hanging="360"/>
      </w:pPr>
    </w:lvl>
    <w:lvl w:ilvl="2" w:tplc="90500837" w:tentative="1">
      <w:start w:val="1"/>
      <w:numFmt w:val="lowerRoman"/>
      <w:lvlText w:val="%3."/>
      <w:lvlJc w:val="right"/>
      <w:pPr>
        <w:ind w:left="2160" w:hanging="180"/>
      </w:pPr>
    </w:lvl>
    <w:lvl w:ilvl="3" w:tplc="90500837" w:tentative="1">
      <w:start w:val="1"/>
      <w:numFmt w:val="decimal"/>
      <w:lvlText w:val="%4."/>
      <w:lvlJc w:val="left"/>
      <w:pPr>
        <w:ind w:left="2880" w:hanging="360"/>
      </w:pPr>
    </w:lvl>
    <w:lvl w:ilvl="4" w:tplc="90500837" w:tentative="1">
      <w:start w:val="1"/>
      <w:numFmt w:val="lowerLetter"/>
      <w:lvlText w:val="%5."/>
      <w:lvlJc w:val="left"/>
      <w:pPr>
        <w:ind w:left="3600" w:hanging="360"/>
      </w:pPr>
    </w:lvl>
    <w:lvl w:ilvl="5" w:tplc="90500837" w:tentative="1">
      <w:start w:val="1"/>
      <w:numFmt w:val="lowerRoman"/>
      <w:lvlText w:val="%6."/>
      <w:lvlJc w:val="right"/>
      <w:pPr>
        <w:ind w:left="4320" w:hanging="180"/>
      </w:pPr>
    </w:lvl>
    <w:lvl w:ilvl="6" w:tplc="90500837" w:tentative="1">
      <w:start w:val="1"/>
      <w:numFmt w:val="decimal"/>
      <w:lvlText w:val="%7."/>
      <w:lvlJc w:val="left"/>
      <w:pPr>
        <w:ind w:left="5040" w:hanging="360"/>
      </w:pPr>
    </w:lvl>
    <w:lvl w:ilvl="7" w:tplc="90500837" w:tentative="1">
      <w:start w:val="1"/>
      <w:numFmt w:val="lowerLetter"/>
      <w:lvlText w:val="%8."/>
      <w:lvlJc w:val="left"/>
      <w:pPr>
        <w:ind w:left="5760" w:hanging="360"/>
      </w:pPr>
    </w:lvl>
    <w:lvl w:ilvl="8" w:tplc="90500837" w:tentative="1">
      <w:start w:val="1"/>
      <w:numFmt w:val="lowerRoman"/>
      <w:lvlText w:val="%9."/>
      <w:lvlJc w:val="right"/>
      <w:pPr>
        <w:ind w:left="6480" w:hanging="180"/>
      </w:pPr>
    </w:lvl>
  </w:abstractNum>
  <w:abstractNum w:abstractNumId="31903311">
    <w:multiLevelType w:val="hybridMultilevel"/>
    <w:lvl w:ilvl="0" w:tplc="68815449">
      <w:start w:val="1"/>
      <w:numFmt w:val="decimal"/>
      <w:lvlText w:val="%1."/>
      <w:lvlJc w:val="left"/>
      <w:pPr>
        <w:ind w:left="720" w:hanging="360"/>
      </w:pPr>
    </w:lvl>
    <w:lvl w:ilvl="1" w:tplc="68815449" w:tentative="1">
      <w:start w:val="1"/>
      <w:numFmt w:val="lowerLetter"/>
      <w:lvlText w:val="%2."/>
      <w:lvlJc w:val="left"/>
      <w:pPr>
        <w:ind w:left="1440" w:hanging="360"/>
      </w:pPr>
    </w:lvl>
    <w:lvl w:ilvl="2" w:tplc="68815449" w:tentative="1">
      <w:start w:val="1"/>
      <w:numFmt w:val="lowerRoman"/>
      <w:lvlText w:val="%3."/>
      <w:lvlJc w:val="right"/>
      <w:pPr>
        <w:ind w:left="2160" w:hanging="180"/>
      </w:pPr>
    </w:lvl>
    <w:lvl w:ilvl="3" w:tplc="68815449" w:tentative="1">
      <w:start w:val="1"/>
      <w:numFmt w:val="decimal"/>
      <w:lvlText w:val="%4."/>
      <w:lvlJc w:val="left"/>
      <w:pPr>
        <w:ind w:left="2880" w:hanging="360"/>
      </w:pPr>
    </w:lvl>
    <w:lvl w:ilvl="4" w:tplc="68815449" w:tentative="1">
      <w:start w:val="1"/>
      <w:numFmt w:val="lowerLetter"/>
      <w:lvlText w:val="%5."/>
      <w:lvlJc w:val="left"/>
      <w:pPr>
        <w:ind w:left="3600" w:hanging="360"/>
      </w:pPr>
    </w:lvl>
    <w:lvl w:ilvl="5" w:tplc="68815449" w:tentative="1">
      <w:start w:val="1"/>
      <w:numFmt w:val="lowerRoman"/>
      <w:lvlText w:val="%6."/>
      <w:lvlJc w:val="right"/>
      <w:pPr>
        <w:ind w:left="4320" w:hanging="180"/>
      </w:pPr>
    </w:lvl>
    <w:lvl w:ilvl="6" w:tplc="68815449" w:tentative="1">
      <w:start w:val="1"/>
      <w:numFmt w:val="decimal"/>
      <w:lvlText w:val="%7."/>
      <w:lvlJc w:val="left"/>
      <w:pPr>
        <w:ind w:left="5040" w:hanging="360"/>
      </w:pPr>
    </w:lvl>
    <w:lvl w:ilvl="7" w:tplc="68815449" w:tentative="1">
      <w:start w:val="1"/>
      <w:numFmt w:val="lowerLetter"/>
      <w:lvlText w:val="%8."/>
      <w:lvlJc w:val="left"/>
      <w:pPr>
        <w:ind w:left="5760" w:hanging="360"/>
      </w:pPr>
    </w:lvl>
    <w:lvl w:ilvl="8" w:tplc="68815449" w:tentative="1">
      <w:start w:val="1"/>
      <w:numFmt w:val="lowerRoman"/>
      <w:lvlText w:val="%9."/>
      <w:lvlJc w:val="right"/>
      <w:pPr>
        <w:ind w:left="6480" w:hanging="180"/>
      </w:pPr>
    </w:lvl>
  </w:abstractNum>
  <w:abstractNum w:abstractNumId="31903310">
    <w:multiLevelType w:val="hybridMultilevel"/>
    <w:lvl w:ilvl="0" w:tplc="76097824">
      <w:start w:val="1"/>
      <w:numFmt w:val="decimal"/>
      <w:lvlText w:val="%1."/>
      <w:lvlJc w:val="left"/>
      <w:pPr>
        <w:ind w:left="720" w:hanging="360"/>
      </w:pPr>
    </w:lvl>
    <w:lvl w:ilvl="1" w:tplc="76097824" w:tentative="1">
      <w:start w:val="1"/>
      <w:numFmt w:val="lowerLetter"/>
      <w:lvlText w:val="%2."/>
      <w:lvlJc w:val="left"/>
      <w:pPr>
        <w:ind w:left="1440" w:hanging="360"/>
      </w:pPr>
    </w:lvl>
    <w:lvl w:ilvl="2" w:tplc="76097824" w:tentative="1">
      <w:start w:val="1"/>
      <w:numFmt w:val="lowerRoman"/>
      <w:lvlText w:val="%3."/>
      <w:lvlJc w:val="right"/>
      <w:pPr>
        <w:ind w:left="2160" w:hanging="180"/>
      </w:pPr>
    </w:lvl>
    <w:lvl w:ilvl="3" w:tplc="76097824" w:tentative="1">
      <w:start w:val="1"/>
      <w:numFmt w:val="decimal"/>
      <w:lvlText w:val="%4."/>
      <w:lvlJc w:val="left"/>
      <w:pPr>
        <w:ind w:left="2880" w:hanging="360"/>
      </w:pPr>
    </w:lvl>
    <w:lvl w:ilvl="4" w:tplc="76097824" w:tentative="1">
      <w:start w:val="1"/>
      <w:numFmt w:val="lowerLetter"/>
      <w:lvlText w:val="%5."/>
      <w:lvlJc w:val="left"/>
      <w:pPr>
        <w:ind w:left="3600" w:hanging="360"/>
      </w:pPr>
    </w:lvl>
    <w:lvl w:ilvl="5" w:tplc="76097824" w:tentative="1">
      <w:start w:val="1"/>
      <w:numFmt w:val="lowerRoman"/>
      <w:lvlText w:val="%6."/>
      <w:lvlJc w:val="right"/>
      <w:pPr>
        <w:ind w:left="4320" w:hanging="180"/>
      </w:pPr>
    </w:lvl>
    <w:lvl w:ilvl="6" w:tplc="76097824" w:tentative="1">
      <w:start w:val="1"/>
      <w:numFmt w:val="decimal"/>
      <w:lvlText w:val="%7."/>
      <w:lvlJc w:val="left"/>
      <w:pPr>
        <w:ind w:left="5040" w:hanging="360"/>
      </w:pPr>
    </w:lvl>
    <w:lvl w:ilvl="7" w:tplc="76097824" w:tentative="1">
      <w:start w:val="1"/>
      <w:numFmt w:val="lowerLetter"/>
      <w:lvlText w:val="%8."/>
      <w:lvlJc w:val="left"/>
      <w:pPr>
        <w:ind w:left="5760" w:hanging="360"/>
      </w:pPr>
    </w:lvl>
    <w:lvl w:ilvl="8" w:tplc="76097824" w:tentative="1">
      <w:start w:val="1"/>
      <w:numFmt w:val="lowerRoman"/>
      <w:lvlText w:val="%9."/>
      <w:lvlJc w:val="right"/>
      <w:pPr>
        <w:ind w:left="6480" w:hanging="180"/>
      </w:pPr>
    </w:lvl>
  </w:abstractNum>
  <w:abstractNum w:abstractNumId="31903309">
    <w:multiLevelType w:val="hybridMultilevel"/>
    <w:lvl w:ilvl="0" w:tplc="49260282">
      <w:start w:val="1"/>
      <w:numFmt w:val="decimal"/>
      <w:lvlText w:val="%1."/>
      <w:lvlJc w:val="left"/>
      <w:pPr>
        <w:ind w:left="720" w:hanging="360"/>
      </w:pPr>
    </w:lvl>
    <w:lvl w:ilvl="1" w:tplc="49260282" w:tentative="1">
      <w:start w:val="1"/>
      <w:numFmt w:val="lowerLetter"/>
      <w:lvlText w:val="%2."/>
      <w:lvlJc w:val="left"/>
      <w:pPr>
        <w:ind w:left="1440" w:hanging="360"/>
      </w:pPr>
    </w:lvl>
    <w:lvl w:ilvl="2" w:tplc="49260282" w:tentative="1">
      <w:start w:val="1"/>
      <w:numFmt w:val="lowerRoman"/>
      <w:lvlText w:val="%3."/>
      <w:lvlJc w:val="right"/>
      <w:pPr>
        <w:ind w:left="2160" w:hanging="180"/>
      </w:pPr>
    </w:lvl>
    <w:lvl w:ilvl="3" w:tplc="49260282" w:tentative="1">
      <w:start w:val="1"/>
      <w:numFmt w:val="decimal"/>
      <w:lvlText w:val="%4."/>
      <w:lvlJc w:val="left"/>
      <w:pPr>
        <w:ind w:left="2880" w:hanging="360"/>
      </w:pPr>
    </w:lvl>
    <w:lvl w:ilvl="4" w:tplc="49260282" w:tentative="1">
      <w:start w:val="1"/>
      <w:numFmt w:val="lowerLetter"/>
      <w:lvlText w:val="%5."/>
      <w:lvlJc w:val="left"/>
      <w:pPr>
        <w:ind w:left="3600" w:hanging="360"/>
      </w:pPr>
    </w:lvl>
    <w:lvl w:ilvl="5" w:tplc="49260282" w:tentative="1">
      <w:start w:val="1"/>
      <w:numFmt w:val="lowerRoman"/>
      <w:lvlText w:val="%6."/>
      <w:lvlJc w:val="right"/>
      <w:pPr>
        <w:ind w:left="4320" w:hanging="180"/>
      </w:pPr>
    </w:lvl>
    <w:lvl w:ilvl="6" w:tplc="49260282" w:tentative="1">
      <w:start w:val="1"/>
      <w:numFmt w:val="decimal"/>
      <w:lvlText w:val="%7."/>
      <w:lvlJc w:val="left"/>
      <w:pPr>
        <w:ind w:left="5040" w:hanging="360"/>
      </w:pPr>
    </w:lvl>
    <w:lvl w:ilvl="7" w:tplc="49260282" w:tentative="1">
      <w:start w:val="1"/>
      <w:numFmt w:val="lowerLetter"/>
      <w:lvlText w:val="%8."/>
      <w:lvlJc w:val="left"/>
      <w:pPr>
        <w:ind w:left="5760" w:hanging="360"/>
      </w:pPr>
    </w:lvl>
    <w:lvl w:ilvl="8" w:tplc="49260282" w:tentative="1">
      <w:start w:val="1"/>
      <w:numFmt w:val="lowerRoman"/>
      <w:lvlText w:val="%9."/>
      <w:lvlJc w:val="right"/>
      <w:pPr>
        <w:ind w:left="6480" w:hanging="180"/>
      </w:pPr>
    </w:lvl>
  </w:abstractNum>
  <w:abstractNum w:abstractNumId="31903308">
    <w:multiLevelType w:val="hybridMultilevel"/>
    <w:lvl w:ilvl="0" w:tplc="81268884">
      <w:start w:val="1"/>
      <w:numFmt w:val="decimal"/>
      <w:lvlText w:val="%1."/>
      <w:lvlJc w:val="left"/>
      <w:pPr>
        <w:ind w:left="720" w:hanging="360"/>
      </w:pPr>
    </w:lvl>
    <w:lvl w:ilvl="1" w:tplc="81268884" w:tentative="1">
      <w:start w:val="1"/>
      <w:numFmt w:val="lowerLetter"/>
      <w:lvlText w:val="%2."/>
      <w:lvlJc w:val="left"/>
      <w:pPr>
        <w:ind w:left="1440" w:hanging="360"/>
      </w:pPr>
    </w:lvl>
    <w:lvl w:ilvl="2" w:tplc="81268884" w:tentative="1">
      <w:start w:val="1"/>
      <w:numFmt w:val="lowerRoman"/>
      <w:lvlText w:val="%3."/>
      <w:lvlJc w:val="right"/>
      <w:pPr>
        <w:ind w:left="2160" w:hanging="180"/>
      </w:pPr>
    </w:lvl>
    <w:lvl w:ilvl="3" w:tplc="81268884" w:tentative="1">
      <w:start w:val="1"/>
      <w:numFmt w:val="decimal"/>
      <w:lvlText w:val="%4."/>
      <w:lvlJc w:val="left"/>
      <w:pPr>
        <w:ind w:left="2880" w:hanging="360"/>
      </w:pPr>
    </w:lvl>
    <w:lvl w:ilvl="4" w:tplc="81268884" w:tentative="1">
      <w:start w:val="1"/>
      <w:numFmt w:val="lowerLetter"/>
      <w:lvlText w:val="%5."/>
      <w:lvlJc w:val="left"/>
      <w:pPr>
        <w:ind w:left="3600" w:hanging="360"/>
      </w:pPr>
    </w:lvl>
    <w:lvl w:ilvl="5" w:tplc="81268884" w:tentative="1">
      <w:start w:val="1"/>
      <w:numFmt w:val="lowerRoman"/>
      <w:lvlText w:val="%6."/>
      <w:lvlJc w:val="right"/>
      <w:pPr>
        <w:ind w:left="4320" w:hanging="180"/>
      </w:pPr>
    </w:lvl>
    <w:lvl w:ilvl="6" w:tplc="81268884" w:tentative="1">
      <w:start w:val="1"/>
      <w:numFmt w:val="decimal"/>
      <w:lvlText w:val="%7."/>
      <w:lvlJc w:val="left"/>
      <w:pPr>
        <w:ind w:left="5040" w:hanging="360"/>
      </w:pPr>
    </w:lvl>
    <w:lvl w:ilvl="7" w:tplc="81268884" w:tentative="1">
      <w:start w:val="1"/>
      <w:numFmt w:val="lowerLetter"/>
      <w:lvlText w:val="%8."/>
      <w:lvlJc w:val="left"/>
      <w:pPr>
        <w:ind w:left="5760" w:hanging="360"/>
      </w:pPr>
    </w:lvl>
    <w:lvl w:ilvl="8" w:tplc="81268884" w:tentative="1">
      <w:start w:val="1"/>
      <w:numFmt w:val="lowerRoman"/>
      <w:lvlText w:val="%9."/>
      <w:lvlJc w:val="right"/>
      <w:pPr>
        <w:ind w:left="6480" w:hanging="180"/>
      </w:pPr>
    </w:lvl>
  </w:abstractNum>
  <w:abstractNum w:abstractNumId="31903307">
    <w:multiLevelType w:val="hybridMultilevel"/>
    <w:lvl w:ilvl="0" w:tplc="13230310">
      <w:start w:val="1"/>
      <w:numFmt w:val="decimal"/>
      <w:lvlText w:val="%1."/>
      <w:lvlJc w:val="left"/>
      <w:pPr>
        <w:ind w:left="720" w:hanging="360"/>
      </w:pPr>
    </w:lvl>
    <w:lvl w:ilvl="1" w:tplc="13230310" w:tentative="1">
      <w:start w:val="1"/>
      <w:numFmt w:val="lowerLetter"/>
      <w:lvlText w:val="%2."/>
      <w:lvlJc w:val="left"/>
      <w:pPr>
        <w:ind w:left="1440" w:hanging="360"/>
      </w:pPr>
    </w:lvl>
    <w:lvl w:ilvl="2" w:tplc="13230310" w:tentative="1">
      <w:start w:val="1"/>
      <w:numFmt w:val="lowerRoman"/>
      <w:lvlText w:val="%3."/>
      <w:lvlJc w:val="right"/>
      <w:pPr>
        <w:ind w:left="2160" w:hanging="180"/>
      </w:pPr>
    </w:lvl>
    <w:lvl w:ilvl="3" w:tplc="13230310" w:tentative="1">
      <w:start w:val="1"/>
      <w:numFmt w:val="decimal"/>
      <w:lvlText w:val="%4."/>
      <w:lvlJc w:val="left"/>
      <w:pPr>
        <w:ind w:left="2880" w:hanging="360"/>
      </w:pPr>
    </w:lvl>
    <w:lvl w:ilvl="4" w:tplc="13230310" w:tentative="1">
      <w:start w:val="1"/>
      <w:numFmt w:val="lowerLetter"/>
      <w:lvlText w:val="%5."/>
      <w:lvlJc w:val="left"/>
      <w:pPr>
        <w:ind w:left="3600" w:hanging="360"/>
      </w:pPr>
    </w:lvl>
    <w:lvl w:ilvl="5" w:tplc="13230310" w:tentative="1">
      <w:start w:val="1"/>
      <w:numFmt w:val="lowerRoman"/>
      <w:lvlText w:val="%6."/>
      <w:lvlJc w:val="right"/>
      <w:pPr>
        <w:ind w:left="4320" w:hanging="180"/>
      </w:pPr>
    </w:lvl>
    <w:lvl w:ilvl="6" w:tplc="13230310" w:tentative="1">
      <w:start w:val="1"/>
      <w:numFmt w:val="decimal"/>
      <w:lvlText w:val="%7."/>
      <w:lvlJc w:val="left"/>
      <w:pPr>
        <w:ind w:left="5040" w:hanging="360"/>
      </w:pPr>
    </w:lvl>
    <w:lvl w:ilvl="7" w:tplc="13230310" w:tentative="1">
      <w:start w:val="1"/>
      <w:numFmt w:val="lowerLetter"/>
      <w:lvlText w:val="%8."/>
      <w:lvlJc w:val="left"/>
      <w:pPr>
        <w:ind w:left="5760" w:hanging="360"/>
      </w:pPr>
    </w:lvl>
    <w:lvl w:ilvl="8" w:tplc="13230310" w:tentative="1">
      <w:start w:val="1"/>
      <w:numFmt w:val="lowerRoman"/>
      <w:lvlText w:val="%9."/>
      <w:lvlJc w:val="right"/>
      <w:pPr>
        <w:ind w:left="6480" w:hanging="180"/>
      </w:pPr>
    </w:lvl>
  </w:abstractNum>
  <w:abstractNum w:abstractNumId="31903306">
    <w:multiLevelType w:val="hybridMultilevel"/>
    <w:lvl w:ilvl="0" w:tplc="50455006">
      <w:start w:val="1"/>
      <w:numFmt w:val="decimal"/>
      <w:lvlText w:val="%1."/>
      <w:lvlJc w:val="left"/>
      <w:pPr>
        <w:ind w:left="720" w:hanging="360"/>
      </w:pPr>
    </w:lvl>
    <w:lvl w:ilvl="1" w:tplc="50455006" w:tentative="1">
      <w:start w:val="1"/>
      <w:numFmt w:val="lowerLetter"/>
      <w:lvlText w:val="%2."/>
      <w:lvlJc w:val="left"/>
      <w:pPr>
        <w:ind w:left="1440" w:hanging="360"/>
      </w:pPr>
    </w:lvl>
    <w:lvl w:ilvl="2" w:tplc="50455006" w:tentative="1">
      <w:start w:val="1"/>
      <w:numFmt w:val="lowerRoman"/>
      <w:lvlText w:val="%3."/>
      <w:lvlJc w:val="right"/>
      <w:pPr>
        <w:ind w:left="2160" w:hanging="180"/>
      </w:pPr>
    </w:lvl>
    <w:lvl w:ilvl="3" w:tplc="50455006" w:tentative="1">
      <w:start w:val="1"/>
      <w:numFmt w:val="decimal"/>
      <w:lvlText w:val="%4."/>
      <w:lvlJc w:val="left"/>
      <w:pPr>
        <w:ind w:left="2880" w:hanging="360"/>
      </w:pPr>
    </w:lvl>
    <w:lvl w:ilvl="4" w:tplc="50455006" w:tentative="1">
      <w:start w:val="1"/>
      <w:numFmt w:val="lowerLetter"/>
      <w:lvlText w:val="%5."/>
      <w:lvlJc w:val="left"/>
      <w:pPr>
        <w:ind w:left="3600" w:hanging="360"/>
      </w:pPr>
    </w:lvl>
    <w:lvl w:ilvl="5" w:tplc="50455006" w:tentative="1">
      <w:start w:val="1"/>
      <w:numFmt w:val="lowerRoman"/>
      <w:lvlText w:val="%6."/>
      <w:lvlJc w:val="right"/>
      <w:pPr>
        <w:ind w:left="4320" w:hanging="180"/>
      </w:pPr>
    </w:lvl>
    <w:lvl w:ilvl="6" w:tplc="50455006" w:tentative="1">
      <w:start w:val="1"/>
      <w:numFmt w:val="decimal"/>
      <w:lvlText w:val="%7."/>
      <w:lvlJc w:val="left"/>
      <w:pPr>
        <w:ind w:left="5040" w:hanging="360"/>
      </w:pPr>
    </w:lvl>
    <w:lvl w:ilvl="7" w:tplc="50455006" w:tentative="1">
      <w:start w:val="1"/>
      <w:numFmt w:val="lowerLetter"/>
      <w:lvlText w:val="%8."/>
      <w:lvlJc w:val="left"/>
      <w:pPr>
        <w:ind w:left="5760" w:hanging="360"/>
      </w:pPr>
    </w:lvl>
    <w:lvl w:ilvl="8" w:tplc="50455006" w:tentative="1">
      <w:start w:val="1"/>
      <w:numFmt w:val="lowerRoman"/>
      <w:lvlText w:val="%9."/>
      <w:lvlJc w:val="right"/>
      <w:pPr>
        <w:ind w:left="6480" w:hanging="180"/>
      </w:pPr>
    </w:lvl>
  </w:abstractNum>
  <w:abstractNum w:abstractNumId="31903305">
    <w:multiLevelType w:val="hybridMultilevel"/>
    <w:lvl w:ilvl="0" w:tplc="39764058">
      <w:start w:val="1"/>
      <w:numFmt w:val="decimal"/>
      <w:lvlText w:val="%1."/>
      <w:lvlJc w:val="left"/>
      <w:pPr>
        <w:ind w:left="720" w:hanging="360"/>
      </w:pPr>
    </w:lvl>
    <w:lvl w:ilvl="1" w:tplc="39764058" w:tentative="1">
      <w:start w:val="1"/>
      <w:numFmt w:val="lowerLetter"/>
      <w:lvlText w:val="%2."/>
      <w:lvlJc w:val="left"/>
      <w:pPr>
        <w:ind w:left="1440" w:hanging="360"/>
      </w:pPr>
    </w:lvl>
    <w:lvl w:ilvl="2" w:tplc="39764058" w:tentative="1">
      <w:start w:val="1"/>
      <w:numFmt w:val="lowerRoman"/>
      <w:lvlText w:val="%3."/>
      <w:lvlJc w:val="right"/>
      <w:pPr>
        <w:ind w:left="2160" w:hanging="180"/>
      </w:pPr>
    </w:lvl>
    <w:lvl w:ilvl="3" w:tplc="39764058" w:tentative="1">
      <w:start w:val="1"/>
      <w:numFmt w:val="decimal"/>
      <w:lvlText w:val="%4."/>
      <w:lvlJc w:val="left"/>
      <w:pPr>
        <w:ind w:left="2880" w:hanging="360"/>
      </w:pPr>
    </w:lvl>
    <w:lvl w:ilvl="4" w:tplc="39764058" w:tentative="1">
      <w:start w:val="1"/>
      <w:numFmt w:val="lowerLetter"/>
      <w:lvlText w:val="%5."/>
      <w:lvlJc w:val="left"/>
      <w:pPr>
        <w:ind w:left="3600" w:hanging="360"/>
      </w:pPr>
    </w:lvl>
    <w:lvl w:ilvl="5" w:tplc="39764058" w:tentative="1">
      <w:start w:val="1"/>
      <w:numFmt w:val="lowerRoman"/>
      <w:lvlText w:val="%6."/>
      <w:lvlJc w:val="right"/>
      <w:pPr>
        <w:ind w:left="4320" w:hanging="180"/>
      </w:pPr>
    </w:lvl>
    <w:lvl w:ilvl="6" w:tplc="39764058" w:tentative="1">
      <w:start w:val="1"/>
      <w:numFmt w:val="decimal"/>
      <w:lvlText w:val="%7."/>
      <w:lvlJc w:val="left"/>
      <w:pPr>
        <w:ind w:left="5040" w:hanging="360"/>
      </w:pPr>
    </w:lvl>
    <w:lvl w:ilvl="7" w:tplc="39764058" w:tentative="1">
      <w:start w:val="1"/>
      <w:numFmt w:val="lowerLetter"/>
      <w:lvlText w:val="%8."/>
      <w:lvlJc w:val="left"/>
      <w:pPr>
        <w:ind w:left="5760" w:hanging="360"/>
      </w:pPr>
    </w:lvl>
    <w:lvl w:ilvl="8" w:tplc="39764058" w:tentative="1">
      <w:start w:val="1"/>
      <w:numFmt w:val="lowerRoman"/>
      <w:lvlText w:val="%9."/>
      <w:lvlJc w:val="right"/>
      <w:pPr>
        <w:ind w:left="6480" w:hanging="180"/>
      </w:pPr>
    </w:lvl>
  </w:abstractNum>
  <w:abstractNum w:abstractNumId="31903304">
    <w:multiLevelType w:val="hybridMultilevel"/>
    <w:lvl w:ilvl="0" w:tplc="96446134">
      <w:start w:val="1"/>
      <w:numFmt w:val="decimal"/>
      <w:lvlText w:val="%1."/>
      <w:lvlJc w:val="left"/>
      <w:pPr>
        <w:ind w:left="720" w:hanging="360"/>
      </w:pPr>
    </w:lvl>
    <w:lvl w:ilvl="1" w:tplc="96446134" w:tentative="1">
      <w:start w:val="1"/>
      <w:numFmt w:val="lowerLetter"/>
      <w:lvlText w:val="%2."/>
      <w:lvlJc w:val="left"/>
      <w:pPr>
        <w:ind w:left="1440" w:hanging="360"/>
      </w:pPr>
    </w:lvl>
    <w:lvl w:ilvl="2" w:tplc="96446134" w:tentative="1">
      <w:start w:val="1"/>
      <w:numFmt w:val="lowerRoman"/>
      <w:lvlText w:val="%3."/>
      <w:lvlJc w:val="right"/>
      <w:pPr>
        <w:ind w:left="2160" w:hanging="180"/>
      </w:pPr>
    </w:lvl>
    <w:lvl w:ilvl="3" w:tplc="96446134" w:tentative="1">
      <w:start w:val="1"/>
      <w:numFmt w:val="decimal"/>
      <w:lvlText w:val="%4."/>
      <w:lvlJc w:val="left"/>
      <w:pPr>
        <w:ind w:left="2880" w:hanging="360"/>
      </w:pPr>
    </w:lvl>
    <w:lvl w:ilvl="4" w:tplc="96446134" w:tentative="1">
      <w:start w:val="1"/>
      <w:numFmt w:val="lowerLetter"/>
      <w:lvlText w:val="%5."/>
      <w:lvlJc w:val="left"/>
      <w:pPr>
        <w:ind w:left="3600" w:hanging="360"/>
      </w:pPr>
    </w:lvl>
    <w:lvl w:ilvl="5" w:tplc="96446134" w:tentative="1">
      <w:start w:val="1"/>
      <w:numFmt w:val="lowerRoman"/>
      <w:lvlText w:val="%6."/>
      <w:lvlJc w:val="right"/>
      <w:pPr>
        <w:ind w:left="4320" w:hanging="180"/>
      </w:pPr>
    </w:lvl>
    <w:lvl w:ilvl="6" w:tplc="96446134" w:tentative="1">
      <w:start w:val="1"/>
      <w:numFmt w:val="decimal"/>
      <w:lvlText w:val="%7."/>
      <w:lvlJc w:val="left"/>
      <w:pPr>
        <w:ind w:left="5040" w:hanging="360"/>
      </w:pPr>
    </w:lvl>
    <w:lvl w:ilvl="7" w:tplc="96446134" w:tentative="1">
      <w:start w:val="1"/>
      <w:numFmt w:val="lowerLetter"/>
      <w:lvlText w:val="%8."/>
      <w:lvlJc w:val="left"/>
      <w:pPr>
        <w:ind w:left="5760" w:hanging="360"/>
      </w:pPr>
    </w:lvl>
    <w:lvl w:ilvl="8" w:tplc="96446134" w:tentative="1">
      <w:start w:val="1"/>
      <w:numFmt w:val="lowerRoman"/>
      <w:lvlText w:val="%9."/>
      <w:lvlJc w:val="right"/>
      <w:pPr>
        <w:ind w:left="6480" w:hanging="180"/>
      </w:pPr>
    </w:lvl>
  </w:abstractNum>
  <w:abstractNum w:abstractNumId="31903303">
    <w:multiLevelType w:val="hybridMultilevel"/>
    <w:lvl w:ilvl="0" w:tplc="91303041">
      <w:start w:val="1"/>
      <w:numFmt w:val="decimal"/>
      <w:lvlText w:val="%1."/>
      <w:lvlJc w:val="left"/>
      <w:pPr>
        <w:ind w:left="720" w:hanging="360"/>
      </w:pPr>
    </w:lvl>
    <w:lvl w:ilvl="1" w:tplc="91303041" w:tentative="1">
      <w:start w:val="1"/>
      <w:numFmt w:val="lowerLetter"/>
      <w:lvlText w:val="%2."/>
      <w:lvlJc w:val="left"/>
      <w:pPr>
        <w:ind w:left="1440" w:hanging="360"/>
      </w:pPr>
    </w:lvl>
    <w:lvl w:ilvl="2" w:tplc="91303041" w:tentative="1">
      <w:start w:val="1"/>
      <w:numFmt w:val="lowerRoman"/>
      <w:lvlText w:val="%3."/>
      <w:lvlJc w:val="right"/>
      <w:pPr>
        <w:ind w:left="2160" w:hanging="180"/>
      </w:pPr>
    </w:lvl>
    <w:lvl w:ilvl="3" w:tplc="91303041" w:tentative="1">
      <w:start w:val="1"/>
      <w:numFmt w:val="decimal"/>
      <w:lvlText w:val="%4."/>
      <w:lvlJc w:val="left"/>
      <w:pPr>
        <w:ind w:left="2880" w:hanging="360"/>
      </w:pPr>
    </w:lvl>
    <w:lvl w:ilvl="4" w:tplc="91303041" w:tentative="1">
      <w:start w:val="1"/>
      <w:numFmt w:val="lowerLetter"/>
      <w:lvlText w:val="%5."/>
      <w:lvlJc w:val="left"/>
      <w:pPr>
        <w:ind w:left="3600" w:hanging="360"/>
      </w:pPr>
    </w:lvl>
    <w:lvl w:ilvl="5" w:tplc="91303041" w:tentative="1">
      <w:start w:val="1"/>
      <w:numFmt w:val="lowerRoman"/>
      <w:lvlText w:val="%6."/>
      <w:lvlJc w:val="right"/>
      <w:pPr>
        <w:ind w:left="4320" w:hanging="180"/>
      </w:pPr>
    </w:lvl>
    <w:lvl w:ilvl="6" w:tplc="91303041" w:tentative="1">
      <w:start w:val="1"/>
      <w:numFmt w:val="decimal"/>
      <w:lvlText w:val="%7."/>
      <w:lvlJc w:val="left"/>
      <w:pPr>
        <w:ind w:left="5040" w:hanging="360"/>
      </w:pPr>
    </w:lvl>
    <w:lvl w:ilvl="7" w:tplc="91303041" w:tentative="1">
      <w:start w:val="1"/>
      <w:numFmt w:val="lowerLetter"/>
      <w:lvlText w:val="%8."/>
      <w:lvlJc w:val="left"/>
      <w:pPr>
        <w:ind w:left="5760" w:hanging="360"/>
      </w:pPr>
    </w:lvl>
    <w:lvl w:ilvl="8" w:tplc="91303041" w:tentative="1">
      <w:start w:val="1"/>
      <w:numFmt w:val="lowerRoman"/>
      <w:lvlText w:val="%9."/>
      <w:lvlJc w:val="right"/>
      <w:pPr>
        <w:ind w:left="6480" w:hanging="180"/>
      </w:pPr>
    </w:lvl>
  </w:abstractNum>
  <w:abstractNum w:abstractNumId="31903302">
    <w:multiLevelType w:val="hybridMultilevel"/>
    <w:lvl w:ilvl="0" w:tplc="33477558">
      <w:start w:val="1"/>
      <w:numFmt w:val="decimal"/>
      <w:lvlText w:val="%1."/>
      <w:lvlJc w:val="left"/>
      <w:pPr>
        <w:ind w:left="720" w:hanging="360"/>
      </w:pPr>
    </w:lvl>
    <w:lvl w:ilvl="1" w:tplc="33477558" w:tentative="1">
      <w:start w:val="1"/>
      <w:numFmt w:val="lowerLetter"/>
      <w:lvlText w:val="%2."/>
      <w:lvlJc w:val="left"/>
      <w:pPr>
        <w:ind w:left="1440" w:hanging="360"/>
      </w:pPr>
    </w:lvl>
    <w:lvl w:ilvl="2" w:tplc="33477558" w:tentative="1">
      <w:start w:val="1"/>
      <w:numFmt w:val="lowerRoman"/>
      <w:lvlText w:val="%3."/>
      <w:lvlJc w:val="right"/>
      <w:pPr>
        <w:ind w:left="2160" w:hanging="180"/>
      </w:pPr>
    </w:lvl>
    <w:lvl w:ilvl="3" w:tplc="33477558" w:tentative="1">
      <w:start w:val="1"/>
      <w:numFmt w:val="decimal"/>
      <w:lvlText w:val="%4."/>
      <w:lvlJc w:val="left"/>
      <w:pPr>
        <w:ind w:left="2880" w:hanging="360"/>
      </w:pPr>
    </w:lvl>
    <w:lvl w:ilvl="4" w:tplc="33477558" w:tentative="1">
      <w:start w:val="1"/>
      <w:numFmt w:val="lowerLetter"/>
      <w:lvlText w:val="%5."/>
      <w:lvlJc w:val="left"/>
      <w:pPr>
        <w:ind w:left="3600" w:hanging="360"/>
      </w:pPr>
    </w:lvl>
    <w:lvl w:ilvl="5" w:tplc="33477558" w:tentative="1">
      <w:start w:val="1"/>
      <w:numFmt w:val="lowerRoman"/>
      <w:lvlText w:val="%6."/>
      <w:lvlJc w:val="right"/>
      <w:pPr>
        <w:ind w:left="4320" w:hanging="180"/>
      </w:pPr>
    </w:lvl>
    <w:lvl w:ilvl="6" w:tplc="33477558" w:tentative="1">
      <w:start w:val="1"/>
      <w:numFmt w:val="decimal"/>
      <w:lvlText w:val="%7."/>
      <w:lvlJc w:val="left"/>
      <w:pPr>
        <w:ind w:left="5040" w:hanging="360"/>
      </w:pPr>
    </w:lvl>
    <w:lvl w:ilvl="7" w:tplc="33477558" w:tentative="1">
      <w:start w:val="1"/>
      <w:numFmt w:val="lowerLetter"/>
      <w:lvlText w:val="%8."/>
      <w:lvlJc w:val="left"/>
      <w:pPr>
        <w:ind w:left="5760" w:hanging="360"/>
      </w:pPr>
    </w:lvl>
    <w:lvl w:ilvl="8" w:tplc="33477558" w:tentative="1">
      <w:start w:val="1"/>
      <w:numFmt w:val="lowerRoman"/>
      <w:lvlText w:val="%9."/>
      <w:lvlJc w:val="right"/>
      <w:pPr>
        <w:ind w:left="6480" w:hanging="180"/>
      </w:pPr>
    </w:lvl>
  </w:abstractNum>
  <w:abstractNum w:abstractNumId="31903301">
    <w:multiLevelType w:val="hybridMultilevel"/>
    <w:lvl w:ilvl="0" w:tplc="83781629">
      <w:start w:val="1"/>
      <w:numFmt w:val="decimal"/>
      <w:lvlText w:val="%1."/>
      <w:lvlJc w:val="left"/>
      <w:pPr>
        <w:ind w:left="720" w:hanging="360"/>
      </w:pPr>
    </w:lvl>
    <w:lvl w:ilvl="1" w:tplc="83781629" w:tentative="1">
      <w:start w:val="1"/>
      <w:numFmt w:val="lowerLetter"/>
      <w:lvlText w:val="%2."/>
      <w:lvlJc w:val="left"/>
      <w:pPr>
        <w:ind w:left="1440" w:hanging="360"/>
      </w:pPr>
    </w:lvl>
    <w:lvl w:ilvl="2" w:tplc="83781629" w:tentative="1">
      <w:start w:val="1"/>
      <w:numFmt w:val="lowerRoman"/>
      <w:lvlText w:val="%3."/>
      <w:lvlJc w:val="right"/>
      <w:pPr>
        <w:ind w:left="2160" w:hanging="180"/>
      </w:pPr>
    </w:lvl>
    <w:lvl w:ilvl="3" w:tplc="83781629" w:tentative="1">
      <w:start w:val="1"/>
      <w:numFmt w:val="decimal"/>
      <w:lvlText w:val="%4."/>
      <w:lvlJc w:val="left"/>
      <w:pPr>
        <w:ind w:left="2880" w:hanging="360"/>
      </w:pPr>
    </w:lvl>
    <w:lvl w:ilvl="4" w:tplc="83781629" w:tentative="1">
      <w:start w:val="1"/>
      <w:numFmt w:val="lowerLetter"/>
      <w:lvlText w:val="%5."/>
      <w:lvlJc w:val="left"/>
      <w:pPr>
        <w:ind w:left="3600" w:hanging="360"/>
      </w:pPr>
    </w:lvl>
    <w:lvl w:ilvl="5" w:tplc="83781629" w:tentative="1">
      <w:start w:val="1"/>
      <w:numFmt w:val="lowerRoman"/>
      <w:lvlText w:val="%6."/>
      <w:lvlJc w:val="right"/>
      <w:pPr>
        <w:ind w:left="4320" w:hanging="180"/>
      </w:pPr>
    </w:lvl>
    <w:lvl w:ilvl="6" w:tplc="83781629" w:tentative="1">
      <w:start w:val="1"/>
      <w:numFmt w:val="decimal"/>
      <w:lvlText w:val="%7."/>
      <w:lvlJc w:val="left"/>
      <w:pPr>
        <w:ind w:left="5040" w:hanging="360"/>
      </w:pPr>
    </w:lvl>
    <w:lvl w:ilvl="7" w:tplc="83781629" w:tentative="1">
      <w:start w:val="1"/>
      <w:numFmt w:val="lowerLetter"/>
      <w:lvlText w:val="%8."/>
      <w:lvlJc w:val="left"/>
      <w:pPr>
        <w:ind w:left="5760" w:hanging="360"/>
      </w:pPr>
    </w:lvl>
    <w:lvl w:ilvl="8" w:tplc="83781629" w:tentative="1">
      <w:start w:val="1"/>
      <w:numFmt w:val="lowerRoman"/>
      <w:lvlText w:val="%9."/>
      <w:lvlJc w:val="right"/>
      <w:pPr>
        <w:ind w:left="6480" w:hanging="180"/>
      </w:pPr>
    </w:lvl>
  </w:abstractNum>
  <w:abstractNum w:abstractNumId="31903300">
    <w:multiLevelType w:val="hybridMultilevel"/>
    <w:lvl w:ilvl="0" w:tplc="71131233">
      <w:start w:val="1"/>
      <w:numFmt w:val="decimal"/>
      <w:lvlText w:val="%1."/>
      <w:lvlJc w:val="left"/>
      <w:pPr>
        <w:ind w:left="720" w:hanging="360"/>
      </w:pPr>
    </w:lvl>
    <w:lvl w:ilvl="1" w:tplc="71131233" w:tentative="1">
      <w:start w:val="1"/>
      <w:numFmt w:val="lowerLetter"/>
      <w:lvlText w:val="%2."/>
      <w:lvlJc w:val="left"/>
      <w:pPr>
        <w:ind w:left="1440" w:hanging="360"/>
      </w:pPr>
    </w:lvl>
    <w:lvl w:ilvl="2" w:tplc="71131233" w:tentative="1">
      <w:start w:val="1"/>
      <w:numFmt w:val="lowerRoman"/>
      <w:lvlText w:val="%3."/>
      <w:lvlJc w:val="right"/>
      <w:pPr>
        <w:ind w:left="2160" w:hanging="180"/>
      </w:pPr>
    </w:lvl>
    <w:lvl w:ilvl="3" w:tplc="71131233" w:tentative="1">
      <w:start w:val="1"/>
      <w:numFmt w:val="decimal"/>
      <w:lvlText w:val="%4."/>
      <w:lvlJc w:val="left"/>
      <w:pPr>
        <w:ind w:left="2880" w:hanging="360"/>
      </w:pPr>
    </w:lvl>
    <w:lvl w:ilvl="4" w:tplc="71131233" w:tentative="1">
      <w:start w:val="1"/>
      <w:numFmt w:val="lowerLetter"/>
      <w:lvlText w:val="%5."/>
      <w:lvlJc w:val="left"/>
      <w:pPr>
        <w:ind w:left="3600" w:hanging="360"/>
      </w:pPr>
    </w:lvl>
    <w:lvl w:ilvl="5" w:tplc="71131233" w:tentative="1">
      <w:start w:val="1"/>
      <w:numFmt w:val="lowerRoman"/>
      <w:lvlText w:val="%6."/>
      <w:lvlJc w:val="right"/>
      <w:pPr>
        <w:ind w:left="4320" w:hanging="180"/>
      </w:pPr>
    </w:lvl>
    <w:lvl w:ilvl="6" w:tplc="71131233" w:tentative="1">
      <w:start w:val="1"/>
      <w:numFmt w:val="decimal"/>
      <w:lvlText w:val="%7."/>
      <w:lvlJc w:val="left"/>
      <w:pPr>
        <w:ind w:left="5040" w:hanging="360"/>
      </w:pPr>
    </w:lvl>
    <w:lvl w:ilvl="7" w:tplc="71131233" w:tentative="1">
      <w:start w:val="1"/>
      <w:numFmt w:val="lowerLetter"/>
      <w:lvlText w:val="%8."/>
      <w:lvlJc w:val="left"/>
      <w:pPr>
        <w:ind w:left="5760" w:hanging="360"/>
      </w:pPr>
    </w:lvl>
    <w:lvl w:ilvl="8" w:tplc="71131233" w:tentative="1">
      <w:start w:val="1"/>
      <w:numFmt w:val="lowerRoman"/>
      <w:lvlText w:val="%9."/>
      <w:lvlJc w:val="right"/>
      <w:pPr>
        <w:ind w:left="6480" w:hanging="180"/>
      </w:pPr>
    </w:lvl>
  </w:abstractNum>
  <w:abstractNum w:abstractNumId="31903299">
    <w:multiLevelType w:val="hybridMultilevel"/>
    <w:lvl w:ilvl="0" w:tplc="69948804">
      <w:start w:val="1"/>
      <w:numFmt w:val="decimal"/>
      <w:lvlText w:val="%1."/>
      <w:lvlJc w:val="left"/>
      <w:pPr>
        <w:ind w:left="720" w:hanging="360"/>
      </w:pPr>
    </w:lvl>
    <w:lvl w:ilvl="1" w:tplc="69948804" w:tentative="1">
      <w:start w:val="1"/>
      <w:numFmt w:val="lowerLetter"/>
      <w:lvlText w:val="%2."/>
      <w:lvlJc w:val="left"/>
      <w:pPr>
        <w:ind w:left="1440" w:hanging="360"/>
      </w:pPr>
    </w:lvl>
    <w:lvl w:ilvl="2" w:tplc="69948804" w:tentative="1">
      <w:start w:val="1"/>
      <w:numFmt w:val="lowerRoman"/>
      <w:lvlText w:val="%3."/>
      <w:lvlJc w:val="right"/>
      <w:pPr>
        <w:ind w:left="2160" w:hanging="180"/>
      </w:pPr>
    </w:lvl>
    <w:lvl w:ilvl="3" w:tplc="69948804" w:tentative="1">
      <w:start w:val="1"/>
      <w:numFmt w:val="decimal"/>
      <w:lvlText w:val="%4."/>
      <w:lvlJc w:val="left"/>
      <w:pPr>
        <w:ind w:left="2880" w:hanging="360"/>
      </w:pPr>
    </w:lvl>
    <w:lvl w:ilvl="4" w:tplc="69948804" w:tentative="1">
      <w:start w:val="1"/>
      <w:numFmt w:val="lowerLetter"/>
      <w:lvlText w:val="%5."/>
      <w:lvlJc w:val="left"/>
      <w:pPr>
        <w:ind w:left="3600" w:hanging="360"/>
      </w:pPr>
    </w:lvl>
    <w:lvl w:ilvl="5" w:tplc="69948804" w:tentative="1">
      <w:start w:val="1"/>
      <w:numFmt w:val="lowerRoman"/>
      <w:lvlText w:val="%6."/>
      <w:lvlJc w:val="right"/>
      <w:pPr>
        <w:ind w:left="4320" w:hanging="180"/>
      </w:pPr>
    </w:lvl>
    <w:lvl w:ilvl="6" w:tplc="69948804" w:tentative="1">
      <w:start w:val="1"/>
      <w:numFmt w:val="decimal"/>
      <w:lvlText w:val="%7."/>
      <w:lvlJc w:val="left"/>
      <w:pPr>
        <w:ind w:left="5040" w:hanging="360"/>
      </w:pPr>
    </w:lvl>
    <w:lvl w:ilvl="7" w:tplc="69948804" w:tentative="1">
      <w:start w:val="1"/>
      <w:numFmt w:val="lowerLetter"/>
      <w:lvlText w:val="%8."/>
      <w:lvlJc w:val="left"/>
      <w:pPr>
        <w:ind w:left="5760" w:hanging="360"/>
      </w:pPr>
    </w:lvl>
    <w:lvl w:ilvl="8" w:tplc="69948804" w:tentative="1">
      <w:start w:val="1"/>
      <w:numFmt w:val="lowerRoman"/>
      <w:lvlText w:val="%9."/>
      <w:lvlJc w:val="right"/>
      <w:pPr>
        <w:ind w:left="6480" w:hanging="180"/>
      </w:pPr>
    </w:lvl>
  </w:abstractNum>
  <w:abstractNum w:abstractNumId="31903298">
    <w:multiLevelType w:val="hybridMultilevel"/>
    <w:lvl w:ilvl="0" w:tplc="66532505">
      <w:start w:val="1"/>
      <w:numFmt w:val="decimal"/>
      <w:lvlText w:val="%1."/>
      <w:lvlJc w:val="left"/>
      <w:pPr>
        <w:ind w:left="720" w:hanging="360"/>
      </w:pPr>
    </w:lvl>
    <w:lvl w:ilvl="1" w:tplc="66532505" w:tentative="1">
      <w:start w:val="1"/>
      <w:numFmt w:val="lowerLetter"/>
      <w:lvlText w:val="%2."/>
      <w:lvlJc w:val="left"/>
      <w:pPr>
        <w:ind w:left="1440" w:hanging="360"/>
      </w:pPr>
    </w:lvl>
    <w:lvl w:ilvl="2" w:tplc="66532505" w:tentative="1">
      <w:start w:val="1"/>
      <w:numFmt w:val="lowerRoman"/>
      <w:lvlText w:val="%3."/>
      <w:lvlJc w:val="right"/>
      <w:pPr>
        <w:ind w:left="2160" w:hanging="180"/>
      </w:pPr>
    </w:lvl>
    <w:lvl w:ilvl="3" w:tplc="66532505" w:tentative="1">
      <w:start w:val="1"/>
      <w:numFmt w:val="decimal"/>
      <w:lvlText w:val="%4."/>
      <w:lvlJc w:val="left"/>
      <w:pPr>
        <w:ind w:left="2880" w:hanging="360"/>
      </w:pPr>
    </w:lvl>
    <w:lvl w:ilvl="4" w:tplc="66532505" w:tentative="1">
      <w:start w:val="1"/>
      <w:numFmt w:val="lowerLetter"/>
      <w:lvlText w:val="%5."/>
      <w:lvlJc w:val="left"/>
      <w:pPr>
        <w:ind w:left="3600" w:hanging="360"/>
      </w:pPr>
    </w:lvl>
    <w:lvl w:ilvl="5" w:tplc="66532505" w:tentative="1">
      <w:start w:val="1"/>
      <w:numFmt w:val="lowerRoman"/>
      <w:lvlText w:val="%6."/>
      <w:lvlJc w:val="right"/>
      <w:pPr>
        <w:ind w:left="4320" w:hanging="180"/>
      </w:pPr>
    </w:lvl>
    <w:lvl w:ilvl="6" w:tplc="66532505" w:tentative="1">
      <w:start w:val="1"/>
      <w:numFmt w:val="decimal"/>
      <w:lvlText w:val="%7."/>
      <w:lvlJc w:val="left"/>
      <w:pPr>
        <w:ind w:left="5040" w:hanging="360"/>
      </w:pPr>
    </w:lvl>
    <w:lvl w:ilvl="7" w:tplc="66532505" w:tentative="1">
      <w:start w:val="1"/>
      <w:numFmt w:val="lowerLetter"/>
      <w:lvlText w:val="%8."/>
      <w:lvlJc w:val="left"/>
      <w:pPr>
        <w:ind w:left="5760" w:hanging="360"/>
      </w:pPr>
    </w:lvl>
    <w:lvl w:ilvl="8" w:tplc="66532505" w:tentative="1">
      <w:start w:val="1"/>
      <w:numFmt w:val="lowerRoman"/>
      <w:lvlText w:val="%9."/>
      <w:lvlJc w:val="right"/>
      <w:pPr>
        <w:ind w:left="6480" w:hanging="180"/>
      </w:pPr>
    </w:lvl>
  </w:abstractNum>
  <w:abstractNum w:abstractNumId="31903297">
    <w:multiLevelType w:val="hybridMultilevel"/>
    <w:lvl w:ilvl="0" w:tplc="86098548">
      <w:start w:val="1"/>
      <w:numFmt w:val="decimal"/>
      <w:lvlText w:val="%1."/>
      <w:lvlJc w:val="left"/>
      <w:pPr>
        <w:ind w:left="720" w:hanging="360"/>
      </w:pPr>
    </w:lvl>
    <w:lvl w:ilvl="1" w:tplc="86098548" w:tentative="1">
      <w:start w:val="1"/>
      <w:numFmt w:val="lowerLetter"/>
      <w:lvlText w:val="%2."/>
      <w:lvlJc w:val="left"/>
      <w:pPr>
        <w:ind w:left="1440" w:hanging="360"/>
      </w:pPr>
    </w:lvl>
    <w:lvl w:ilvl="2" w:tplc="86098548" w:tentative="1">
      <w:start w:val="1"/>
      <w:numFmt w:val="lowerRoman"/>
      <w:lvlText w:val="%3."/>
      <w:lvlJc w:val="right"/>
      <w:pPr>
        <w:ind w:left="2160" w:hanging="180"/>
      </w:pPr>
    </w:lvl>
    <w:lvl w:ilvl="3" w:tplc="86098548" w:tentative="1">
      <w:start w:val="1"/>
      <w:numFmt w:val="decimal"/>
      <w:lvlText w:val="%4."/>
      <w:lvlJc w:val="left"/>
      <w:pPr>
        <w:ind w:left="2880" w:hanging="360"/>
      </w:pPr>
    </w:lvl>
    <w:lvl w:ilvl="4" w:tplc="86098548" w:tentative="1">
      <w:start w:val="1"/>
      <w:numFmt w:val="lowerLetter"/>
      <w:lvlText w:val="%5."/>
      <w:lvlJc w:val="left"/>
      <w:pPr>
        <w:ind w:left="3600" w:hanging="360"/>
      </w:pPr>
    </w:lvl>
    <w:lvl w:ilvl="5" w:tplc="86098548" w:tentative="1">
      <w:start w:val="1"/>
      <w:numFmt w:val="lowerRoman"/>
      <w:lvlText w:val="%6."/>
      <w:lvlJc w:val="right"/>
      <w:pPr>
        <w:ind w:left="4320" w:hanging="180"/>
      </w:pPr>
    </w:lvl>
    <w:lvl w:ilvl="6" w:tplc="86098548" w:tentative="1">
      <w:start w:val="1"/>
      <w:numFmt w:val="decimal"/>
      <w:lvlText w:val="%7."/>
      <w:lvlJc w:val="left"/>
      <w:pPr>
        <w:ind w:left="5040" w:hanging="360"/>
      </w:pPr>
    </w:lvl>
    <w:lvl w:ilvl="7" w:tplc="86098548" w:tentative="1">
      <w:start w:val="1"/>
      <w:numFmt w:val="lowerLetter"/>
      <w:lvlText w:val="%8."/>
      <w:lvlJc w:val="left"/>
      <w:pPr>
        <w:ind w:left="5760" w:hanging="360"/>
      </w:pPr>
    </w:lvl>
    <w:lvl w:ilvl="8" w:tplc="86098548" w:tentative="1">
      <w:start w:val="1"/>
      <w:numFmt w:val="lowerRoman"/>
      <w:lvlText w:val="%9."/>
      <w:lvlJc w:val="right"/>
      <w:pPr>
        <w:ind w:left="6480" w:hanging="180"/>
      </w:pPr>
    </w:lvl>
  </w:abstractNum>
  <w:abstractNum w:abstractNumId="31903296">
    <w:multiLevelType w:val="hybridMultilevel"/>
    <w:lvl w:ilvl="0" w:tplc="92666617">
      <w:start w:val="1"/>
      <w:numFmt w:val="decimal"/>
      <w:lvlText w:val="%1."/>
      <w:lvlJc w:val="left"/>
      <w:pPr>
        <w:ind w:left="720" w:hanging="360"/>
      </w:pPr>
    </w:lvl>
    <w:lvl w:ilvl="1" w:tplc="92666617" w:tentative="1">
      <w:start w:val="1"/>
      <w:numFmt w:val="lowerLetter"/>
      <w:lvlText w:val="%2."/>
      <w:lvlJc w:val="left"/>
      <w:pPr>
        <w:ind w:left="1440" w:hanging="360"/>
      </w:pPr>
    </w:lvl>
    <w:lvl w:ilvl="2" w:tplc="92666617" w:tentative="1">
      <w:start w:val="1"/>
      <w:numFmt w:val="lowerRoman"/>
      <w:lvlText w:val="%3."/>
      <w:lvlJc w:val="right"/>
      <w:pPr>
        <w:ind w:left="2160" w:hanging="180"/>
      </w:pPr>
    </w:lvl>
    <w:lvl w:ilvl="3" w:tplc="92666617" w:tentative="1">
      <w:start w:val="1"/>
      <w:numFmt w:val="decimal"/>
      <w:lvlText w:val="%4."/>
      <w:lvlJc w:val="left"/>
      <w:pPr>
        <w:ind w:left="2880" w:hanging="360"/>
      </w:pPr>
    </w:lvl>
    <w:lvl w:ilvl="4" w:tplc="92666617" w:tentative="1">
      <w:start w:val="1"/>
      <w:numFmt w:val="lowerLetter"/>
      <w:lvlText w:val="%5."/>
      <w:lvlJc w:val="left"/>
      <w:pPr>
        <w:ind w:left="3600" w:hanging="360"/>
      </w:pPr>
    </w:lvl>
    <w:lvl w:ilvl="5" w:tplc="92666617" w:tentative="1">
      <w:start w:val="1"/>
      <w:numFmt w:val="lowerRoman"/>
      <w:lvlText w:val="%6."/>
      <w:lvlJc w:val="right"/>
      <w:pPr>
        <w:ind w:left="4320" w:hanging="180"/>
      </w:pPr>
    </w:lvl>
    <w:lvl w:ilvl="6" w:tplc="92666617" w:tentative="1">
      <w:start w:val="1"/>
      <w:numFmt w:val="decimal"/>
      <w:lvlText w:val="%7."/>
      <w:lvlJc w:val="left"/>
      <w:pPr>
        <w:ind w:left="5040" w:hanging="360"/>
      </w:pPr>
    </w:lvl>
    <w:lvl w:ilvl="7" w:tplc="92666617" w:tentative="1">
      <w:start w:val="1"/>
      <w:numFmt w:val="lowerLetter"/>
      <w:lvlText w:val="%8."/>
      <w:lvlJc w:val="left"/>
      <w:pPr>
        <w:ind w:left="5760" w:hanging="360"/>
      </w:pPr>
    </w:lvl>
    <w:lvl w:ilvl="8" w:tplc="92666617" w:tentative="1">
      <w:start w:val="1"/>
      <w:numFmt w:val="lowerRoman"/>
      <w:lvlText w:val="%9."/>
      <w:lvlJc w:val="right"/>
      <w:pPr>
        <w:ind w:left="6480" w:hanging="180"/>
      </w:pPr>
    </w:lvl>
  </w:abstractNum>
  <w:abstractNum w:abstractNumId="31903295">
    <w:multiLevelType w:val="hybridMultilevel"/>
    <w:lvl w:ilvl="0" w:tplc="68706028">
      <w:start w:val="1"/>
      <w:numFmt w:val="decimal"/>
      <w:lvlText w:val="%1."/>
      <w:lvlJc w:val="left"/>
      <w:pPr>
        <w:ind w:left="720" w:hanging="360"/>
      </w:pPr>
    </w:lvl>
    <w:lvl w:ilvl="1" w:tplc="68706028" w:tentative="1">
      <w:start w:val="1"/>
      <w:numFmt w:val="lowerLetter"/>
      <w:lvlText w:val="%2."/>
      <w:lvlJc w:val="left"/>
      <w:pPr>
        <w:ind w:left="1440" w:hanging="360"/>
      </w:pPr>
    </w:lvl>
    <w:lvl w:ilvl="2" w:tplc="68706028" w:tentative="1">
      <w:start w:val="1"/>
      <w:numFmt w:val="lowerRoman"/>
      <w:lvlText w:val="%3."/>
      <w:lvlJc w:val="right"/>
      <w:pPr>
        <w:ind w:left="2160" w:hanging="180"/>
      </w:pPr>
    </w:lvl>
    <w:lvl w:ilvl="3" w:tplc="68706028" w:tentative="1">
      <w:start w:val="1"/>
      <w:numFmt w:val="decimal"/>
      <w:lvlText w:val="%4."/>
      <w:lvlJc w:val="left"/>
      <w:pPr>
        <w:ind w:left="2880" w:hanging="360"/>
      </w:pPr>
    </w:lvl>
    <w:lvl w:ilvl="4" w:tplc="68706028" w:tentative="1">
      <w:start w:val="1"/>
      <w:numFmt w:val="lowerLetter"/>
      <w:lvlText w:val="%5."/>
      <w:lvlJc w:val="left"/>
      <w:pPr>
        <w:ind w:left="3600" w:hanging="360"/>
      </w:pPr>
    </w:lvl>
    <w:lvl w:ilvl="5" w:tplc="68706028" w:tentative="1">
      <w:start w:val="1"/>
      <w:numFmt w:val="lowerRoman"/>
      <w:lvlText w:val="%6."/>
      <w:lvlJc w:val="right"/>
      <w:pPr>
        <w:ind w:left="4320" w:hanging="180"/>
      </w:pPr>
    </w:lvl>
    <w:lvl w:ilvl="6" w:tplc="68706028" w:tentative="1">
      <w:start w:val="1"/>
      <w:numFmt w:val="decimal"/>
      <w:lvlText w:val="%7."/>
      <w:lvlJc w:val="left"/>
      <w:pPr>
        <w:ind w:left="5040" w:hanging="360"/>
      </w:pPr>
    </w:lvl>
    <w:lvl w:ilvl="7" w:tplc="68706028" w:tentative="1">
      <w:start w:val="1"/>
      <w:numFmt w:val="lowerLetter"/>
      <w:lvlText w:val="%8."/>
      <w:lvlJc w:val="left"/>
      <w:pPr>
        <w:ind w:left="5760" w:hanging="360"/>
      </w:pPr>
    </w:lvl>
    <w:lvl w:ilvl="8" w:tplc="68706028" w:tentative="1">
      <w:start w:val="1"/>
      <w:numFmt w:val="lowerRoman"/>
      <w:lvlText w:val="%9."/>
      <w:lvlJc w:val="right"/>
      <w:pPr>
        <w:ind w:left="6480" w:hanging="180"/>
      </w:pPr>
    </w:lvl>
  </w:abstractNum>
  <w:abstractNum w:abstractNumId="31903294">
    <w:multiLevelType w:val="hybridMultilevel"/>
    <w:lvl w:ilvl="0" w:tplc="83031982">
      <w:start w:val="1"/>
      <w:numFmt w:val="decimal"/>
      <w:lvlText w:val="%1."/>
      <w:lvlJc w:val="left"/>
      <w:pPr>
        <w:ind w:left="720" w:hanging="360"/>
      </w:pPr>
    </w:lvl>
    <w:lvl w:ilvl="1" w:tplc="83031982" w:tentative="1">
      <w:start w:val="1"/>
      <w:numFmt w:val="lowerLetter"/>
      <w:lvlText w:val="%2."/>
      <w:lvlJc w:val="left"/>
      <w:pPr>
        <w:ind w:left="1440" w:hanging="360"/>
      </w:pPr>
    </w:lvl>
    <w:lvl w:ilvl="2" w:tplc="83031982" w:tentative="1">
      <w:start w:val="1"/>
      <w:numFmt w:val="lowerRoman"/>
      <w:lvlText w:val="%3."/>
      <w:lvlJc w:val="right"/>
      <w:pPr>
        <w:ind w:left="2160" w:hanging="180"/>
      </w:pPr>
    </w:lvl>
    <w:lvl w:ilvl="3" w:tplc="83031982" w:tentative="1">
      <w:start w:val="1"/>
      <w:numFmt w:val="decimal"/>
      <w:lvlText w:val="%4."/>
      <w:lvlJc w:val="left"/>
      <w:pPr>
        <w:ind w:left="2880" w:hanging="360"/>
      </w:pPr>
    </w:lvl>
    <w:lvl w:ilvl="4" w:tplc="83031982" w:tentative="1">
      <w:start w:val="1"/>
      <w:numFmt w:val="lowerLetter"/>
      <w:lvlText w:val="%5."/>
      <w:lvlJc w:val="left"/>
      <w:pPr>
        <w:ind w:left="3600" w:hanging="360"/>
      </w:pPr>
    </w:lvl>
    <w:lvl w:ilvl="5" w:tplc="83031982" w:tentative="1">
      <w:start w:val="1"/>
      <w:numFmt w:val="lowerRoman"/>
      <w:lvlText w:val="%6."/>
      <w:lvlJc w:val="right"/>
      <w:pPr>
        <w:ind w:left="4320" w:hanging="180"/>
      </w:pPr>
    </w:lvl>
    <w:lvl w:ilvl="6" w:tplc="83031982" w:tentative="1">
      <w:start w:val="1"/>
      <w:numFmt w:val="decimal"/>
      <w:lvlText w:val="%7."/>
      <w:lvlJc w:val="left"/>
      <w:pPr>
        <w:ind w:left="5040" w:hanging="360"/>
      </w:pPr>
    </w:lvl>
    <w:lvl w:ilvl="7" w:tplc="83031982" w:tentative="1">
      <w:start w:val="1"/>
      <w:numFmt w:val="lowerLetter"/>
      <w:lvlText w:val="%8."/>
      <w:lvlJc w:val="left"/>
      <w:pPr>
        <w:ind w:left="5760" w:hanging="360"/>
      </w:pPr>
    </w:lvl>
    <w:lvl w:ilvl="8" w:tplc="83031982" w:tentative="1">
      <w:start w:val="1"/>
      <w:numFmt w:val="lowerRoman"/>
      <w:lvlText w:val="%9."/>
      <w:lvlJc w:val="right"/>
      <w:pPr>
        <w:ind w:left="6480" w:hanging="180"/>
      </w:pPr>
    </w:lvl>
  </w:abstractNum>
  <w:abstractNum w:abstractNumId="31903293">
    <w:multiLevelType w:val="hybridMultilevel"/>
    <w:lvl w:ilvl="0" w:tplc="73818038">
      <w:start w:val="1"/>
      <w:numFmt w:val="decimal"/>
      <w:lvlText w:val="%1."/>
      <w:lvlJc w:val="left"/>
      <w:pPr>
        <w:ind w:left="720" w:hanging="360"/>
      </w:pPr>
    </w:lvl>
    <w:lvl w:ilvl="1" w:tplc="73818038" w:tentative="1">
      <w:start w:val="1"/>
      <w:numFmt w:val="lowerLetter"/>
      <w:lvlText w:val="%2."/>
      <w:lvlJc w:val="left"/>
      <w:pPr>
        <w:ind w:left="1440" w:hanging="360"/>
      </w:pPr>
    </w:lvl>
    <w:lvl w:ilvl="2" w:tplc="73818038" w:tentative="1">
      <w:start w:val="1"/>
      <w:numFmt w:val="lowerRoman"/>
      <w:lvlText w:val="%3."/>
      <w:lvlJc w:val="right"/>
      <w:pPr>
        <w:ind w:left="2160" w:hanging="180"/>
      </w:pPr>
    </w:lvl>
    <w:lvl w:ilvl="3" w:tplc="73818038" w:tentative="1">
      <w:start w:val="1"/>
      <w:numFmt w:val="decimal"/>
      <w:lvlText w:val="%4."/>
      <w:lvlJc w:val="left"/>
      <w:pPr>
        <w:ind w:left="2880" w:hanging="360"/>
      </w:pPr>
    </w:lvl>
    <w:lvl w:ilvl="4" w:tplc="73818038" w:tentative="1">
      <w:start w:val="1"/>
      <w:numFmt w:val="lowerLetter"/>
      <w:lvlText w:val="%5."/>
      <w:lvlJc w:val="left"/>
      <w:pPr>
        <w:ind w:left="3600" w:hanging="360"/>
      </w:pPr>
    </w:lvl>
    <w:lvl w:ilvl="5" w:tplc="73818038" w:tentative="1">
      <w:start w:val="1"/>
      <w:numFmt w:val="lowerRoman"/>
      <w:lvlText w:val="%6."/>
      <w:lvlJc w:val="right"/>
      <w:pPr>
        <w:ind w:left="4320" w:hanging="180"/>
      </w:pPr>
    </w:lvl>
    <w:lvl w:ilvl="6" w:tplc="73818038" w:tentative="1">
      <w:start w:val="1"/>
      <w:numFmt w:val="decimal"/>
      <w:lvlText w:val="%7."/>
      <w:lvlJc w:val="left"/>
      <w:pPr>
        <w:ind w:left="5040" w:hanging="360"/>
      </w:pPr>
    </w:lvl>
    <w:lvl w:ilvl="7" w:tplc="73818038" w:tentative="1">
      <w:start w:val="1"/>
      <w:numFmt w:val="lowerLetter"/>
      <w:lvlText w:val="%8."/>
      <w:lvlJc w:val="left"/>
      <w:pPr>
        <w:ind w:left="5760" w:hanging="360"/>
      </w:pPr>
    </w:lvl>
    <w:lvl w:ilvl="8" w:tplc="73818038" w:tentative="1">
      <w:start w:val="1"/>
      <w:numFmt w:val="lowerRoman"/>
      <w:lvlText w:val="%9."/>
      <w:lvlJc w:val="right"/>
      <w:pPr>
        <w:ind w:left="6480" w:hanging="180"/>
      </w:pPr>
    </w:lvl>
  </w:abstractNum>
  <w:abstractNum w:abstractNumId="31903292">
    <w:multiLevelType w:val="hybridMultilevel"/>
    <w:lvl w:ilvl="0" w:tplc="77793894">
      <w:start w:val="1"/>
      <w:numFmt w:val="decimal"/>
      <w:lvlText w:val="%1."/>
      <w:lvlJc w:val="left"/>
      <w:pPr>
        <w:ind w:left="720" w:hanging="360"/>
      </w:pPr>
    </w:lvl>
    <w:lvl w:ilvl="1" w:tplc="77793894" w:tentative="1">
      <w:start w:val="1"/>
      <w:numFmt w:val="lowerLetter"/>
      <w:lvlText w:val="%2."/>
      <w:lvlJc w:val="left"/>
      <w:pPr>
        <w:ind w:left="1440" w:hanging="360"/>
      </w:pPr>
    </w:lvl>
    <w:lvl w:ilvl="2" w:tplc="77793894" w:tentative="1">
      <w:start w:val="1"/>
      <w:numFmt w:val="lowerRoman"/>
      <w:lvlText w:val="%3."/>
      <w:lvlJc w:val="right"/>
      <w:pPr>
        <w:ind w:left="2160" w:hanging="180"/>
      </w:pPr>
    </w:lvl>
    <w:lvl w:ilvl="3" w:tplc="77793894" w:tentative="1">
      <w:start w:val="1"/>
      <w:numFmt w:val="decimal"/>
      <w:lvlText w:val="%4."/>
      <w:lvlJc w:val="left"/>
      <w:pPr>
        <w:ind w:left="2880" w:hanging="360"/>
      </w:pPr>
    </w:lvl>
    <w:lvl w:ilvl="4" w:tplc="77793894" w:tentative="1">
      <w:start w:val="1"/>
      <w:numFmt w:val="lowerLetter"/>
      <w:lvlText w:val="%5."/>
      <w:lvlJc w:val="left"/>
      <w:pPr>
        <w:ind w:left="3600" w:hanging="360"/>
      </w:pPr>
    </w:lvl>
    <w:lvl w:ilvl="5" w:tplc="77793894" w:tentative="1">
      <w:start w:val="1"/>
      <w:numFmt w:val="lowerRoman"/>
      <w:lvlText w:val="%6."/>
      <w:lvlJc w:val="right"/>
      <w:pPr>
        <w:ind w:left="4320" w:hanging="180"/>
      </w:pPr>
    </w:lvl>
    <w:lvl w:ilvl="6" w:tplc="77793894" w:tentative="1">
      <w:start w:val="1"/>
      <w:numFmt w:val="decimal"/>
      <w:lvlText w:val="%7."/>
      <w:lvlJc w:val="left"/>
      <w:pPr>
        <w:ind w:left="5040" w:hanging="360"/>
      </w:pPr>
    </w:lvl>
    <w:lvl w:ilvl="7" w:tplc="77793894" w:tentative="1">
      <w:start w:val="1"/>
      <w:numFmt w:val="lowerLetter"/>
      <w:lvlText w:val="%8."/>
      <w:lvlJc w:val="left"/>
      <w:pPr>
        <w:ind w:left="5760" w:hanging="360"/>
      </w:pPr>
    </w:lvl>
    <w:lvl w:ilvl="8" w:tplc="77793894" w:tentative="1">
      <w:start w:val="1"/>
      <w:numFmt w:val="lowerRoman"/>
      <w:lvlText w:val="%9."/>
      <w:lvlJc w:val="right"/>
      <w:pPr>
        <w:ind w:left="6480" w:hanging="180"/>
      </w:pPr>
    </w:lvl>
  </w:abstractNum>
  <w:abstractNum w:abstractNumId="31903291">
    <w:multiLevelType w:val="hybridMultilevel"/>
    <w:lvl w:ilvl="0" w:tplc="39694058">
      <w:start w:val="1"/>
      <w:numFmt w:val="decimal"/>
      <w:lvlText w:val="%1."/>
      <w:lvlJc w:val="left"/>
      <w:pPr>
        <w:ind w:left="720" w:hanging="360"/>
      </w:pPr>
    </w:lvl>
    <w:lvl w:ilvl="1" w:tplc="39694058" w:tentative="1">
      <w:start w:val="1"/>
      <w:numFmt w:val="lowerLetter"/>
      <w:lvlText w:val="%2."/>
      <w:lvlJc w:val="left"/>
      <w:pPr>
        <w:ind w:left="1440" w:hanging="360"/>
      </w:pPr>
    </w:lvl>
    <w:lvl w:ilvl="2" w:tplc="39694058" w:tentative="1">
      <w:start w:val="1"/>
      <w:numFmt w:val="lowerRoman"/>
      <w:lvlText w:val="%3."/>
      <w:lvlJc w:val="right"/>
      <w:pPr>
        <w:ind w:left="2160" w:hanging="180"/>
      </w:pPr>
    </w:lvl>
    <w:lvl w:ilvl="3" w:tplc="39694058" w:tentative="1">
      <w:start w:val="1"/>
      <w:numFmt w:val="decimal"/>
      <w:lvlText w:val="%4."/>
      <w:lvlJc w:val="left"/>
      <w:pPr>
        <w:ind w:left="2880" w:hanging="360"/>
      </w:pPr>
    </w:lvl>
    <w:lvl w:ilvl="4" w:tplc="39694058" w:tentative="1">
      <w:start w:val="1"/>
      <w:numFmt w:val="lowerLetter"/>
      <w:lvlText w:val="%5."/>
      <w:lvlJc w:val="left"/>
      <w:pPr>
        <w:ind w:left="3600" w:hanging="360"/>
      </w:pPr>
    </w:lvl>
    <w:lvl w:ilvl="5" w:tplc="39694058" w:tentative="1">
      <w:start w:val="1"/>
      <w:numFmt w:val="lowerRoman"/>
      <w:lvlText w:val="%6."/>
      <w:lvlJc w:val="right"/>
      <w:pPr>
        <w:ind w:left="4320" w:hanging="180"/>
      </w:pPr>
    </w:lvl>
    <w:lvl w:ilvl="6" w:tplc="39694058" w:tentative="1">
      <w:start w:val="1"/>
      <w:numFmt w:val="decimal"/>
      <w:lvlText w:val="%7."/>
      <w:lvlJc w:val="left"/>
      <w:pPr>
        <w:ind w:left="5040" w:hanging="360"/>
      </w:pPr>
    </w:lvl>
    <w:lvl w:ilvl="7" w:tplc="39694058" w:tentative="1">
      <w:start w:val="1"/>
      <w:numFmt w:val="lowerLetter"/>
      <w:lvlText w:val="%8."/>
      <w:lvlJc w:val="left"/>
      <w:pPr>
        <w:ind w:left="5760" w:hanging="360"/>
      </w:pPr>
    </w:lvl>
    <w:lvl w:ilvl="8" w:tplc="39694058" w:tentative="1">
      <w:start w:val="1"/>
      <w:numFmt w:val="lowerRoman"/>
      <w:lvlText w:val="%9."/>
      <w:lvlJc w:val="right"/>
      <w:pPr>
        <w:ind w:left="6480" w:hanging="180"/>
      </w:pPr>
    </w:lvl>
  </w:abstractNum>
  <w:abstractNum w:abstractNumId="31903290">
    <w:multiLevelType w:val="hybridMultilevel"/>
    <w:lvl w:ilvl="0" w:tplc="13407394">
      <w:start w:val="1"/>
      <w:numFmt w:val="decimal"/>
      <w:lvlText w:val="%1."/>
      <w:lvlJc w:val="left"/>
      <w:pPr>
        <w:ind w:left="720" w:hanging="360"/>
      </w:pPr>
    </w:lvl>
    <w:lvl w:ilvl="1" w:tplc="13407394" w:tentative="1">
      <w:start w:val="1"/>
      <w:numFmt w:val="lowerLetter"/>
      <w:lvlText w:val="%2."/>
      <w:lvlJc w:val="left"/>
      <w:pPr>
        <w:ind w:left="1440" w:hanging="360"/>
      </w:pPr>
    </w:lvl>
    <w:lvl w:ilvl="2" w:tplc="13407394" w:tentative="1">
      <w:start w:val="1"/>
      <w:numFmt w:val="lowerRoman"/>
      <w:lvlText w:val="%3."/>
      <w:lvlJc w:val="right"/>
      <w:pPr>
        <w:ind w:left="2160" w:hanging="180"/>
      </w:pPr>
    </w:lvl>
    <w:lvl w:ilvl="3" w:tplc="13407394" w:tentative="1">
      <w:start w:val="1"/>
      <w:numFmt w:val="decimal"/>
      <w:lvlText w:val="%4."/>
      <w:lvlJc w:val="left"/>
      <w:pPr>
        <w:ind w:left="2880" w:hanging="360"/>
      </w:pPr>
    </w:lvl>
    <w:lvl w:ilvl="4" w:tplc="13407394" w:tentative="1">
      <w:start w:val="1"/>
      <w:numFmt w:val="lowerLetter"/>
      <w:lvlText w:val="%5."/>
      <w:lvlJc w:val="left"/>
      <w:pPr>
        <w:ind w:left="3600" w:hanging="360"/>
      </w:pPr>
    </w:lvl>
    <w:lvl w:ilvl="5" w:tplc="13407394" w:tentative="1">
      <w:start w:val="1"/>
      <w:numFmt w:val="lowerRoman"/>
      <w:lvlText w:val="%6."/>
      <w:lvlJc w:val="right"/>
      <w:pPr>
        <w:ind w:left="4320" w:hanging="180"/>
      </w:pPr>
    </w:lvl>
    <w:lvl w:ilvl="6" w:tplc="13407394" w:tentative="1">
      <w:start w:val="1"/>
      <w:numFmt w:val="decimal"/>
      <w:lvlText w:val="%7."/>
      <w:lvlJc w:val="left"/>
      <w:pPr>
        <w:ind w:left="5040" w:hanging="360"/>
      </w:pPr>
    </w:lvl>
    <w:lvl w:ilvl="7" w:tplc="13407394" w:tentative="1">
      <w:start w:val="1"/>
      <w:numFmt w:val="lowerLetter"/>
      <w:lvlText w:val="%8."/>
      <w:lvlJc w:val="left"/>
      <w:pPr>
        <w:ind w:left="5760" w:hanging="360"/>
      </w:pPr>
    </w:lvl>
    <w:lvl w:ilvl="8" w:tplc="13407394" w:tentative="1">
      <w:start w:val="1"/>
      <w:numFmt w:val="lowerRoman"/>
      <w:lvlText w:val="%9."/>
      <w:lvlJc w:val="right"/>
      <w:pPr>
        <w:ind w:left="6480" w:hanging="180"/>
      </w:pPr>
    </w:lvl>
  </w:abstractNum>
  <w:abstractNum w:abstractNumId="31903289">
    <w:multiLevelType w:val="hybridMultilevel"/>
    <w:lvl w:ilvl="0" w:tplc="14856592">
      <w:start w:val="1"/>
      <w:numFmt w:val="decimal"/>
      <w:lvlText w:val="%1."/>
      <w:lvlJc w:val="left"/>
      <w:pPr>
        <w:ind w:left="720" w:hanging="360"/>
      </w:pPr>
    </w:lvl>
    <w:lvl w:ilvl="1" w:tplc="14856592" w:tentative="1">
      <w:start w:val="1"/>
      <w:numFmt w:val="lowerLetter"/>
      <w:lvlText w:val="%2."/>
      <w:lvlJc w:val="left"/>
      <w:pPr>
        <w:ind w:left="1440" w:hanging="360"/>
      </w:pPr>
    </w:lvl>
    <w:lvl w:ilvl="2" w:tplc="14856592" w:tentative="1">
      <w:start w:val="1"/>
      <w:numFmt w:val="lowerRoman"/>
      <w:lvlText w:val="%3."/>
      <w:lvlJc w:val="right"/>
      <w:pPr>
        <w:ind w:left="2160" w:hanging="180"/>
      </w:pPr>
    </w:lvl>
    <w:lvl w:ilvl="3" w:tplc="14856592" w:tentative="1">
      <w:start w:val="1"/>
      <w:numFmt w:val="decimal"/>
      <w:lvlText w:val="%4."/>
      <w:lvlJc w:val="left"/>
      <w:pPr>
        <w:ind w:left="2880" w:hanging="360"/>
      </w:pPr>
    </w:lvl>
    <w:lvl w:ilvl="4" w:tplc="14856592" w:tentative="1">
      <w:start w:val="1"/>
      <w:numFmt w:val="lowerLetter"/>
      <w:lvlText w:val="%5."/>
      <w:lvlJc w:val="left"/>
      <w:pPr>
        <w:ind w:left="3600" w:hanging="360"/>
      </w:pPr>
    </w:lvl>
    <w:lvl w:ilvl="5" w:tplc="14856592" w:tentative="1">
      <w:start w:val="1"/>
      <w:numFmt w:val="lowerRoman"/>
      <w:lvlText w:val="%6."/>
      <w:lvlJc w:val="right"/>
      <w:pPr>
        <w:ind w:left="4320" w:hanging="180"/>
      </w:pPr>
    </w:lvl>
    <w:lvl w:ilvl="6" w:tplc="14856592" w:tentative="1">
      <w:start w:val="1"/>
      <w:numFmt w:val="decimal"/>
      <w:lvlText w:val="%7."/>
      <w:lvlJc w:val="left"/>
      <w:pPr>
        <w:ind w:left="5040" w:hanging="360"/>
      </w:pPr>
    </w:lvl>
    <w:lvl w:ilvl="7" w:tplc="14856592" w:tentative="1">
      <w:start w:val="1"/>
      <w:numFmt w:val="lowerLetter"/>
      <w:lvlText w:val="%8."/>
      <w:lvlJc w:val="left"/>
      <w:pPr>
        <w:ind w:left="5760" w:hanging="360"/>
      </w:pPr>
    </w:lvl>
    <w:lvl w:ilvl="8" w:tplc="14856592" w:tentative="1">
      <w:start w:val="1"/>
      <w:numFmt w:val="lowerRoman"/>
      <w:lvlText w:val="%9."/>
      <w:lvlJc w:val="right"/>
      <w:pPr>
        <w:ind w:left="6480" w:hanging="180"/>
      </w:pPr>
    </w:lvl>
  </w:abstractNum>
  <w:abstractNum w:abstractNumId="31903288">
    <w:multiLevelType w:val="hybridMultilevel"/>
    <w:lvl w:ilvl="0" w:tplc="21257006">
      <w:start w:val="1"/>
      <w:numFmt w:val="decimal"/>
      <w:lvlText w:val="%1."/>
      <w:lvlJc w:val="left"/>
      <w:pPr>
        <w:ind w:left="720" w:hanging="360"/>
      </w:pPr>
    </w:lvl>
    <w:lvl w:ilvl="1" w:tplc="21257006" w:tentative="1">
      <w:start w:val="1"/>
      <w:numFmt w:val="lowerLetter"/>
      <w:lvlText w:val="%2."/>
      <w:lvlJc w:val="left"/>
      <w:pPr>
        <w:ind w:left="1440" w:hanging="360"/>
      </w:pPr>
    </w:lvl>
    <w:lvl w:ilvl="2" w:tplc="21257006" w:tentative="1">
      <w:start w:val="1"/>
      <w:numFmt w:val="lowerRoman"/>
      <w:lvlText w:val="%3."/>
      <w:lvlJc w:val="right"/>
      <w:pPr>
        <w:ind w:left="2160" w:hanging="180"/>
      </w:pPr>
    </w:lvl>
    <w:lvl w:ilvl="3" w:tplc="21257006" w:tentative="1">
      <w:start w:val="1"/>
      <w:numFmt w:val="decimal"/>
      <w:lvlText w:val="%4."/>
      <w:lvlJc w:val="left"/>
      <w:pPr>
        <w:ind w:left="2880" w:hanging="360"/>
      </w:pPr>
    </w:lvl>
    <w:lvl w:ilvl="4" w:tplc="21257006" w:tentative="1">
      <w:start w:val="1"/>
      <w:numFmt w:val="lowerLetter"/>
      <w:lvlText w:val="%5."/>
      <w:lvlJc w:val="left"/>
      <w:pPr>
        <w:ind w:left="3600" w:hanging="360"/>
      </w:pPr>
    </w:lvl>
    <w:lvl w:ilvl="5" w:tplc="21257006" w:tentative="1">
      <w:start w:val="1"/>
      <w:numFmt w:val="lowerRoman"/>
      <w:lvlText w:val="%6."/>
      <w:lvlJc w:val="right"/>
      <w:pPr>
        <w:ind w:left="4320" w:hanging="180"/>
      </w:pPr>
    </w:lvl>
    <w:lvl w:ilvl="6" w:tplc="21257006" w:tentative="1">
      <w:start w:val="1"/>
      <w:numFmt w:val="decimal"/>
      <w:lvlText w:val="%7."/>
      <w:lvlJc w:val="left"/>
      <w:pPr>
        <w:ind w:left="5040" w:hanging="360"/>
      </w:pPr>
    </w:lvl>
    <w:lvl w:ilvl="7" w:tplc="21257006" w:tentative="1">
      <w:start w:val="1"/>
      <w:numFmt w:val="lowerLetter"/>
      <w:lvlText w:val="%8."/>
      <w:lvlJc w:val="left"/>
      <w:pPr>
        <w:ind w:left="5760" w:hanging="360"/>
      </w:pPr>
    </w:lvl>
    <w:lvl w:ilvl="8" w:tplc="21257006" w:tentative="1">
      <w:start w:val="1"/>
      <w:numFmt w:val="lowerRoman"/>
      <w:lvlText w:val="%9."/>
      <w:lvlJc w:val="right"/>
      <w:pPr>
        <w:ind w:left="6480" w:hanging="180"/>
      </w:pPr>
    </w:lvl>
  </w:abstractNum>
  <w:abstractNum w:abstractNumId="31903287">
    <w:multiLevelType w:val="hybridMultilevel"/>
    <w:lvl w:ilvl="0" w:tplc="41010747">
      <w:start w:val="1"/>
      <w:numFmt w:val="decimal"/>
      <w:lvlText w:val="%1."/>
      <w:lvlJc w:val="left"/>
      <w:pPr>
        <w:ind w:left="720" w:hanging="360"/>
      </w:pPr>
    </w:lvl>
    <w:lvl w:ilvl="1" w:tplc="41010747" w:tentative="1">
      <w:start w:val="1"/>
      <w:numFmt w:val="lowerLetter"/>
      <w:lvlText w:val="%2."/>
      <w:lvlJc w:val="left"/>
      <w:pPr>
        <w:ind w:left="1440" w:hanging="360"/>
      </w:pPr>
    </w:lvl>
    <w:lvl w:ilvl="2" w:tplc="41010747" w:tentative="1">
      <w:start w:val="1"/>
      <w:numFmt w:val="lowerRoman"/>
      <w:lvlText w:val="%3."/>
      <w:lvlJc w:val="right"/>
      <w:pPr>
        <w:ind w:left="2160" w:hanging="180"/>
      </w:pPr>
    </w:lvl>
    <w:lvl w:ilvl="3" w:tplc="41010747" w:tentative="1">
      <w:start w:val="1"/>
      <w:numFmt w:val="decimal"/>
      <w:lvlText w:val="%4."/>
      <w:lvlJc w:val="left"/>
      <w:pPr>
        <w:ind w:left="2880" w:hanging="360"/>
      </w:pPr>
    </w:lvl>
    <w:lvl w:ilvl="4" w:tplc="41010747" w:tentative="1">
      <w:start w:val="1"/>
      <w:numFmt w:val="lowerLetter"/>
      <w:lvlText w:val="%5."/>
      <w:lvlJc w:val="left"/>
      <w:pPr>
        <w:ind w:left="3600" w:hanging="360"/>
      </w:pPr>
    </w:lvl>
    <w:lvl w:ilvl="5" w:tplc="41010747" w:tentative="1">
      <w:start w:val="1"/>
      <w:numFmt w:val="lowerRoman"/>
      <w:lvlText w:val="%6."/>
      <w:lvlJc w:val="right"/>
      <w:pPr>
        <w:ind w:left="4320" w:hanging="180"/>
      </w:pPr>
    </w:lvl>
    <w:lvl w:ilvl="6" w:tplc="41010747" w:tentative="1">
      <w:start w:val="1"/>
      <w:numFmt w:val="decimal"/>
      <w:lvlText w:val="%7."/>
      <w:lvlJc w:val="left"/>
      <w:pPr>
        <w:ind w:left="5040" w:hanging="360"/>
      </w:pPr>
    </w:lvl>
    <w:lvl w:ilvl="7" w:tplc="41010747" w:tentative="1">
      <w:start w:val="1"/>
      <w:numFmt w:val="lowerLetter"/>
      <w:lvlText w:val="%8."/>
      <w:lvlJc w:val="left"/>
      <w:pPr>
        <w:ind w:left="5760" w:hanging="360"/>
      </w:pPr>
    </w:lvl>
    <w:lvl w:ilvl="8" w:tplc="41010747" w:tentative="1">
      <w:start w:val="1"/>
      <w:numFmt w:val="lowerRoman"/>
      <w:lvlText w:val="%9."/>
      <w:lvlJc w:val="right"/>
      <w:pPr>
        <w:ind w:left="6480" w:hanging="180"/>
      </w:pPr>
    </w:lvl>
  </w:abstractNum>
  <w:abstractNum w:abstractNumId="31903286">
    <w:multiLevelType w:val="hybridMultilevel"/>
    <w:lvl w:ilvl="0" w:tplc="10026791">
      <w:start w:val="1"/>
      <w:numFmt w:val="decimal"/>
      <w:lvlText w:val="%1."/>
      <w:lvlJc w:val="left"/>
      <w:pPr>
        <w:ind w:left="720" w:hanging="360"/>
      </w:pPr>
    </w:lvl>
    <w:lvl w:ilvl="1" w:tplc="10026791" w:tentative="1">
      <w:start w:val="1"/>
      <w:numFmt w:val="lowerLetter"/>
      <w:lvlText w:val="%2."/>
      <w:lvlJc w:val="left"/>
      <w:pPr>
        <w:ind w:left="1440" w:hanging="360"/>
      </w:pPr>
    </w:lvl>
    <w:lvl w:ilvl="2" w:tplc="10026791" w:tentative="1">
      <w:start w:val="1"/>
      <w:numFmt w:val="lowerRoman"/>
      <w:lvlText w:val="%3."/>
      <w:lvlJc w:val="right"/>
      <w:pPr>
        <w:ind w:left="2160" w:hanging="180"/>
      </w:pPr>
    </w:lvl>
    <w:lvl w:ilvl="3" w:tplc="10026791" w:tentative="1">
      <w:start w:val="1"/>
      <w:numFmt w:val="decimal"/>
      <w:lvlText w:val="%4."/>
      <w:lvlJc w:val="left"/>
      <w:pPr>
        <w:ind w:left="2880" w:hanging="360"/>
      </w:pPr>
    </w:lvl>
    <w:lvl w:ilvl="4" w:tplc="10026791" w:tentative="1">
      <w:start w:val="1"/>
      <w:numFmt w:val="lowerLetter"/>
      <w:lvlText w:val="%5."/>
      <w:lvlJc w:val="left"/>
      <w:pPr>
        <w:ind w:left="3600" w:hanging="360"/>
      </w:pPr>
    </w:lvl>
    <w:lvl w:ilvl="5" w:tplc="10026791" w:tentative="1">
      <w:start w:val="1"/>
      <w:numFmt w:val="lowerRoman"/>
      <w:lvlText w:val="%6."/>
      <w:lvlJc w:val="right"/>
      <w:pPr>
        <w:ind w:left="4320" w:hanging="180"/>
      </w:pPr>
    </w:lvl>
    <w:lvl w:ilvl="6" w:tplc="10026791" w:tentative="1">
      <w:start w:val="1"/>
      <w:numFmt w:val="decimal"/>
      <w:lvlText w:val="%7."/>
      <w:lvlJc w:val="left"/>
      <w:pPr>
        <w:ind w:left="5040" w:hanging="360"/>
      </w:pPr>
    </w:lvl>
    <w:lvl w:ilvl="7" w:tplc="10026791" w:tentative="1">
      <w:start w:val="1"/>
      <w:numFmt w:val="lowerLetter"/>
      <w:lvlText w:val="%8."/>
      <w:lvlJc w:val="left"/>
      <w:pPr>
        <w:ind w:left="5760" w:hanging="360"/>
      </w:pPr>
    </w:lvl>
    <w:lvl w:ilvl="8" w:tplc="10026791" w:tentative="1">
      <w:start w:val="1"/>
      <w:numFmt w:val="lowerRoman"/>
      <w:lvlText w:val="%9."/>
      <w:lvlJc w:val="right"/>
      <w:pPr>
        <w:ind w:left="6480" w:hanging="180"/>
      </w:pPr>
    </w:lvl>
  </w:abstractNum>
  <w:abstractNum w:abstractNumId="31903285">
    <w:multiLevelType w:val="hybridMultilevel"/>
    <w:lvl w:ilvl="0" w:tplc="50188556">
      <w:start w:val="1"/>
      <w:numFmt w:val="decimal"/>
      <w:lvlText w:val="%1."/>
      <w:lvlJc w:val="left"/>
      <w:pPr>
        <w:ind w:left="720" w:hanging="360"/>
      </w:pPr>
    </w:lvl>
    <w:lvl w:ilvl="1" w:tplc="50188556" w:tentative="1">
      <w:start w:val="1"/>
      <w:numFmt w:val="lowerLetter"/>
      <w:lvlText w:val="%2."/>
      <w:lvlJc w:val="left"/>
      <w:pPr>
        <w:ind w:left="1440" w:hanging="360"/>
      </w:pPr>
    </w:lvl>
    <w:lvl w:ilvl="2" w:tplc="50188556" w:tentative="1">
      <w:start w:val="1"/>
      <w:numFmt w:val="lowerRoman"/>
      <w:lvlText w:val="%3."/>
      <w:lvlJc w:val="right"/>
      <w:pPr>
        <w:ind w:left="2160" w:hanging="180"/>
      </w:pPr>
    </w:lvl>
    <w:lvl w:ilvl="3" w:tplc="50188556" w:tentative="1">
      <w:start w:val="1"/>
      <w:numFmt w:val="decimal"/>
      <w:lvlText w:val="%4."/>
      <w:lvlJc w:val="left"/>
      <w:pPr>
        <w:ind w:left="2880" w:hanging="360"/>
      </w:pPr>
    </w:lvl>
    <w:lvl w:ilvl="4" w:tplc="50188556" w:tentative="1">
      <w:start w:val="1"/>
      <w:numFmt w:val="lowerLetter"/>
      <w:lvlText w:val="%5."/>
      <w:lvlJc w:val="left"/>
      <w:pPr>
        <w:ind w:left="3600" w:hanging="360"/>
      </w:pPr>
    </w:lvl>
    <w:lvl w:ilvl="5" w:tplc="50188556" w:tentative="1">
      <w:start w:val="1"/>
      <w:numFmt w:val="lowerRoman"/>
      <w:lvlText w:val="%6."/>
      <w:lvlJc w:val="right"/>
      <w:pPr>
        <w:ind w:left="4320" w:hanging="180"/>
      </w:pPr>
    </w:lvl>
    <w:lvl w:ilvl="6" w:tplc="50188556" w:tentative="1">
      <w:start w:val="1"/>
      <w:numFmt w:val="decimal"/>
      <w:lvlText w:val="%7."/>
      <w:lvlJc w:val="left"/>
      <w:pPr>
        <w:ind w:left="5040" w:hanging="360"/>
      </w:pPr>
    </w:lvl>
    <w:lvl w:ilvl="7" w:tplc="50188556" w:tentative="1">
      <w:start w:val="1"/>
      <w:numFmt w:val="lowerLetter"/>
      <w:lvlText w:val="%8."/>
      <w:lvlJc w:val="left"/>
      <w:pPr>
        <w:ind w:left="5760" w:hanging="360"/>
      </w:pPr>
    </w:lvl>
    <w:lvl w:ilvl="8" w:tplc="50188556" w:tentative="1">
      <w:start w:val="1"/>
      <w:numFmt w:val="lowerRoman"/>
      <w:lvlText w:val="%9."/>
      <w:lvlJc w:val="right"/>
      <w:pPr>
        <w:ind w:left="6480" w:hanging="180"/>
      </w:pPr>
    </w:lvl>
  </w:abstractNum>
  <w:abstractNum w:abstractNumId="31903284">
    <w:multiLevelType w:val="hybridMultilevel"/>
    <w:lvl w:ilvl="0" w:tplc="77322292">
      <w:start w:val="1"/>
      <w:numFmt w:val="decimal"/>
      <w:lvlText w:val="%1."/>
      <w:lvlJc w:val="left"/>
      <w:pPr>
        <w:ind w:left="720" w:hanging="360"/>
      </w:pPr>
    </w:lvl>
    <w:lvl w:ilvl="1" w:tplc="77322292" w:tentative="1">
      <w:start w:val="1"/>
      <w:numFmt w:val="lowerLetter"/>
      <w:lvlText w:val="%2."/>
      <w:lvlJc w:val="left"/>
      <w:pPr>
        <w:ind w:left="1440" w:hanging="360"/>
      </w:pPr>
    </w:lvl>
    <w:lvl w:ilvl="2" w:tplc="77322292" w:tentative="1">
      <w:start w:val="1"/>
      <w:numFmt w:val="lowerRoman"/>
      <w:lvlText w:val="%3."/>
      <w:lvlJc w:val="right"/>
      <w:pPr>
        <w:ind w:left="2160" w:hanging="180"/>
      </w:pPr>
    </w:lvl>
    <w:lvl w:ilvl="3" w:tplc="77322292" w:tentative="1">
      <w:start w:val="1"/>
      <w:numFmt w:val="decimal"/>
      <w:lvlText w:val="%4."/>
      <w:lvlJc w:val="left"/>
      <w:pPr>
        <w:ind w:left="2880" w:hanging="360"/>
      </w:pPr>
    </w:lvl>
    <w:lvl w:ilvl="4" w:tplc="77322292" w:tentative="1">
      <w:start w:val="1"/>
      <w:numFmt w:val="lowerLetter"/>
      <w:lvlText w:val="%5."/>
      <w:lvlJc w:val="left"/>
      <w:pPr>
        <w:ind w:left="3600" w:hanging="360"/>
      </w:pPr>
    </w:lvl>
    <w:lvl w:ilvl="5" w:tplc="77322292" w:tentative="1">
      <w:start w:val="1"/>
      <w:numFmt w:val="lowerRoman"/>
      <w:lvlText w:val="%6."/>
      <w:lvlJc w:val="right"/>
      <w:pPr>
        <w:ind w:left="4320" w:hanging="180"/>
      </w:pPr>
    </w:lvl>
    <w:lvl w:ilvl="6" w:tplc="77322292" w:tentative="1">
      <w:start w:val="1"/>
      <w:numFmt w:val="decimal"/>
      <w:lvlText w:val="%7."/>
      <w:lvlJc w:val="left"/>
      <w:pPr>
        <w:ind w:left="5040" w:hanging="360"/>
      </w:pPr>
    </w:lvl>
    <w:lvl w:ilvl="7" w:tplc="77322292" w:tentative="1">
      <w:start w:val="1"/>
      <w:numFmt w:val="lowerLetter"/>
      <w:lvlText w:val="%8."/>
      <w:lvlJc w:val="left"/>
      <w:pPr>
        <w:ind w:left="5760" w:hanging="360"/>
      </w:pPr>
    </w:lvl>
    <w:lvl w:ilvl="8" w:tplc="77322292" w:tentative="1">
      <w:start w:val="1"/>
      <w:numFmt w:val="lowerRoman"/>
      <w:lvlText w:val="%9."/>
      <w:lvlJc w:val="right"/>
      <w:pPr>
        <w:ind w:left="6480" w:hanging="180"/>
      </w:pPr>
    </w:lvl>
  </w:abstractNum>
  <w:abstractNum w:abstractNumId="31903283">
    <w:multiLevelType w:val="hybridMultilevel"/>
    <w:lvl w:ilvl="0" w:tplc="32691786">
      <w:start w:val="1"/>
      <w:numFmt w:val="decimal"/>
      <w:lvlText w:val="%1."/>
      <w:lvlJc w:val="left"/>
      <w:pPr>
        <w:ind w:left="720" w:hanging="360"/>
      </w:pPr>
    </w:lvl>
    <w:lvl w:ilvl="1" w:tplc="32691786" w:tentative="1">
      <w:start w:val="1"/>
      <w:numFmt w:val="lowerLetter"/>
      <w:lvlText w:val="%2."/>
      <w:lvlJc w:val="left"/>
      <w:pPr>
        <w:ind w:left="1440" w:hanging="360"/>
      </w:pPr>
    </w:lvl>
    <w:lvl w:ilvl="2" w:tplc="32691786" w:tentative="1">
      <w:start w:val="1"/>
      <w:numFmt w:val="lowerRoman"/>
      <w:lvlText w:val="%3."/>
      <w:lvlJc w:val="right"/>
      <w:pPr>
        <w:ind w:left="2160" w:hanging="180"/>
      </w:pPr>
    </w:lvl>
    <w:lvl w:ilvl="3" w:tplc="32691786" w:tentative="1">
      <w:start w:val="1"/>
      <w:numFmt w:val="decimal"/>
      <w:lvlText w:val="%4."/>
      <w:lvlJc w:val="left"/>
      <w:pPr>
        <w:ind w:left="2880" w:hanging="360"/>
      </w:pPr>
    </w:lvl>
    <w:lvl w:ilvl="4" w:tplc="32691786" w:tentative="1">
      <w:start w:val="1"/>
      <w:numFmt w:val="lowerLetter"/>
      <w:lvlText w:val="%5."/>
      <w:lvlJc w:val="left"/>
      <w:pPr>
        <w:ind w:left="3600" w:hanging="360"/>
      </w:pPr>
    </w:lvl>
    <w:lvl w:ilvl="5" w:tplc="32691786" w:tentative="1">
      <w:start w:val="1"/>
      <w:numFmt w:val="lowerRoman"/>
      <w:lvlText w:val="%6."/>
      <w:lvlJc w:val="right"/>
      <w:pPr>
        <w:ind w:left="4320" w:hanging="180"/>
      </w:pPr>
    </w:lvl>
    <w:lvl w:ilvl="6" w:tplc="32691786" w:tentative="1">
      <w:start w:val="1"/>
      <w:numFmt w:val="decimal"/>
      <w:lvlText w:val="%7."/>
      <w:lvlJc w:val="left"/>
      <w:pPr>
        <w:ind w:left="5040" w:hanging="360"/>
      </w:pPr>
    </w:lvl>
    <w:lvl w:ilvl="7" w:tplc="32691786" w:tentative="1">
      <w:start w:val="1"/>
      <w:numFmt w:val="lowerLetter"/>
      <w:lvlText w:val="%8."/>
      <w:lvlJc w:val="left"/>
      <w:pPr>
        <w:ind w:left="5760" w:hanging="360"/>
      </w:pPr>
    </w:lvl>
    <w:lvl w:ilvl="8" w:tplc="32691786" w:tentative="1">
      <w:start w:val="1"/>
      <w:numFmt w:val="lowerRoman"/>
      <w:lvlText w:val="%9."/>
      <w:lvlJc w:val="right"/>
      <w:pPr>
        <w:ind w:left="6480" w:hanging="180"/>
      </w:pPr>
    </w:lvl>
  </w:abstractNum>
  <w:abstractNum w:abstractNumId="31903282">
    <w:multiLevelType w:val="hybridMultilevel"/>
    <w:lvl w:ilvl="0" w:tplc="54451231">
      <w:start w:val="1"/>
      <w:numFmt w:val="decimal"/>
      <w:lvlText w:val="%1."/>
      <w:lvlJc w:val="left"/>
      <w:pPr>
        <w:ind w:left="720" w:hanging="360"/>
      </w:pPr>
    </w:lvl>
    <w:lvl w:ilvl="1" w:tplc="54451231" w:tentative="1">
      <w:start w:val="1"/>
      <w:numFmt w:val="lowerLetter"/>
      <w:lvlText w:val="%2."/>
      <w:lvlJc w:val="left"/>
      <w:pPr>
        <w:ind w:left="1440" w:hanging="360"/>
      </w:pPr>
    </w:lvl>
    <w:lvl w:ilvl="2" w:tplc="54451231" w:tentative="1">
      <w:start w:val="1"/>
      <w:numFmt w:val="lowerRoman"/>
      <w:lvlText w:val="%3."/>
      <w:lvlJc w:val="right"/>
      <w:pPr>
        <w:ind w:left="2160" w:hanging="180"/>
      </w:pPr>
    </w:lvl>
    <w:lvl w:ilvl="3" w:tplc="54451231" w:tentative="1">
      <w:start w:val="1"/>
      <w:numFmt w:val="decimal"/>
      <w:lvlText w:val="%4."/>
      <w:lvlJc w:val="left"/>
      <w:pPr>
        <w:ind w:left="2880" w:hanging="360"/>
      </w:pPr>
    </w:lvl>
    <w:lvl w:ilvl="4" w:tplc="54451231" w:tentative="1">
      <w:start w:val="1"/>
      <w:numFmt w:val="lowerLetter"/>
      <w:lvlText w:val="%5."/>
      <w:lvlJc w:val="left"/>
      <w:pPr>
        <w:ind w:left="3600" w:hanging="360"/>
      </w:pPr>
    </w:lvl>
    <w:lvl w:ilvl="5" w:tplc="54451231" w:tentative="1">
      <w:start w:val="1"/>
      <w:numFmt w:val="lowerRoman"/>
      <w:lvlText w:val="%6."/>
      <w:lvlJc w:val="right"/>
      <w:pPr>
        <w:ind w:left="4320" w:hanging="180"/>
      </w:pPr>
    </w:lvl>
    <w:lvl w:ilvl="6" w:tplc="54451231" w:tentative="1">
      <w:start w:val="1"/>
      <w:numFmt w:val="decimal"/>
      <w:lvlText w:val="%7."/>
      <w:lvlJc w:val="left"/>
      <w:pPr>
        <w:ind w:left="5040" w:hanging="360"/>
      </w:pPr>
    </w:lvl>
    <w:lvl w:ilvl="7" w:tplc="54451231" w:tentative="1">
      <w:start w:val="1"/>
      <w:numFmt w:val="lowerLetter"/>
      <w:lvlText w:val="%8."/>
      <w:lvlJc w:val="left"/>
      <w:pPr>
        <w:ind w:left="5760" w:hanging="360"/>
      </w:pPr>
    </w:lvl>
    <w:lvl w:ilvl="8" w:tplc="54451231" w:tentative="1">
      <w:start w:val="1"/>
      <w:numFmt w:val="lowerRoman"/>
      <w:lvlText w:val="%9."/>
      <w:lvlJc w:val="right"/>
      <w:pPr>
        <w:ind w:left="6480" w:hanging="180"/>
      </w:pPr>
    </w:lvl>
  </w:abstractNum>
  <w:abstractNum w:abstractNumId="31903281">
    <w:multiLevelType w:val="hybridMultilevel"/>
    <w:lvl w:ilvl="0" w:tplc="10778546">
      <w:start w:val="1"/>
      <w:numFmt w:val="decimal"/>
      <w:lvlText w:val="%1."/>
      <w:lvlJc w:val="left"/>
      <w:pPr>
        <w:ind w:left="720" w:hanging="360"/>
      </w:pPr>
    </w:lvl>
    <w:lvl w:ilvl="1" w:tplc="10778546" w:tentative="1">
      <w:start w:val="1"/>
      <w:numFmt w:val="lowerLetter"/>
      <w:lvlText w:val="%2."/>
      <w:lvlJc w:val="left"/>
      <w:pPr>
        <w:ind w:left="1440" w:hanging="360"/>
      </w:pPr>
    </w:lvl>
    <w:lvl w:ilvl="2" w:tplc="10778546" w:tentative="1">
      <w:start w:val="1"/>
      <w:numFmt w:val="lowerRoman"/>
      <w:lvlText w:val="%3."/>
      <w:lvlJc w:val="right"/>
      <w:pPr>
        <w:ind w:left="2160" w:hanging="180"/>
      </w:pPr>
    </w:lvl>
    <w:lvl w:ilvl="3" w:tplc="10778546" w:tentative="1">
      <w:start w:val="1"/>
      <w:numFmt w:val="decimal"/>
      <w:lvlText w:val="%4."/>
      <w:lvlJc w:val="left"/>
      <w:pPr>
        <w:ind w:left="2880" w:hanging="360"/>
      </w:pPr>
    </w:lvl>
    <w:lvl w:ilvl="4" w:tplc="10778546" w:tentative="1">
      <w:start w:val="1"/>
      <w:numFmt w:val="lowerLetter"/>
      <w:lvlText w:val="%5."/>
      <w:lvlJc w:val="left"/>
      <w:pPr>
        <w:ind w:left="3600" w:hanging="360"/>
      </w:pPr>
    </w:lvl>
    <w:lvl w:ilvl="5" w:tplc="10778546" w:tentative="1">
      <w:start w:val="1"/>
      <w:numFmt w:val="lowerRoman"/>
      <w:lvlText w:val="%6."/>
      <w:lvlJc w:val="right"/>
      <w:pPr>
        <w:ind w:left="4320" w:hanging="180"/>
      </w:pPr>
    </w:lvl>
    <w:lvl w:ilvl="6" w:tplc="10778546" w:tentative="1">
      <w:start w:val="1"/>
      <w:numFmt w:val="decimal"/>
      <w:lvlText w:val="%7."/>
      <w:lvlJc w:val="left"/>
      <w:pPr>
        <w:ind w:left="5040" w:hanging="360"/>
      </w:pPr>
    </w:lvl>
    <w:lvl w:ilvl="7" w:tplc="10778546" w:tentative="1">
      <w:start w:val="1"/>
      <w:numFmt w:val="lowerLetter"/>
      <w:lvlText w:val="%8."/>
      <w:lvlJc w:val="left"/>
      <w:pPr>
        <w:ind w:left="5760" w:hanging="360"/>
      </w:pPr>
    </w:lvl>
    <w:lvl w:ilvl="8" w:tplc="10778546" w:tentative="1">
      <w:start w:val="1"/>
      <w:numFmt w:val="lowerRoman"/>
      <w:lvlText w:val="%9."/>
      <w:lvlJc w:val="right"/>
      <w:pPr>
        <w:ind w:left="6480" w:hanging="180"/>
      </w:pPr>
    </w:lvl>
  </w:abstractNum>
  <w:abstractNum w:abstractNumId="31903280">
    <w:multiLevelType w:val="hybridMultilevel"/>
    <w:lvl w:ilvl="0" w:tplc="64878272">
      <w:start w:val="1"/>
      <w:numFmt w:val="decimal"/>
      <w:lvlText w:val="%1."/>
      <w:lvlJc w:val="left"/>
      <w:pPr>
        <w:ind w:left="720" w:hanging="360"/>
      </w:pPr>
    </w:lvl>
    <w:lvl w:ilvl="1" w:tplc="64878272" w:tentative="1">
      <w:start w:val="1"/>
      <w:numFmt w:val="lowerLetter"/>
      <w:lvlText w:val="%2."/>
      <w:lvlJc w:val="left"/>
      <w:pPr>
        <w:ind w:left="1440" w:hanging="360"/>
      </w:pPr>
    </w:lvl>
    <w:lvl w:ilvl="2" w:tplc="64878272" w:tentative="1">
      <w:start w:val="1"/>
      <w:numFmt w:val="lowerRoman"/>
      <w:lvlText w:val="%3."/>
      <w:lvlJc w:val="right"/>
      <w:pPr>
        <w:ind w:left="2160" w:hanging="180"/>
      </w:pPr>
    </w:lvl>
    <w:lvl w:ilvl="3" w:tplc="64878272" w:tentative="1">
      <w:start w:val="1"/>
      <w:numFmt w:val="decimal"/>
      <w:lvlText w:val="%4."/>
      <w:lvlJc w:val="left"/>
      <w:pPr>
        <w:ind w:left="2880" w:hanging="360"/>
      </w:pPr>
    </w:lvl>
    <w:lvl w:ilvl="4" w:tplc="64878272" w:tentative="1">
      <w:start w:val="1"/>
      <w:numFmt w:val="lowerLetter"/>
      <w:lvlText w:val="%5."/>
      <w:lvlJc w:val="left"/>
      <w:pPr>
        <w:ind w:left="3600" w:hanging="360"/>
      </w:pPr>
    </w:lvl>
    <w:lvl w:ilvl="5" w:tplc="64878272" w:tentative="1">
      <w:start w:val="1"/>
      <w:numFmt w:val="lowerRoman"/>
      <w:lvlText w:val="%6."/>
      <w:lvlJc w:val="right"/>
      <w:pPr>
        <w:ind w:left="4320" w:hanging="180"/>
      </w:pPr>
    </w:lvl>
    <w:lvl w:ilvl="6" w:tplc="64878272" w:tentative="1">
      <w:start w:val="1"/>
      <w:numFmt w:val="decimal"/>
      <w:lvlText w:val="%7."/>
      <w:lvlJc w:val="left"/>
      <w:pPr>
        <w:ind w:left="5040" w:hanging="360"/>
      </w:pPr>
    </w:lvl>
    <w:lvl w:ilvl="7" w:tplc="64878272" w:tentative="1">
      <w:start w:val="1"/>
      <w:numFmt w:val="lowerLetter"/>
      <w:lvlText w:val="%8."/>
      <w:lvlJc w:val="left"/>
      <w:pPr>
        <w:ind w:left="5760" w:hanging="360"/>
      </w:pPr>
    </w:lvl>
    <w:lvl w:ilvl="8" w:tplc="64878272" w:tentative="1">
      <w:start w:val="1"/>
      <w:numFmt w:val="lowerRoman"/>
      <w:lvlText w:val="%9."/>
      <w:lvlJc w:val="right"/>
      <w:pPr>
        <w:ind w:left="6480" w:hanging="180"/>
      </w:pPr>
    </w:lvl>
  </w:abstractNum>
  <w:abstractNum w:abstractNumId="31903279">
    <w:multiLevelType w:val="hybridMultilevel"/>
    <w:lvl w:ilvl="0" w:tplc="84116960">
      <w:start w:val="1"/>
      <w:numFmt w:val="decimal"/>
      <w:lvlText w:val="%1."/>
      <w:lvlJc w:val="left"/>
      <w:pPr>
        <w:ind w:left="720" w:hanging="360"/>
      </w:pPr>
    </w:lvl>
    <w:lvl w:ilvl="1" w:tplc="84116960" w:tentative="1">
      <w:start w:val="1"/>
      <w:numFmt w:val="lowerLetter"/>
      <w:lvlText w:val="%2."/>
      <w:lvlJc w:val="left"/>
      <w:pPr>
        <w:ind w:left="1440" w:hanging="360"/>
      </w:pPr>
    </w:lvl>
    <w:lvl w:ilvl="2" w:tplc="84116960" w:tentative="1">
      <w:start w:val="1"/>
      <w:numFmt w:val="lowerRoman"/>
      <w:lvlText w:val="%3."/>
      <w:lvlJc w:val="right"/>
      <w:pPr>
        <w:ind w:left="2160" w:hanging="180"/>
      </w:pPr>
    </w:lvl>
    <w:lvl w:ilvl="3" w:tplc="84116960" w:tentative="1">
      <w:start w:val="1"/>
      <w:numFmt w:val="decimal"/>
      <w:lvlText w:val="%4."/>
      <w:lvlJc w:val="left"/>
      <w:pPr>
        <w:ind w:left="2880" w:hanging="360"/>
      </w:pPr>
    </w:lvl>
    <w:lvl w:ilvl="4" w:tplc="84116960" w:tentative="1">
      <w:start w:val="1"/>
      <w:numFmt w:val="lowerLetter"/>
      <w:lvlText w:val="%5."/>
      <w:lvlJc w:val="left"/>
      <w:pPr>
        <w:ind w:left="3600" w:hanging="360"/>
      </w:pPr>
    </w:lvl>
    <w:lvl w:ilvl="5" w:tplc="84116960" w:tentative="1">
      <w:start w:val="1"/>
      <w:numFmt w:val="lowerRoman"/>
      <w:lvlText w:val="%6."/>
      <w:lvlJc w:val="right"/>
      <w:pPr>
        <w:ind w:left="4320" w:hanging="180"/>
      </w:pPr>
    </w:lvl>
    <w:lvl w:ilvl="6" w:tplc="84116960" w:tentative="1">
      <w:start w:val="1"/>
      <w:numFmt w:val="decimal"/>
      <w:lvlText w:val="%7."/>
      <w:lvlJc w:val="left"/>
      <w:pPr>
        <w:ind w:left="5040" w:hanging="360"/>
      </w:pPr>
    </w:lvl>
    <w:lvl w:ilvl="7" w:tplc="84116960" w:tentative="1">
      <w:start w:val="1"/>
      <w:numFmt w:val="lowerLetter"/>
      <w:lvlText w:val="%8."/>
      <w:lvlJc w:val="left"/>
      <w:pPr>
        <w:ind w:left="5760" w:hanging="360"/>
      </w:pPr>
    </w:lvl>
    <w:lvl w:ilvl="8" w:tplc="84116960" w:tentative="1">
      <w:start w:val="1"/>
      <w:numFmt w:val="lowerRoman"/>
      <w:lvlText w:val="%9."/>
      <w:lvlJc w:val="right"/>
      <w:pPr>
        <w:ind w:left="6480" w:hanging="180"/>
      </w:pPr>
    </w:lvl>
  </w:abstractNum>
  <w:abstractNum w:abstractNumId="31903278">
    <w:multiLevelType w:val="hybridMultilevel"/>
    <w:lvl w:ilvl="0" w:tplc="39531211">
      <w:start w:val="1"/>
      <w:numFmt w:val="decimal"/>
      <w:lvlText w:val="%1."/>
      <w:lvlJc w:val="left"/>
      <w:pPr>
        <w:ind w:left="720" w:hanging="360"/>
      </w:pPr>
    </w:lvl>
    <w:lvl w:ilvl="1" w:tplc="39531211" w:tentative="1">
      <w:start w:val="1"/>
      <w:numFmt w:val="lowerLetter"/>
      <w:lvlText w:val="%2."/>
      <w:lvlJc w:val="left"/>
      <w:pPr>
        <w:ind w:left="1440" w:hanging="360"/>
      </w:pPr>
    </w:lvl>
    <w:lvl w:ilvl="2" w:tplc="39531211" w:tentative="1">
      <w:start w:val="1"/>
      <w:numFmt w:val="lowerRoman"/>
      <w:lvlText w:val="%3."/>
      <w:lvlJc w:val="right"/>
      <w:pPr>
        <w:ind w:left="2160" w:hanging="180"/>
      </w:pPr>
    </w:lvl>
    <w:lvl w:ilvl="3" w:tplc="39531211" w:tentative="1">
      <w:start w:val="1"/>
      <w:numFmt w:val="decimal"/>
      <w:lvlText w:val="%4."/>
      <w:lvlJc w:val="left"/>
      <w:pPr>
        <w:ind w:left="2880" w:hanging="360"/>
      </w:pPr>
    </w:lvl>
    <w:lvl w:ilvl="4" w:tplc="39531211" w:tentative="1">
      <w:start w:val="1"/>
      <w:numFmt w:val="lowerLetter"/>
      <w:lvlText w:val="%5."/>
      <w:lvlJc w:val="left"/>
      <w:pPr>
        <w:ind w:left="3600" w:hanging="360"/>
      </w:pPr>
    </w:lvl>
    <w:lvl w:ilvl="5" w:tplc="39531211" w:tentative="1">
      <w:start w:val="1"/>
      <w:numFmt w:val="lowerRoman"/>
      <w:lvlText w:val="%6."/>
      <w:lvlJc w:val="right"/>
      <w:pPr>
        <w:ind w:left="4320" w:hanging="180"/>
      </w:pPr>
    </w:lvl>
    <w:lvl w:ilvl="6" w:tplc="39531211" w:tentative="1">
      <w:start w:val="1"/>
      <w:numFmt w:val="decimal"/>
      <w:lvlText w:val="%7."/>
      <w:lvlJc w:val="left"/>
      <w:pPr>
        <w:ind w:left="5040" w:hanging="360"/>
      </w:pPr>
    </w:lvl>
    <w:lvl w:ilvl="7" w:tplc="39531211" w:tentative="1">
      <w:start w:val="1"/>
      <w:numFmt w:val="lowerLetter"/>
      <w:lvlText w:val="%8."/>
      <w:lvlJc w:val="left"/>
      <w:pPr>
        <w:ind w:left="5760" w:hanging="360"/>
      </w:pPr>
    </w:lvl>
    <w:lvl w:ilvl="8" w:tplc="39531211" w:tentative="1">
      <w:start w:val="1"/>
      <w:numFmt w:val="lowerRoman"/>
      <w:lvlText w:val="%9."/>
      <w:lvlJc w:val="right"/>
      <w:pPr>
        <w:ind w:left="6480" w:hanging="180"/>
      </w:pPr>
    </w:lvl>
  </w:abstractNum>
  <w:abstractNum w:abstractNumId="31903277">
    <w:multiLevelType w:val="hybridMultilevel"/>
    <w:lvl w:ilvl="0" w:tplc="63252596">
      <w:start w:val="1"/>
      <w:numFmt w:val="decimal"/>
      <w:lvlText w:val="%1."/>
      <w:lvlJc w:val="left"/>
      <w:pPr>
        <w:ind w:left="720" w:hanging="360"/>
      </w:pPr>
    </w:lvl>
    <w:lvl w:ilvl="1" w:tplc="63252596" w:tentative="1">
      <w:start w:val="1"/>
      <w:numFmt w:val="lowerLetter"/>
      <w:lvlText w:val="%2."/>
      <w:lvlJc w:val="left"/>
      <w:pPr>
        <w:ind w:left="1440" w:hanging="360"/>
      </w:pPr>
    </w:lvl>
    <w:lvl w:ilvl="2" w:tplc="63252596" w:tentative="1">
      <w:start w:val="1"/>
      <w:numFmt w:val="lowerRoman"/>
      <w:lvlText w:val="%3."/>
      <w:lvlJc w:val="right"/>
      <w:pPr>
        <w:ind w:left="2160" w:hanging="180"/>
      </w:pPr>
    </w:lvl>
    <w:lvl w:ilvl="3" w:tplc="63252596" w:tentative="1">
      <w:start w:val="1"/>
      <w:numFmt w:val="decimal"/>
      <w:lvlText w:val="%4."/>
      <w:lvlJc w:val="left"/>
      <w:pPr>
        <w:ind w:left="2880" w:hanging="360"/>
      </w:pPr>
    </w:lvl>
    <w:lvl w:ilvl="4" w:tplc="63252596" w:tentative="1">
      <w:start w:val="1"/>
      <w:numFmt w:val="lowerLetter"/>
      <w:lvlText w:val="%5."/>
      <w:lvlJc w:val="left"/>
      <w:pPr>
        <w:ind w:left="3600" w:hanging="360"/>
      </w:pPr>
    </w:lvl>
    <w:lvl w:ilvl="5" w:tplc="63252596" w:tentative="1">
      <w:start w:val="1"/>
      <w:numFmt w:val="lowerRoman"/>
      <w:lvlText w:val="%6."/>
      <w:lvlJc w:val="right"/>
      <w:pPr>
        <w:ind w:left="4320" w:hanging="180"/>
      </w:pPr>
    </w:lvl>
    <w:lvl w:ilvl="6" w:tplc="63252596" w:tentative="1">
      <w:start w:val="1"/>
      <w:numFmt w:val="decimal"/>
      <w:lvlText w:val="%7."/>
      <w:lvlJc w:val="left"/>
      <w:pPr>
        <w:ind w:left="5040" w:hanging="360"/>
      </w:pPr>
    </w:lvl>
    <w:lvl w:ilvl="7" w:tplc="63252596" w:tentative="1">
      <w:start w:val="1"/>
      <w:numFmt w:val="lowerLetter"/>
      <w:lvlText w:val="%8."/>
      <w:lvlJc w:val="left"/>
      <w:pPr>
        <w:ind w:left="5760" w:hanging="360"/>
      </w:pPr>
    </w:lvl>
    <w:lvl w:ilvl="8" w:tplc="63252596" w:tentative="1">
      <w:start w:val="1"/>
      <w:numFmt w:val="lowerRoman"/>
      <w:lvlText w:val="%9."/>
      <w:lvlJc w:val="right"/>
      <w:pPr>
        <w:ind w:left="6480" w:hanging="180"/>
      </w:pPr>
    </w:lvl>
  </w:abstractNum>
  <w:abstractNum w:abstractNumId="31903276">
    <w:multiLevelType w:val="hybridMultilevel"/>
    <w:lvl w:ilvl="0" w:tplc="15106948">
      <w:start w:val="1"/>
      <w:numFmt w:val="decimal"/>
      <w:lvlText w:val="%1."/>
      <w:lvlJc w:val="left"/>
      <w:pPr>
        <w:ind w:left="720" w:hanging="360"/>
      </w:pPr>
    </w:lvl>
    <w:lvl w:ilvl="1" w:tplc="15106948" w:tentative="1">
      <w:start w:val="1"/>
      <w:numFmt w:val="lowerLetter"/>
      <w:lvlText w:val="%2."/>
      <w:lvlJc w:val="left"/>
      <w:pPr>
        <w:ind w:left="1440" w:hanging="360"/>
      </w:pPr>
    </w:lvl>
    <w:lvl w:ilvl="2" w:tplc="15106948" w:tentative="1">
      <w:start w:val="1"/>
      <w:numFmt w:val="lowerRoman"/>
      <w:lvlText w:val="%3."/>
      <w:lvlJc w:val="right"/>
      <w:pPr>
        <w:ind w:left="2160" w:hanging="180"/>
      </w:pPr>
    </w:lvl>
    <w:lvl w:ilvl="3" w:tplc="15106948" w:tentative="1">
      <w:start w:val="1"/>
      <w:numFmt w:val="decimal"/>
      <w:lvlText w:val="%4."/>
      <w:lvlJc w:val="left"/>
      <w:pPr>
        <w:ind w:left="2880" w:hanging="360"/>
      </w:pPr>
    </w:lvl>
    <w:lvl w:ilvl="4" w:tplc="15106948" w:tentative="1">
      <w:start w:val="1"/>
      <w:numFmt w:val="lowerLetter"/>
      <w:lvlText w:val="%5."/>
      <w:lvlJc w:val="left"/>
      <w:pPr>
        <w:ind w:left="3600" w:hanging="360"/>
      </w:pPr>
    </w:lvl>
    <w:lvl w:ilvl="5" w:tplc="15106948" w:tentative="1">
      <w:start w:val="1"/>
      <w:numFmt w:val="lowerRoman"/>
      <w:lvlText w:val="%6."/>
      <w:lvlJc w:val="right"/>
      <w:pPr>
        <w:ind w:left="4320" w:hanging="180"/>
      </w:pPr>
    </w:lvl>
    <w:lvl w:ilvl="6" w:tplc="15106948" w:tentative="1">
      <w:start w:val="1"/>
      <w:numFmt w:val="decimal"/>
      <w:lvlText w:val="%7."/>
      <w:lvlJc w:val="left"/>
      <w:pPr>
        <w:ind w:left="5040" w:hanging="360"/>
      </w:pPr>
    </w:lvl>
    <w:lvl w:ilvl="7" w:tplc="15106948" w:tentative="1">
      <w:start w:val="1"/>
      <w:numFmt w:val="lowerLetter"/>
      <w:lvlText w:val="%8."/>
      <w:lvlJc w:val="left"/>
      <w:pPr>
        <w:ind w:left="5760" w:hanging="360"/>
      </w:pPr>
    </w:lvl>
    <w:lvl w:ilvl="8" w:tplc="15106948" w:tentative="1">
      <w:start w:val="1"/>
      <w:numFmt w:val="lowerRoman"/>
      <w:lvlText w:val="%9."/>
      <w:lvlJc w:val="right"/>
      <w:pPr>
        <w:ind w:left="6480" w:hanging="180"/>
      </w:pPr>
    </w:lvl>
  </w:abstractNum>
  <w:abstractNum w:abstractNumId="31903275">
    <w:multiLevelType w:val="hybridMultilevel"/>
    <w:lvl w:ilvl="0" w:tplc="38325888">
      <w:start w:val="1"/>
      <w:numFmt w:val="decimal"/>
      <w:lvlText w:val="%1."/>
      <w:lvlJc w:val="left"/>
      <w:pPr>
        <w:ind w:left="720" w:hanging="360"/>
      </w:pPr>
    </w:lvl>
    <w:lvl w:ilvl="1" w:tplc="38325888" w:tentative="1">
      <w:start w:val="1"/>
      <w:numFmt w:val="lowerLetter"/>
      <w:lvlText w:val="%2."/>
      <w:lvlJc w:val="left"/>
      <w:pPr>
        <w:ind w:left="1440" w:hanging="360"/>
      </w:pPr>
    </w:lvl>
    <w:lvl w:ilvl="2" w:tplc="38325888" w:tentative="1">
      <w:start w:val="1"/>
      <w:numFmt w:val="lowerRoman"/>
      <w:lvlText w:val="%3."/>
      <w:lvlJc w:val="right"/>
      <w:pPr>
        <w:ind w:left="2160" w:hanging="180"/>
      </w:pPr>
    </w:lvl>
    <w:lvl w:ilvl="3" w:tplc="38325888" w:tentative="1">
      <w:start w:val="1"/>
      <w:numFmt w:val="decimal"/>
      <w:lvlText w:val="%4."/>
      <w:lvlJc w:val="left"/>
      <w:pPr>
        <w:ind w:left="2880" w:hanging="360"/>
      </w:pPr>
    </w:lvl>
    <w:lvl w:ilvl="4" w:tplc="38325888" w:tentative="1">
      <w:start w:val="1"/>
      <w:numFmt w:val="lowerLetter"/>
      <w:lvlText w:val="%5."/>
      <w:lvlJc w:val="left"/>
      <w:pPr>
        <w:ind w:left="3600" w:hanging="360"/>
      </w:pPr>
    </w:lvl>
    <w:lvl w:ilvl="5" w:tplc="38325888" w:tentative="1">
      <w:start w:val="1"/>
      <w:numFmt w:val="lowerRoman"/>
      <w:lvlText w:val="%6."/>
      <w:lvlJc w:val="right"/>
      <w:pPr>
        <w:ind w:left="4320" w:hanging="180"/>
      </w:pPr>
    </w:lvl>
    <w:lvl w:ilvl="6" w:tplc="38325888" w:tentative="1">
      <w:start w:val="1"/>
      <w:numFmt w:val="decimal"/>
      <w:lvlText w:val="%7."/>
      <w:lvlJc w:val="left"/>
      <w:pPr>
        <w:ind w:left="5040" w:hanging="360"/>
      </w:pPr>
    </w:lvl>
    <w:lvl w:ilvl="7" w:tplc="38325888" w:tentative="1">
      <w:start w:val="1"/>
      <w:numFmt w:val="lowerLetter"/>
      <w:lvlText w:val="%8."/>
      <w:lvlJc w:val="left"/>
      <w:pPr>
        <w:ind w:left="5760" w:hanging="360"/>
      </w:pPr>
    </w:lvl>
    <w:lvl w:ilvl="8" w:tplc="38325888" w:tentative="1">
      <w:start w:val="1"/>
      <w:numFmt w:val="lowerRoman"/>
      <w:lvlText w:val="%9."/>
      <w:lvlJc w:val="right"/>
      <w:pPr>
        <w:ind w:left="6480" w:hanging="180"/>
      </w:pPr>
    </w:lvl>
  </w:abstractNum>
  <w:abstractNum w:abstractNumId="31903274">
    <w:multiLevelType w:val="hybridMultilevel"/>
    <w:lvl w:ilvl="0" w:tplc="35069585">
      <w:start w:val="1"/>
      <w:numFmt w:val="decimal"/>
      <w:lvlText w:val="%1."/>
      <w:lvlJc w:val="left"/>
      <w:pPr>
        <w:ind w:left="720" w:hanging="360"/>
      </w:pPr>
    </w:lvl>
    <w:lvl w:ilvl="1" w:tplc="35069585" w:tentative="1">
      <w:start w:val="1"/>
      <w:numFmt w:val="lowerLetter"/>
      <w:lvlText w:val="%2."/>
      <w:lvlJc w:val="left"/>
      <w:pPr>
        <w:ind w:left="1440" w:hanging="360"/>
      </w:pPr>
    </w:lvl>
    <w:lvl w:ilvl="2" w:tplc="35069585" w:tentative="1">
      <w:start w:val="1"/>
      <w:numFmt w:val="lowerRoman"/>
      <w:lvlText w:val="%3."/>
      <w:lvlJc w:val="right"/>
      <w:pPr>
        <w:ind w:left="2160" w:hanging="180"/>
      </w:pPr>
    </w:lvl>
    <w:lvl w:ilvl="3" w:tplc="35069585" w:tentative="1">
      <w:start w:val="1"/>
      <w:numFmt w:val="decimal"/>
      <w:lvlText w:val="%4."/>
      <w:lvlJc w:val="left"/>
      <w:pPr>
        <w:ind w:left="2880" w:hanging="360"/>
      </w:pPr>
    </w:lvl>
    <w:lvl w:ilvl="4" w:tplc="35069585" w:tentative="1">
      <w:start w:val="1"/>
      <w:numFmt w:val="lowerLetter"/>
      <w:lvlText w:val="%5."/>
      <w:lvlJc w:val="left"/>
      <w:pPr>
        <w:ind w:left="3600" w:hanging="360"/>
      </w:pPr>
    </w:lvl>
    <w:lvl w:ilvl="5" w:tplc="35069585" w:tentative="1">
      <w:start w:val="1"/>
      <w:numFmt w:val="lowerRoman"/>
      <w:lvlText w:val="%6."/>
      <w:lvlJc w:val="right"/>
      <w:pPr>
        <w:ind w:left="4320" w:hanging="180"/>
      </w:pPr>
    </w:lvl>
    <w:lvl w:ilvl="6" w:tplc="35069585" w:tentative="1">
      <w:start w:val="1"/>
      <w:numFmt w:val="decimal"/>
      <w:lvlText w:val="%7."/>
      <w:lvlJc w:val="left"/>
      <w:pPr>
        <w:ind w:left="5040" w:hanging="360"/>
      </w:pPr>
    </w:lvl>
    <w:lvl w:ilvl="7" w:tplc="35069585" w:tentative="1">
      <w:start w:val="1"/>
      <w:numFmt w:val="lowerLetter"/>
      <w:lvlText w:val="%8."/>
      <w:lvlJc w:val="left"/>
      <w:pPr>
        <w:ind w:left="5760" w:hanging="360"/>
      </w:pPr>
    </w:lvl>
    <w:lvl w:ilvl="8" w:tplc="35069585" w:tentative="1">
      <w:start w:val="1"/>
      <w:numFmt w:val="lowerRoman"/>
      <w:lvlText w:val="%9."/>
      <w:lvlJc w:val="right"/>
      <w:pPr>
        <w:ind w:left="6480" w:hanging="180"/>
      </w:pPr>
    </w:lvl>
  </w:abstractNum>
  <w:abstractNum w:abstractNumId="31903273">
    <w:multiLevelType w:val="hybridMultilevel"/>
    <w:lvl w:ilvl="0" w:tplc="74190504">
      <w:start w:val="1"/>
      <w:numFmt w:val="decimal"/>
      <w:lvlText w:val="%1."/>
      <w:lvlJc w:val="left"/>
      <w:pPr>
        <w:ind w:left="720" w:hanging="360"/>
      </w:pPr>
    </w:lvl>
    <w:lvl w:ilvl="1" w:tplc="74190504" w:tentative="1">
      <w:start w:val="1"/>
      <w:numFmt w:val="lowerLetter"/>
      <w:lvlText w:val="%2."/>
      <w:lvlJc w:val="left"/>
      <w:pPr>
        <w:ind w:left="1440" w:hanging="360"/>
      </w:pPr>
    </w:lvl>
    <w:lvl w:ilvl="2" w:tplc="74190504" w:tentative="1">
      <w:start w:val="1"/>
      <w:numFmt w:val="lowerRoman"/>
      <w:lvlText w:val="%3."/>
      <w:lvlJc w:val="right"/>
      <w:pPr>
        <w:ind w:left="2160" w:hanging="180"/>
      </w:pPr>
    </w:lvl>
    <w:lvl w:ilvl="3" w:tplc="74190504" w:tentative="1">
      <w:start w:val="1"/>
      <w:numFmt w:val="decimal"/>
      <w:lvlText w:val="%4."/>
      <w:lvlJc w:val="left"/>
      <w:pPr>
        <w:ind w:left="2880" w:hanging="360"/>
      </w:pPr>
    </w:lvl>
    <w:lvl w:ilvl="4" w:tplc="74190504" w:tentative="1">
      <w:start w:val="1"/>
      <w:numFmt w:val="lowerLetter"/>
      <w:lvlText w:val="%5."/>
      <w:lvlJc w:val="left"/>
      <w:pPr>
        <w:ind w:left="3600" w:hanging="360"/>
      </w:pPr>
    </w:lvl>
    <w:lvl w:ilvl="5" w:tplc="74190504" w:tentative="1">
      <w:start w:val="1"/>
      <w:numFmt w:val="lowerRoman"/>
      <w:lvlText w:val="%6."/>
      <w:lvlJc w:val="right"/>
      <w:pPr>
        <w:ind w:left="4320" w:hanging="180"/>
      </w:pPr>
    </w:lvl>
    <w:lvl w:ilvl="6" w:tplc="74190504" w:tentative="1">
      <w:start w:val="1"/>
      <w:numFmt w:val="decimal"/>
      <w:lvlText w:val="%7."/>
      <w:lvlJc w:val="left"/>
      <w:pPr>
        <w:ind w:left="5040" w:hanging="360"/>
      </w:pPr>
    </w:lvl>
    <w:lvl w:ilvl="7" w:tplc="74190504" w:tentative="1">
      <w:start w:val="1"/>
      <w:numFmt w:val="lowerLetter"/>
      <w:lvlText w:val="%8."/>
      <w:lvlJc w:val="left"/>
      <w:pPr>
        <w:ind w:left="5760" w:hanging="360"/>
      </w:pPr>
    </w:lvl>
    <w:lvl w:ilvl="8" w:tplc="74190504" w:tentative="1">
      <w:start w:val="1"/>
      <w:numFmt w:val="lowerRoman"/>
      <w:lvlText w:val="%9."/>
      <w:lvlJc w:val="right"/>
      <w:pPr>
        <w:ind w:left="6480" w:hanging="180"/>
      </w:pPr>
    </w:lvl>
  </w:abstractNum>
  <w:abstractNum w:abstractNumId="31903272">
    <w:multiLevelType w:val="hybridMultilevel"/>
    <w:lvl w:ilvl="0" w:tplc="39146140">
      <w:start w:val="1"/>
      <w:numFmt w:val="decimal"/>
      <w:lvlText w:val="%1."/>
      <w:lvlJc w:val="left"/>
      <w:pPr>
        <w:ind w:left="720" w:hanging="360"/>
      </w:pPr>
    </w:lvl>
    <w:lvl w:ilvl="1" w:tplc="39146140" w:tentative="1">
      <w:start w:val="1"/>
      <w:numFmt w:val="lowerLetter"/>
      <w:lvlText w:val="%2."/>
      <w:lvlJc w:val="left"/>
      <w:pPr>
        <w:ind w:left="1440" w:hanging="360"/>
      </w:pPr>
    </w:lvl>
    <w:lvl w:ilvl="2" w:tplc="39146140" w:tentative="1">
      <w:start w:val="1"/>
      <w:numFmt w:val="lowerRoman"/>
      <w:lvlText w:val="%3."/>
      <w:lvlJc w:val="right"/>
      <w:pPr>
        <w:ind w:left="2160" w:hanging="180"/>
      </w:pPr>
    </w:lvl>
    <w:lvl w:ilvl="3" w:tplc="39146140" w:tentative="1">
      <w:start w:val="1"/>
      <w:numFmt w:val="decimal"/>
      <w:lvlText w:val="%4."/>
      <w:lvlJc w:val="left"/>
      <w:pPr>
        <w:ind w:left="2880" w:hanging="360"/>
      </w:pPr>
    </w:lvl>
    <w:lvl w:ilvl="4" w:tplc="39146140" w:tentative="1">
      <w:start w:val="1"/>
      <w:numFmt w:val="lowerLetter"/>
      <w:lvlText w:val="%5."/>
      <w:lvlJc w:val="left"/>
      <w:pPr>
        <w:ind w:left="3600" w:hanging="360"/>
      </w:pPr>
    </w:lvl>
    <w:lvl w:ilvl="5" w:tplc="39146140" w:tentative="1">
      <w:start w:val="1"/>
      <w:numFmt w:val="lowerRoman"/>
      <w:lvlText w:val="%6."/>
      <w:lvlJc w:val="right"/>
      <w:pPr>
        <w:ind w:left="4320" w:hanging="180"/>
      </w:pPr>
    </w:lvl>
    <w:lvl w:ilvl="6" w:tplc="39146140" w:tentative="1">
      <w:start w:val="1"/>
      <w:numFmt w:val="decimal"/>
      <w:lvlText w:val="%7."/>
      <w:lvlJc w:val="left"/>
      <w:pPr>
        <w:ind w:left="5040" w:hanging="360"/>
      </w:pPr>
    </w:lvl>
    <w:lvl w:ilvl="7" w:tplc="39146140" w:tentative="1">
      <w:start w:val="1"/>
      <w:numFmt w:val="lowerLetter"/>
      <w:lvlText w:val="%8."/>
      <w:lvlJc w:val="left"/>
      <w:pPr>
        <w:ind w:left="5760" w:hanging="360"/>
      </w:pPr>
    </w:lvl>
    <w:lvl w:ilvl="8" w:tplc="39146140" w:tentative="1">
      <w:start w:val="1"/>
      <w:numFmt w:val="lowerRoman"/>
      <w:lvlText w:val="%9."/>
      <w:lvlJc w:val="right"/>
      <w:pPr>
        <w:ind w:left="6480" w:hanging="180"/>
      </w:pPr>
    </w:lvl>
  </w:abstractNum>
  <w:abstractNum w:abstractNumId="31903271">
    <w:multiLevelType w:val="hybridMultilevel"/>
    <w:lvl w:ilvl="0" w:tplc="59313865">
      <w:start w:val="1"/>
      <w:numFmt w:val="decimal"/>
      <w:lvlText w:val="%1."/>
      <w:lvlJc w:val="left"/>
      <w:pPr>
        <w:ind w:left="720" w:hanging="360"/>
      </w:pPr>
    </w:lvl>
    <w:lvl w:ilvl="1" w:tplc="59313865" w:tentative="1">
      <w:start w:val="1"/>
      <w:numFmt w:val="lowerLetter"/>
      <w:lvlText w:val="%2."/>
      <w:lvlJc w:val="left"/>
      <w:pPr>
        <w:ind w:left="1440" w:hanging="360"/>
      </w:pPr>
    </w:lvl>
    <w:lvl w:ilvl="2" w:tplc="59313865" w:tentative="1">
      <w:start w:val="1"/>
      <w:numFmt w:val="lowerRoman"/>
      <w:lvlText w:val="%3."/>
      <w:lvlJc w:val="right"/>
      <w:pPr>
        <w:ind w:left="2160" w:hanging="180"/>
      </w:pPr>
    </w:lvl>
    <w:lvl w:ilvl="3" w:tplc="59313865" w:tentative="1">
      <w:start w:val="1"/>
      <w:numFmt w:val="decimal"/>
      <w:lvlText w:val="%4."/>
      <w:lvlJc w:val="left"/>
      <w:pPr>
        <w:ind w:left="2880" w:hanging="360"/>
      </w:pPr>
    </w:lvl>
    <w:lvl w:ilvl="4" w:tplc="59313865" w:tentative="1">
      <w:start w:val="1"/>
      <w:numFmt w:val="lowerLetter"/>
      <w:lvlText w:val="%5."/>
      <w:lvlJc w:val="left"/>
      <w:pPr>
        <w:ind w:left="3600" w:hanging="360"/>
      </w:pPr>
    </w:lvl>
    <w:lvl w:ilvl="5" w:tplc="59313865" w:tentative="1">
      <w:start w:val="1"/>
      <w:numFmt w:val="lowerRoman"/>
      <w:lvlText w:val="%6."/>
      <w:lvlJc w:val="right"/>
      <w:pPr>
        <w:ind w:left="4320" w:hanging="180"/>
      </w:pPr>
    </w:lvl>
    <w:lvl w:ilvl="6" w:tplc="59313865" w:tentative="1">
      <w:start w:val="1"/>
      <w:numFmt w:val="decimal"/>
      <w:lvlText w:val="%7."/>
      <w:lvlJc w:val="left"/>
      <w:pPr>
        <w:ind w:left="5040" w:hanging="360"/>
      </w:pPr>
    </w:lvl>
    <w:lvl w:ilvl="7" w:tplc="59313865" w:tentative="1">
      <w:start w:val="1"/>
      <w:numFmt w:val="lowerLetter"/>
      <w:lvlText w:val="%8."/>
      <w:lvlJc w:val="left"/>
      <w:pPr>
        <w:ind w:left="5760" w:hanging="360"/>
      </w:pPr>
    </w:lvl>
    <w:lvl w:ilvl="8" w:tplc="59313865" w:tentative="1">
      <w:start w:val="1"/>
      <w:numFmt w:val="lowerRoman"/>
      <w:lvlText w:val="%9."/>
      <w:lvlJc w:val="right"/>
      <w:pPr>
        <w:ind w:left="6480" w:hanging="180"/>
      </w:pPr>
    </w:lvl>
  </w:abstractNum>
  <w:abstractNum w:abstractNumId="31903270">
    <w:multiLevelType w:val="hybridMultilevel"/>
    <w:lvl w:ilvl="0" w:tplc="90654709">
      <w:start w:val="1"/>
      <w:numFmt w:val="decimal"/>
      <w:lvlText w:val="%1."/>
      <w:lvlJc w:val="left"/>
      <w:pPr>
        <w:ind w:left="720" w:hanging="360"/>
      </w:pPr>
    </w:lvl>
    <w:lvl w:ilvl="1" w:tplc="90654709" w:tentative="1">
      <w:start w:val="1"/>
      <w:numFmt w:val="lowerLetter"/>
      <w:lvlText w:val="%2."/>
      <w:lvlJc w:val="left"/>
      <w:pPr>
        <w:ind w:left="1440" w:hanging="360"/>
      </w:pPr>
    </w:lvl>
    <w:lvl w:ilvl="2" w:tplc="90654709" w:tentative="1">
      <w:start w:val="1"/>
      <w:numFmt w:val="lowerRoman"/>
      <w:lvlText w:val="%3."/>
      <w:lvlJc w:val="right"/>
      <w:pPr>
        <w:ind w:left="2160" w:hanging="180"/>
      </w:pPr>
    </w:lvl>
    <w:lvl w:ilvl="3" w:tplc="90654709" w:tentative="1">
      <w:start w:val="1"/>
      <w:numFmt w:val="decimal"/>
      <w:lvlText w:val="%4."/>
      <w:lvlJc w:val="left"/>
      <w:pPr>
        <w:ind w:left="2880" w:hanging="360"/>
      </w:pPr>
    </w:lvl>
    <w:lvl w:ilvl="4" w:tplc="90654709" w:tentative="1">
      <w:start w:val="1"/>
      <w:numFmt w:val="lowerLetter"/>
      <w:lvlText w:val="%5."/>
      <w:lvlJc w:val="left"/>
      <w:pPr>
        <w:ind w:left="3600" w:hanging="360"/>
      </w:pPr>
    </w:lvl>
    <w:lvl w:ilvl="5" w:tplc="90654709" w:tentative="1">
      <w:start w:val="1"/>
      <w:numFmt w:val="lowerRoman"/>
      <w:lvlText w:val="%6."/>
      <w:lvlJc w:val="right"/>
      <w:pPr>
        <w:ind w:left="4320" w:hanging="180"/>
      </w:pPr>
    </w:lvl>
    <w:lvl w:ilvl="6" w:tplc="90654709" w:tentative="1">
      <w:start w:val="1"/>
      <w:numFmt w:val="decimal"/>
      <w:lvlText w:val="%7."/>
      <w:lvlJc w:val="left"/>
      <w:pPr>
        <w:ind w:left="5040" w:hanging="360"/>
      </w:pPr>
    </w:lvl>
    <w:lvl w:ilvl="7" w:tplc="90654709" w:tentative="1">
      <w:start w:val="1"/>
      <w:numFmt w:val="lowerLetter"/>
      <w:lvlText w:val="%8."/>
      <w:lvlJc w:val="left"/>
      <w:pPr>
        <w:ind w:left="5760" w:hanging="360"/>
      </w:pPr>
    </w:lvl>
    <w:lvl w:ilvl="8" w:tplc="90654709" w:tentative="1">
      <w:start w:val="1"/>
      <w:numFmt w:val="lowerRoman"/>
      <w:lvlText w:val="%9."/>
      <w:lvlJc w:val="right"/>
      <w:pPr>
        <w:ind w:left="6480" w:hanging="180"/>
      </w:pPr>
    </w:lvl>
  </w:abstractNum>
  <w:abstractNum w:abstractNumId="31903269">
    <w:multiLevelType w:val="hybridMultilevel"/>
    <w:lvl w:ilvl="0" w:tplc="38744894">
      <w:start w:val="1"/>
      <w:numFmt w:val="decimal"/>
      <w:lvlText w:val="%1."/>
      <w:lvlJc w:val="left"/>
      <w:pPr>
        <w:ind w:left="720" w:hanging="360"/>
      </w:pPr>
    </w:lvl>
    <w:lvl w:ilvl="1" w:tplc="38744894" w:tentative="1">
      <w:start w:val="1"/>
      <w:numFmt w:val="lowerLetter"/>
      <w:lvlText w:val="%2."/>
      <w:lvlJc w:val="left"/>
      <w:pPr>
        <w:ind w:left="1440" w:hanging="360"/>
      </w:pPr>
    </w:lvl>
    <w:lvl w:ilvl="2" w:tplc="38744894" w:tentative="1">
      <w:start w:val="1"/>
      <w:numFmt w:val="lowerRoman"/>
      <w:lvlText w:val="%3."/>
      <w:lvlJc w:val="right"/>
      <w:pPr>
        <w:ind w:left="2160" w:hanging="180"/>
      </w:pPr>
    </w:lvl>
    <w:lvl w:ilvl="3" w:tplc="38744894" w:tentative="1">
      <w:start w:val="1"/>
      <w:numFmt w:val="decimal"/>
      <w:lvlText w:val="%4."/>
      <w:lvlJc w:val="left"/>
      <w:pPr>
        <w:ind w:left="2880" w:hanging="360"/>
      </w:pPr>
    </w:lvl>
    <w:lvl w:ilvl="4" w:tplc="38744894" w:tentative="1">
      <w:start w:val="1"/>
      <w:numFmt w:val="lowerLetter"/>
      <w:lvlText w:val="%5."/>
      <w:lvlJc w:val="left"/>
      <w:pPr>
        <w:ind w:left="3600" w:hanging="360"/>
      </w:pPr>
    </w:lvl>
    <w:lvl w:ilvl="5" w:tplc="38744894" w:tentative="1">
      <w:start w:val="1"/>
      <w:numFmt w:val="lowerRoman"/>
      <w:lvlText w:val="%6."/>
      <w:lvlJc w:val="right"/>
      <w:pPr>
        <w:ind w:left="4320" w:hanging="180"/>
      </w:pPr>
    </w:lvl>
    <w:lvl w:ilvl="6" w:tplc="38744894" w:tentative="1">
      <w:start w:val="1"/>
      <w:numFmt w:val="decimal"/>
      <w:lvlText w:val="%7."/>
      <w:lvlJc w:val="left"/>
      <w:pPr>
        <w:ind w:left="5040" w:hanging="360"/>
      </w:pPr>
    </w:lvl>
    <w:lvl w:ilvl="7" w:tplc="38744894" w:tentative="1">
      <w:start w:val="1"/>
      <w:numFmt w:val="lowerLetter"/>
      <w:lvlText w:val="%8."/>
      <w:lvlJc w:val="left"/>
      <w:pPr>
        <w:ind w:left="5760" w:hanging="360"/>
      </w:pPr>
    </w:lvl>
    <w:lvl w:ilvl="8" w:tplc="38744894" w:tentative="1">
      <w:start w:val="1"/>
      <w:numFmt w:val="lowerRoman"/>
      <w:lvlText w:val="%9."/>
      <w:lvlJc w:val="right"/>
      <w:pPr>
        <w:ind w:left="6480" w:hanging="180"/>
      </w:pPr>
    </w:lvl>
  </w:abstractNum>
  <w:abstractNum w:abstractNumId="31903268">
    <w:multiLevelType w:val="hybridMultilevel"/>
    <w:lvl w:ilvl="0" w:tplc="45426251">
      <w:start w:val="1"/>
      <w:numFmt w:val="decimal"/>
      <w:lvlText w:val="%1."/>
      <w:lvlJc w:val="left"/>
      <w:pPr>
        <w:ind w:left="720" w:hanging="360"/>
      </w:pPr>
    </w:lvl>
    <w:lvl w:ilvl="1" w:tplc="45426251" w:tentative="1">
      <w:start w:val="1"/>
      <w:numFmt w:val="lowerLetter"/>
      <w:lvlText w:val="%2."/>
      <w:lvlJc w:val="left"/>
      <w:pPr>
        <w:ind w:left="1440" w:hanging="360"/>
      </w:pPr>
    </w:lvl>
    <w:lvl w:ilvl="2" w:tplc="45426251" w:tentative="1">
      <w:start w:val="1"/>
      <w:numFmt w:val="lowerRoman"/>
      <w:lvlText w:val="%3."/>
      <w:lvlJc w:val="right"/>
      <w:pPr>
        <w:ind w:left="2160" w:hanging="180"/>
      </w:pPr>
    </w:lvl>
    <w:lvl w:ilvl="3" w:tplc="45426251" w:tentative="1">
      <w:start w:val="1"/>
      <w:numFmt w:val="decimal"/>
      <w:lvlText w:val="%4."/>
      <w:lvlJc w:val="left"/>
      <w:pPr>
        <w:ind w:left="2880" w:hanging="360"/>
      </w:pPr>
    </w:lvl>
    <w:lvl w:ilvl="4" w:tplc="45426251" w:tentative="1">
      <w:start w:val="1"/>
      <w:numFmt w:val="lowerLetter"/>
      <w:lvlText w:val="%5."/>
      <w:lvlJc w:val="left"/>
      <w:pPr>
        <w:ind w:left="3600" w:hanging="360"/>
      </w:pPr>
    </w:lvl>
    <w:lvl w:ilvl="5" w:tplc="45426251" w:tentative="1">
      <w:start w:val="1"/>
      <w:numFmt w:val="lowerRoman"/>
      <w:lvlText w:val="%6."/>
      <w:lvlJc w:val="right"/>
      <w:pPr>
        <w:ind w:left="4320" w:hanging="180"/>
      </w:pPr>
    </w:lvl>
    <w:lvl w:ilvl="6" w:tplc="45426251" w:tentative="1">
      <w:start w:val="1"/>
      <w:numFmt w:val="decimal"/>
      <w:lvlText w:val="%7."/>
      <w:lvlJc w:val="left"/>
      <w:pPr>
        <w:ind w:left="5040" w:hanging="360"/>
      </w:pPr>
    </w:lvl>
    <w:lvl w:ilvl="7" w:tplc="45426251" w:tentative="1">
      <w:start w:val="1"/>
      <w:numFmt w:val="lowerLetter"/>
      <w:lvlText w:val="%8."/>
      <w:lvlJc w:val="left"/>
      <w:pPr>
        <w:ind w:left="5760" w:hanging="360"/>
      </w:pPr>
    </w:lvl>
    <w:lvl w:ilvl="8" w:tplc="45426251" w:tentative="1">
      <w:start w:val="1"/>
      <w:numFmt w:val="lowerRoman"/>
      <w:lvlText w:val="%9."/>
      <w:lvlJc w:val="right"/>
      <w:pPr>
        <w:ind w:left="6480" w:hanging="180"/>
      </w:pPr>
    </w:lvl>
  </w:abstractNum>
  <w:abstractNum w:abstractNumId="31903267">
    <w:multiLevelType w:val="hybridMultilevel"/>
    <w:lvl w:ilvl="0" w:tplc="38217839">
      <w:start w:val="1"/>
      <w:numFmt w:val="decimal"/>
      <w:lvlText w:val="%1."/>
      <w:lvlJc w:val="left"/>
      <w:pPr>
        <w:ind w:left="720" w:hanging="360"/>
      </w:pPr>
    </w:lvl>
    <w:lvl w:ilvl="1" w:tplc="38217839" w:tentative="1">
      <w:start w:val="1"/>
      <w:numFmt w:val="lowerLetter"/>
      <w:lvlText w:val="%2."/>
      <w:lvlJc w:val="left"/>
      <w:pPr>
        <w:ind w:left="1440" w:hanging="360"/>
      </w:pPr>
    </w:lvl>
    <w:lvl w:ilvl="2" w:tplc="38217839" w:tentative="1">
      <w:start w:val="1"/>
      <w:numFmt w:val="lowerRoman"/>
      <w:lvlText w:val="%3."/>
      <w:lvlJc w:val="right"/>
      <w:pPr>
        <w:ind w:left="2160" w:hanging="180"/>
      </w:pPr>
    </w:lvl>
    <w:lvl w:ilvl="3" w:tplc="38217839" w:tentative="1">
      <w:start w:val="1"/>
      <w:numFmt w:val="decimal"/>
      <w:lvlText w:val="%4."/>
      <w:lvlJc w:val="left"/>
      <w:pPr>
        <w:ind w:left="2880" w:hanging="360"/>
      </w:pPr>
    </w:lvl>
    <w:lvl w:ilvl="4" w:tplc="38217839" w:tentative="1">
      <w:start w:val="1"/>
      <w:numFmt w:val="lowerLetter"/>
      <w:lvlText w:val="%5."/>
      <w:lvlJc w:val="left"/>
      <w:pPr>
        <w:ind w:left="3600" w:hanging="360"/>
      </w:pPr>
    </w:lvl>
    <w:lvl w:ilvl="5" w:tplc="38217839" w:tentative="1">
      <w:start w:val="1"/>
      <w:numFmt w:val="lowerRoman"/>
      <w:lvlText w:val="%6."/>
      <w:lvlJc w:val="right"/>
      <w:pPr>
        <w:ind w:left="4320" w:hanging="180"/>
      </w:pPr>
    </w:lvl>
    <w:lvl w:ilvl="6" w:tplc="38217839" w:tentative="1">
      <w:start w:val="1"/>
      <w:numFmt w:val="decimal"/>
      <w:lvlText w:val="%7."/>
      <w:lvlJc w:val="left"/>
      <w:pPr>
        <w:ind w:left="5040" w:hanging="360"/>
      </w:pPr>
    </w:lvl>
    <w:lvl w:ilvl="7" w:tplc="38217839" w:tentative="1">
      <w:start w:val="1"/>
      <w:numFmt w:val="lowerLetter"/>
      <w:lvlText w:val="%8."/>
      <w:lvlJc w:val="left"/>
      <w:pPr>
        <w:ind w:left="5760" w:hanging="360"/>
      </w:pPr>
    </w:lvl>
    <w:lvl w:ilvl="8" w:tplc="38217839" w:tentative="1">
      <w:start w:val="1"/>
      <w:numFmt w:val="lowerRoman"/>
      <w:lvlText w:val="%9."/>
      <w:lvlJc w:val="right"/>
      <w:pPr>
        <w:ind w:left="6480" w:hanging="180"/>
      </w:pPr>
    </w:lvl>
  </w:abstractNum>
  <w:abstractNum w:abstractNumId="31903266">
    <w:multiLevelType w:val="hybridMultilevel"/>
    <w:lvl w:ilvl="0" w:tplc="75014076">
      <w:start w:val="1"/>
      <w:numFmt w:val="decimal"/>
      <w:lvlText w:val="%1."/>
      <w:lvlJc w:val="left"/>
      <w:pPr>
        <w:ind w:left="720" w:hanging="360"/>
      </w:pPr>
    </w:lvl>
    <w:lvl w:ilvl="1" w:tplc="75014076" w:tentative="1">
      <w:start w:val="1"/>
      <w:numFmt w:val="lowerLetter"/>
      <w:lvlText w:val="%2."/>
      <w:lvlJc w:val="left"/>
      <w:pPr>
        <w:ind w:left="1440" w:hanging="360"/>
      </w:pPr>
    </w:lvl>
    <w:lvl w:ilvl="2" w:tplc="75014076" w:tentative="1">
      <w:start w:val="1"/>
      <w:numFmt w:val="lowerRoman"/>
      <w:lvlText w:val="%3."/>
      <w:lvlJc w:val="right"/>
      <w:pPr>
        <w:ind w:left="2160" w:hanging="180"/>
      </w:pPr>
    </w:lvl>
    <w:lvl w:ilvl="3" w:tplc="75014076" w:tentative="1">
      <w:start w:val="1"/>
      <w:numFmt w:val="decimal"/>
      <w:lvlText w:val="%4."/>
      <w:lvlJc w:val="left"/>
      <w:pPr>
        <w:ind w:left="2880" w:hanging="360"/>
      </w:pPr>
    </w:lvl>
    <w:lvl w:ilvl="4" w:tplc="75014076" w:tentative="1">
      <w:start w:val="1"/>
      <w:numFmt w:val="lowerLetter"/>
      <w:lvlText w:val="%5."/>
      <w:lvlJc w:val="left"/>
      <w:pPr>
        <w:ind w:left="3600" w:hanging="360"/>
      </w:pPr>
    </w:lvl>
    <w:lvl w:ilvl="5" w:tplc="75014076" w:tentative="1">
      <w:start w:val="1"/>
      <w:numFmt w:val="lowerRoman"/>
      <w:lvlText w:val="%6."/>
      <w:lvlJc w:val="right"/>
      <w:pPr>
        <w:ind w:left="4320" w:hanging="180"/>
      </w:pPr>
    </w:lvl>
    <w:lvl w:ilvl="6" w:tplc="75014076" w:tentative="1">
      <w:start w:val="1"/>
      <w:numFmt w:val="decimal"/>
      <w:lvlText w:val="%7."/>
      <w:lvlJc w:val="left"/>
      <w:pPr>
        <w:ind w:left="5040" w:hanging="360"/>
      </w:pPr>
    </w:lvl>
    <w:lvl w:ilvl="7" w:tplc="75014076" w:tentative="1">
      <w:start w:val="1"/>
      <w:numFmt w:val="lowerLetter"/>
      <w:lvlText w:val="%8."/>
      <w:lvlJc w:val="left"/>
      <w:pPr>
        <w:ind w:left="5760" w:hanging="360"/>
      </w:pPr>
    </w:lvl>
    <w:lvl w:ilvl="8" w:tplc="75014076" w:tentative="1">
      <w:start w:val="1"/>
      <w:numFmt w:val="lowerRoman"/>
      <w:lvlText w:val="%9."/>
      <w:lvlJc w:val="right"/>
      <w:pPr>
        <w:ind w:left="6480" w:hanging="180"/>
      </w:pPr>
    </w:lvl>
  </w:abstractNum>
  <w:abstractNum w:abstractNumId="31903265">
    <w:multiLevelType w:val="hybridMultilevel"/>
    <w:lvl w:ilvl="0" w:tplc="95882614">
      <w:start w:val="1"/>
      <w:numFmt w:val="decimal"/>
      <w:lvlText w:val="%1."/>
      <w:lvlJc w:val="left"/>
      <w:pPr>
        <w:ind w:left="720" w:hanging="360"/>
      </w:pPr>
    </w:lvl>
    <w:lvl w:ilvl="1" w:tplc="95882614" w:tentative="1">
      <w:start w:val="1"/>
      <w:numFmt w:val="lowerLetter"/>
      <w:lvlText w:val="%2."/>
      <w:lvlJc w:val="left"/>
      <w:pPr>
        <w:ind w:left="1440" w:hanging="360"/>
      </w:pPr>
    </w:lvl>
    <w:lvl w:ilvl="2" w:tplc="95882614" w:tentative="1">
      <w:start w:val="1"/>
      <w:numFmt w:val="lowerRoman"/>
      <w:lvlText w:val="%3."/>
      <w:lvlJc w:val="right"/>
      <w:pPr>
        <w:ind w:left="2160" w:hanging="180"/>
      </w:pPr>
    </w:lvl>
    <w:lvl w:ilvl="3" w:tplc="95882614" w:tentative="1">
      <w:start w:val="1"/>
      <w:numFmt w:val="decimal"/>
      <w:lvlText w:val="%4."/>
      <w:lvlJc w:val="left"/>
      <w:pPr>
        <w:ind w:left="2880" w:hanging="360"/>
      </w:pPr>
    </w:lvl>
    <w:lvl w:ilvl="4" w:tplc="95882614" w:tentative="1">
      <w:start w:val="1"/>
      <w:numFmt w:val="lowerLetter"/>
      <w:lvlText w:val="%5."/>
      <w:lvlJc w:val="left"/>
      <w:pPr>
        <w:ind w:left="3600" w:hanging="360"/>
      </w:pPr>
    </w:lvl>
    <w:lvl w:ilvl="5" w:tplc="95882614" w:tentative="1">
      <w:start w:val="1"/>
      <w:numFmt w:val="lowerRoman"/>
      <w:lvlText w:val="%6."/>
      <w:lvlJc w:val="right"/>
      <w:pPr>
        <w:ind w:left="4320" w:hanging="180"/>
      </w:pPr>
    </w:lvl>
    <w:lvl w:ilvl="6" w:tplc="95882614" w:tentative="1">
      <w:start w:val="1"/>
      <w:numFmt w:val="decimal"/>
      <w:lvlText w:val="%7."/>
      <w:lvlJc w:val="left"/>
      <w:pPr>
        <w:ind w:left="5040" w:hanging="360"/>
      </w:pPr>
    </w:lvl>
    <w:lvl w:ilvl="7" w:tplc="95882614" w:tentative="1">
      <w:start w:val="1"/>
      <w:numFmt w:val="lowerLetter"/>
      <w:lvlText w:val="%8."/>
      <w:lvlJc w:val="left"/>
      <w:pPr>
        <w:ind w:left="5760" w:hanging="360"/>
      </w:pPr>
    </w:lvl>
    <w:lvl w:ilvl="8" w:tplc="95882614" w:tentative="1">
      <w:start w:val="1"/>
      <w:numFmt w:val="lowerRoman"/>
      <w:lvlText w:val="%9."/>
      <w:lvlJc w:val="right"/>
      <w:pPr>
        <w:ind w:left="6480" w:hanging="180"/>
      </w:pPr>
    </w:lvl>
  </w:abstractNum>
  <w:abstractNum w:abstractNumId="31903264">
    <w:multiLevelType w:val="hybridMultilevel"/>
    <w:lvl w:ilvl="0" w:tplc="11258921">
      <w:start w:val="1"/>
      <w:numFmt w:val="decimal"/>
      <w:lvlText w:val="%1."/>
      <w:lvlJc w:val="left"/>
      <w:pPr>
        <w:ind w:left="720" w:hanging="360"/>
      </w:pPr>
    </w:lvl>
    <w:lvl w:ilvl="1" w:tplc="11258921" w:tentative="1">
      <w:start w:val="1"/>
      <w:numFmt w:val="lowerLetter"/>
      <w:lvlText w:val="%2."/>
      <w:lvlJc w:val="left"/>
      <w:pPr>
        <w:ind w:left="1440" w:hanging="360"/>
      </w:pPr>
    </w:lvl>
    <w:lvl w:ilvl="2" w:tplc="11258921" w:tentative="1">
      <w:start w:val="1"/>
      <w:numFmt w:val="lowerRoman"/>
      <w:lvlText w:val="%3."/>
      <w:lvlJc w:val="right"/>
      <w:pPr>
        <w:ind w:left="2160" w:hanging="180"/>
      </w:pPr>
    </w:lvl>
    <w:lvl w:ilvl="3" w:tplc="11258921" w:tentative="1">
      <w:start w:val="1"/>
      <w:numFmt w:val="decimal"/>
      <w:lvlText w:val="%4."/>
      <w:lvlJc w:val="left"/>
      <w:pPr>
        <w:ind w:left="2880" w:hanging="360"/>
      </w:pPr>
    </w:lvl>
    <w:lvl w:ilvl="4" w:tplc="11258921" w:tentative="1">
      <w:start w:val="1"/>
      <w:numFmt w:val="lowerLetter"/>
      <w:lvlText w:val="%5."/>
      <w:lvlJc w:val="left"/>
      <w:pPr>
        <w:ind w:left="3600" w:hanging="360"/>
      </w:pPr>
    </w:lvl>
    <w:lvl w:ilvl="5" w:tplc="11258921" w:tentative="1">
      <w:start w:val="1"/>
      <w:numFmt w:val="lowerRoman"/>
      <w:lvlText w:val="%6."/>
      <w:lvlJc w:val="right"/>
      <w:pPr>
        <w:ind w:left="4320" w:hanging="180"/>
      </w:pPr>
    </w:lvl>
    <w:lvl w:ilvl="6" w:tplc="11258921" w:tentative="1">
      <w:start w:val="1"/>
      <w:numFmt w:val="decimal"/>
      <w:lvlText w:val="%7."/>
      <w:lvlJc w:val="left"/>
      <w:pPr>
        <w:ind w:left="5040" w:hanging="360"/>
      </w:pPr>
    </w:lvl>
    <w:lvl w:ilvl="7" w:tplc="11258921" w:tentative="1">
      <w:start w:val="1"/>
      <w:numFmt w:val="lowerLetter"/>
      <w:lvlText w:val="%8."/>
      <w:lvlJc w:val="left"/>
      <w:pPr>
        <w:ind w:left="5760" w:hanging="360"/>
      </w:pPr>
    </w:lvl>
    <w:lvl w:ilvl="8" w:tplc="11258921" w:tentative="1">
      <w:start w:val="1"/>
      <w:numFmt w:val="lowerRoman"/>
      <w:lvlText w:val="%9."/>
      <w:lvlJc w:val="right"/>
      <w:pPr>
        <w:ind w:left="6480" w:hanging="180"/>
      </w:pPr>
    </w:lvl>
  </w:abstractNum>
  <w:abstractNum w:abstractNumId="31903263">
    <w:multiLevelType w:val="hybridMultilevel"/>
    <w:lvl w:ilvl="0" w:tplc="69103551">
      <w:start w:val="1"/>
      <w:numFmt w:val="decimal"/>
      <w:lvlText w:val="%1."/>
      <w:lvlJc w:val="left"/>
      <w:pPr>
        <w:ind w:left="720" w:hanging="360"/>
      </w:pPr>
    </w:lvl>
    <w:lvl w:ilvl="1" w:tplc="69103551" w:tentative="1">
      <w:start w:val="1"/>
      <w:numFmt w:val="lowerLetter"/>
      <w:lvlText w:val="%2."/>
      <w:lvlJc w:val="left"/>
      <w:pPr>
        <w:ind w:left="1440" w:hanging="360"/>
      </w:pPr>
    </w:lvl>
    <w:lvl w:ilvl="2" w:tplc="69103551" w:tentative="1">
      <w:start w:val="1"/>
      <w:numFmt w:val="lowerRoman"/>
      <w:lvlText w:val="%3."/>
      <w:lvlJc w:val="right"/>
      <w:pPr>
        <w:ind w:left="2160" w:hanging="180"/>
      </w:pPr>
    </w:lvl>
    <w:lvl w:ilvl="3" w:tplc="69103551" w:tentative="1">
      <w:start w:val="1"/>
      <w:numFmt w:val="decimal"/>
      <w:lvlText w:val="%4."/>
      <w:lvlJc w:val="left"/>
      <w:pPr>
        <w:ind w:left="2880" w:hanging="360"/>
      </w:pPr>
    </w:lvl>
    <w:lvl w:ilvl="4" w:tplc="69103551" w:tentative="1">
      <w:start w:val="1"/>
      <w:numFmt w:val="lowerLetter"/>
      <w:lvlText w:val="%5."/>
      <w:lvlJc w:val="left"/>
      <w:pPr>
        <w:ind w:left="3600" w:hanging="360"/>
      </w:pPr>
    </w:lvl>
    <w:lvl w:ilvl="5" w:tplc="69103551" w:tentative="1">
      <w:start w:val="1"/>
      <w:numFmt w:val="lowerRoman"/>
      <w:lvlText w:val="%6."/>
      <w:lvlJc w:val="right"/>
      <w:pPr>
        <w:ind w:left="4320" w:hanging="180"/>
      </w:pPr>
    </w:lvl>
    <w:lvl w:ilvl="6" w:tplc="69103551" w:tentative="1">
      <w:start w:val="1"/>
      <w:numFmt w:val="decimal"/>
      <w:lvlText w:val="%7."/>
      <w:lvlJc w:val="left"/>
      <w:pPr>
        <w:ind w:left="5040" w:hanging="360"/>
      </w:pPr>
    </w:lvl>
    <w:lvl w:ilvl="7" w:tplc="69103551" w:tentative="1">
      <w:start w:val="1"/>
      <w:numFmt w:val="lowerLetter"/>
      <w:lvlText w:val="%8."/>
      <w:lvlJc w:val="left"/>
      <w:pPr>
        <w:ind w:left="5760" w:hanging="360"/>
      </w:pPr>
    </w:lvl>
    <w:lvl w:ilvl="8" w:tplc="69103551" w:tentative="1">
      <w:start w:val="1"/>
      <w:numFmt w:val="lowerRoman"/>
      <w:lvlText w:val="%9."/>
      <w:lvlJc w:val="right"/>
      <w:pPr>
        <w:ind w:left="6480" w:hanging="180"/>
      </w:pPr>
    </w:lvl>
  </w:abstractNum>
  <w:abstractNum w:abstractNumId="31903262">
    <w:multiLevelType w:val="hybridMultilevel"/>
    <w:lvl w:ilvl="0" w:tplc="51428820">
      <w:start w:val="1"/>
      <w:numFmt w:val="decimal"/>
      <w:lvlText w:val="%1."/>
      <w:lvlJc w:val="left"/>
      <w:pPr>
        <w:ind w:left="720" w:hanging="360"/>
      </w:pPr>
    </w:lvl>
    <w:lvl w:ilvl="1" w:tplc="51428820" w:tentative="1">
      <w:start w:val="1"/>
      <w:numFmt w:val="lowerLetter"/>
      <w:lvlText w:val="%2."/>
      <w:lvlJc w:val="left"/>
      <w:pPr>
        <w:ind w:left="1440" w:hanging="360"/>
      </w:pPr>
    </w:lvl>
    <w:lvl w:ilvl="2" w:tplc="51428820" w:tentative="1">
      <w:start w:val="1"/>
      <w:numFmt w:val="lowerRoman"/>
      <w:lvlText w:val="%3."/>
      <w:lvlJc w:val="right"/>
      <w:pPr>
        <w:ind w:left="2160" w:hanging="180"/>
      </w:pPr>
    </w:lvl>
    <w:lvl w:ilvl="3" w:tplc="51428820" w:tentative="1">
      <w:start w:val="1"/>
      <w:numFmt w:val="decimal"/>
      <w:lvlText w:val="%4."/>
      <w:lvlJc w:val="left"/>
      <w:pPr>
        <w:ind w:left="2880" w:hanging="360"/>
      </w:pPr>
    </w:lvl>
    <w:lvl w:ilvl="4" w:tplc="51428820" w:tentative="1">
      <w:start w:val="1"/>
      <w:numFmt w:val="lowerLetter"/>
      <w:lvlText w:val="%5."/>
      <w:lvlJc w:val="left"/>
      <w:pPr>
        <w:ind w:left="3600" w:hanging="360"/>
      </w:pPr>
    </w:lvl>
    <w:lvl w:ilvl="5" w:tplc="51428820" w:tentative="1">
      <w:start w:val="1"/>
      <w:numFmt w:val="lowerRoman"/>
      <w:lvlText w:val="%6."/>
      <w:lvlJc w:val="right"/>
      <w:pPr>
        <w:ind w:left="4320" w:hanging="180"/>
      </w:pPr>
    </w:lvl>
    <w:lvl w:ilvl="6" w:tplc="51428820" w:tentative="1">
      <w:start w:val="1"/>
      <w:numFmt w:val="decimal"/>
      <w:lvlText w:val="%7."/>
      <w:lvlJc w:val="left"/>
      <w:pPr>
        <w:ind w:left="5040" w:hanging="360"/>
      </w:pPr>
    </w:lvl>
    <w:lvl w:ilvl="7" w:tplc="51428820" w:tentative="1">
      <w:start w:val="1"/>
      <w:numFmt w:val="lowerLetter"/>
      <w:lvlText w:val="%8."/>
      <w:lvlJc w:val="left"/>
      <w:pPr>
        <w:ind w:left="5760" w:hanging="360"/>
      </w:pPr>
    </w:lvl>
    <w:lvl w:ilvl="8" w:tplc="51428820" w:tentative="1">
      <w:start w:val="1"/>
      <w:numFmt w:val="lowerRoman"/>
      <w:lvlText w:val="%9."/>
      <w:lvlJc w:val="right"/>
      <w:pPr>
        <w:ind w:left="6480" w:hanging="180"/>
      </w:pPr>
    </w:lvl>
  </w:abstractNum>
  <w:abstractNum w:abstractNumId="31903261">
    <w:multiLevelType w:val="hybridMultilevel"/>
    <w:lvl w:ilvl="0" w:tplc="74434733">
      <w:start w:val="1"/>
      <w:numFmt w:val="decimal"/>
      <w:lvlText w:val="%1."/>
      <w:lvlJc w:val="left"/>
      <w:pPr>
        <w:ind w:left="720" w:hanging="360"/>
      </w:pPr>
    </w:lvl>
    <w:lvl w:ilvl="1" w:tplc="74434733" w:tentative="1">
      <w:start w:val="1"/>
      <w:numFmt w:val="lowerLetter"/>
      <w:lvlText w:val="%2."/>
      <w:lvlJc w:val="left"/>
      <w:pPr>
        <w:ind w:left="1440" w:hanging="360"/>
      </w:pPr>
    </w:lvl>
    <w:lvl w:ilvl="2" w:tplc="74434733" w:tentative="1">
      <w:start w:val="1"/>
      <w:numFmt w:val="lowerRoman"/>
      <w:lvlText w:val="%3."/>
      <w:lvlJc w:val="right"/>
      <w:pPr>
        <w:ind w:left="2160" w:hanging="180"/>
      </w:pPr>
    </w:lvl>
    <w:lvl w:ilvl="3" w:tplc="74434733" w:tentative="1">
      <w:start w:val="1"/>
      <w:numFmt w:val="decimal"/>
      <w:lvlText w:val="%4."/>
      <w:lvlJc w:val="left"/>
      <w:pPr>
        <w:ind w:left="2880" w:hanging="360"/>
      </w:pPr>
    </w:lvl>
    <w:lvl w:ilvl="4" w:tplc="74434733" w:tentative="1">
      <w:start w:val="1"/>
      <w:numFmt w:val="lowerLetter"/>
      <w:lvlText w:val="%5."/>
      <w:lvlJc w:val="left"/>
      <w:pPr>
        <w:ind w:left="3600" w:hanging="360"/>
      </w:pPr>
    </w:lvl>
    <w:lvl w:ilvl="5" w:tplc="74434733" w:tentative="1">
      <w:start w:val="1"/>
      <w:numFmt w:val="lowerRoman"/>
      <w:lvlText w:val="%6."/>
      <w:lvlJc w:val="right"/>
      <w:pPr>
        <w:ind w:left="4320" w:hanging="180"/>
      </w:pPr>
    </w:lvl>
    <w:lvl w:ilvl="6" w:tplc="74434733" w:tentative="1">
      <w:start w:val="1"/>
      <w:numFmt w:val="decimal"/>
      <w:lvlText w:val="%7."/>
      <w:lvlJc w:val="left"/>
      <w:pPr>
        <w:ind w:left="5040" w:hanging="360"/>
      </w:pPr>
    </w:lvl>
    <w:lvl w:ilvl="7" w:tplc="74434733" w:tentative="1">
      <w:start w:val="1"/>
      <w:numFmt w:val="lowerLetter"/>
      <w:lvlText w:val="%8."/>
      <w:lvlJc w:val="left"/>
      <w:pPr>
        <w:ind w:left="5760" w:hanging="360"/>
      </w:pPr>
    </w:lvl>
    <w:lvl w:ilvl="8" w:tplc="74434733" w:tentative="1">
      <w:start w:val="1"/>
      <w:numFmt w:val="lowerRoman"/>
      <w:lvlText w:val="%9."/>
      <w:lvlJc w:val="right"/>
      <w:pPr>
        <w:ind w:left="6480" w:hanging="180"/>
      </w:pPr>
    </w:lvl>
  </w:abstractNum>
  <w:abstractNum w:abstractNumId="31903260">
    <w:multiLevelType w:val="hybridMultilevel"/>
    <w:lvl w:ilvl="0" w:tplc="36267021">
      <w:start w:val="1"/>
      <w:numFmt w:val="decimal"/>
      <w:lvlText w:val="%1."/>
      <w:lvlJc w:val="left"/>
      <w:pPr>
        <w:ind w:left="720" w:hanging="360"/>
      </w:pPr>
    </w:lvl>
    <w:lvl w:ilvl="1" w:tplc="36267021" w:tentative="1">
      <w:start w:val="1"/>
      <w:numFmt w:val="lowerLetter"/>
      <w:lvlText w:val="%2."/>
      <w:lvlJc w:val="left"/>
      <w:pPr>
        <w:ind w:left="1440" w:hanging="360"/>
      </w:pPr>
    </w:lvl>
    <w:lvl w:ilvl="2" w:tplc="36267021" w:tentative="1">
      <w:start w:val="1"/>
      <w:numFmt w:val="lowerRoman"/>
      <w:lvlText w:val="%3."/>
      <w:lvlJc w:val="right"/>
      <w:pPr>
        <w:ind w:left="2160" w:hanging="180"/>
      </w:pPr>
    </w:lvl>
    <w:lvl w:ilvl="3" w:tplc="36267021" w:tentative="1">
      <w:start w:val="1"/>
      <w:numFmt w:val="decimal"/>
      <w:lvlText w:val="%4."/>
      <w:lvlJc w:val="left"/>
      <w:pPr>
        <w:ind w:left="2880" w:hanging="360"/>
      </w:pPr>
    </w:lvl>
    <w:lvl w:ilvl="4" w:tplc="36267021" w:tentative="1">
      <w:start w:val="1"/>
      <w:numFmt w:val="lowerLetter"/>
      <w:lvlText w:val="%5."/>
      <w:lvlJc w:val="left"/>
      <w:pPr>
        <w:ind w:left="3600" w:hanging="360"/>
      </w:pPr>
    </w:lvl>
    <w:lvl w:ilvl="5" w:tplc="36267021" w:tentative="1">
      <w:start w:val="1"/>
      <w:numFmt w:val="lowerRoman"/>
      <w:lvlText w:val="%6."/>
      <w:lvlJc w:val="right"/>
      <w:pPr>
        <w:ind w:left="4320" w:hanging="180"/>
      </w:pPr>
    </w:lvl>
    <w:lvl w:ilvl="6" w:tplc="36267021" w:tentative="1">
      <w:start w:val="1"/>
      <w:numFmt w:val="decimal"/>
      <w:lvlText w:val="%7."/>
      <w:lvlJc w:val="left"/>
      <w:pPr>
        <w:ind w:left="5040" w:hanging="360"/>
      </w:pPr>
    </w:lvl>
    <w:lvl w:ilvl="7" w:tplc="36267021" w:tentative="1">
      <w:start w:val="1"/>
      <w:numFmt w:val="lowerLetter"/>
      <w:lvlText w:val="%8."/>
      <w:lvlJc w:val="left"/>
      <w:pPr>
        <w:ind w:left="5760" w:hanging="360"/>
      </w:pPr>
    </w:lvl>
    <w:lvl w:ilvl="8" w:tplc="36267021" w:tentative="1">
      <w:start w:val="1"/>
      <w:numFmt w:val="lowerRoman"/>
      <w:lvlText w:val="%9."/>
      <w:lvlJc w:val="right"/>
      <w:pPr>
        <w:ind w:left="6480" w:hanging="180"/>
      </w:pPr>
    </w:lvl>
  </w:abstractNum>
  <w:abstractNum w:abstractNumId="31903259">
    <w:multiLevelType w:val="hybridMultilevel"/>
    <w:lvl w:ilvl="0" w:tplc="73065792">
      <w:start w:val="1"/>
      <w:numFmt w:val="decimal"/>
      <w:lvlText w:val="%1."/>
      <w:lvlJc w:val="left"/>
      <w:pPr>
        <w:ind w:left="720" w:hanging="360"/>
      </w:pPr>
    </w:lvl>
    <w:lvl w:ilvl="1" w:tplc="73065792" w:tentative="1">
      <w:start w:val="1"/>
      <w:numFmt w:val="lowerLetter"/>
      <w:lvlText w:val="%2."/>
      <w:lvlJc w:val="left"/>
      <w:pPr>
        <w:ind w:left="1440" w:hanging="360"/>
      </w:pPr>
    </w:lvl>
    <w:lvl w:ilvl="2" w:tplc="73065792" w:tentative="1">
      <w:start w:val="1"/>
      <w:numFmt w:val="lowerRoman"/>
      <w:lvlText w:val="%3."/>
      <w:lvlJc w:val="right"/>
      <w:pPr>
        <w:ind w:left="2160" w:hanging="180"/>
      </w:pPr>
    </w:lvl>
    <w:lvl w:ilvl="3" w:tplc="73065792" w:tentative="1">
      <w:start w:val="1"/>
      <w:numFmt w:val="decimal"/>
      <w:lvlText w:val="%4."/>
      <w:lvlJc w:val="left"/>
      <w:pPr>
        <w:ind w:left="2880" w:hanging="360"/>
      </w:pPr>
    </w:lvl>
    <w:lvl w:ilvl="4" w:tplc="73065792" w:tentative="1">
      <w:start w:val="1"/>
      <w:numFmt w:val="lowerLetter"/>
      <w:lvlText w:val="%5."/>
      <w:lvlJc w:val="left"/>
      <w:pPr>
        <w:ind w:left="3600" w:hanging="360"/>
      </w:pPr>
    </w:lvl>
    <w:lvl w:ilvl="5" w:tplc="73065792" w:tentative="1">
      <w:start w:val="1"/>
      <w:numFmt w:val="lowerRoman"/>
      <w:lvlText w:val="%6."/>
      <w:lvlJc w:val="right"/>
      <w:pPr>
        <w:ind w:left="4320" w:hanging="180"/>
      </w:pPr>
    </w:lvl>
    <w:lvl w:ilvl="6" w:tplc="73065792" w:tentative="1">
      <w:start w:val="1"/>
      <w:numFmt w:val="decimal"/>
      <w:lvlText w:val="%7."/>
      <w:lvlJc w:val="left"/>
      <w:pPr>
        <w:ind w:left="5040" w:hanging="360"/>
      </w:pPr>
    </w:lvl>
    <w:lvl w:ilvl="7" w:tplc="73065792" w:tentative="1">
      <w:start w:val="1"/>
      <w:numFmt w:val="lowerLetter"/>
      <w:lvlText w:val="%8."/>
      <w:lvlJc w:val="left"/>
      <w:pPr>
        <w:ind w:left="5760" w:hanging="360"/>
      </w:pPr>
    </w:lvl>
    <w:lvl w:ilvl="8" w:tplc="73065792" w:tentative="1">
      <w:start w:val="1"/>
      <w:numFmt w:val="lowerRoman"/>
      <w:lvlText w:val="%9."/>
      <w:lvlJc w:val="right"/>
      <w:pPr>
        <w:ind w:left="6480" w:hanging="180"/>
      </w:pPr>
    </w:lvl>
  </w:abstractNum>
  <w:abstractNum w:abstractNumId="31903258">
    <w:multiLevelType w:val="hybridMultilevel"/>
    <w:lvl w:ilvl="0" w:tplc="26660389">
      <w:start w:val="1"/>
      <w:numFmt w:val="decimal"/>
      <w:lvlText w:val="%1."/>
      <w:lvlJc w:val="left"/>
      <w:pPr>
        <w:ind w:left="720" w:hanging="360"/>
      </w:pPr>
    </w:lvl>
    <w:lvl w:ilvl="1" w:tplc="26660389" w:tentative="1">
      <w:start w:val="1"/>
      <w:numFmt w:val="lowerLetter"/>
      <w:lvlText w:val="%2."/>
      <w:lvlJc w:val="left"/>
      <w:pPr>
        <w:ind w:left="1440" w:hanging="360"/>
      </w:pPr>
    </w:lvl>
    <w:lvl w:ilvl="2" w:tplc="26660389" w:tentative="1">
      <w:start w:val="1"/>
      <w:numFmt w:val="lowerRoman"/>
      <w:lvlText w:val="%3."/>
      <w:lvlJc w:val="right"/>
      <w:pPr>
        <w:ind w:left="2160" w:hanging="180"/>
      </w:pPr>
    </w:lvl>
    <w:lvl w:ilvl="3" w:tplc="26660389" w:tentative="1">
      <w:start w:val="1"/>
      <w:numFmt w:val="decimal"/>
      <w:lvlText w:val="%4."/>
      <w:lvlJc w:val="left"/>
      <w:pPr>
        <w:ind w:left="2880" w:hanging="360"/>
      </w:pPr>
    </w:lvl>
    <w:lvl w:ilvl="4" w:tplc="26660389" w:tentative="1">
      <w:start w:val="1"/>
      <w:numFmt w:val="lowerLetter"/>
      <w:lvlText w:val="%5."/>
      <w:lvlJc w:val="left"/>
      <w:pPr>
        <w:ind w:left="3600" w:hanging="360"/>
      </w:pPr>
    </w:lvl>
    <w:lvl w:ilvl="5" w:tplc="26660389" w:tentative="1">
      <w:start w:val="1"/>
      <w:numFmt w:val="lowerRoman"/>
      <w:lvlText w:val="%6."/>
      <w:lvlJc w:val="right"/>
      <w:pPr>
        <w:ind w:left="4320" w:hanging="180"/>
      </w:pPr>
    </w:lvl>
    <w:lvl w:ilvl="6" w:tplc="26660389" w:tentative="1">
      <w:start w:val="1"/>
      <w:numFmt w:val="decimal"/>
      <w:lvlText w:val="%7."/>
      <w:lvlJc w:val="left"/>
      <w:pPr>
        <w:ind w:left="5040" w:hanging="360"/>
      </w:pPr>
    </w:lvl>
    <w:lvl w:ilvl="7" w:tplc="26660389" w:tentative="1">
      <w:start w:val="1"/>
      <w:numFmt w:val="lowerLetter"/>
      <w:lvlText w:val="%8."/>
      <w:lvlJc w:val="left"/>
      <w:pPr>
        <w:ind w:left="5760" w:hanging="360"/>
      </w:pPr>
    </w:lvl>
    <w:lvl w:ilvl="8" w:tplc="26660389" w:tentative="1">
      <w:start w:val="1"/>
      <w:numFmt w:val="lowerRoman"/>
      <w:lvlText w:val="%9."/>
      <w:lvlJc w:val="right"/>
      <w:pPr>
        <w:ind w:left="6480" w:hanging="180"/>
      </w:pPr>
    </w:lvl>
  </w:abstractNum>
  <w:abstractNum w:abstractNumId="31903257">
    <w:multiLevelType w:val="hybridMultilevel"/>
    <w:lvl w:ilvl="0" w:tplc="66862414">
      <w:start w:val="1"/>
      <w:numFmt w:val="decimal"/>
      <w:lvlText w:val="%1."/>
      <w:lvlJc w:val="left"/>
      <w:pPr>
        <w:ind w:left="720" w:hanging="360"/>
      </w:pPr>
    </w:lvl>
    <w:lvl w:ilvl="1" w:tplc="66862414" w:tentative="1">
      <w:start w:val="1"/>
      <w:numFmt w:val="lowerLetter"/>
      <w:lvlText w:val="%2."/>
      <w:lvlJc w:val="left"/>
      <w:pPr>
        <w:ind w:left="1440" w:hanging="360"/>
      </w:pPr>
    </w:lvl>
    <w:lvl w:ilvl="2" w:tplc="66862414" w:tentative="1">
      <w:start w:val="1"/>
      <w:numFmt w:val="lowerRoman"/>
      <w:lvlText w:val="%3."/>
      <w:lvlJc w:val="right"/>
      <w:pPr>
        <w:ind w:left="2160" w:hanging="180"/>
      </w:pPr>
    </w:lvl>
    <w:lvl w:ilvl="3" w:tplc="66862414" w:tentative="1">
      <w:start w:val="1"/>
      <w:numFmt w:val="decimal"/>
      <w:lvlText w:val="%4."/>
      <w:lvlJc w:val="left"/>
      <w:pPr>
        <w:ind w:left="2880" w:hanging="360"/>
      </w:pPr>
    </w:lvl>
    <w:lvl w:ilvl="4" w:tplc="66862414" w:tentative="1">
      <w:start w:val="1"/>
      <w:numFmt w:val="lowerLetter"/>
      <w:lvlText w:val="%5."/>
      <w:lvlJc w:val="left"/>
      <w:pPr>
        <w:ind w:left="3600" w:hanging="360"/>
      </w:pPr>
    </w:lvl>
    <w:lvl w:ilvl="5" w:tplc="66862414" w:tentative="1">
      <w:start w:val="1"/>
      <w:numFmt w:val="lowerRoman"/>
      <w:lvlText w:val="%6."/>
      <w:lvlJc w:val="right"/>
      <w:pPr>
        <w:ind w:left="4320" w:hanging="180"/>
      </w:pPr>
    </w:lvl>
    <w:lvl w:ilvl="6" w:tplc="66862414" w:tentative="1">
      <w:start w:val="1"/>
      <w:numFmt w:val="decimal"/>
      <w:lvlText w:val="%7."/>
      <w:lvlJc w:val="left"/>
      <w:pPr>
        <w:ind w:left="5040" w:hanging="360"/>
      </w:pPr>
    </w:lvl>
    <w:lvl w:ilvl="7" w:tplc="66862414" w:tentative="1">
      <w:start w:val="1"/>
      <w:numFmt w:val="lowerLetter"/>
      <w:lvlText w:val="%8."/>
      <w:lvlJc w:val="left"/>
      <w:pPr>
        <w:ind w:left="5760" w:hanging="360"/>
      </w:pPr>
    </w:lvl>
    <w:lvl w:ilvl="8" w:tplc="66862414" w:tentative="1">
      <w:start w:val="1"/>
      <w:numFmt w:val="lowerRoman"/>
      <w:lvlText w:val="%9."/>
      <w:lvlJc w:val="right"/>
      <w:pPr>
        <w:ind w:left="6480" w:hanging="180"/>
      </w:pPr>
    </w:lvl>
  </w:abstractNum>
  <w:abstractNum w:abstractNumId="31903256">
    <w:multiLevelType w:val="hybridMultilevel"/>
    <w:lvl w:ilvl="0" w:tplc="81657027">
      <w:start w:val="1"/>
      <w:numFmt w:val="decimal"/>
      <w:lvlText w:val="%1."/>
      <w:lvlJc w:val="left"/>
      <w:pPr>
        <w:ind w:left="720" w:hanging="360"/>
      </w:pPr>
    </w:lvl>
    <w:lvl w:ilvl="1" w:tplc="81657027" w:tentative="1">
      <w:start w:val="1"/>
      <w:numFmt w:val="lowerLetter"/>
      <w:lvlText w:val="%2."/>
      <w:lvlJc w:val="left"/>
      <w:pPr>
        <w:ind w:left="1440" w:hanging="360"/>
      </w:pPr>
    </w:lvl>
    <w:lvl w:ilvl="2" w:tplc="81657027" w:tentative="1">
      <w:start w:val="1"/>
      <w:numFmt w:val="lowerRoman"/>
      <w:lvlText w:val="%3."/>
      <w:lvlJc w:val="right"/>
      <w:pPr>
        <w:ind w:left="2160" w:hanging="180"/>
      </w:pPr>
    </w:lvl>
    <w:lvl w:ilvl="3" w:tplc="81657027" w:tentative="1">
      <w:start w:val="1"/>
      <w:numFmt w:val="decimal"/>
      <w:lvlText w:val="%4."/>
      <w:lvlJc w:val="left"/>
      <w:pPr>
        <w:ind w:left="2880" w:hanging="360"/>
      </w:pPr>
    </w:lvl>
    <w:lvl w:ilvl="4" w:tplc="81657027" w:tentative="1">
      <w:start w:val="1"/>
      <w:numFmt w:val="lowerLetter"/>
      <w:lvlText w:val="%5."/>
      <w:lvlJc w:val="left"/>
      <w:pPr>
        <w:ind w:left="3600" w:hanging="360"/>
      </w:pPr>
    </w:lvl>
    <w:lvl w:ilvl="5" w:tplc="81657027" w:tentative="1">
      <w:start w:val="1"/>
      <w:numFmt w:val="lowerRoman"/>
      <w:lvlText w:val="%6."/>
      <w:lvlJc w:val="right"/>
      <w:pPr>
        <w:ind w:left="4320" w:hanging="180"/>
      </w:pPr>
    </w:lvl>
    <w:lvl w:ilvl="6" w:tplc="81657027" w:tentative="1">
      <w:start w:val="1"/>
      <w:numFmt w:val="decimal"/>
      <w:lvlText w:val="%7."/>
      <w:lvlJc w:val="left"/>
      <w:pPr>
        <w:ind w:left="5040" w:hanging="360"/>
      </w:pPr>
    </w:lvl>
    <w:lvl w:ilvl="7" w:tplc="81657027" w:tentative="1">
      <w:start w:val="1"/>
      <w:numFmt w:val="lowerLetter"/>
      <w:lvlText w:val="%8."/>
      <w:lvlJc w:val="left"/>
      <w:pPr>
        <w:ind w:left="5760" w:hanging="360"/>
      </w:pPr>
    </w:lvl>
    <w:lvl w:ilvl="8" w:tplc="81657027" w:tentative="1">
      <w:start w:val="1"/>
      <w:numFmt w:val="lowerRoman"/>
      <w:lvlText w:val="%9."/>
      <w:lvlJc w:val="right"/>
      <w:pPr>
        <w:ind w:left="6480" w:hanging="180"/>
      </w:pPr>
    </w:lvl>
  </w:abstractNum>
  <w:abstractNum w:abstractNumId="31903255">
    <w:multiLevelType w:val="hybridMultilevel"/>
    <w:lvl w:ilvl="0" w:tplc="60725123">
      <w:start w:val="1"/>
      <w:numFmt w:val="decimal"/>
      <w:lvlText w:val="%1."/>
      <w:lvlJc w:val="left"/>
      <w:pPr>
        <w:ind w:left="720" w:hanging="360"/>
      </w:pPr>
    </w:lvl>
    <w:lvl w:ilvl="1" w:tplc="60725123" w:tentative="1">
      <w:start w:val="1"/>
      <w:numFmt w:val="lowerLetter"/>
      <w:lvlText w:val="%2."/>
      <w:lvlJc w:val="left"/>
      <w:pPr>
        <w:ind w:left="1440" w:hanging="360"/>
      </w:pPr>
    </w:lvl>
    <w:lvl w:ilvl="2" w:tplc="60725123" w:tentative="1">
      <w:start w:val="1"/>
      <w:numFmt w:val="lowerRoman"/>
      <w:lvlText w:val="%3."/>
      <w:lvlJc w:val="right"/>
      <w:pPr>
        <w:ind w:left="2160" w:hanging="180"/>
      </w:pPr>
    </w:lvl>
    <w:lvl w:ilvl="3" w:tplc="60725123" w:tentative="1">
      <w:start w:val="1"/>
      <w:numFmt w:val="decimal"/>
      <w:lvlText w:val="%4."/>
      <w:lvlJc w:val="left"/>
      <w:pPr>
        <w:ind w:left="2880" w:hanging="360"/>
      </w:pPr>
    </w:lvl>
    <w:lvl w:ilvl="4" w:tplc="60725123" w:tentative="1">
      <w:start w:val="1"/>
      <w:numFmt w:val="lowerLetter"/>
      <w:lvlText w:val="%5."/>
      <w:lvlJc w:val="left"/>
      <w:pPr>
        <w:ind w:left="3600" w:hanging="360"/>
      </w:pPr>
    </w:lvl>
    <w:lvl w:ilvl="5" w:tplc="60725123" w:tentative="1">
      <w:start w:val="1"/>
      <w:numFmt w:val="lowerRoman"/>
      <w:lvlText w:val="%6."/>
      <w:lvlJc w:val="right"/>
      <w:pPr>
        <w:ind w:left="4320" w:hanging="180"/>
      </w:pPr>
    </w:lvl>
    <w:lvl w:ilvl="6" w:tplc="60725123" w:tentative="1">
      <w:start w:val="1"/>
      <w:numFmt w:val="decimal"/>
      <w:lvlText w:val="%7."/>
      <w:lvlJc w:val="left"/>
      <w:pPr>
        <w:ind w:left="5040" w:hanging="360"/>
      </w:pPr>
    </w:lvl>
    <w:lvl w:ilvl="7" w:tplc="60725123" w:tentative="1">
      <w:start w:val="1"/>
      <w:numFmt w:val="lowerLetter"/>
      <w:lvlText w:val="%8."/>
      <w:lvlJc w:val="left"/>
      <w:pPr>
        <w:ind w:left="5760" w:hanging="360"/>
      </w:pPr>
    </w:lvl>
    <w:lvl w:ilvl="8" w:tplc="60725123" w:tentative="1">
      <w:start w:val="1"/>
      <w:numFmt w:val="lowerRoman"/>
      <w:lvlText w:val="%9."/>
      <w:lvlJc w:val="right"/>
      <w:pPr>
        <w:ind w:left="6480" w:hanging="180"/>
      </w:pPr>
    </w:lvl>
  </w:abstractNum>
  <w:abstractNum w:abstractNumId="31903254">
    <w:multiLevelType w:val="hybridMultilevel"/>
    <w:lvl w:ilvl="0" w:tplc="43666547">
      <w:start w:val="1"/>
      <w:numFmt w:val="decimal"/>
      <w:lvlText w:val="%1."/>
      <w:lvlJc w:val="left"/>
      <w:pPr>
        <w:ind w:left="720" w:hanging="360"/>
      </w:pPr>
    </w:lvl>
    <w:lvl w:ilvl="1" w:tplc="43666547" w:tentative="1">
      <w:start w:val="1"/>
      <w:numFmt w:val="lowerLetter"/>
      <w:lvlText w:val="%2."/>
      <w:lvlJc w:val="left"/>
      <w:pPr>
        <w:ind w:left="1440" w:hanging="360"/>
      </w:pPr>
    </w:lvl>
    <w:lvl w:ilvl="2" w:tplc="43666547" w:tentative="1">
      <w:start w:val="1"/>
      <w:numFmt w:val="lowerRoman"/>
      <w:lvlText w:val="%3."/>
      <w:lvlJc w:val="right"/>
      <w:pPr>
        <w:ind w:left="2160" w:hanging="180"/>
      </w:pPr>
    </w:lvl>
    <w:lvl w:ilvl="3" w:tplc="43666547" w:tentative="1">
      <w:start w:val="1"/>
      <w:numFmt w:val="decimal"/>
      <w:lvlText w:val="%4."/>
      <w:lvlJc w:val="left"/>
      <w:pPr>
        <w:ind w:left="2880" w:hanging="360"/>
      </w:pPr>
    </w:lvl>
    <w:lvl w:ilvl="4" w:tplc="43666547" w:tentative="1">
      <w:start w:val="1"/>
      <w:numFmt w:val="lowerLetter"/>
      <w:lvlText w:val="%5."/>
      <w:lvlJc w:val="left"/>
      <w:pPr>
        <w:ind w:left="3600" w:hanging="360"/>
      </w:pPr>
    </w:lvl>
    <w:lvl w:ilvl="5" w:tplc="43666547" w:tentative="1">
      <w:start w:val="1"/>
      <w:numFmt w:val="lowerRoman"/>
      <w:lvlText w:val="%6."/>
      <w:lvlJc w:val="right"/>
      <w:pPr>
        <w:ind w:left="4320" w:hanging="180"/>
      </w:pPr>
    </w:lvl>
    <w:lvl w:ilvl="6" w:tplc="43666547" w:tentative="1">
      <w:start w:val="1"/>
      <w:numFmt w:val="decimal"/>
      <w:lvlText w:val="%7."/>
      <w:lvlJc w:val="left"/>
      <w:pPr>
        <w:ind w:left="5040" w:hanging="360"/>
      </w:pPr>
    </w:lvl>
    <w:lvl w:ilvl="7" w:tplc="43666547" w:tentative="1">
      <w:start w:val="1"/>
      <w:numFmt w:val="lowerLetter"/>
      <w:lvlText w:val="%8."/>
      <w:lvlJc w:val="left"/>
      <w:pPr>
        <w:ind w:left="5760" w:hanging="360"/>
      </w:pPr>
    </w:lvl>
    <w:lvl w:ilvl="8" w:tplc="43666547" w:tentative="1">
      <w:start w:val="1"/>
      <w:numFmt w:val="lowerRoman"/>
      <w:lvlText w:val="%9."/>
      <w:lvlJc w:val="right"/>
      <w:pPr>
        <w:ind w:left="6480" w:hanging="180"/>
      </w:pPr>
    </w:lvl>
  </w:abstractNum>
  <w:abstractNum w:abstractNumId="31903253">
    <w:multiLevelType w:val="hybridMultilevel"/>
    <w:lvl w:ilvl="0" w:tplc="67129689">
      <w:start w:val="1"/>
      <w:numFmt w:val="decimal"/>
      <w:lvlText w:val="%1."/>
      <w:lvlJc w:val="left"/>
      <w:pPr>
        <w:ind w:left="720" w:hanging="360"/>
      </w:pPr>
    </w:lvl>
    <w:lvl w:ilvl="1" w:tplc="67129689" w:tentative="1">
      <w:start w:val="1"/>
      <w:numFmt w:val="lowerLetter"/>
      <w:lvlText w:val="%2."/>
      <w:lvlJc w:val="left"/>
      <w:pPr>
        <w:ind w:left="1440" w:hanging="360"/>
      </w:pPr>
    </w:lvl>
    <w:lvl w:ilvl="2" w:tplc="67129689" w:tentative="1">
      <w:start w:val="1"/>
      <w:numFmt w:val="lowerRoman"/>
      <w:lvlText w:val="%3."/>
      <w:lvlJc w:val="right"/>
      <w:pPr>
        <w:ind w:left="2160" w:hanging="180"/>
      </w:pPr>
    </w:lvl>
    <w:lvl w:ilvl="3" w:tplc="67129689" w:tentative="1">
      <w:start w:val="1"/>
      <w:numFmt w:val="decimal"/>
      <w:lvlText w:val="%4."/>
      <w:lvlJc w:val="left"/>
      <w:pPr>
        <w:ind w:left="2880" w:hanging="360"/>
      </w:pPr>
    </w:lvl>
    <w:lvl w:ilvl="4" w:tplc="67129689" w:tentative="1">
      <w:start w:val="1"/>
      <w:numFmt w:val="lowerLetter"/>
      <w:lvlText w:val="%5."/>
      <w:lvlJc w:val="left"/>
      <w:pPr>
        <w:ind w:left="3600" w:hanging="360"/>
      </w:pPr>
    </w:lvl>
    <w:lvl w:ilvl="5" w:tplc="67129689" w:tentative="1">
      <w:start w:val="1"/>
      <w:numFmt w:val="lowerRoman"/>
      <w:lvlText w:val="%6."/>
      <w:lvlJc w:val="right"/>
      <w:pPr>
        <w:ind w:left="4320" w:hanging="180"/>
      </w:pPr>
    </w:lvl>
    <w:lvl w:ilvl="6" w:tplc="67129689" w:tentative="1">
      <w:start w:val="1"/>
      <w:numFmt w:val="decimal"/>
      <w:lvlText w:val="%7."/>
      <w:lvlJc w:val="left"/>
      <w:pPr>
        <w:ind w:left="5040" w:hanging="360"/>
      </w:pPr>
    </w:lvl>
    <w:lvl w:ilvl="7" w:tplc="67129689" w:tentative="1">
      <w:start w:val="1"/>
      <w:numFmt w:val="lowerLetter"/>
      <w:lvlText w:val="%8."/>
      <w:lvlJc w:val="left"/>
      <w:pPr>
        <w:ind w:left="5760" w:hanging="360"/>
      </w:pPr>
    </w:lvl>
    <w:lvl w:ilvl="8" w:tplc="67129689" w:tentative="1">
      <w:start w:val="1"/>
      <w:numFmt w:val="lowerRoman"/>
      <w:lvlText w:val="%9."/>
      <w:lvlJc w:val="right"/>
      <w:pPr>
        <w:ind w:left="6480" w:hanging="180"/>
      </w:pPr>
    </w:lvl>
  </w:abstractNum>
  <w:abstractNum w:abstractNumId="31903252">
    <w:multiLevelType w:val="hybridMultilevel"/>
    <w:lvl w:ilvl="0" w:tplc="82458618">
      <w:start w:val="1"/>
      <w:numFmt w:val="decimal"/>
      <w:lvlText w:val="%1."/>
      <w:lvlJc w:val="left"/>
      <w:pPr>
        <w:ind w:left="720" w:hanging="360"/>
      </w:pPr>
    </w:lvl>
    <w:lvl w:ilvl="1" w:tplc="82458618" w:tentative="1">
      <w:start w:val="1"/>
      <w:numFmt w:val="lowerLetter"/>
      <w:lvlText w:val="%2."/>
      <w:lvlJc w:val="left"/>
      <w:pPr>
        <w:ind w:left="1440" w:hanging="360"/>
      </w:pPr>
    </w:lvl>
    <w:lvl w:ilvl="2" w:tplc="82458618" w:tentative="1">
      <w:start w:val="1"/>
      <w:numFmt w:val="lowerRoman"/>
      <w:lvlText w:val="%3."/>
      <w:lvlJc w:val="right"/>
      <w:pPr>
        <w:ind w:left="2160" w:hanging="180"/>
      </w:pPr>
    </w:lvl>
    <w:lvl w:ilvl="3" w:tplc="82458618" w:tentative="1">
      <w:start w:val="1"/>
      <w:numFmt w:val="decimal"/>
      <w:lvlText w:val="%4."/>
      <w:lvlJc w:val="left"/>
      <w:pPr>
        <w:ind w:left="2880" w:hanging="360"/>
      </w:pPr>
    </w:lvl>
    <w:lvl w:ilvl="4" w:tplc="82458618" w:tentative="1">
      <w:start w:val="1"/>
      <w:numFmt w:val="lowerLetter"/>
      <w:lvlText w:val="%5."/>
      <w:lvlJc w:val="left"/>
      <w:pPr>
        <w:ind w:left="3600" w:hanging="360"/>
      </w:pPr>
    </w:lvl>
    <w:lvl w:ilvl="5" w:tplc="82458618" w:tentative="1">
      <w:start w:val="1"/>
      <w:numFmt w:val="lowerRoman"/>
      <w:lvlText w:val="%6."/>
      <w:lvlJc w:val="right"/>
      <w:pPr>
        <w:ind w:left="4320" w:hanging="180"/>
      </w:pPr>
    </w:lvl>
    <w:lvl w:ilvl="6" w:tplc="82458618" w:tentative="1">
      <w:start w:val="1"/>
      <w:numFmt w:val="decimal"/>
      <w:lvlText w:val="%7."/>
      <w:lvlJc w:val="left"/>
      <w:pPr>
        <w:ind w:left="5040" w:hanging="360"/>
      </w:pPr>
    </w:lvl>
    <w:lvl w:ilvl="7" w:tplc="82458618" w:tentative="1">
      <w:start w:val="1"/>
      <w:numFmt w:val="lowerLetter"/>
      <w:lvlText w:val="%8."/>
      <w:lvlJc w:val="left"/>
      <w:pPr>
        <w:ind w:left="5760" w:hanging="360"/>
      </w:pPr>
    </w:lvl>
    <w:lvl w:ilvl="8" w:tplc="82458618" w:tentative="1">
      <w:start w:val="1"/>
      <w:numFmt w:val="lowerRoman"/>
      <w:lvlText w:val="%9."/>
      <w:lvlJc w:val="right"/>
      <w:pPr>
        <w:ind w:left="6480" w:hanging="180"/>
      </w:pPr>
    </w:lvl>
  </w:abstractNum>
  <w:abstractNum w:abstractNumId="31903251">
    <w:multiLevelType w:val="hybridMultilevel"/>
    <w:lvl w:ilvl="0" w:tplc="45119918">
      <w:start w:val="1"/>
      <w:numFmt w:val="decimal"/>
      <w:lvlText w:val="%1."/>
      <w:lvlJc w:val="left"/>
      <w:pPr>
        <w:ind w:left="720" w:hanging="360"/>
      </w:pPr>
    </w:lvl>
    <w:lvl w:ilvl="1" w:tplc="45119918" w:tentative="1">
      <w:start w:val="1"/>
      <w:numFmt w:val="lowerLetter"/>
      <w:lvlText w:val="%2."/>
      <w:lvlJc w:val="left"/>
      <w:pPr>
        <w:ind w:left="1440" w:hanging="360"/>
      </w:pPr>
    </w:lvl>
    <w:lvl w:ilvl="2" w:tplc="45119918" w:tentative="1">
      <w:start w:val="1"/>
      <w:numFmt w:val="lowerRoman"/>
      <w:lvlText w:val="%3."/>
      <w:lvlJc w:val="right"/>
      <w:pPr>
        <w:ind w:left="2160" w:hanging="180"/>
      </w:pPr>
    </w:lvl>
    <w:lvl w:ilvl="3" w:tplc="45119918" w:tentative="1">
      <w:start w:val="1"/>
      <w:numFmt w:val="decimal"/>
      <w:lvlText w:val="%4."/>
      <w:lvlJc w:val="left"/>
      <w:pPr>
        <w:ind w:left="2880" w:hanging="360"/>
      </w:pPr>
    </w:lvl>
    <w:lvl w:ilvl="4" w:tplc="45119918" w:tentative="1">
      <w:start w:val="1"/>
      <w:numFmt w:val="lowerLetter"/>
      <w:lvlText w:val="%5."/>
      <w:lvlJc w:val="left"/>
      <w:pPr>
        <w:ind w:left="3600" w:hanging="360"/>
      </w:pPr>
    </w:lvl>
    <w:lvl w:ilvl="5" w:tplc="45119918" w:tentative="1">
      <w:start w:val="1"/>
      <w:numFmt w:val="lowerRoman"/>
      <w:lvlText w:val="%6."/>
      <w:lvlJc w:val="right"/>
      <w:pPr>
        <w:ind w:left="4320" w:hanging="180"/>
      </w:pPr>
    </w:lvl>
    <w:lvl w:ilvl="6" w:tplc="45119918" w:tentative="1">
      <w:start w:val="1"/>
      <w:numFmt w:val="decimal"/>
      <w:lvlText w:val="%7."/>
      <w:lvlJc w:val="left"/>
      <w:pPr>
        <w:ind w:left="5040" w:hanging="360"/>
      </w:pPr>
    </w:lvl>
    <w:lvl w:ilvl="7" w:tplc="45119918" w:tentative="1">
      <w:start w:val="1"/>
      <w:numFmt w:val="lowerLetter"/>
      <w:lvlText w:val="%8."/>
      <w:lvlJc w:val="left"/>
      <w:pPr>
        <w:ind w:left="5760" w:hanging="360"/>
      </w:pPr>
    </w:lvl>
    <w:lvl w:ilvl="8" w:tplc="45119918" w:tentative="1">
      <w:start w:val="1"/>
      <w:numFmt w:val="lowerRoman"/>
      <w:lvlText w:val="%9."/>
      <w:lvlJc w:val="right"/>
      <w:pPr>
        <w:ind w:left="6480" w:hanging="180"/>
      </w:pPr>
    </w:lvl>
  </w:abstractNum>
  <w:abstractNum w:abstractNumId="31903250">
    <w:multiLevelType w:val="hybridMultilevel"/>
    <w:lvl w:ilvl="0" w:tplc="35142796">
      <w:start w:val="1"/>
      <w:numFmt w:val="decimal"/>
      <w:lvlText w:val="%1."/>
      <w:lvlJc w:val="left"/>
      <w:pPr>
        <w:ind w:left="720" w:hanging="360"/>
      </w:pPr>
    </w:lvl>
    <w:lvl w:ilvl="1" w:tplc="35142796" w:tentative="1">
      <w:start w:val="1"/>
      <w:numFmt w:val="lowerLetter"/>
      <w:lvlText w:val="%2."/>
      <w:lvlJc w:val="left"/>
      <w:pPr>
        <w:ind w:left="1440" w:hanging="360"/>
      </w:pPr>
    </w:lvl>
    <w:lvl w:ilvl="2" w:tplc="35142796" w:tentative="1">
      <w:start w:val="1"/>
      <w:numFmt w:val="lowerRoman"/>
      <w:lvlText w:val="%3."/>
      <w:lvlJc w:val="right"/>
      <w:pPr>
        <w:ind w:left="2160" w:hanging="180"/>
      </w:pPr>
    </w:lvl>
    <w:lvl w:ilvl="3" w:tplc="35142796" w:tentative="1">
      <w:start w:val="1"/>
      <w:numFmt w:val="decimal"/>
      <w:lvlText w:val="%4."/>
      <w:lvlJc w:val="left"/>
      <w:pPr>
        <w:ind w:left="2880" w:hanging="360"/>
      </w:pPr>
    </w:lvl>
    <w:lvl w:ilvl="4" w:tplc="35142796" w:tentative="1">
      <w:start w:val="1"/>
      <w:numFmt w:val="lowerLetter"/>
      <w:lvlText w:val="%5."/>
      <w:lvlJc w:val="left"/>
      <w:pPr>
        <w:ind w:left="3600" w:hanging="360"/>
      </w:pPr>
    </w:lvl>
    <w:lvl w:ilvl="5" w:tplc="35142796" w:tentative="1">
      <w:start w:val="1"/>
      <w:numFmt w:val="lowerRoman"/>
      <w:lvlText w:val="%6."/>
      <w:lvlJc w:val="right"/>
      <w:pPr>
        <w:ind w:left="4320" w:hanging="180"/>
      </w:pPr>
    </w:lvl>
    <w:lvl w:ilvl="6" w:tplc="35142796" w:tentative="1">
      <w:start w:val="1"/>
      <w:numFmt w:val="decimal"/>
      <w:lvlText w:val="%7."/>
      <w:lvlJc w:val="left"/>
      <w:pPr>
        <w:ind w:left="5040" w:hanging="360"/>
      </w:pPr>
    </w:lvl>
    <w:lvl w:ilvl="7" w:tplc="35142796" w:tentative="1">
      <w:start w:val="1"/>
      <w:numFmt w:val="lowerLetter"/>
      <w:lvlText w:val="%8."/>
      <w:lvlJc w:val="left"/>
      <w:pPr>
        <w:ind w:left="5760" w:hanging="360"/>
      </w:pPr>
    </w:lvl>
    <w:lvl w:ilvl="8" w:tplc="35142796" w:tentative="1">
      <w:start w:val="1"/>
      <w:numFmt w:val="lowerRoman"/>
      <w:lvlText w:val="%9."/>
      <w:lvlJc w:val="right"/>
      <w:pPr>
        <w:ind w:left="6480" w:hanging="180"/>
      </w:pPr>
    </w:lvl>
  </w:abstractNum>
  <w:abstractNum w:abstractNumId="31903249">
    <w:multiLevelType w:val="hybridMultilevel"/>
    <w:lvl w:ilvl="0" w:tplc="45399249">
      <w:start w:val="1"/>
      <w:numFmt w:val="decimal"/>
      <w:lvlText w:val="%1."/>
      <w:lvlJc w:val="left"/>
      <w:pPr>
        <w:ind w:left="720" w:hanging="360"/>
      </w:pPr>
    </w:lvl>
    <w:lvl w:ilvl="1" w:tplc="45399249" w:tentative="1">
      <w:start w:val="1"/>
      <w:numFmt w:val="lowerLetter"/>
      <w:lvlText w:val="%2."/>
      <w:lvlJc w:val="left"/>
      <w:pPr>
        <w:ind w:left="1440" w:hanging="360"/>
      </w:pPr>
    </w:lvl>
    <w:lvl w:ilvl="2" w:tplc="45399249" w:tentative="1">
      <w:start w:val="1"/>
      <w:numFmt w:val="lowerRoman"/>
      <w:lvlText w:val="%3."/>
      <w:lvlJc w:val="right"/>
      <w:pPr>
        <w:ind w:left="2160" w:hanging="180"/>
      </w:pPr>
    </w:lvl>
    <w:lvl w:ilvl="3" w:tplc="45399249" w:tentative="1">
      <w:start w:val="1"/>
      <w:numFmt w:val="decimal"/>
      <w:lvlText w:val="%4."/>
      <w:lvlJc w:val="left"/>
      <w:pPr>
        <w:ind w:left="2880" w:hanging="360"/>
      </w:pPr>
    </w:lvl>
    <w:lvl w:ilvl="4" w:tplc="45399249" w:tentative="1">
      <w:start w:val="1"/>
      <w:numFmt w:val="lowerLetter"/>
      <w:lvlText w:val="%5."/>
      <w:lvlJc w:val="left"/>
      <w:pPr>
        <w:ind w:left="3600" w:hanging="360"/>
      </w:pPr>
    </w:lvl>
    <w:lvl w:ilvl="5" w:tplc="45399249" w:tentative="1">
      <w:start w:val="1"/>
      <w:numFmt w:val="lowerRoman"/>
      <w:lvlText w:val="%6."/>
      <w:lvlJc w:val="right"/>
      <w:pPr>
        <w:ind w:left="4320" w:hanging="180"/>
      </w:pPr>
    </w:lvl>
    <w:lvl w:ilvl="6" w:tplc="45399249" w:tentative="1">
      <w:start w:val="1"/>
      <w:numFmt w:val="decimal"/>
      <w:lvlText w:val="%7."/>
      <w:lvlJc w:val="left"/>
      <w:pPr>
        <w:ind w:left="5040" w:hanging="360"/>
      </w:pPr>
    </w:lvl>
    <w:lvl w:ilvl="7" w:tplc="45399249" w:tentative="1">
      <w:start w:val="1"/>
      <w:numFmt w:val="lowerLetter"/>
      <w:lvlText w:val="%8."/>
      <w:lvlJc w:val="left"/>
      <w:pPr>
        <w:ind w:left="5760" w:hanging="360"/>
      </w:pPr>
    </w:lvl>
    <w:lvl w:ilvl="8" w:tplc="45399249" w:tentative="1">
      <w:start w:val="1"/>
      <w:numFmt w:val="lowerRoman"/>
      <w:lvlText w:val="%9."/>
      <w:lvlJc w:val="right"/>
      <w:pPr>
        <w:ind w:left="6480" w:hanging="180"/>
      </w:pPr>
    </w:lvl>
  </w:abstractNum>
  <w:abstractNum w:abstractNumId="31903248">
    <w:multiLevelType w:val="hybridMultilevel"/>
    <w:lvl w:ilvl="0" w:tplc="69619366">
      <w:start w:val="1"/>
      <w:numFmt w:val="decimal"/>
      <w:lvlText w:val="%1."/>
      <w:lvlJc w:val="left"/>
      <w:pPr>
        <w:ind w:left="720" w:hanging="360"/>
      </w:pPr>
    </w:lvl>
    <w:lvl w:ilvl="1" w:tplc="69619366" w:tentative="1">
      <w:start w:val="1"/>
      <w:numFmt w:val="lowerLetter"/>
      <w:lvlText w:val="%2."/>
      <w:lvlJc w:val="left"/>
      <w:pPr>
        <w:ind w:left="1440" w:hanging="360"/>
      </w:pPr>
    </w:lvl>
    <w:lvl w:ilvl="2" w:tplc="69619366" w:tentative="1">
      <w:start w:val="1"/>
      <w:numFmt w:val="lowerRoman"/>
      <w:lvlText w:val="%3."/>
      <w:lvlJc w:val="right"/>
      <w:pPr>
        <w:ind w:left="2160" w:hanging="180"/>
      </w:pPr>
    </w:lvl>
    <w:lvl w:ilvl="3" w:tplc="69619366" w:tentative="1">
      <w:start w:val="1"/>
      <w:numFmt w:val="decimal"/>
      <w:lvlText w:val="%4."/>
      <w:lvlJc w:val="left"/>
      <w:pPr>
        <w:ind w:left="2880" w:hanging="360"/>
      </w:pPr>
    </w:lvl>
    <w:lvl w:ilvl="4" w:tplc="69619366" w:tentative="1">
      <w:start w:val="1"/>
      <w:numFmt w:val="lowerLetter"/>
      <w:lvlText w:val="%5."/>
      <w:lvlJc w:val="left"/>
      <w:pPr>
        <w:ind w:left="3600" w:hanging="360"/>
      </w:pPr>
    </w:lvl>
    <w:lvl w:ilvl="5" w:tplc="69619366" w:tentative="1">
      <w:start w:val="1"/>
      <w:numFmt w:val="lowerRoman"/>
      <w:lvlText w:val="%6."/>
      <w:lvlJc w:val="right"/>
      <w:pPr>
        <w:ind w:left="4320" w:hanging="180"/>
      </w:pPr>
    </w:lvl>
    <w:lvl w:ilvl="6" w:tplc="69619366" w:tentative="1">
      <w:start w:val="1"/>
      <w:numFmt w:val="decimal"/>
      <w:lvlText w:val="%7."/>
      <w:lvlJc w:val="left"/>
      <w:pPr>
        <w:ind w:left="5040" w:hanging="360"/>
      </w:pPr>
    </w:lvl>
    <w:lvl w:ilvl="7" w:tplc="69619366" w:tentative="1">
      <w:start w:val="1"/>
      <w:numFmt w:val="lowerLetter"/>
      <w:lvlText w:val="%8."/>
      <w:lvlJc w:val="left"/>
      <w:pPr>
        <w:ind w:left="5760" w:hanging="360"/>
      </w:pPr>
    </w:lvl>
    <w:lvl w:ilvl="8" w:tplc="69619366" w:tentative="1">
      <w:start w:val="1"/>
      <w:numFmt w:val="lowerRoman"/>
      <w:lvlText w:val="%9."/>
      <w:lvlJc w:val="right"/>
      <w:pPr>
        <w:ind w:left="6480" w:hanging="180"/>
      </w:pPr>
    </w:lvl>
  </w:abstractNum>
  <w:abstractNum w:abstractNumId="31903247">
    <w:multiLevelType w:val="hybridMultilevel"/>
    <w:lvl w:ilvl="0" w:tplc="52951425">
      <w:start w:val="1"/>
      <w:numFmt w:val="decimal"/>
      <w:lvlText w:val="%1."/>
      <w:lvlJc w:val="left"/>
      <w:pPr>
        <w:ind w:left="720" w:hanging="360"/>
      </w:pPr>
    </w:lvl>
    <w:lvl w:ilvl="1" w:tplc="52951425" w:tentative="1">
      <w:start w:val="1"/>
      <w:numFmt w:val="lowerLetter"/>
      <w:lvlText w:val="%2."/>
      <w:lvlJc w:val="left"/>
      <w:pPr>
        <w:ind w:left="1440" w:hanging="360"/>
      </w:pPr>
    </w:lvl>
    <w:lvl w:ilvl="2" w:tplc="52951425" w:tentative="1">
      <w:start w:val="1"/>
      <w:numFmt w:val="lowerRoman"/>
      <w:lvlText w:val="%3."/>
      <w:lvlJc w:val="right"/>
      <w:pPr>
        <w:ind w:left="2160" w:hanging="180"/>
      </w:pPr>
    </w:lvl>
    <w:lvl w:ilvl="3" w:tplc="52951425" w:tentative="1">
      <w:start w:val="1"/>
      <w:numFmt w:val="decimal"/>
      <w:lvlText w:val="%4."/>
      <w:lvlJc w:val="left"/>
      <w:pPr>
        <w:ind w:left="2880" w:hanging="360"/>
      </w:pPr>
    </w:lvl>
    <w:lvl w:ilvl="4" w:tplc="52951425" w:tentative="1">
      <w:start w:val="1"/>
      <w:numFmt w:val="lowerLetter"/>
      <w:lvlText w:val="%5."/>
      <w:lvlJc w:val="left"/>
      <w:pPr>
        <w:ind w:left="3600" w:hanging="360"/>
      </w:pPr>
    </w:lvl>
    <w:lvl w:ilvl="5" w:tplc="52951425" w:tentative="1">
      <w:start w:val="1"/>
      <w:numFmt w:val="lowerRoman"/>
      <w:lvlText w:val="%6."/>
      <w:lvlJc w:val="right"/>
      <w:pPr>
        <w:ind w:left="4320" w:hanging="180"/>
      </w:pPr>
    </w:lvl>
    <w:lvl w:ilvl="6" w:tplc="52951425" w:tentative="1">
      <w:start w:val="1"/>
      <w:numFmt w:val="decimal"/>
      <w:lvlText w:val="%7."/>
      <w:lvlJc w:val="left"/>
      <w:pPr>
        <w:ind w:left="5040" w:hanging="360"/>
      </w:pPr>
    </w:lvl>
    <w:lvl w:ilvl="7" w:tplc="52951425" w:tentative="1">
      <w:start w:val="1"/>
      <w:numFmt w:val="lowerLetter"/>
      <w:lvlText w:val="%8."/>
      <w:lvlJc w:val="left"/>
      <w:pPr>
        <w:ind w:left="5760" w:hanging="360"/>
      </w:pPr>
    </w:lvl>
    <w:lvl w:ilvl="8" w:tplc="52951425" w:tentative="1">
      <w:start w:val="1"/>
      <w:numFmt w:val="lowerRoman"/>
      <w:lvlText w:val="%9."/>
      <w:lvlJc w:val="right"/>
      <w:pPr>
        <w:ind w:left="6480" w:hanging="180"/>
      </w:pPr>
    </w:lvl>
  </w:abstractNum>
  <w:abstractNum w:abstractNumId="31903246">
    <w:multiLevelType w:val="hybridMultilevel"/>
    <w:lvl w:ilvl="0" w:tplc="41664331">
      <w:start w:val="1"/>
      <w:numFmt w:val="decimal"/>
      <w:lvlText w:val="%1."/>
      <w:lvlJc w:val="left"/>
      <w:pPr>
        <w:ind w:left="720" w:hanging="360"/>
      </w:pPr>
    </w:lvl>
    <w:lvl w:ilvl="1" w:tplc="41664331" w:tentative="1">
      <w:start w:val="1"/>
      <w:numFmt w:val="lowerLetter"/>
      <w:lvlText w:val="%2."/>
      <w:lvlJc w:val="left"/>
      <w:pPr>
        <w:ind w:left="1440" w:hanging="360"/>
      </w:pPr>
    </w:lvl>
    <w:lvl w:ilvl="2" w:tplc="41664331" w:tentative="1">
      <w:start w:val="1"/>
      <w:numFmt w:val="lowerRoman"/>
      <w:lvlText w:val="%3."/>
      <w:lvlJc w:val="right"/>
      <w:pPr>
        <w:ind w:left="2160" w:hanging="180"/>
      </w:pPr>
    </w:lvl>
    <w:lvl w:ilvl="3" w:tplc="41664331" w:tentative="1">
      <w:start w:val="1"/>
      <w:numFmt w:val="decimal"/>
      <w:lvlText w:val="%4."/>
      <w:lvlJc w:val="left"/>
      <w:pPr>
        <w:ind w:left="2880" w:hanging="360"/>
      </w:pPr>
    </w:lvl>
    <w:lvl w:ilvl="4" w:tplc="41664331" w:tentative="1">
      <w:start w:val="1"/>
      <w:numFmt w:val="lowerLetter"/>
      <w:lvlText w:val="%5."/>
      <w:lvlJc w:val="left"/>
      <w:pPr>
        <w:ind w:left="3600" w:hanging="360"/>
      </w:pPr>
    </w:lvl>
    <w:lvl w:ilvl="5" w:tplc="41664331" w:tentative="1">
      <w:start w:val="1"/>
      <w:numFmt w:val="lowerRoman"/>
      <w:lvlText w:val="%6."/>
      <w:lvlJc w:val="right"/>
      <w:pPr>
        <w:ind w:left="4320" w:hanging="180"/>
      </w:pPr>
    </w:lvl>
    <w:lvl w:ilvl="6" w:tplc="41664331" w:tentative="1">
      <w:start w:val="1"/>
      <w:numFmt w:val="decimal"/>
      <w:lvlText w:val="%7."/>
      <w:lvlJc w:val="left"/>
      <w:pPr>
        <w:ind w:left="5040" w:hanging="360"/>
      </w:pPr>
    </w:lvl>
    <w:lvl w:ilvl="7" w:tplc="41664331" w:tentative="1">
      <w:start w:val="1"/>
      <w:numFmt w:val="lowerLetter"/>
      <w:lvlText w:val="%8."/>
      <w:lvlJc w:val="left"/>
      <w:pPr>
        <w:ind w:left="5760" w:hanging="360"/>
      </w:pPr>
    </w:lvl>
    <w:lvl w:ilvl="8" w:tplc="41664331" w:tentative="1">
      <w:start w:val="1"/>
      <w:numFmt w:val="lowerRoman"/>
      <w:lvlText w:val="%9."/>
      <w:lvlJc w:val="right"/>
      <w:pPr>
        <w:ind w:left="6480" w:hanging="180"/>
      </w:pPr>
    </w:lvl>
  </w:abstractNum>
  <w:abstractNum w:abstractNumId="31903245">
    <w:multiLevelType w:val="hybridMultilevel"/>
    <w:lvl w:ilvl="0" w:tplc="78054965">
      <w:start w:val="1"/>
      <w:numFmt w:val="decimal"/>
      <w:lvlText w:val="%1."/>
      <w:lvlJc w:val="left"/>
      <w:pPr>
        <w:ind w:left="720" w:hanging="360"/>
      </w:pPr>
    </w:lvl>
    <w:lvl w:ilvl="1" w:tplc="78054965" w:tentative="1">
      <w:start w:val="1"/>
      <w:numFmt w:val="lowerLetter"/>
      <w:lvlText w:val="%2."/>
      <w:lvlJc w:val="left"/>
      <w:pPr>
        <w:ind w:left="1440" w:hanging="360"/>
      </w:pPr>
    </w:lvl>
    <w:lvl w:ilvl="2" w:tplc="78054965" w:tentative="1">
      <w:start w:val="1"/>
      <w:numFmt w:val="lowerRoman"/>
      <w:lvlText w:val="%3."/>
      <w:lvlJc w:val="right"/>
      <w:pPr>
        <w:ind w:left="2160" w:hanging="180"/>
      </w:pPr>
    </w:lvl>
    <w:lvl w:ilvl="3" w:tplc="78054965" w:tentative="1">
      <w:start w:val="1"/>
      <w:numFmt w:val="decimal"/>
      <w:lvlText w:val="%4."/>
      <w:lvlJc w:val="left"/>
      <w:pPr>
        <w:ind w:left="2880" w:hanging="360"/>
      </w:pPr>
    </w:lvl>
    <w:lvl w:ilvl="4" w:tplc="78054965" w:tentative="1">
      <w:start w:val="1"/>
      <w:numFmt w:val="lowerLetter"/>
      <w:lvlText w:val="%5."/>
      <w:lvlJc w:val="left"/>
      <w:pPr>
        <w:ind w:left="3600" w:hanging="360"/>
      </w:pPr>
    </w:lvl>
    <w:lvl w:ilvl="5" w:tplc="78054965" w:tentative="1">
      <w:start w:val="1"/>
      <w:numFmt w:val="lowerRoman"/>
      <w:lvlText w:val="%6."/>
      <w:lvlJc w:val="right"/>
      <w:pPr>
        <w:ind w:left="4320" w:hanging="180"/>
      </w:pPr>
    </w:lvl>
    <w:lvl w:ilvl="6" w:tplc="78054965" w:tentative="1">
      <w:start w:val="1"/>
      <w:numFmt w:val="decimal"/>
      <w:lvlText w:val="%7."/>
      <w:lvlJc w:val="left"/>
      <w:pPr>
        <w:ind w:left="5040" w:hanging="360"/>
      </w:pPr>
    </w:lvl>
    <w:lvl w:ilvl="7" w:tplc="78054965" w:tentative="1">
      <w:start w:val="1"/>
      <w:numFmt w:val="lowerLetter"/>
      <w:lvlText w:val="%8."/>
      <w:lvlJc w:val="left"/>
      <w:pPr>
        <w:ind w:left="5760" w:hanging="360"/>
      </w:pPr>
    </w:lvl>
    <w:lvl w:ilvl="8" w:tplc="78054965" w:tentative="1">
      <w:start w:val="1"/>
      <w:numFmt w:val="lowerRoman"/>
      <w:lvlText w:val="%9."/>
      <w:lvlJc w:val="right"/>
      <w:pPr>
        <w:ind w:left="6480" w:hanging="180"/>
      </w:pPr>
    </w:lvl>
  </w:abstractNum>
  <w:abstractNum w:abstractNumId="31903244">
    <w:multiLevelType w:val="hybridMultilevel"/>
    <w:lvl w:ilvl="0" w:tplc="84642871">
      <w:start w:val="1"/>
      <w:numFmt w:val="decimal"/>
      <w:lvlText w:val="%1."/>
      <w:lvlJc w:val="left"/>
      <w:pPr>
        <w:ind w:left="720" w:hanging="360"/>
      </w:pPr>
    </w:lvl>
    <w:lvl w:ilvl="1" w:tplc="84642871" w:tentative="1">
      <w:start w:val="1"/>
      <w:numFmt w:val="lowerLetter"/>
      <w:lvlText w:val="%2."/>
      <w:lvlJc w:val="left"/>
      <w:pPr>
        <w:ind w:left="1440" w:hanging="360"/>
      </w:pPr>
    </w:lvl>
    <w:lvl w:ilvl="2" w:tplc="84642871" w:tentative="1">
      <w:start w:val="1"/>
      <w:numFmt w:val="lowerRoman"/>
      <w:lvlText w:val="%3."/>
      <w:lvlJc w:val="right"/>
      <w:pPr>
        <w:ind w:left="2160" w:hanging="180"/>
      </w:pPr>
    </w:lvl>
    <w:lvl w:ilvl="3" w:tplc="84642871" w:tentative="1">
      <w:start w:val="1"/>
      <w:numFmt w:val="decimal"/>
      <w:lvlText w:val="%4."/>
      <w:lvlJc w:val="left"/>
      <w:pPr>
        <w:ind w:left="2880" w:hanging="360"/>
      </w:pPr>
    </w:lvl>
    <w:lvl w:ilvl="4" w:tplc="84642871" w:tentative="1">
      <w:start w:val="1"/>
      <w:numFmt w:val="lowerLetter"/>
      <w:lvlText w:val="%5."/>
      <w:lvlJc w:val="left"/>
      <w:pPr>
        <w:ind w:left="3600" w:hanging="360"/>
      </w:pPr>
    </w:lvl>
    <w:lvl w:ilvl="5" w:tplc="84642871" w:tentative="1">
      <w:start w:val="1"/>
      <w:numFmt w:val="lowerRoman"/>
      <w:lvlText w:val="%6."/>
      <w:lvlJc w:val="right"/>
      <w:pPr>
        <w:ind w:left="4320" w:hanging="180"/>
      </w:pPr>
    </w:lvl>
    <w:lvl w:ilvl="6" w:tplc="84642871" w:tentative="1">
      <w:start w:val="1"/>
      <w:numFmt w:val="decimal"/>
      <w:lvlText w:val="%7."/>
      <w:lvlJc w:val="left"/>
      <w:pPr>
        <w:ind w:left="5040" w:hanging="360"/>
      </w:pPr>
    </w:lvl>
    <w:lvl w:ilvl="7" w:tplc="84642871" w:tentative="1">
      <w:start w:val="1"/>
      <w:numFmt w:val="lowerLetter"/>
      <w:lvlText w:val="%8."/>
      <w:lvlJc w:val="left"/>
      <w:pPr>
        <w:ind w:left="5760" w:hanging="360"/>
      </w:pPr>
    </w:lvl>
    <w:lvl w:ilvl="8" w:tplc="84642871" w:tentative="1">
      <w:start w:val="1"/>
      <w:numFmt w:val="lowerRoman"/>
      <w:lvlText w:val="%9."/>
      <w:lvlJc w:val="right"/>
      <w:pPr>
        <w:ind w:left="6480" w:hanging="180"/>
      </w:pPr>
    </w:lvl>
  </w:abstractNum>
  <w:abstractNum w:abstractNumId="31903243">
    <w:multiLevelType w:val="hybridMultilevel"/>
    <w:lvl w:ilvl="0" w:tplc="54917311">
      <w:start w:val="1"/>
      <w:numFmt w:val="decimal"/>
      <w:lvlText w:val="%1."/>
      <w:lvlJc w:val="left"/>
      <w:pPr>
        <w:ind w:left="720" w:hanging="360"/>
      </w:pPr>
    </w:lvl>
    <w:lvl w:ilvl="1" w:tplc="54917311" w:tentative="1">
      <w:start w:val="1"/>
      <w:numFmt w:val="lowerLetter"/>
      <w:lvlText w:val="%2."/>
      <w:lvlJc w:val="left"/>
      <w:pPr>
        <w:ind w:left="1440" w:hanging="360"/>
      </w:pPr>
    </w:lvl>
    <w:lvl w:ilvl="2" w:tplc="54917311" w:tentative="1">
      <w:start w:val="1"/>
      <w:numFmt w:val="lowerRoman"/>
      <w:lvlText w:val="%3."/>
      <w:lvlJc w:val="right"/>
      <w:pPr>
        <w:ind w:left="2160" w:hanging="180"/>
      </w:pPr>
    </w:lvl>
    <w:lvl w:ilvl="3" w:tplc="54917311" w:tentative="1">
      <w:start w:val="1"/>
      <w:numFmt w:val="decimal"/>
      <w:lvlText w:val="%4."/>
      <w:lvlJc w:val="left"/>
      <w:pPr>
        <w:ind w:left="2880" w:hanging="360"/>
      </w:pPr>
    </w:lvl>
    <w:lvl w:ilvl="4" w:tplc="54917311" w:tentative="1">
      <w:start w:val="1"/>
      <w:numFmt w:val="lowerLetter"/>
      <w:lvlText w:val="%5."/>
      <w:lvlJc w:val="left"/>
      <w:pPr>
        <w:ind w:left="3600" w:hanging="360"/>
      </w:pPr>
    </w:lvl>
    <w:lvl w:ilvl="5" w:tplc="54917311" w:tentative="1">
      <w:start w:val="1"/>
      <w:numFmt w:val="lowerRoman"/>
      <w:lvlText w:val="%6."/>
      <w:lvlJc w:val="right"/>
      <w:pPr>
        <w:ind w:left="4320" w:hanging="180"/>
      </w:pPr>
    </w:lvl>
    <w:lvl w:ilvl="6" w:tplc="54917311" w:tentative="1">
      <w:start w:val="1"/>
      <w:numFmt w:val="decimal"/>
      <w:lvlText w:val="%7."/>
      <w:lvlJc w:val="left"/>
      <w:pPr>
        <w:ind w:left="5040" w:hanging="360"/>
      </w:pPr>
    </w:lvl>
    <w:lvl w:ilvl="7" w:tplc="54917311" w:tentative="1">
      <w:start w:val="1"/>
      <w:numFmt w:val="lowerLetter"/>
      <w:lvlText w:val="%8."/>
      <w:lvlJc w:val="left"/>
      <w:pPr>
        <w:ind w:left="5760" w:hanging="360"/>
      </w:pPr>
    </w:lvl>
    <w:lvl w:ilvl="8" w:tplc="54917311" w:tentative="1">
      <w:start w:val="1"/>
      <w:numFmt w:val="lowerRoman"/>
      <w:lvlText w:val="%9."/>
      <w:lvlJc w:val="right"/>
      <w:pPr>
        <w:ind w:left="6480" w:hanging="180"/>
      </w:pPr>
    </w:lvl>
  </w:abstractNum>
  <w:abstractNum w:abstractNumId="31903242">
    <w:multiLevelType w:val="hybridMultilevel"/>
    <w:lvl w:ilvl="0" w:tplc="30355212">
      <w:start w:val="1"/>
      <w:numFmt w:val="decimal"/>
      <w:lvlText w:val="%1."/>
      <w:lvlJc w:val="left"/>
      <w:pPr>
        <w:ind w:left="720" w:hanging="360"/>
      </w:pPr>
    </w:lvl>
    <w:lvl w:ilvl="1" w:tplc="30355212" w:tentative="1">
      <w:start w:val="1"/>
      <w:numFmt w:val="lowerLetter"/>
      <w:lvlText w:val="%2."/>
      <w:lvlJc w:val="left"/>
      <w:pPr>
        <w:ind w:left="1440" w:hanging="360"/>
      </w:pPr>
    </w:lvl>
    <w:lvl w:ilvl="2" w:tplc="30355212" w:tentative="1">
      <w:start w:val="1"/>
      <w:numFmt w:val="lowerRoman"/>
      <w:lvlText w:val="%3."/>
      <w:lvlJc w:val="right"/>
      <w:pPr>
        <w:ind w:left="2160" w:hanging="180"/>
      </w:pPr>
    </w:lvl>
    <w:lvl w:ilvl="3" w:tplc="30355212" w:tentative="1">
      <w:start w:val="1"/>
      <w:numFmt w:val="decimal"/>
      <w:lvlText w:val="%4."/>
      <w:lvlJc w:val="left"/>
      <w:pPr>
        <w:ind w:left="2880" w:hanging="360"/>
      </w:pPr>
    </w:lvl>
    <w:lvl w:ilvl="4" w:tplc="30355212" w:tentative="1">
      <w:start w:val="1"/>
      <w:numFmt w:val="lowerLetter"/>
      <w:lvlText w:val="%5."/>
      <w:lvlJc w:val="left"/>
      <w:pPr>
        <w:ind w:left="3600" w:hanging="360"/>
      </w:pPr>
    </w:lvl>
    <w:lvl w:ilvl="5" w:tplc="30355212" w:tentative="1">
      <w:start w:val="1"/>
      <w:numFmt w:val="lowerRoman"/>
      <w:lvlText w:val="%6."/>
      <w:lvlJc w:val="right"/>
      <w:pPr>
        <w:ind w:left="4320" w:hanging="180"/>
      </w:pPr>
    </w:lvl>
    <w:lvl w:ilvl="6" w:tplc="30355212" w:tentative="1">
      <w:start w:val="1"/>
      <w:numFmt w:val="decimal"/>
      <w:lvlText w:val="%7."/>
      <w:lvlJc w:val="left"/>
      <w:pPr>
        <w:ind w:left="5040" w:hanging="360"/>
      </w:pPr>
    </w:lvl>
    <w:lvl w:ilvl="7" w:tplc="30355212" w:tentative="1">
      <w:start w:val="1"/>
      <w:numFmt w:val="lowerLetter"/>
      <w:lvlText w:val="%8."/>
      <w:lvlJc w:val="left"/>
      <w:pPr>
        <w:ind w:left="5760" w:hanging="360"/>
      </w:pPr>
    </w:lvl>
    <w:lvl w:ilvl="8" w:tplc="30355212" w:tentative="1">
      <w:start w:val="1"/>
      <w:numFmt w:val="lowerRoman"/>
      <w:lvlText w:val="%9."/>
      <w:lvlJc w:val="right"/>
      <w:pPr>
        <w:ind w:left="6480" w:hanging="180"/>
      </w:pPr>
    </w:lvl>
  </w:abstractNum>
  <w:abstractNum w:abstractNumId="31903241">
    <w:multiLevelType w:val="hybridMultilevel"/>
    <w:lvl w:ilvl="0" w:tplc="78767039">
      <w:start w:val="1"/>
      <w:numFmt w:val="decimal"/>
      <w:lvlText w:val="%1."/>
      <w:lvlJc w:val="left"/>
      <w:pPr>
        <w:ind w:left="720" w:hanging="360"/>
      </w:pPr>
    </w:lvl>
    <w:lvl w:ilvl="1" w:tplc="78767039" w:tentative="1">
      <w:start w:val="1"/>
      <w:numFmt w:val="lowerLetter"/>
      <w:lvlText w:val="%2."/>
      <w:lvlJc w:val="left"/>
      <w:pPr>
        <w:ind w:left="1440" w:hanging="360"/>
      </w:pPr>
    </w:lvl>
    <w:lvl w:ilvl="2" w:tplc="78767039" w:tentative="1">
      <w:start w:val="1"/>
      <w:numFmt w:val="lowerRoman"/>
      <w:lvlText w:val="%3."/>
      <w:lvlJc w:val="right"/>
      <w:pPr>
        <w:ind w:left="2160" w:hanging="180"/>
      </w:pPr>
    </w:lvl>
    <w:lvl w:ilvl="3" w:tplc="78767039" w:tentative="1">
      <w:start w:val="1"/>
      <w:numFmt w:val="decimal"/>
      <w:lvlText w:val="%4."/>
      <w:lvlJc w:val="left"/>
      <w:pPr>
        <w:ind w:left="2880" w:hanging="360"/>
      </w:pPr>
    </w:lvl>
    <w:lvl w:ilvl="4" w:tplc="78767039" w:tentative="1">
      <w:start w:val="1"/>
      <w:numFmt w:val="lowerLetter"/>
      <w:lvlText w:val="%5."/>
      <w:lvlJc w:val="left"/>
      <w:pPr>
        <w:ind w:left="3600" w:hanging="360"/>
      </w:pPr>
    </w:lvl>
    <w:lvl w:ilvl="5" w:tplc="78767039" w:tentative="1">
      <w:start w:val="1"/>
      <w:numFmt w:val="lowerRoman"/>
      <w:lvlText w:val="%6."/>
      <w:lvlJc w:val="right"/>
      <w:pPr>
        <w:ind w:left="4320" w:hanging="180"/>
      </w:pPr>
    </w:lvl>
    <w:lvl w:ilvl="6" w:tplc="78767039" w:tentative="1">
      <w:start w:val="1"/>
      <w:numFmt w:val="decimal"/>
      <w:lvlText w:val="%7."/>
      <w:lvlJc w:val="left"/>
      <w:pPr>
        <w:ind w:left="5040" w:hanging="360"/>
      </w:pPr>
    </w:lvl>
    <w:lvl w:ilvl="7" w:tplc="78767039" w:tentative="1">
      <w:start w:val="1"/>
      <w:numFmt w:val="lowerLetter"/>
      <w:lvlText w:val="%8."/>
      <w:lvlJc w:val="left"/>
      <w:pPr>
        <w:ind w:left="5760" w:hanging="360"/>
      </w:pPr>
    </w:lvl>
    <w:lvl w:ilvl="8" w:tplc="78767039" w:tentative="1">
      <w:start w:val="1"/>
      <w:numFmt w:val="lowerRoman"/>
      <w:lvlText w:val="%9."/>
      <w:lvlJc w:val="right"/>
      <w:pPr>
        <w:ind w:left="6480" w:hanging="180"/>
      </w:pPr>
    </w:lvl>
  </w:abstractNum>
  <w:abstractNum w:abstractNumId="31903240">
    <w:multiLevelType w:val="hybridMultilevel"/>
    <w:lvl w:ilvl="0" w:tplc="67156262">
      <w:start w:val="1"/>
      <w:numFmt w:val="decimal"/>
      <w:lvlText w:val="%1."/>
      <w:lvlJc w:val="left"/>
      <w:pPr>
        <w:ind w:left="720" w:hanging="360"/>
      </w:pPr>
    </w:lvl>
    <w:lvl w:ilvl="1" w:tplc="67156262" w:tentative="1">
      <w:start w:val="1"/>
      <w:numFmt w:val="lowerLetter"/>
      <w:lvlText w:val="%2."/>
      <w:lvlJc w:val="left"/>
      <w:pPr>
        <w:ind w:left="1440" w:hanging="360"/>
      </w:pPr>
    </w:lvl>
    <w:lvl w:ilvl="2" w:tplc="67156262" w:tentative="1">
      <w:start w:val="1"/>
      <w:numFmt w:val="lowerRoman"/>
      <w:lvlText w:val="%3."/>
      <w:lvlJc w:val="right"/>
      <w:pPr>
        <w:ind w:left="2160" w:hanging="180"/>
      </w:pPr>
    </w:lvl>
    <w:lvl w:ilvl="3" w:tplc="67156262" w:tentative="1">
      <w:start w:val="1"/>
      <w:numFmt w:val="decimal"/>
      <w:lvlText w:val="%4."/>
      <w:lvlJc w:val="left"/>
      <w:pPr>
        <w:ind w:left="2880" w:hanging="360"/>
      </w:pPr>
    </w:lvl>
    <w:lvl w:ilvl="4" w:tplc="67156262" w:tentative="1">
      <w:start w:val="1"/>
      <w:numFmt w:val="lowerLetter"/>
      <w:lvlText w:val="%5."/>
      <w:lvlJc w:val="left"/>
      <w:pPr>
        <w:ind w:left="3600" w:hanging="360"/>
      </w:pPr>
    </w:lvl>
    <w:lvl w:ilvl="5" w:tplc="67156262" w:tentative="1">
      <w:start w:val="1"/>
      <w:numFmt w:val="lowerRoman"/>
      <w:lvlText w:val="%6."/>
      <w:lvlJc w:val="right"/>
      <w:pPr>
        <w:ind w:left="4320" w:hanging="180"/>
      </w:pPr>
    </w:lvl>
    <w:lvl w:ilvl="6" w:tplc="67156262" w:tentative="1">
      <w:start w:val="1"/>
      <w:numFmt w:val="decimal"/>
      <w:lvlText w:val="%7."/>
      <w:lvlJc w:val="left"/>
      <w:pPr>
        <w:ind w:left="5040" w:hanging="360"/>
      </w:pPr>
    </w:lvl>
    <w:lvl w:ilvl="7" w:tplc="67156262" w:tentative="1">
      <w:start w:val="1"/>
      <w:numFmt w:val="lowerLetter"/>
      <w:lvlText w:val="%8."/>
      <w:lvlJc w:val="left"/>
      <w:pPr>
        <w:ind w:left="5760" w:hanging="360"/>
      </w:pPr>
    </w:lvl>
    <w:lvl w:ilvl="8" w:tplc="67156262" w:tentative="1">
      <w:start w:val="1"/>
      <w:numFmt w:val="lowerRoman"/>
      <w:lvlText w:val="%9."/>
      <w:lvlJc w:val="right"/>
      <w:pPr>
        <w:ind w:left="6480" w:hanging="180"/>
      </w:pPr>
    </w:lvl>
  </w:abstractNum>
  <w:abstractNum w:abstractNumId="31903239">
    <w:multiLevelType w:val="hybridMultilevel"/>
    <w:lvl w:ilvl="0" w:tplc="62229567">
      <w:start w:val="1"/>
      <w:numFmt w:val="decimal"/>
      <w:lvlText w:val="%1."/>
      <w:lvlJc w:val="left"/>
      <w:pPr>
        <w:ind w:left="720" w:hanging="360"/>
      </w:pPr>
    </w:lvl>
    <w:lvl w:ilvl="1" w:tplc="62229567" w:tentative="1">
      <w:start w:val="1"/>
      <w:numFmt w:val="lowerLetter"/>
      <w:lvlText w:val="%2."/>
      <w:lvlJc w:val="left"/>
      <w:pPr>
        <w:ind w:left="1440" w:hanging="360"/>
      </w:pPr>
    </w:lvl>
    <w:lvl w:ilvl="2" w:tplc="62229567" w:tentative="1">
      <w:start w:val="1"/>
      <w:numFmt w:val="lowerRoman"/>
      <w:lvlText w:val="%3."/>
      <w:lvlJc w:val="right"/>
      <w:pPr>
        <w:ind w:left="2160" w:hanging="180"/>
      </w:pPr>
    </w:lvl>
    <w:lvl w:ilvl="3" w:tplc="62229567" w:tentative="1">
      <w:start w:val="1"/>
      <w:numFmt w:val="decimal"/>
      <w:lvlText w:val="%4."/>
      <w:lvlJc w:val="left"/>
      <w:pPr>
        <w:ind w:left="2880" w:hanging="360"/>
      </w:pPr>
    </w:lvl>
    <w:lvl w:ilvl="4" w:tplc="62229567" w:tentative="1">
      <w:start w:val="1"/>
      <w:numFmt w:val="lowerLetter"/>
      <w:lvlText w:val="%5."/>
      <w:lvlJc w:val="left"/>
      <w:pPr>
        <w:ind w:left="3600" w:hanging="360"/>
      </w:pPr>
    </w:lvl>
    <w:lvl w:ilvl="5" w:tplc="62229567" w:tentative="1">
      <w:start w:val="1"/>
      <w:numFmt w:val="lowerRoman"/>
      <w:lvlText w:val="%6."/>
      <w:lvlJc w:val="right"/>
      <w:pPr>
        <w:ind w:left="4320" w:hanging="180"/>
      </w:pPr>
    </w:lvl>
    <w:lvl w:ilvl="6" w:tplc="62229567" w:tentative="1">
      <w:start w:val="1"/>
      <w:numFmt w:val="decimal"/>
      <w:lvlText w:val="%7."/>
      <w:lvlJc w:val="left"/>
      <w:pPr>
        <w:ind w:left="5040" w:hanging="360"/>
      </w:pPr>
    </w:lvl>
    <w:lvl w:ilvl="7" w:tplc="62229567" w:tentative="1">
      <w:start w:val="1"/>
      <w:numFmt w:val="lowerLetter"/>
      <w:lvlText w:val="%8."/>
      <w:lvlJc w:val="left"/>
      <w:pPr>
        <w:ind w:left="5760" w:hanging="360"/>
      </w:pPr>
    </w:lvl>
    <w:lvl w:ilvl="8" w:tplc="62229567" w:tentative="1">
      <w:start w:val="1"/>
      <w:numFmt w:val="lowerRoman"/>
      <w:lvlText w:val="%9."/>
      <w:lvlJc w:val="right"/>
      <w:pPr>
        <w:ind w:left="6480" w:hanging="180"/>
      </w:pPr>
    </w:lvl>
  </w:abstractNum>
  <w:abstractNum w:abstractNumId="31903238">
    <w:multiLevelType w:val="hybridMultilevel"/>
    <w:lvl w:ilvl="0" w:tplc="83059394">
      <w:start w:val="1"/>
      <w:numFmt w:val="decimal"/>
      <w:lvlText w:val="%1."/>
      <w:lvlJc w:val="left"/>
      <w:pPr>
        <w:ind w:left="720" w:hanging="360"/>
      </w:pPr>
    </w:lvl>
    <w:lvl w:ilvl="1" w:tplc="83059394" w:tentative="1">
      <w:start w:val="1"/>
      <w:numFmt w:val="lowerLetter"/>
      <w:lvlText w:val="%2."/>
      <w:lvlJc w:val="left"/>
      <w:pPr>
        <w:ind w:left="1440" w:hanging="360"/>
      </w:pPr>
    </w:lvl>
    <w:lvl w:ilvl="2" w:tplc="83059394" w:tentative="1">
      <w:start w:val="1"/>
      <w:numFmt w:val="lowerRoman"/>
      <w:lvlText w:val="%3."/>
      <w:lvlJc w:val="right"/>
      <w:pPr>
        <w:ind w:left="2160" w:hanging="180"/>
      </w:pPr>
    </w:lvl>
    <w:lvl w:ilvl="3" w:tplc="83059394" w:tentative="1">
      <w:start w:val="1"/>
      <w:numFmt w:val="decimal"/>
      <w:lvlText w:val="%4."/>
      <w:lvlJc w:val="left"/>
      <w:pPr>
        <w:ind w:left="2880" w:hanging="360"/>
      </w:pPr>
    </w:lvl>
    <w:lvl w:ilvl="4" w:tplc="83059394" w:tentative="1">
      <w:start w:val="1"/>
      <w:numFmt w:val="lowerLetter"/>
      <w:lvlText w:val="%5."/>
      <w:lvlJc w:val="left"/>
      <w:pPr>
        <w:ind w:left="3600" w:hanging="360"/>
      </w:pPr>
    </w:lvl>
    <w:lvl w:ilvl="5" w:tplc="83059394" w:tentative="1">
      <w:start w:val="1"/>
      <w:numFmt w:val="lowerRoman"/>
      <w:lvlText w:val="%6."/>
      <w:lvlJc w:val="right"/>
      <w:pPr>
        <w:ind w:left="4320" w:hanging="180"/>
      </w:pPr>
    </w:lvl>
    <w:lvl w:ilvl="6" w:tplc="83059394" w:tentative="1">
      <w:start w:val="1"/>
      <w:numFmt w:val="decimal"/>
      <w:lvlText w:val="%7."/>
      <w:lvlJc w:val="left"/>
      <w:pPr>
        <w:ind w:left="5040" w:hanging="360"/>
      </w:pPr>
    </w:lvl>
    <w:lvl w:ilvl="7" w:tplc="83059394" w:tentative="1">
      <w:start w:val="1"/>
      <w:numFmt w:val="lowerLetter"/>
      <w:lvlText w:val="%8."/>
      <w:lvlJc w:val="left"/>
      <w:pPr>
        <w:ind w:left="5760" w:hanging="360"/>
      </w:pPr>
    </w:lvl>
    <w:lvl w:ilvl="8" w:tplc="83059394" w:tentative="1">
      <w:start w:val="1"/>
      <w:numFmt w:val="lowerRoman"/>
      <w:lvlText w:val="%9."/>
      <w:lvlJc w:val="right"/>
      <w:pPr>
        <w:ind w:left="6480" w:hanging="180"/>
      </w:pPr>
    </w:lvl>
  </w:abstractNum>
  <w:abstractNum w:abstractNumId="31903237">
    <w:multiLevelType w:val="hybridMultilevel"/>
    <w:lvl w:ilvl="0" w:tplc="28733408">
      <w:start w:val="1"/>
      <w:numFmt w:val="decimal"/>
      <w:lvlText w:val="%1."/>
      <w:lvlJc w:val="left"/>
      <w:pPr>
        <w:ind w:left="720" w:hanging="360"/>
      </w:pPr>
    </w:lvl>
    <w:lvl w:ilvl="1" w:tplc="28733408" w:tentative="1">
      <w:start w:val="1"/>
      <w:numFmt w:val="lowerLetter"/>
      <w:lvlText w:val="%2."/>
      <w:lvlJc w:val="left"/>
      <w:pPr>
        <w:ind w:left="1440" w:hanging="360"/>
      </w:pPr>
    </w:lvl>
    <w:lvl w:ilvl="2" w:tplc="28733408" w:tentative="1">
      <w:start w:val="1"/>
      <w:numFmt w:val="lowerRoman"/>
      <w:lvlText w:val="%3."/>
      <w:lvlJc w:val="right"/>
      <w:pPr>
        <w:ind w:left="2160" w:hanging="180"/>
      </w:pPr>
    </w:lvl>
    <w:lvl w:ilvl="3" w:tplc="28733408" w:tentative="1">
      <w:start w:val="1"/>
      <w:numFmt w:val="decimal"/>
      <w:lvlText w:val="%4."/>
      <w:lvlJc w:val="left"/>
      <w:pPr>
        <w:ind w:left="2880" w:hanging="360"/>
      </w:pPr>
    </w:lvl>
    <w:lvl w:ilvl="4" w:tplc="28733408" w:tentative="1">
      <w:start w:val="1"/>
      <w:numFmt w:val="lowerLetter"/>
      <w:lvlText w:val="%5."/>
      <w:lvlJc w:val="left"/>
      <w:pPr>
        <w:ind w:left="3600" w:hanging="360"/>
      </w:pPr>
    </w:lvl>
    <w:lvl w:ilvl="5" w:tplc="28733408" w:tentative="1">
      <w:start w:val="1"/>
      <w:numFmt w:val="lowerRoman"/>
      <w:lvlText w:val="%6."/>
      <w:lvlJc w:val="right"/>
      <w:pPr>
        <w:ind w:left="4320" w:hanging="180"/>
      </w:pPr>
    </w:lvl>
    <w:lvl w:ilvl="6" w:tplc="28733408" w:tentative="1">
      <w:start w:val="1"/>
      <w:numFmt w:val="decimal"/>
      <w:lvlText w:val="%7."/>
      <w:lvlJc w:val="left"/>
      <w:pPr>
        <w:ind w:left="5040" w:hanging="360"/>
      </w:pPr>
    </w:lvl>
    <w:lvl w:ilvl="7" w:tplc="28733408" w:tentative="1">
      <w:start w:val="1"/>
      <w:numFmt w:val="lowerLetter"/>
      <w:lvlText w:val="%8."/>
      <w:lvlJc w:val="left"/>
      <w:pPr>
        <w:ind w:left="5760" w:hanging="360"/>
      </w:pPr>
    </w:lvl>
    <w:lvl w:ilvl="8" w:tplc="28733408" w:tentative="1">
      <w:start w:val="1"/>
      <w:numFmt w:val="lowerRoman"/>
      <w:lvlText w:val="%9."/>
      <w:lvlJc w:val="right"/>
      <w:pPr>
        <w:ind w:left="6480" w:hanging="180"/>
      </w:pPr>
    </w:lvl>
  </w:abstractNum>
  <w:abstractNum w:abstractNumId="31903236">
    <w:multiLevelType w:val="hybridMultilevel"/>
    <w:lvl w:ilvl="0" w:tplc="53763175">
      <w:start w:val="1"/>
      <w:numFmt w:val="decimal"/>
      <w:lvlText w:val="%1."/>
      <w:lvlJc w:val="left"/>
      <w:pPr>
        <w:ind w:left="720" w:hanging="360"/>
      </w:pPr>
    </w:lvl>
    <w:lvl w:ilvl="1" w:tplc="53763175" w:tentative="1">
      <w:start w:val="1"/>
      <w:numFmt w:val="lowerLetter"/>
      <w:lvlText w:val="%2."/>
      <w:lvlJc w:val="left"/>
      <w:pPr>
        <w:ind w:left="1440" w:hanging="360"/>
      </w:pPr>
    </w:lvl>
    <w:lvl w:ilvl="2" w:tplc="53763175" w:tentative="1">
      <w:start w:val="1"/>
      <w:numFmt w:val="lowerRoman"/>
      <w:lvlText w:val="%3."/>
      <w:lvlJc w:val="right"/>
      <w:pPr>
        <w:ind w:left="2160" w:hanging="180"/>
      </w:pPr>
    </w:lvl>
    <w:lvl w:ilvl="3" w:tplc="53763175" w:tentative="1">
      <w:start w:val="1"/>
      <w:numFmt w:val="decimal"/>
      <w:lvlText w:val="%4."/>
      <w:lvlJc w:val="left"/>
      <w:pPr>
        <w:ind w:left="2880" w:hanging="360"/>
      </w:pPr>
    </w:lvl>
    <w:lvl w:ilvl="4" w:tplc="53763175" w:tentative="1">
      <w:start w:val="1"/>
      <w:numFmt w:val="lowerLetter"/>
      <w:lvlText w:val="%5."/>
      <w:lvlJc w:val="left"/>
      <w:pPr>
        <w:ind w:left="3600" w:hanging="360"/>
      </w:pPr>
    </w:lvl>
    <w:lvl w:ilvl="5" w:tplc="53763175" w:tentative="1">
      <w:start w:val="1"/>
      <w:numFmt w:val="lowerRoman"/>
      <w:lvlText w:val="%6."/>
      <w:lvlJc w:val="right"/>
      <w:pPr>
        <w:ind w:left="4320" w:hanging="180"/>
      </w:pPr>
    </w:lvl>
    <w:lvl w:ilvl="6" w:tplc="53763175" w:tentative="1">
      <w:start w:val="1"/>
      <w:numFmt w:val="decimal"/>
      <w:lvlText w:val="%7."/>
      <w:lvlJc w:val="left"/>
      <w:pPr>
        <w:ind w:left="5040" w:hanging="360"/>
      </w:pPr>
    </w:lvl>
    <w:lvl w:ilvl="7" w:tplc="53763175" w:tentative="1">
      <w:start w:val="1"/>
      <w:numFmt w:val="lowerLetter"/>
      <w:lvlText w:val="%8."/>
      <w:lvlJc w:val="left"/>
      <w:pPr>
        <w:ind w:left="5760" w:hanging="360"/>
      </w:pPr>
    </w:lvl>
    <w:lvl w:ilvl="8" w:tplc="53763175" w:tentative="1">
      <w:start w:val="1"/>
      <w:numFmt w:val="lowerRoman"/>
      <w:lvlText w:val="%9."/>
      <w:lvlJc w:val="right"/>
      <w:pPr>
        <w:ind w:left="6480" w:hanging="180"/>
      </w:pPr>
    </w:lvl>
  </w:abstractNum>
  <w:abstractNum w:abstractNumId="31903235">
    <w:multiLevelType w:val="hybridMultilevel"/>
    <w:lvl w:ilvl="0" w:tplc="72348957">
      <w:start w:val="1"/>
      <w:numFmt w:val="decimal"/>
      <w:lvlText w:val="%1."/>
      <w:lvlJc w:val="left"/>
      <w:pPr>
        <w:ind w:left="720" w:hanging="360"/>
      </w:pPr>
    </w:lvl>
    <w:lvl w:ilvl="1" w:tplc="72348957" w:tentative="1">
      <w:start w:val="1"/>
      <w:numFmt w:val="lowerLetter"/>
      <w:lvlText w:val="%2."/>
      <w:lvlJc w:val="left"/>
      <w:pPr>
        <w:ind w:left="1440" w:hanging="360"/>
      </w:pPr>
    </w:lvl>
    <w:lvl w:ilvl="2" w:tplc="72348957" w:tentative="1">
      <w:start w:val="1"/>
      <w:numFmt w:val="lowerRoman"/>
      <w:lvlText w:val="%3."/>
      <w:lvlJc w:val="right"/>
      <w:pPr>
        <w:ind w:left="2160" w:hanging="180"/>
      </w:pPr>
    </w:lvl>
    <w:lvl w:ilvl="3" w:tplc="72348957" w:tentative="1">
      <w:start w:val="1"/>
      <w:numFmt w:val="decimal"/>
      <w:lvlText w:val="%4."/>
      <w:lvlJc w:val="left"/>
      <w:pPr>
        <w:ind w:left="2880" w:hanging="360"/>
      </w:pPr>
    </w:lvl>
    <w:lvl w:ilvl="4" w:tplc="72348957" w:tentative="1">
      <w:start w:val="1"/>
      <w:numFmt w:val="lowerLetter"/>
      <w:lvlText w:val="%5."/>
      <w:lvlJc w:val="left"/>
      <w:pPr>
        <w:ind w:left="3600" w:hanging="360"/>
      </w:pPr>
    </w:lvl>
    <w:lvl w:ilvl="5" w:tplc="72348957" w:tentative="1">
      <w:start w:val="1"/>
      <w:numFmt w:val="lowerRoman"/>
      <w:lvlText w:val="%6."/>
      <w:lvlJc w:val="right"/>
      <w:pPr>
        <w:ind w:left="4320" w:hanging="180"/>
      </w:pPr>
    </w:lvl>
    <w:lvl w:ilvl="6" w:tplc="72348957" w:tentative="1">
      <w:start w:val="1"/>
      <w:numFmt w:val="decimal"/>
      <w:lvlText w:val="%7."/>
      <w:lvlJc w:val="left"/>
      <w:pPr>
        <w:ind w:left="5040" w:hanging="360"/>
      </w:pPr>
    </w:lvl>
    <w:lvl w:ilvl="7" w:tplc="72348957" w:tentative="1">
      <w:start w:val="1"/>
      <w:numFmt w:val="lowerLetter"/>
      <w:lvlText w:val="%8."/>
      <w:lvlJc w:val="left"/>
      <w:pPr>
        <w:ind w:left="5760" w:hanging="360"/>
      </w:pPr>
    </w:lvl>
    <w:lvl w:ilvl="8" w:tplc="72348957" w:tentative="1">
      <w:start w:val="1"/>
      <w:numFmt w:val="lowerRoman"/>
      <w:lvlText w:val="%9."/>
      <w:lvlJc w:val="right"/>
      <w:pPr>
        <w:ind w:left="6480" w:hanging="180"/>
      </w:pPr>
    </w:lvl>
  </w:abstractNum>
  <w:abstractNum w:abstractNumId="31903234">
    <w:multiLevelType w:val="hybridMultilevel"/>
    <w:lvl w:ilvl="0" w:tplc="52401595">
      <w:start w:val="1"/>
      <w:numFmt w:val="decimal"/>
      <w:lvlText w:val="%1."/>
      <w:lvlJc w:val="left"/>
      <w:pPr>
        <w:ind w:left="720" w:hanging="360"/>
      </w:pPr>
    </w:lvl>
    <w:lvl w:ilvl="1" w:tplc="52401595" w:tentative="1">
      <w:start w:val="1"/>
      <w:numFmt w:val="lowerLetter"/>
      <w:lvlText w:val="%2."/>
      <w:lvlJc w:val="left"/>
      <w:pPr>
        <w:ind w:left="1440" w:hanging="360"/>
      </w:pPr>
    </w:lvl>
    <w:lvl w:ilvl="2" w:tplc="52401595" w:tentative="1">
      <w:start w:val="1"/>
      <w:numFmt w:val="lowerRoman"/>
      <w:lvlText w:val="%3."/>
      <w:lvlJc w:val="right"/>
      <w:pPr>
        <w:ind w:left="2160" w:hanging="180"/>
      </w:pPr>
    </w:lvl>
    <w:lvl w:ilvl="3" w:tplc="52401595" w:tentative="1">
      <w:start w:val="1"/>
      <w:numFmt w:val="decimal"/>
      <w:lvlText w:val="%4."/>
      <w:lvlJc w:val="left"/>
      <w:pPr>
        <w:ind w:left="2880" w:hanging="360"/>
      </w:pPr>
    </w:lvl>
    <w:lvl w:ilvl="4" w:tplc="52401595" w:tentative="1">
      <w:start w:val="1"/>
      <w:numFmt w:val="lowerLetter"/>
      <w:lvlText w:val="%5."/>
      <w:lvlJc w:val="left"/>
      <w:pPr>
        <w:ind w:left="3600" w:hanging="360"/>
      </w:pPr>
    </w:lvl>
    <w:lvl w:ilvl="5" w:tplc="52401595" w:tentative="1">
      <w:start w:val="1"/>
      <w:numFmt w:val="lowerRoman"/>
      <w:lvlText w:val="%6."/>
      <w:lvlJc w:val="right"/>
      <w:pPr>
        <w:ind w:left="4320" w:hanging="180"/>
      </w:pPr>
    </w:lvl>
    <w:lvl w:ilvl="6" w:tplc="52401595" w:tentative="1">
      <w:start w:val="1"/>
      <w:numFmt w:val="decimal"/>
      <w:lvlText w:val="%7."/>
      <w:lvlJc w:val="left"/>
      <w:pPr>
        <w:ind w:left="5040" w:hanging="360"/>
      </w:pPr>
    </w:lvl>
    <w:lvl w:ilvl="7" w:tplc="52401595" w:tentative="1">
      <w:start w:val="1"/>
      <w:numFmt w:val="lowerLetter"/>
      <w:lvlText w:val="%8."/>
      <w:lvlJc w:val="left"/>
      <w:pPr>
        <w:ind w:left="5760" w:hanging="360"/>
      </w:pPr>
    </w:lvl>
    <w:lvl w:ilvl="8" w:tplc="52401595" w:tentative="1">
      <w:start w:val="1"/>
      <w:numFmt w:val="lowerRoman"/>
      <w:lvlText w:val="%9."/>
      <w:lvlJc w:val="right"/>
      <w:pPr>
        <w:ind w:left="6480" w:hanging="180"/>
      </w:pPr>
    </w:lvl>
  </w:abstractNum>
  <w:abstractNum w:abstractNumId="31903233">
    <w:multiLevelType w:val="hybridMultilevel"/>
    <w:lvl w:ilvl="0" w:tplc="19288369">
      <w:start w:val="1"/>
      <w:numFmt w:val="decimal"/>
      <w:lvlText w:val="%1."/>
      <w:lvlJc w:val="left"/>
      <w:pPr>
        <w:ind w:left="720" w:hanging="360"/>
      </w:pPr>
    </w:lvl>
    <w:lvl w:ilvl="1" w:tplc="19288369" w:tentative="1">
      <w:start w:val="1"/>
      <w:numFmt w:val="lowerLetter"/>
      <w:lvlText w:val="%2."/>
      <w:lvlJc w:val="left"/>
      <w:pPr>
        <w:ind w:left="1440" w:hanging="360"/>
      </w:pPr>
    </w:lvl>
    <w:lvl w:ilvl="2" w:tplc="19288369" w:tentative="1">
      <w:start w:val="1"/>
      <w:numFmt w:val="lowerRoman"/>
      <w:lvlText w:val="%3."/>
      <w:lvlJc w:val="right"/>
      <w:pPr>
        <w:ind w:left="2160" w:hanging="180"/>
      </w:pPr>
    </w:lvl>
    <w:lvl w:ilvl="3" w:tplc="19288369" w:tentative="1">
      <w:start w:val="1"/>
      <w:numFmt w:val="decimal"/>
      <w:lvlText w:val="%4."/>
      <w:lvlJc w:val="left"/>
      <w:pPr>
        <w:ind w:left="2880" w:hanging="360"/>
      </w:pPr>
    </w:lvl>
    <w:lvl w:ilvl="4" w:tplc="19288369" w:tentative="1">
      <w:start w:val="1"/>
      <w:numFmt w:val="lowerLetter"/>
      <w:lvlText w:val="%5."/>
      <w:lvlJc w:val="left"/>
      <w:pPr>
        <w:ind w:left="3600" w:hanging="360"/>
      </w:pPr>
    </w:lvl>
    <w:lvl w:ilvl="5" w:tplc="19288369" w:tentative="1">
      <w:start w:val="1"/>
      <w:numFmt w:val="lowerRoman"/>
      <w:lvlText w:val="%6."/>
      <w:lvlJc w:val="right"/>
      <w:pPr>
        <w:ind w:left="4320" w:hanging="180"/>
      </w:pPr>
    </w:lvl>
    <w:lvl w:ilvl="6" w:tplc="19288369" w:tentative="1">
      <w:start w:val="1"/>
      <w:numFmt w:val="decimal"/>
      <w:lvlText w:val="%7."/>
      <w:lvlJc w:val="left"/>
      <w:pPr>
        <w:ind w:left="5040" w:hanging="360"/>
      </w:pPr>
    </w:lvl>
    <w:lvl w:ilvl="7" w:tplc="19288369" w:tentative="1">
      <w:start w:val="1"/>
      <w:numFmt w:val="lowerLetter"/>
      <w:lvlText w:val="%8."/>
      <w:lvlJc w:val="left"/>
      <w:pPr>
        <w:ind w:left="5760" w:hanging="360"/>
      </w:pPr>
    </w:lvl>
    <w:lvl w:ilvl="8" w:tplc="19288369" w:tentative="1">
      <w:start w:val="1"/>
      <w:numFmt w:val="lowerRoman"/>
      <w:lvlText w:val="%9."/>
      <w:lvlJc w:val="right"/>
      <w:pPr>
        <w:ind w:left="6480" w:hanging="180"/>
      </w:pPr>
    </w:lvl>
  </w:abstractNum>
  <w:abstractNum w:abstractNumId="31903232">
    <w:multiLevelType w:val="hybridMultilevel"/>
    <w:lvl w:ilvl="0" w:tplc="41390284">
      <w:start w:val="1"/>
      <w:numFmt w:val="decimal"/>
      <w:lvlText w:val="%1."/>
      <w:lvlJc w:val="left"/>
      <w:pPr>
        <w:ind w:left="720" w:hanging="360"/>
      </w:pPr>
    </w:lvl>
    <w:lvl w:ilvl="1" w:tplc="41390284" w:tentative="1">
      <w:start w:val="1"/>
      <w:numFmt w:val="lowerLetter"/>
      <w:lvlText w:val="%2."/>
      <w:lvlJc w:val="left"/>
      <w:pPr>
        <w:ind w:left="1440" w:hanging="360"/>
      </w:pPr>
    </w:lvl>
    <w:lvl w:ilvl="2" w:tplc="41390284" w:tentative="1">
      <w:start w:val="1"/>
      <w:numFmt w:val="lowerRoman"/>
      <w:lvlText w:val="%3."/>
      <w:lvlJc w:val="right"/>
      <w:pPr>
        <w:ind w:left="2160" w:hanging="180"/>
      </w:pPr>
    </w:lvl>
    <w:lvl w:ilvl="3" w:tplc="41390284" w:tentative="1">
      <w:start w:val="1"/>
      <w:numFmt w:val="decimal"/>
      <w:lvlText w:val="%4."/>
      <w:lvlJc w:val="left"/>
      <w:pPr>
        <w:ind w:left="2880" w:hanging="360"/>
      </w:pPr>
    </w:lvl>
    <w:lvl w:ilvl="4" w:tplc="41390284" w:tentative="1">
      <w:start w:val="1"/>
      <w:numFmt w:val="lowerLetter"/>
      <w:lvlText w:val="%5."/>
      <w:lvlJc w:val="left"/>
      <w:pPr>
        <w:ind w:left="3600" w:hanging="360"/>
      </w:pPr>
    </w:lvl>
    <w:lvl w:ilvl="5" w:tplc="41390284" w:tentative="1">
      <w:start w:val="1"/>
      <w:numFmt w:val="lowerRoman"/>
      <w:lvlText w:val="%6."/>
      <w:lvlJc w:val="right"/>
      <w:pPr>
        <w:ind w:left="4320" w:hanging="180"/>
      </w:pPr>
    </w:lvl>
    <w:lvl w:ilvl="6" w:tplc="41390284" w:tentative="1">
      <w:start w:val="1"/>
      <w:numFmt w:val="decimal"/>
      <w:lvlText w:val="%7."/>
      <w:lvlJc w:val="left"/>
      <w:pPr>
        <w:ind w:left="5040" w:hanging="360"/>
      </w:pPr>
    </w:lvl>
    <w:lvl w:ilvl="7" w:tplc="41390284" w:tentative="1">
      <w:start w:val="1"/>
      <w:numFmt w:val="lowerLetter"/>
      <w:lvlText w:val="%8."/>
      <w:lvlJc w:val="left"/>
      <w:pPr>
        <w:ind w:left="5760" w:hanging="360"/>
      </w:pPr>
    </w:lvl>
    <w:lvl w:ilvl="8" w:tplc="41390284" w:tentative="1">
      <w:start w:val="1"/>
      <w:numFmt w:val="lowerRoman"/>
      <w:lvlText w:val="%9."/>
      <w:lvlJc w:val="right"/>
      <w:pPr>
        <w:ind w:left="6480" w:hanging="180"/>
      </w:pPr>
    </w:lvl>
  </w:abstractNum>
  <w:abstractNum w:abstractNumId="31903231">
    <w:multiLevelType w:val="hybridMultilevel"/>
    <w:lvl w:ilvl="0" w:tplc="72669233">
      <w:start w:val="1"/>
      <w:numFmt w:val="decimal"/>
      <w:lvlText w:val="%1."/>
      <w:lvlJc w:val="left"/>
      <w:pPr>
        <w:ind w:left="720" w:hanging="360"/>
      </w:pPr>
    </w:lvl>
    <w:lvl w:ilvl="1" w:tplc="72669233" w:tentative="1">
      <w:start w:val="1"/>
      <w:numFmt w:val="lowerLetter"/>
      <w:lvlText w:val="%2."/>
      <w:lvlJc w:val="left"/>
      <w:pPr>
        <w:ind w:left="1440" w:hanging="360"/>
      </w:pPr>
    </w:lvl>
    <w:lvl w:ilvl="2" w:tplc="72669233" w:tentative="1">
      <w:start w:val="1"/>
      <w:numFmt w:val="lowerRoman"/>
      <w:lvlText w:val="%3."/>
      <w:lvlJc w:val="right"/>
      <w:pPr>
        <w:ind w:left="2160" w:hanging="180"/>
      </w:pPr>
    </w:lvl>
    <w:lvl w:ilvl="3" w:tplc="72669233" w:tentative="1">
      <w:start w:val="1"/>
      <w:numFmt w:val="decimal"/>
      <w:lvlText w:val="%4."/>
      <w:lvlJc w:val="left"/>
      <w:pPr>
        <w:ind w:left="2880" w:hanging="360"/>
      </w:pPr>
    </w:lvl>
    <w:lvl w:ilvl="4" w:tplc="72669233" w:tentative="1">
      <w:start w:val="1"/>
      <w:numFmt w:val="lowerLetter"/>
      <w:lvlText w:val="%5."/>
      <w:lvlJc w:val="left"/>
      <w:pPr>
        <w:ind w:left="3600" w:hanging="360"/>
      </w:pPr>
    </w:lvl>
    <w:lvl w:ilvl="5" w:tplc="72669233" w:tentative="1">
      <w:start w:val="1"/>
      <w:numFmt w:val="lowerRoman"/>
      <w:lvlText w:val="%6."/>
      <w:lvlJc w:val="right"/>
      <w:pPr>
        <w:ind w:left="4320" w:hanging="180"/>
      </w:pPr>
    </w:lvl>
    <w:lvl w:ilvl="6" w:tplc="72669233" w:tentative="1">
      <w:start w:val="1"/>
      <w:numFmt w:val="decimal"/>
      <w:lvlText w:val="%7."/>
      <w:lvlJc w:val="left"/>
      <w:pPr>
        <w:ind w:left="5040" w:hanging="360"/>
      </w:pPr>
    </w:lvl>
    <w:lvl w:ilvl="7" w:tplc="72669233" w:tentative="1">
      <w:start w:val="1"/>
      <w:numFmt w:val="lowerLetter"/>
      <w:lvlText w:val="%8."/>
      <w:lvlJc w:val="left"/>
      <w:pPr>
        <w:ind w:left="5760" w:hanging="360"/>
      </w:pPr>
    </w:lvl>
    <w:lvl w:ilvl="8" w:tplc="72669233" w:tentative="1">
      <w:start w:val="1"/>
      <w:numFmt w:val="lowerRoman"/>
      <w:lvlText w:val="%9."/>
      <w:lvlJc w:val="right"/>
      <w:pPr>
        <w:ind w:left="6480" w:hanging="180"/>
      </w:pPr>
    </w:lvl>
  </w:abstractNum>
  <w:abstractNum w:abstractNumId="31903230">
    <w:multiLevelType w:val="hybridMultilevel"/>
    <w:lvl w:ilvl="0" w:tplc="87775330">
      <w:start w:val="1"/>
      <w:numFmt w:val="decimal"/>
      <w:lvlText w:val="%1."/>
      <w:lvlJc w:val="left"/>
      <w:pPr>
        <w:ind w:left="720" w:hanging="360"/>
      </w:pPr>
    </w:lvl>
    <w:lvl w:ilvl="1" w:tplc="87775330" w:tentative="1">
      <w:start w:val="1"/>
      <w:numFmt w:val="lowerLetter"/>
      <w:lvlText w:val="%2."/>
      <w:lvlJc w:val="left"/>
      <w:pPr>
        <w:ind w:left="1440" w:hanging="360"/>
      </w:pPr>
    </w:lvl>
    <w:lvl w:ilvl="2" w:tplc="87775330" w:tentative="1">
      <w:start w:val="1"/>
      <w:numFmt w:val="lowerRoman"/>
      <w:lvlText w:val="%3."/>
      <w:lvlJc w:val="right"/>
      <w:pPr>
        <w:ind w:left="2160" w:hanging="180"/>
      </w:pPr>
    </w:lvl>
    <w:lvl w:ilvl="3" w:tplc="87775330" w:tentative="1">
      <w:start w:val="1"/>
      <w:numFmt w:val="decimal"/>
      <w:lvlText w:val="%4."/>
      <w:lvlJc w:val="left"/>
      <w:pPr>
        <w:ind w:left="2880" w:hanging="360"/>
      </w:pPr>
    </w:lvl>
    <w:lvl w:ilvl="4" w:tplc="87775330" w:tentative="1">
      <w:start w:val="1"/>
      <w:numFmt w:val="lowerLetter"/>
      <w:lvlText w:val="%5."/>
      <w:lvlJc w:val="left"/>
      <w:pPr>
        <w:ind w:left="3600" w:hanging="360"/>
      </w:pPr>
    </w:lvl>
    <w:lvl w:ilvl="5" w:tplc="87775330" w:tentative="1">
      <w:start w:val="1"/>
      <w:numFmt w:val="lowerRoman"/>
      <w:lvlText w:val="%6."/>
      <w:lvlJc w:val="right"/>
      <w:pPr>
        <w:ind w:left="4320" w:hanging="180"/>
      </w:pPr>
    </w:lvl>
    <w:lvl w:ilvl="6" w:tplc="87775330" w:tentative="1">
      <w:start w:val="1"/>
      <w:numFmt w:val="decimal"/>
      <w:lvlText w:val="%7."/>
      <w:lvlJc w:val="left"/>
      <w:pPr>
        <w:ind w:left="5040" w:hanging="360"/>
      </w:pPr>
    </w:lvl>
    <w:lvl w:ilvl="7" w:tplc="87775330" w:tentative="1">
      <w:start w:val="1"/>
      <w:numFmt w:val="lowerLetter"/>
      <w:lvlText w:val="%8."/>
      <w:lvlJc w:val="left"/>
      <w:pPr>
        <w:ind w:left="5760" w:hanging="360"/>
      </w:pPr>
    </w:lvl>
    <w:lvl w:ilvl="8" w:tplc="87775330" w:tentative="1">
      <w:start w:val="1"/>
      <w:numFmt w:val="lowerRoman"/>
      <w:lvlText w:val="%9."/>
      <w:lvlJc w:val="right"/>
      <w:pPr>
        <w:ind w:left="6480" w:hanging="180"/>
      </w:pPr>
    </w:lvl>
  </w:abstractNum>
  <w:abstractNum w:abstractNumId="31903229">
    <w:multiLevelType w:val="hybridMultilevel"/>
    <w:lvl w:ilvl="0" w:tplc="96716827">
      <w:start w:val="1"/>
      <w:numFmt w:val="decimal"/>
      <w:lvlText w:val="%1."/>
      <w:lvlJc w:val="left"/>
      <w:pPr>
        <w:ind w:left="720" w:hanging="360"/>
      </w:pPr>
    </w:lvl>
    <w:lvl w:ilvl="1" w:tplc="96716827" w:tentative="1">
      <w:start w:val="1"/>
      <w:numFmt w:val="lowerLetter"/>
      <w:lvlText w:val="%2."/>
      <w:lvlJc w:val="left"/>
      <w:pPr>
        <w:ind w:left="1440" w:hanging="360"/>
      </w:pPr>
    </w:lvl>
    <w:lvl w:ilvl="2" w:tplc="96716827" w:tentative="1">
      <w:start w:val="1"/>
      <w:numFmt w:val="lowerRoman"/>
      <w:lvlText w:val="%3."/>
      <w:lvlJc w:val="right"/>
      <w:pPr>
        <w:ind w:left="2160" w:hanging="180"/>
      </w:pPr>
    </w:lvl>
    <w:lvl w:ilvl="3" w:tplc="96716827" w:tentative="1">
      <w:start w:val="1"/>
      <w:numFmt w:val="decimal"/>
      <w:lvlText w:val="%4."/>
      <w:lvlJc w:val="left"/>
      <w:pPr>
        <w:ind w:left="2880" w:hanging="360"/>
      </w:pPr>
    </w:lvl>
    <w:lvl w:ilvl="4" w:tplc="96716827" w:tentative="1">
      <w:start w:val="1"/>
      <w:numFmt w:val="lowerLetter"/>
      <w:lvlText w:val="%5."/>
      <w:lvlJc w:val="left"/>
      <w:pPr>
        <w:ind w:left="3600" w:hanging="360"/>
      </w:pPr>
    </w:lvl>
    <w:lvl w:ilvl="5" w:tplc="96716827" w:tentative="1">
      <w:start w:val="1"/>
      <w:numFmt w:val="lowerRoman"/>
      <w:lvlText w:val="%6."/>
      <w:lvlJc w:val="right"/>
      <w:pPr>
        <w:ind w:left="4320" w:hanging="180"/>
      </w:pPr>
    </w:lvl>
    <w:lvl w:ilvl="6" w:tplc="96716827" w:tentative="1">
      <w:start w:val="1"/>
      <w:numFmt w:val="decimal"/>
      <w:lvlText w:val="%7."/>
      <w:lvlJc w:val="left"/>
      <w:pPr>
        <w:ind w:left="5040" w:hanging="360"/>
      </w:pPr>
    </w:lvl>
    <w:lvl w:ilvl="7" w:tplc="96716827" w:tentative="1">
      <w:start w:val="1"/>
      <w:numFmt w:val="lowerLetter"/>
      <w:lvlText w:val="%8."/>
      <w:lvlJc w:val="left"/>
      <w:pPr>
        <w:ind w:left="5760" w:hanging="360"/>
      </w:pPr>
    </w:lvl>
    <w:lvl w:ilvl="8" w:tplc="96716827" w:tentative="1">
      <w:start w:val="1"/>
      <w:numFmt w:val="lowerRoman"/>
      <w:lvlText w:val="%9."/>
      <w:lvlJc w:val="right"/>
      <w:pPr>
        <w:ind w:left="6480" w:hanging="180"/>
      </w:pPr>
    </w:lvl>
  </w:abstractNum>
  <w:abstractNum w:abstractNumId="31903228">
    <w:multiLevelType w:val="hybridMultilevel"/>
    <w:lvl w:ilvl="0" w:tplc="29687696">
      <w:start w:val="1"/>
      <w:numFmt w:val="decimal"/>
      <w:lvlText w:val="%1."/>
      <w:lvlJc w:val="left"/>
      <w:pPr>
        <w:ind w:left="720" w:hanging="360"/>
      </w:pPr>
    </w:lvl>
    <w:lvl w:ilvl="1" w:tplc="29687696" w:tentative="1">
      <w:start w:val="1"/>
      <w:numFmt w:val="lowerLetter"/>
      <w:lvlText w:val="%2."/>
      <w:lvlJc w:val="left"/>
      <w:pPr>
        <w:ind w:left="1440" w:hanging="360"/>
      </w:pPr>
    </w:lvl>
    <w:lvl w:ilvl="2" w:tplc="29687696" w:tentative="1">
      <w:start w:val="1"/>
      <w:numFmt w:val="lowerRoman"/>
      <w:lvlText w:val="%3."/>
      <w:lvlJc w:val="right"/>
      <w:pPr>
        <w:ind w:left="2160" w:hanging="180"/>
      </w:pPr>
    </w:lvl>
    <w:lvl w:ilvl="3" w:tplc="29687696" w:tentative="1">
      <w:start w:val="1"/>
      <w:numFmt w:val="decimal"/>
      <w:lvlText w:val="%4."/>
      <w:lvlJc w:val="left"/>
      <w:pPr>
        <w:ind w:left="2880" w:hanging="360"/>
      </w:pPr>
    </w:lvl>
    <w:lvl w:ilvl="4" w:tplc="29687696" w:tentative="1">
      <w:start w:val="1"/>
      <w:numFmt w:val="lowerLetter"/>
      <w:lvlText w:val="%5."/>
      <w:lvlJc w:val="left"/>
      <w:pPr>
        <w:ind w:left="3600" w:hanging="360"/>
      </w:pPr>
    </w:lvl>
    <w:lvl w:ilvl="5" w:tplc="29687696" w:tentative="1">
      <w:start w:val="1"/>
      <w:numFmt w:val="lowerRoman"/>
      <w:lvlText w:val="%6."/>
      <w:lvlJc w:val="right"/>
      <w:pPr>
        <w:ind w:left="4320" w:hanging="180"/>
      </w:pPr>
    </w:lvl>
    <w:lvl w:ilvl="6" w:tplc="29687696" w:tentative="1">
      <w:start w:val="1"/>
      <w:numFmt w:val="decimal"/>
      <w:lvlText w:val="%7."/>
      <w:lvlJc w:val="left"/>
      <w:pPr>
        <w:ind w:left="5040" w:hanging="360"/>
      </w:pPr>
    </w:lvl>
    <w:lvl w:ilvl="7" w:tplc="29687696" w:tentative="1">
      <w:start w:val="1"/>
      <w:numFmt w:val="lowerLetter"/>
      <w:lvlText w:val="%8."/>
      <w:lvlJc w:val="left"/>
      <w:pPr>
        <w:ind w:left="5760" w:hanging="360"/>
      </w:pPr>
    </w:lvl>
    <w:lvl w:ilvl="8" w:tplc="29687696" w:tentative="1">
      <w:start w:val="1"/>
      <w:numFmt w:val="lowerRoman"/>
      <w:lvlText w:val="%9."/>
      <w:lvlJc w:val="right"/>
      <w:pPr>
        <w:ind w:left="6480" w:hanging="180"/>
      </w:pPr>
    </w:lvl>
  </w:abstractNum>
  <w:abstractNum w:abstractNumId="31903227">
    <w:multiLevelType w:val="hybridMultilevel"/>
    <w:lvl w:ilvl="0" w:tplc="69048621">
      <w:start w:val="1"/>
      <w:numFmt w:val="decimal"/>
      <w:lvlText w:val="%1."/>
      <w:lvlJc w:val="left"/>
      <w:pPr>
        <w:ind w:left="720" w:hanging="360"/>
      </w:pPr>
    </w:lvl>
    <w:lvl w:ilvl="1" w:tplc="69048621" w:tentative="1">
      <w:start w:val="1"/>
      <w:numFmt w:val="lowerLetter"/>
      <w:lvlText w:val="%2."/>
      <w:lvlJc w:val="left"/>
      <w:pPr>
        <w:ind w:left="1440" w:hanging="360"/>
      </w:pPr>
    </w:lvl>
    <w:lvl w:ilvl="2" w:tplc="69048621" w:tentative="1">
      <w:start w:val="1"/>
      <w:numFmt w:val="lowerRoman"/>
      <w:lvlText w:val="%3."/>
      <w:lvlJc w:val="right"/>
      <w:pPr>
        <w:ind w:left="2160" w:hanging="180"/>
      </w:pPr>
    </w:lvl>
    <w:lvl w:ilvl="3" w:tplc="69048621" w:tentative="1">
      <w:start w:val="1"/>
      <w:numFmt w:val="decimal"/>
      <w:lvlText w:val="%4."/>
      <w:lvlJc w:val="left"/>
      <w:pPr>
        <w:ind w:left="2880" w:hanging="360"/>
      </w:pPr>
    </w:lvl>
    <w:lvl w:ilvl="4" w:tplc="69048621" w:tentative="1">
      <w:start w:val="1"/>
      <w:numFmt w:val="lowerLetter"/>
      <w:lvlText w:val="%5."/>
      <w:lvlJc w:val="left"/>
      <w:pPr>
        <w:ind w:left="3600" w:hanging="360"/>
      </w:pPr>
    </w:lvl>
    <w:lvl w:ilvl="5" w:tplc="69048621" w:tentative="1">
      <w:start w:val="1"/>
      <w:numFmt w:val="lowerRoman"/>
      <w:lvlText w:val="%6."/>
      <w:lvlJc w:val="right"/>
      <w:pPr>
        <w:ind w:left="4320" w:hanging="180"/>
      </w:pPr>
    </w:lvl>
    <w:lvl w:ilvl="6" w:tplc="69048621" w:tentative="1">
      <w:start w:val="1"/>
      <w:numFmt w:val="decimal"/>
      <w:lvlText w:val="%7."/>
      <w:lvlJc w:val="left"/>
      <w:pPr>
        <w:ind w:left="5040" w:hanging="360"/>
      </w:pPr>
    </w:lvl>
    <w:lvl w:ilvl="7" w:tplc="69048621" w:tentative="1">
      <w:start w:val="1"/>
      <w:numFmt w:val="lowerLetter"/>
      <w:lvlText w:val="%8."/>
      <w:lvlJc w:val="left"/>
      <w:pPr>
        <w:ind w:left="5760" w:hanging="360"/>
      </w:pPr>
    </w:lvl>
    <w:lvl w:ilvl="8" w:tplc="69048621" w:tentative="1">
      <w:start w:val="1"/>
      <w:numFmt w:val="lowerRoman"/>
      <w:lvlText w:val="%9."/>
      <w:lvlJc w:val="right"/>
      <w:pPr>
        <w:ind w:left="6480" w:hanging="180"/>
      </w:pPr>
    </w:lvl>
  </w:abstractNum>
  <w:abstractNum w:abstractNumId="31903226">
    <w:multiLevelType w:val="hybridMultilevel"/>
    <w:lvl w:ilvl="0" w:tplc="58493630">
      <w:start w:val="1"/>
      <w:numFmt w:val="decimal"/>
      <w:lvlText w:val="%1."/>
      <w:lvlJc w:val="left"/>
      <w:pPr>
        <w:ind w:left="720" w:hanging="360"/>
      </w:pPr>
    </w:lvl>
    <w:lvl w:ilvl="1" w:tplc="58493630" w:tentative="1">
      <w:start w:val="1"/>
      <w:numFmt w:val="lowerLetter"/>
      <w:lvlText w:val="%2."/>
      <w:lvlJc w:val="left"/>
      <w:pPr>
        <w:ind w:left="1440" w:hanging="360"/>
      </w:pPr>
    </w:lvl>
    <w:lvl w:ilvl="2" w:tplc="58493630" w:tentative="1">
      <w:start w:val="1"/>
      <w:numFmt w:val="lowerRoman"/>
      <w:lvlText w:val="%3."/>
      <w:lvlJc w:val="right"/>
      <w:pPr>
        <w:ind w:left="2160" w:hanging="180"/>
      </w:pPr>
    </w:lvl>
    <w:lvl w:ilvl="3" w:tplc="58493630" w:tentative="1">
      <w:start w:val="1"/>
      <w:numFmt w:val="decimal"/>
      <w:lvlText w:val="%4."/>
      <w:lvlJc w:val="left"/>
      <w:pPr>
        <w:ind w:left="2880" w:hanging="360"/>
      </w:pPr>
    </w:lvl>
    <w:lvl w:ilvl="4" w:tplc="58493630" w:tentative="1">
      <w:start w:val="1"/>
      <w:numFmt w:val="lowerLetter"/>
      <w:lvlText w:val="%5."/>
      <w:lvlJc w:val="left"/>
      <w:pPr>
        <w:ind w:left="3600" w:hanging="360"/>
      </w:pPr>
    </w:lvl>
    <w:lvl w:ilvl="5" w:tplc="58493630" w:tentative="1">
      <w:start w:val="1"/>
      <w:numFmt w:val="lowerRoman"/>
      <w:lvlText w:val="%6."/>
      <w:lvlJc w:val="right"/>
      <w:pPr>
        <w:ind w:left="4320" w:hanging="180"/>
      </w:pPr>
    </w:lvl>
    <w:lvl w:ilvl="6" w:tplc="58493630" w:tentative="1">
      <w:start w:val="1"/>
      <w:numFmt w:val="decimal"/>
      <w:lvlText w:val="%7."/>
      <w:lvlJc w:val="left"/>
      <w:pPr>
        <w:ind w:left="5040" w:hanging="360"/>
      </w:pPr>
    </w:lvl>
    <w:lvl w:ilvl="7" w:tplc="58493630" w:tentative="1">
      <w:start w:val="1"/>
      <w:numFmt w:val="lowerLetter"/>
      <w:lvlText w:val="%8."/>
      <w:lvlJc w:val="left"/>
      <w:pPr>
        <w:ind w:left="5760" w:hanging="360"/>
      </w:pPr>
    </w:lvl>
    <w:lvl w:ilvl="8" w:tplc="58493630" w:tentative="1">
      <w:start w:val="1"/>
      <w:numFmt w:val="lowerRoman"/>
      <w:lvlText w:val="%9."/>
      <w:lvlJc w:val="right"/>
      <w:pPr>
        <w:ind w:left="6480" w:hanging="180"/>
      </w:pPr>
    </w:lvl>
  </w:abstractNum>
  <w:abstractNum w:abstractNumId="31903225">
    <w:multiLevelType w:val="hybridMultilevel"/>
    <w:lvl w:ilvl="0" w:tplc="76936029">
      <w:start w:val="1"/>
      <w:numFmt w:val="decimal"/>
      <w:lvlText w:val="%1."/>
      <w:lvlJc w:val="left"/>
      <w:pPr>
        <w:ind w:left="720" w:hanging="360"/>
      </w:pPr>
    </w:lvl>
    <w:lvl w:ilvl="1" w:tplc="76936029" w:tentative="1">
      <w:start w:val="1"/>
      <w:numFmt w:val="lowerLetter"/>
      <w:lvlText w:val="%2."/>
      <w:lvlJc w:val="left"/>
      <w:pPr>
        <w:ind w:left="1440" w:hanging="360"/>
      </w:pPr>
    </w:lvl>
    <w:lvl w:ilvl="2" w:tplc="76936029" w:tentative="1">
      <w:start w:val="1"/>
      <w:numFmt w:val="lowerRoman"/>
      <w:lvlText w:val="%3."/>
      <w:lvlJc w:val="right"/>
      <w:pPr>
        <w:ind w:left="2160" w:hanging="180"/>
      </w:pPr>
    </w:lvl>
    <w:lvl w:ilvl="3" w:tplc="76936029" w:tentative="1">
      <w:start w:val="1"/>
      <w:numFmt w:val="decimal"/>
      <w:lvlText w:val="%4."/>
      <w:lvlJc w:val="left"/>
      <w:pPr>
        <w:ind w:left="2880" w:hanging="360"/>
      </w:pPr>
    </w:lvl>
    <w:lvl w:ilvl="4" w:tplc="76936029" w:tentative="1">
      <w:start w:val="1"/>
      <w:numFmt w:val="lowerLetter"/>
      <w:lvlText w:val="%5."/>
      <w:lvlJc w:val="left"/>
      <w:pPr>
        <w:ind w:left="3600" w:hanging="360"/>
      </w:pPr>
    </w:lvl>
    <w:lvl w:ilvl="5" w:tplc="76936029" w:tentative="1">
      <w:start w:val="1"/>
      <w:numFmt w:val="lowerRoman"/>
      <w:lvlText w:val="%6."/>
      <w:lvlJc w:val="right"/>
      <w:pPr>
        <w:ind w:left="4320" w:hanging="180"/>
      </w:pPr>
    </w:lvl>
    <w:lvl w:ilvl="6" w:tplc="76936029" w:tentative="1">
      <w:start w:val="1"/>
      <w:numFmt w:val="decimal"/>
      <w:lvlText w:val="%7."/>
      <w:lvlJc w:val="left"/>
      <w:pPr>
        <w:ind w:left="5040" w:hanging="360"/>
      </w:pPr>
    </w:lvl>
    <w:lvl w:ilvl="7" w:tplc="76936029" w:tentative="1">
      <w:start w:val="1"/>
      <w:numFmt w:val="lowerLetter"/>
      <w:lvlText w:val="%8."/>
      <w:lvlJc w:val="left"/>
      <w:pPr>
        <w:ind w:left="5760" w:hanging="360"/>
      </w:pPr>
    </w:lvl>
    <w:lvl w:ilvl="8" w:tplc="76936029" w:tentative="1">
      <w:start w:val="1"/>
      <w:numFmt w:val="lowerRoman"/>
      <w:lvlText w:val="%9."/>
      <w:lvlJc w:val="right"/>
      <w:pPr>
        <w:ind w:left="6480" w:hanging="180"/>
      </w:pPr>
    </w:lvl>
  </w:abstractNum>
  <w:abstractNum w:abstractNumId="31903224">
    <w:multiLevelType w:val="hybridMultilevel"/>
    <w:lvl w:ilvl="0" w:tplc="55658693">
      <w:start w:val="1"/>
      <w:numFmt w:val="decimal"/>
      <w:lvlText w:val="%1."/>
      <w:lvlJc w:val="left"/>
      <w:pPr>
        <w:ind w:left="720" w:hanging="360"/>
      </w:pPr>
    </w:lvl>
    <w:lvl w:ilvl="1" w:tplc="55658693" w:tentative="1">
      <w:start w:val="1"/>
      <w:numFmt w:val="lowerLetter"/>
      <w:lvlText w:val="%2."/>
      <w:lvlJc w:val="left"/>
      <w:pPr>
        <w:ind w:left="1440" w:hanging="360"/>
      </w:pPr>
    </w:lvl>
    <w:lvl w:ilvl="2" w:tplc="55658693" w:tentative="1">
      <w:start w:val="1"/>
      <w:numFmt w:val="lowerRoman"/>
      <w:lvlText w:val="%3."/>
      <w:lvlJc w:val="right"/>
      <w:pPr>
        <w:ind w:left="2160" w:hanging="180"/>
      </w:pPr>
    </w:lvl>
    <w:lvl w:ilvl="3" w:tplc="55658693" w:tentative="1">
      <w:start w:val="1"/>
      <w:numFmt w:val="decimal"/>
      <w:lvlText w:val="%4."/>
      <w:lvlJc w:val="left"/>
      <w:pPr>
        <w:ind w:left="2880" w:hanging="360"/>
      </w:pPr>
    </w:lvl>
    <w:lvl w:ilvl="4" w:tplc="55658693" w:tentative="1">
      <w:start w:val="1"/>
      <w:numFmt w:val="lowerLetter"/>
      <w:lvlText w:val="%5."/>
      <w:lvlJc w:val="left"/>
      <w:pPr>
        <w:ind w:left="3600" w:hanging="360"/>
      </w:pPr>
    </w:lvl>
    <w:lvl w:ilvl="5" w:tplc="55658693" w:tentative="1">
      <w:start w:val="1"/>
      <w:numFmt w:val="lowerRoman"/>
      <w:lvlText w:val="%6."/>
      <w:lvlJc w:val="right"/>
      <w:pPr>
        <w:ind w:left="4320" w:hanging="180"/>
      </w:pPr>
    </w:lvl>
    <w:lvl w:ilvl="6" w:tplc="55658693" w:tentative="1">
      <w:start w:val="1"/>
      <w:numFmt w:val="decimal"/>
      <w:lvlText w:val="%7."/>
      <w:lvlJc w:val="left"/>
      <w:pPr>
        <w:ind w:left="5040" w:hanging="360"/>
      </w:pPr>
    </w:lvl>
    <w:lvl w:ilvl="7" w:tplc="55658693" w:tentative="1">
      <w:start w:val="1"/>
      <w:numFmt w:val="lowerLetter"/>
      <w:lvlText w:val="%8."/>
      <w:lvlJc w:val="left"/>
      <w:pPr>
        <w:ind w:left="5760" w:hanging="360"/>
      </w:pPr>
    </w:lvl>
    <w:lvl w:ilvl="8" w:tplc="55658693" w:tentative="1">
      <w:start w:val="1"/>
      <w:numFmt w:val="lowerRoman"/>
      <w:lvlText w:val="%9."/>
      <w:lvlJc w:val="right"/>
      <w:pPr>
        <w:ind w:left="6480" w:hanging="180"/>
      </w:pPr>
    </w:lvl>
  </w:abstractNum>
  <w:abstractNum w:abstractNumId="31903223">
    <w:multiLevelType w:val="hybridMultilevel"/>
    <w:lvl w:ilvl="0" w:tplc="81858674">
      <w:start w:val="1"/>
      <w:numFmt w:val="decimal"/>
      <w:lvlText w:val="%1."/>
      <w:lvlJc w:val="left"/>
      <w:pPr>
        <w:ind w:left="720" w:hanging="360"/>
      </w:pPr>
    </w:lvl>
    <w:lvl w:ilvl="1" w:tplc="81858674" w:tentative="1">
      <w:start w:val="1"/>
      <w:numFmt w:val="lowerLetter"/>
      <w:lvlText w:val="%2."/>
      <w:lvlJc w:val="left"/>
      <w:pPr>
        <w:ind w:left="1440" w:hanging="360"/>
      </w:pPr>
    </w:lvl>
    <w:lvl w:ilvl="2" w:tplc="81858674" w:tentative="1">
      <w:start w:val="1"/>
      <w:numFmt w:val="lowerRoman"/>
      <w:lvlText w:val="%3."/>
      <w:lvlJc w:val="right"/>
      <w:pPr>
        <w:ind w:left="2160" w:hanging="180"/>
      </w:pPr>
    </w:lvl>
    <w:lvl w:ilvl="3" w:tplc="81858674" w:tentative="1">
      <w:start w:val="1"/>
      <w:numFmt w:val="decimal"/>
      <w:lvlText w:val="%4."/>
      <w:lvlJc w:val="left"/>
      <w:pPr>
        <w:ind w:left="2880" w:hanging="360"/>
      </w:pPr>
    </w:lvl>
    <w:lvl w:ilvl="4" w:tplc="81858674" w:tentative="1">
      <w:start w:val="1"/>
      <w:numFmt w:val="lowerLetter"/>
      <w:lvlText w:val="%5."/>
      <w:lvlJc w:val="left"/>
      <w:pPr>
        <w:ind w:left="3600" w:hanging="360"/>
      </w:pPr>
    </w:lvl>
    <w:lvl w:ilvl="5" w:tplc="81858674" w:tentative="1">
      <w:start w:val="1"/>
      <w:numFmt w:val="lowerRoman"/>
      <w:lvlText w:val="%6."/>
      <w:lvlJc w:val="right"/>
      <w:pPr>
        <w:ind w:left="4320" w:hanging="180"/>
      </w:pPr>
    </w:lvl>
    <w:lvl w:ilvl="6" w:tplc="81858674" w:tentative="1">
      <w:start w:val="1"/>
      <w:numFmt w:val="decimal"/>
      <w:lvlText w:val="%7."/>
      <w:lvlJc w:val="left"/>
      <w:pPr>
        <w:ind w:left="5040" w:hanging="360"/>
      </w:pPr>
    </w:lvl>
    <w:lvl w:ilvl="7" w:tplc="81858674" w:tentative="1">
      <w:start w:val="1"/>
      <w:numFmt w:val="lowerLetter"/>
      <w:lvlText w:val="%8."/>
      <w:lvlJc w:val="left"/>
      <w:pPr>
        <w:ind w:left="5760" w:hanging="360"/>
      </w:pPr>
    </w:lvl>
    <w:lvl w:ilvl="8" w:tplc="81858674" w:tentative="1">
      <w:start w:val="1"/>
      <w:numFmt w:val="lowerRoman"/>
      <w:lvlText w:val="%9."/>
      <w:lvlJc w:val="right"/>
      <w:pPr>
        <w:ind w:left="6480" w:hanging="180"/>
      </w:pPr>
    </w:lvl>
  </w:abstractNum>
  <w:abstractNum w:abstractNumId="31903222">
    <w:multiLevelType w:val="hybridMultilevel"/>
    <w:lvl w:ilvl="0" w:tplc="76014538">
      <w:start w:val="1"/>
      <w:numFmt w:val="decimal"/>
      <w:lvlText w:val="%1."/>
      <w:lvlJc w:val="left"/>
      <w:pPr>
        <w:ind w:left="720" w:hanging="360"/>
      </w:pPr>
    </w:lvl>
    <w:lvl w:ilvl="1" w:tplc="76014538" w:tentative="1">
      <w:start w:val="1"/>
      <w:numFmt w:val="lowerLetter"/>
      <w:lvlText w:val="%2."/>
      <w:lvlJc w:val="left"/>
      <w:pPr>
        <w:ind w:left="1440" w:hanging="360"/>
      </w:pPr>
    </w:lvl>
    <w:lvl w:ilvl="2" w:tplc="76014538" w:tentative="1">
      <w:start w:val="1"/>
      <w:numFmt w:val="lowerRoman"/>
      <w:lvlText w:val="%3."/>
      <w:lvlJc w:val="right"/>
      <w:pPr>
        <w:ind w:left="2160" w:hanging="180"/>
      </w:pPr>
    </w:lvl>
    <w:lvl w:ilvl="3" w:tplc="76014538" w:tentative="1">
      <w:start w:val="1"/>
      <w:numFmt w:val="decimal"/>
      <w:lvlText w:val="%4."/>
      <w:lvlJc w:val="left"/>
      <w:pPr>
        <w:ind w:left="2880" w:hanging="360"/>
      </w:pPr>
    </w:lvl>
    <w:lvl w:ilvl="4" w:tplc="76014538" w:tentative="1">
      <w:start w:val="1"/>
      <w:numFmt w:val="lowerLetter"/>
      <w:lvlText w:val="%5."/>
      <w:lvlJc w:val="left"/>
      <w:pPr>
        <w:ind w:left="3600" w:hanging="360"/>
      </w:pPr>
    </w:lvl>
    <w:lvl w:ilvl="5" w:tplc="76014538" w:tentative="1">
      <w:start w:val="1"/>
      <w:numFmt w:val="lowerRoman"/>
      <w:lvlText w:val="%6."/>
      <w:lvlJc w:val="right"/>
      <w:pPr>
        <w:ind w:left="4320" w:hanging="180"/>
      </w:pPr>
    </w:lvl>
    <w:lvl w:ilvl="6" w:tplc="76014538" w:tentative="1">
      <w:start w:val="1"/>
      <w:numFmt w:val="decimal"/>
      <w:lvlText w:val="%7."/>
      <w:lvlJc w:val="left"/>
      <w:pPr>
        <w:ind w:left="5040" w:hanging="360"/>
      </w:pPr>
    </w:lvl>
    <w:lvl w:ilvl="7" w:tplc="76014538" w:tentative="1">
      <w:start w:val="1"/>
      <w:numFmt w:val="lowerLetter"/>
      <w:lvlText w:val="%8."/>
      <w:lvlJc w:val="left"/>
      <w:pPr>
        <w:ind w:left="5760" w:hanging="360"/>
      </w:pPr>
    </w:lvl>
    <w:lvl w:ilvl="8" w:tplc="76014538" w:tentative="1">
      <w:start w:val="1"/>
      <w:numFmt w:val="lowerRoman"/>
      <w:lvlText w:val="%9."/>
      <w:lvlJc w:val="right"/>
      <w:pPr>
        <w:ind w:left="6480" w:hanging="180"/>
      </w:pPr>
    </w:lvl>
  </w:abstractNum>
  <w:abstractNum w:abstractNumId="31903221">
    <w:multiLevelType w:val="hybridMultilevel"/>
    <w:lvl w:ilvl="0" w:tplc="60491884">
      <w:start w:val="1"/>
      <w:numFmt w:val="decimal"/>
      <w:lvlText w:val="%1."/>
      <w:lvlJc w:val="left"/>
      <w:pPr>
        <w:ind w:left="720" w:hanging="360"/>
      </w:pPr>
    </w:lvl>
    <w:lvl w:ilvl="1" w:tplc="60491884" w:tentative="1">
      <w:start w:val="1"/>
      <w:numFmt w:val="lowerLetter"/>
      <w:lvlText w:val="%2."/>
      <w:lvlJc w:val="left"/>
      <w:pPr>
        <w:ind w:left="1440" w:hanging="360"/>
      </w:pPr>
    </w:lvl>
    <w:lvl w:ilvl="2" w:tplc="60491884" w:tentative="1">
      <w:start w:val="1"/>
      <w:numFmt w:val="lowerRoman"/>
      <w:lvlText w:val="%3."/>
      <w:lvlJc w:val="right"/>
      <w:pPr>
        <w:ind w:left="2160" w:hanging="180"/>
      </w:pPr>
    </w:lvl>
    <w:lvl w:ilvl="3" w:tplc="60491884" w:tentative="1">
      <w:start w:val="1"/>
      <w:numFmt w:val="decimal"/>
      <w:lvlText w:val="%4."/>
      <w:lvlJc w:val="left"/>
      <w:pPr>
        <w:ind w:left="2880" w:hanging="360"/>
      </w:pPr>
    </w:lvl>
    <w:lvl w:ilvl="4" w:tplc="60491884" w:tentative="1">
      <w:start w:val="1"/>
      <w:numFmt w:val="lowerLetter"/>
      <w:lvlText w:val="%5."/>
      <w:lvlJc w:val="left"/>
      <w:pPr>
        <w:ind w:left="3600" w:hanging="360"/>
      </w:pPr>
    </w:lvl>
    <w:lvl w:ilvl="5" w:tplc="60491884" w:tentative="1">
      <w:start w:val="1"/>
      <w:numFmt w:val="lowerRoman"/>
      <w:lvlText w:val="%6."/>
      <w:lvlJc w:val="right"/>
      <w:pPr>
        <w:ind w:left="4320" w:hanging="180"/>
      </w:pPr>
    </w:lvl>
    <w:lvl w:ilvl="6" w:tplc="60491884" w:tentative="1">
      <w:start w:val="1"/>
      <w:numFmt w:val="decimal"/>
      <w:lvlText w:val="%7."/>
      <w:lvlJc w:val="left"/>
      <w:pPr>
        <w:ind w:left="5040" w:hanging="360"/>
      </w:pPr>
    </w:lvl>
    <w:lvl w:ilvl="7" w:tplc="60491884" w:tentative="1">
      <w:start w:val="1"/>
      <w:numFmt w:val="lowerLetter"/>
      <w:lvlText w:val="%8."/>
      <w:lvlJc w:val="left"/>
      <w:pPr>
        <w:ind w:left="5760" w:hanging="360"/>
      </w:pPr>
    </w:lvl>
    <w:lvl w:ilvl="8" w:tplc="60491884" w:tentative="1">
      <w:start w:val="1"/>
      <w:numFmt w:val="lowerRoman"/>
      <w:lvlText w:val="%9."/>
      <w:lvlJc w:val="right"/>
      <w:pPr>
        <w:ind w:left="6480" w:hanging="180"/>
      </w:pPr>
    </w:lvl>
  </w:abstractNum>
  <w:abstractNum w:abstractNumId="31903220">
    <w:multiLevelType w:val="hybridMultilevel"/>
    <w:lvl w:ilvl="0" w:tplc="69785699">
      <w:start w:val="1"/>
      <w:numFmt w:val="decimal"/>
      <w:lvlText w:val="%1."/>
      <w:lvlJc w:val="left"/>
      <w:pPr>
        <w:ind w:left="720" w:hanging="360"/>
      </w:pPr>
    </w:lvl>
    <w:lvl w:ilvl="1" w:tplc="69785699" w:tentative="1">
      <w:start w:val="1"/>
      <w:numFmt w:val="lowerLetter"/>
      <w:lvlText w:val="%2."/>
      <w:lvlJc w:val="left"/>
      <w:pPr>
        <w:ind w:left="1440" w:hanging="360"/>
      </w:pPr>
    </w:lvl>
    <w:lvl w:ilvl="2" w:tplc="69785699" w:tentative="1">
      <w:start w:val="1"/>
      <w:numFmt w:val="lowerRoman"/>
      <w:lvlText w:val="%3."/>
      <w:lvlJc w:val="right"/>
      <w:pPr>
        <w:ind w:left="2160" w:hanging="180"/>
      </w:pPr>
    </w:lvl>
    <w:lvl w:ilvl="3" w:tplc="69785699" w:tentative="1">
      <w:start w:val="1"/>
      <w:numFmt w:val="decimal"/>
      <w:lvlText w:val="%4."/>
      <w:lvlJc w:val="left"/>
      <w:pPr>
        <w:ind w:left="2880" w:hanging="360"/>
      </w:pPr>
    </w:lvl>
    <w:lvl w:ilvl="4" w:tplc="69785699" w:tentative="1">
      <w:start w:val="1"/>
      <w:numFmt w:val="lowerLetter"/>
      <w:lvlText w:val="%5."/>
      <w:lvlJc w:val="left"/>
      <w:pPr>
        <w:ind w:left="3600" w:hanging="360"/>
      </w:pPr>
    </w:lvl>
    <w:lvl w:ilvl="5" w:tplc="69785699" w:tentative="1">
      <w:start w:val="1"/>
      <w:numFmt w:val="lowerRoman"/>
      <w:lvlText w:val="%6."/>
      <w:lvlJc w:val="right"/>
      <w:pPr>
        <w:ind w:left="4320" w:hanging="180"/>
      </w:pPr>
    </w:lvl>
    <w:lvl w:ilvl="6" w:tplc="69785699" w:tentative="1">
      <w:start w:val="1"/>
      <w:numFmt w:val="decimal"/>
      <w:lvlText w:val="%7."/>
      <w:lvlJc w:val="left"/>
      <w:pPr>
        <w:ind w:left="5040" w:hanging="360"/>
      </w:pPr>
    </w:lvl>
    <w:lvl w:ilvl="7" w:tplc="69785699" w:tentative="1">
      <w:start w:val="1"/>
      <w:numFmt w:val="lowerLetter"/>
      <w:lvlText w:val="%8."/>
      <w:lvlJc w:val="left"/>
      <w:pPr>
        <w:ind w:left="5760" w:hanging="360"/>
      </w:pPr>
    </w:lvl>
    <w:lvl w:ilvl="8" w:tplc="69785699" w:tentative="1">
      <w:start w:val="1"/>
      <w:numFmt w:val="lowerRoman"/>
      <w:lvlText w:val="%9."/>
      <w:lvlJc w:val="right"/>
      <w:pPr>
        <w:ind w:left="6480" w:hanging="180"/>
      </w:pPr>
    </w:lvl>
  </w:abstractNum>
  <w:abstractNum w:abstractNumId="31903219">
    <w:multiLevelType w:val="hybridMultilevel"/>
    <w:lvl w:ilvl="0" w:tplc="43048439">
      <w:start w:val="1"/>
      <w:numFmt w:val="decimal"/>
      <w:lvlText w:val="%1."/>
      <w:lvlJc w:val="left"/>
      <w:pPr>
        <w:ind w:left="720" w:hanging="360"/>
      </w:pPr>
    </w:lvl>
    <w:lvl w:ilvl="1" w:tplc="43048439" w:tentative="1">
      <w:start w:val="1"/>
      <w:numFmt w:val="lowerLetter"/>
      <w:lvlText w:val="%2."/>
      <w:lvlJc w:val="left"/>
      <w:pPr>
        <w:ind w:left="1440" w:hanging="360"/>
      </w:pPr>
    </w:lvl>
    <w:lvl w:ilvl="2" w:tplc="43048439" w:tentative="1">
      <w:start w:val="1"/>
      <w:numFmt w:val="lowerRoman"/>
      <w:lvlText w:val="%3."/>
      <w:lvlJc w:val="right"/>
      <w:pPr>
        <w:ind w:left="2160" w:hanging="180"/>
      </w:pPr>
    </w:lvl>
    <w:lvl w:ilvl="3" w:tplc="43048439" w:tentative="1">
      <w:start w:val="1"/>
      <w:numFmt w:val="decimal"/>
      <w:lvlText w:val="%4."/>
      <w:lvlJc w:val="left"/>
      <w:pPr>
        <w:ind w:left="2880" w:hanging="360"/>
      </w:pPr>
    </w:lvl>
    <w:lvl w:ilvl="4" w:tplc="43048439" w:tentative="1">
      <w:start w:val="1"/>
      <w:numFmt w:val="lowerLetter"/>
      <w:lvlText w:val="%5."/>
      <w:lvlJc w:val="left"/>
      <w:pPr>
        <w:ind w:left="3600" w:hanging="360"/>
      </w:pPr>
    </w:lvl>
    <w:lvl w:ilvl="5" w:tplc="43048439" w:tentative="1">
      <w:start w:val="1"/>
      <w:numFmt w:val="lowerRoman"/>
      <w:lvlText w:val="%6."/>
      <w:lvlJc w:val="right"/>
      <w:pPr>
        <w:ind w:left="4320" w:hanging="180"/>
      </w:pPr>
    </w:lvl>
    <w:lvl w:ilvl="6" w:tplc="43048439" w:tentative="1">
      <w:start w:val="1"/>
      <w:numFmt w:val="decimal"/>
      <w:lvlText w:val="%7."/>
      <w:lvlJc w:val="left"/>
      <w:pPr>
        <w:ind w:left="5040" w:hanging="360"/>
      </w:pPr>
    </w:lvl>
    <w:lvl w:ilvl="7" w:tplc="43048439" w:tentative="1">
      <w:start w:val="1"/>
      <w:numFmt w:val="lowerLetter"/>
      <w:lvlText w:val="%8."/>
      <w:lvlJc w:val="left"/>
      <w:pPr>
        <w:ind w:left="5760" w:hanging="360"/>
      </w:pPr>
    </w:lvl>
    <w:lvl w:ilvl="8" w:tplc="43048439" w:tentative="1">
      <w:start w:val="1"/>
      <w:numFmt w:val="lowerRoman"/>
      <w:lvlText w:val="%9."/>
      <w:lvlJc w:val="right"/>
      <w:pPr>
        <w:ind w:left="6480" w:hanging="180"/>
      </w:pPr>
    </w:lvl>
  </w:abstractNum>
  <w:abstractNum w:abstractNumId="31903218">
    <w:multiLevelType w:val="hybridMultilevel"/>
    <w:lvl w:ilvl="0" w:tplc="21609959">
      <w:start w:val="1"/>
      <w:numFmt w:val="decimal"/>
      <w:lvlText w:val="%1."/>
      <w:lvlJc w:val="left"/>
      <w:pPr>
        <w:ind w:left="720" w:hanging="360"/>
      </w:pPr>
    </w:lvl>
    <w:lvl w:ilvl="1" w:tplc="21609959" w:tentative="1">
      <w:start w:val="1"/>
      <w:numFmt w:val="lowerLetter"/>
      <w:lvlText w:val="%2."/>
      <w:lvlJc w:val="left"/>
      <w:pPr>
        <w:ind w:left="1440" w:hanging="360"/>
      </w:pPr>
    </w:lvl>
    <w:lvl w:ilvl="2" w:tplc="21609959" w:tentative="1">
      <w:start w:val="1"/>
      <w:numFmt w:val="lowerRoman"/>
      <w:lvlText w:val="%3."/>
      <w:lvlJc w:val="right"/>
      <w:pPr>
        <w:ind w:left="2160" w:hanging="180"/>
      </w:pPr>
    </w:lvl>
    <w:lvl w:ilvl="3" w:tplc="21609959" w:tentative="1">
      <w:start w:val="1"/>
      <w:numFmt w:val="decimal"/>
      <w:lvlText w:val="%4."/>
      <w:lvlJc w:val="left"/>
      <w:pPr>
        <w:ind w:left="2880" w:hanging="360"/>
      </w:pPr>
    </w:lvl>
    <w:lvl w:ilvl="4" w:tplc="21609959" w:tentative="1">
      <w:start w:val="1"/>
      <w:numFmt w:val="lowerLetter"/>
      <w:lvlText w:val="%5."/>
      <w:lvlJc w:val="left"/>
      <w:pPr>
        <w:ind w:left="3600" w:hanging="360"/>
      </w:pPr>
    </w:lvl>
    <w:lvl w:ilvl="5" w:tplc="21609959" w:tentative="1">
      <w:start w:val="1"/>
      <w:numFmt w:val="lowerRoman"/>
      <w:lvlText w:val="%6."/>
      <w:lvlJc w:val="right"/>
      <w:pPr>
        <w:ind w:left="4320" w:hanging="180"/>
      </w:pPr>
    </w:lvl>
    <w:lvl w:ilvl="6" w:tplc="21609959" w:tentative="1">
      <w:start w:val="1"/>
      <w:numFmt w:val="decimal"/>
      <w:lvlText w:val="%7."/>
      <w:lvlJc w:val="left"/>
      <w:pPr>
        <w:ind w:left="5040" w:hanging="360"/>
      </w:pPr>
    </w:lvl>
    <w:lvl w:ilvl="7" w:tplc="21609959" w:tentative="1">
      <w:start w:val="1"/>
      <w:numFmt w:val="lowerLetter"/>
      <w:lvlText w:val="%8."/>
      <w:lvlJc w:val="left"/>
      <w:pPr>
        <w:ind w:left="5760" w:hanging="360"/>
      </w:pPr>
    </w:lvl>
    <w:lvl w:ilvl="8" w:tplc="21609959" w:tentative="1">
      <w:start w:val="1"/>
      <w:numFmt w:val="lowerRoman"/>
      <w:lvlText w:val="%9."/>
      <w:lvlJc w:val="right"/>
      <w:pPr>
        <w:ind w:left="6480" w:hanging="180"/>
      </w:pPr>
    </w:lvl>
  </w:abstractNum>
  <w:abstractNum w:abstractNumId="31903217">
    <w:multiLevelType w:val="hybridMultilevel"/>
    <w:lvl w:ilvl="0" w:tplc="78800569">
      <w:start w:val="1"/>
      <w:numFmt w:val="decimal"/>
      <w:lvlText w:val="%1."/>
      <w:lvlJc w:val="left"/>
      <w:pPr>
        <w:ind w:left="720" w:hanging="360"/>
      </w:pPr>
    </w:lvl>
    <w:lvl w:ilvl="1" w:tplc="78800569" w:tentative="1">
      <w:start w:val="1"/>
      <w:numFmt w:val="lowerLetter"/>
      <w:lvlText w:val="%2."/>
      <w:lvlJc w:val="left"/>
      <w:pPr>
        <w:ind w:left="1440" w:hanging="360"/>
      </w:pPr>
    </w:lvl>
    <w:lvl w:ilvl="2" w:tplc="78800569" w:tentative="1">
      <w:start w:val="1"/>
      <w:numFmt w:val="lowerRoman"/>
      <w:lvlText w:val="%3."/>
      <w:lvlJc w:val="right"/>
      <w:pPr>
        <w:ind w:left="2160" w:hanging="180"/>
      </w:pPr>
    </w:lvl>
    <w:lvl w:ilvl="3" w:tplc="78800569" w:tentative="1">
      <w:start w:val="1"/>
      <w:numFmt w:val="decimal"/>
      <w:lvlText w:val="%4."/>
      <w:lvlJc w:val="left"/>
      <w:pPr>
        <w:ind w:left="2880" w:hanging="360"/>
      </w:pPr>
    </w:lvl>
    <w:lvl w:ilvl="4" w:tplc="78800569" w:tentative="1">
      <w:start w:val="1"/>
      <w:numFmt w:val="lowerLetter"/>
      <w:lvlText w:val="%5."/>
      <w:lvlJc w:val="left"/>
      <w:pPr>
        <w:ind w:left="3600" w:hanging="360"/>
      </w:pPr>
    </w:lvl>
    <w:lvl w:ilvl="5" w:tplc="78800569" w:tentative="1">
      <w:start w:val="1"/>
      <w:numFmt w:val="lowerRoman"/>
      <w:lvlText w:val="%6."/>
      <w:lvlJc w:val="right"/>
      <w:pPr>
        <w:ind w:left="4320" w:hanging="180"/>
      </w:pPr>
    </w:lvl>
    <w:lvl w:ilvl="6" w:tplc="78800569" w:tentative="1">
      <w:start w:val="1"/>
      <w:numFmt w:val="decimal"/>
      <w:lvlText w:val="%7."/>
      <w:lvlJc w:val="left"/>
      <w:pPr>
        <w:ind w:left="5040" w:hanging="360"/>
      </w:pPr>
    </w:lvl>
    <w:lvl w:ilvl="7" w:tplc="78800569" w:tentative="1">
      <w:start w:val="1"/>
      <w:numFmt w:val="lowerLetter"/>
      <w:lvlText w:val="%8."/>
      <w:lvlJc w:val="left"/>
      <w:pPr>
        <w:ind w:left="5760" w:hanging="360"/>
      </w:pPr>
    </w:lvl>
    <w:lvl w:ilvl="8" w:tplc="78800569" w:tentative="1">
      <w:start w:val="1"/>
      <w:numFmt w:val="lowerRoman"/>
      <w:lvlText w:val="%9."/>
      <w:lvlJc w:val="right"/>
      <w:pPr>
        <w:ind w:left="6480" w:hanging="180"/>
      </w:pPr>
    </w:lvl>
  </w:abstractNum>
  <w:abstractNum w:abstractNumId="31903216">
    <w:multiLevelType w:val="hybridMultilevel"/>
    <w:lvl w:ilvl="0" w:tplc="25991461">
      <w:start w:val="1"/>
      <w:numFmt w:val="decimal"/>
      <w:lvlText w:val="%1."/>
      <w:lvlJc w:val="left"/>
      <w:pPr>
        <w:ind w:left="720" w:hanging="360"/>
      </w:pPr>
    </w:lvl>
    <w:lvl w:ilvl="1" w:tplc="25991461" w:tentative="1">
      <w:start w:val="1"/>
      <w:numFmt w:val="lowerLetter"/>
      <w:lvlText w:val="%2."/>
      <w:lvlJc w:val="left"/>
      <w:pPr>
        <w:ind w:left="1440" w:hanging="360"/>
      </w:pPr>
    </w:lvl>
    <w:lvl w:ilvl="2" w:tplc="25991461" w:tentative="1">
      <w:start w:val="1"/>
      <w:numFmt w:val="lowerRoman"/>
      <w:lvlText w:val="%3."/>
      <w:lvlJc w:val="right"/>
      <w:pPr>
        <w:ind w:left="2160" w:hanging="180"/>
      </w:pPr>
    </w:lvl>
    <w:lvl w:ilvl="3" w:tplc="25991461" w:tentative="1">
      <w:start w:val="1"/>
      <w:numFmt w:val="decimal"/>
      <w:lvlText w:val="%4."/>
      <w:lvlJc w:val="left"/>
      <w:pPr>
        <w:ind w:left="2880" w:hanging="360"/>
      </w:pPr>
    </w:lvl>
    <w:lvl w:ilvl="4" w:tplc="25991461" w:tentative="1">
      <w:start w:val="1"/>
      <w:numFmt w:val="lowerLetter"/>
      <w:lvlText w:val="%5."/>
      <w:lvlJc w:val="left"/>
      <w:pPr>
        <w:ind w:left="3600" w:hanging="360"/>
      </w:pPr>
    </w:lvl>
    <w:lvl w:ilvl="5" w:tplc="25991461" w:tentative="1">
      <w:start w:val="1"/>
      <w:numFmt w:val="lowerRoman"/>
      <w:lvlText w:val="%6."/>
      <w:lvlJc w:val="right"/>
      <w:pPr>
        <w:ind w:left="4320" w:hanging="180"/>
      </w:pPr>
    </w:lvl>
    <w:lvl w:ilvl="6" w:tplc="25991461" w:tentative="1">
      <w:start w:val="1"/>
      <w:numFmt w:val="decimal"/>
      <w:lvlText w:val="%7."/>
      <w:lvlJc w:val="left"/>
      <w:pPr>
        <w:ind w:left="5040" w:hanging="360"/>
      </w:pPr>
    </w:lvl>
    <w:lvl w:ilvl="7" w:tplc="25991461" w:tentative="1">
      <w:start w:val="1"/>
      <w:numFmt w:val="lowerLetter"/>
      <w:lvlText w:val="%8."/>
      <w:lvlJc w:val="left"/>
      <w:pPr>
        <w:ind w:left="5760" w:hanging="360"/>
      </w:pPr>
    </w:lvl>
    <w:lvl w:ilvl="8" w:tplc="25991461" w:tentative="1">
      <w:start w:val="1"/>
      <w:numFmt w:val="lowerRoman"/>
      <w:lvlText w:val="%9."/>
      <w:lvlJc w:val="right"/>
      <w:pPr>
        <w:ind w:left="6480" w:hanging="180"/>
      </w:pPr>
    </w:lvl>
  </w:abstractNum>
  <w:abstractNum w:abstractNumId="31903215">
    <w:multiLevelType w:val="hybridMultilevel"/>
    <w:lvl w:ilvl="0" w:tplc="36441583">
      <w:start w:val="1"/>
      <w:numFmt w:val="decimal"/>
      <w:lvlText w:val="%1."/>
      <w:lvlJc w:val="left"/>
      <w:pPr>
        <w:ind w:left="720" w:hanging="360"/>
      </w:pPr>
    </w:lvl>
    <w:lvl w:ilvl="1" w:tplc="36441583" w:tentative="1">
      <w:start w:val="1"/>
      <w:numFmt w:val="lowerLetter"/>
      <w:lvlText w:val="%2."/>
      <w:lvlJc w:val="left"/>
      <w:pPr>
        <w:ind w:left="1440" w:hanging="360"/>
      </w:pPr>
    </w:lvl>
    <w:lvl w:ilvl="2" w:tplc="36441583" w:tentative="1">
      <w:start w:val="1"/>
      <w:numFmt w:val="lowerRoman"/>
      <w:lvlText w:val="%3."/>
      <w:lvlJc w:val="right"/>
      <w:pPr>
        <w:ind w:left="2160" w:hanging="180"/>
      </w:pPr>
    </w:lvl>
    <w:lvl w:ilvl="3" w:tplc="36441583" w:tentative="1">
      <w:start w:val="1"/>
      <w:numFmt w:val="decimal"/>
      <w:lvlText w:val="%4."/>
      <w:lvlJc w:val="left"/>
      <w:pPr>
        <w:ind w:left="2880" w:hanging="360"/>
      </w:pPr>
    </w:lvl>
    <w:lvl w:ilvl="4" w:tplc="36441583" w:tentative="1">
      <w:start w:val="1"/>
      <w:numFmt w:val="lowerLetter"/>
      <w:lvlText w:val="%5."/>
      <w:lvlJc w:val="left"/>
      <w:pPr>
        <w:ind w:left="3600" w:hanging="360"/>
      </w:pPr>
    </w:lvl>
    <w:lvl w:ilvl="5" w:tplc="36441583" w:tentative="1">
      <w:start w:val="1"/>
      <w:numFmt w:val="lowerRoman"/>
      <w:lvlText w:val="%6."/>
      <w:lvlJc w:val="right"/>
      <w:pPr>
        <w:ind w:left="4320" w:hanging="180"/>
      </w:pPr>
    </w:lvl>
    <w:lvl w:ilvl="6" w:tplc="36441583" w:tentative="1">
      <w:start w:val="1"/>
      <w:numFmt w:val="decimal"/>
      <w:lvlText w:val="%7."/>
      <w:lvlJc w:val="left"/>
      <w:pPr>
        <w:ind w:left="5040" w:hanging="360"/>
      </w:pPr>
    </w:lvl>
    <w:lvl w:ilvl="7" w:tplc="36441583" w:tentative="1">
      <w:start w:val="1"/>
      <w:numFmt w:val="lowerLetter"/>
      <w:lvlText w:val="%8."/>
      <w:lvlJc w:val="left"/>
      <w:pPr>
        <w:ind w:left="5760" w:hanging="360"/>
      </w:pPr>
    </w:lvl>
    <w:lvl w:ilvl="8" w:tplc="36441583" w:tentative="1">
      <w:start w:val="1"/>
      <w:numFmt w:val="lowerRoman"/>
      <w:lvlText w:val="%9."/>
      <w:lvlJc w:val="right"/>
      <w:pPr>
        <w:ind w:left="6480" w:hanging="180"/>
      </w:pPr>
    </w:lvl>
  </w:abstractNum>
  <w:abstractNum w:abstractNumId="31903214">
    <w:multiLevelType w:val="hybridMultilevel"/>
    <w:lvl w:ilvl="0" w:tplc="22652846">
      <w:start w:val="1"/>
      <w:numFmt w:val="decimal"/>
      <w:lvlText w:val="%1."/>
      <w:lvlJc w:val="left"/>
      <w:pPr>
        <w:ind w:left="720" w:hanging="360"/>
      </w:pPr>
    </w:lvl>
    <w:lvl w:ilvl="1" w:tplc="22652846" w:tentative="1">
      <w:start w:val="1"/>
      <w:numFmt w:val="lowerLetter"/>
      <w:lvlText w:val="%2."/>
      <w:lvlJc w:val="left"/>
      <w:pPr>
        <w:ind w:left="1440" w:hanging="360"/>
      </w:pPr>
    </w:lvl>
    <w:lvl w:ilvl="2" w:tplc="22652846" w:tentative="1">
      <w:start w:val="1"/>
      <w:numFmt w:val="lowerRoman"/>
      <w:lvlText w:val="%3."/>
      <w:lvlJc w:val="right"/>
      <w:pPr>
        <w:ind w:left="2160" w:hanging="180"/>
      </w:pPr>
    </w:lvl>
    <w:lvl w:ilvl="3" w:tplc="22652846" w:tentative="1">
      <w:start w:val="1"/>
      <w:numFmt w:val="decimal"/>
      <w:lvlText w:val="%4."/>
      <w:lvlJc w:val="left"/>
      <w:pPr>
        <w:ind w:left="2880" w:hanging="360"/>
      </w:pPr>
    </w:lvl>
    <w:lvl w:ilvl="4" w:tplc="22652846" w:tentative="1">
      <w:start w:val="1"/>
      <w:numFmt w:val="lowerLetter"/>
      <w:lvlText w:val="%5."/>
      <w:lvlJc w:val="left"/>
      <w:pPr>
        <w:ind w:left="3600" w:hanging="360"/>
      </w:pPr>
    </w:lvl>
    <w:lvl w:ilvl="5" w:tplc="22652846" w:tentative="1">
      <w:start w:val="1"/>
      <w:numFmt w:val="lowerRoman"/>
      <w:lvlText w:val="%6."/>
      <w:lvlJc w:val="right"/>
      <w:pPr>
        <w:ind w:left="4320" w:hanging="180"/>
      </w:pPr>
    </w:lvl>
    <w:lvl w:ilvl="6" w:tplc="22652846" w:tentative="1">
      <w:start w:val="1"/>
      <w:numFmt w:val="decimal"/>
      <w:lvlText w:val="%7."/>
      <w:lvlJc w:val="left"/>
      <w:pPr>
        <w:ind w:left="5040" w:hanging="360"/>
      </w:pPr>
    </w:lvl>
    <w:lvl w:ilvl="7" w:tplc="22652846" w:tentative="1">
      <w:start w:val="1"/>
      <w:numFmt w:val="lowerLetter"/>
      <w:lvlText w:val="%8."/>
      <w:lvlJc w:val="left"/>
      <w:pPr>
        <w:ind w:left="5760" w:hanging="360"/>
      </w:pPr>
    </w:lvl>
    <w:lvl w:ilvl="8" w:tplc="22652846" w:tentative="1">
      <w:start w:val="1"/>
      <w:numFmt w:val="lowerRoman"/>
      <w:lvlText w:val="%9."/>
      <w:lvlJc w:val="right"/>
      <w:pPr>
        <w:ind w:left="6480" w:hanging="180"/>
      </w:pPr>
    </w:lvl>
  </w:abstractNum>
  <w:abstractNum w:abstractNumId="31903213">
    <w:multiLevelType w:val="hybridMultilevel"/>
    <w:lvl w:ilvl="0" w:tplc="71033668">
      <w:start w:val="1"/>
      <w:numFmt w:val="decimal"/>
      <w:lvlText w:val="%1."/>
      <w:lvlJc w:val="left"/>
      <w:pPr>
        <w:ind w:left="720" w:hanging="360"/>
      </w:pPr>
    </w:lvl>
    <w:lvl w:ilvl="1" w:tplc="71033668" w:tentative="1">
      <w:start w:val="1"/>
      <w:numFmt w:val="lowerLetter"/>
      <w:lvlText w:val="%2."/>
      <w:lvlJc w:val="left"/>
      <w:pPr>
        <w:ind w:left="1440" w:hanging="360"/>
      </w:pPr>
    </w:lvl>
    <w:lvl w:ilvl="2" w:tplc="71033668" w:tentative="1">
      <w:start w:val="1"/>
      <w:numFmt w:val="lowerRoman"/>
      <w:lvlText w:val="%3."/>
      <w:lvlJc w:val="right"/>
      <w:pPr>
        <w:ind w:left="2160" w:hanging="180"/>
      </w:pPr>
    </w:lvl>
    <w:lvl w:ilvl="3" w:tplc="71033668" w:tentative="1">
      <w:start w:val="1"/>
      <w:numFmt w:val="decimal"/>
      <w:lvlText w:val="%4."/>
      <w:lvlJc w:val="left"/>
      <w:pPr>
        <w:ind w:left="2880" w:hanging="360"/>
      </w:pPr>
    </w:lvl>
    <w:lvl w:ilvl="4" w:tplc="71033668" w:tentative="1">
      <w:start w:val="1"/>
      <w:numFmt w:val="lowerLetter"/>
      <w:lvlText w:val="%5."/>
      <w:lvlJc w:val="left"/>
      <w:pPr>
        <w:ind w:left="3600" w:hanging="360"/>
      </w:pPr>
    </w:lvl>
    <w:lvl w:ilvl="5" w:tplc="71033668" w:tentative="1">
      <w:start w:val="1"/>
      <w:numFmt w:val="lowerRoman"/>
      <w:lvlText w:val="%6."/>
      <w:lvlJc w:val="right"/>
      <w:pPr>
        <w:ind w:left="4320" w:hanging="180"/>
      </w:pPr>
    </w:lvl>
    <w:lvl w:ilvl="6" w:tplc="71033668" w:tentative="1">
      <w:start w:val="1"/>
      <w:numFmt w:val="decimal"/>
      <w:lvlText w:val="%7."/>
      <w:lvlJc w:val="left"/>
      <w:pPr>
        <w:ind w:left="5040" w:hanging="360"/>
      </w:pPr>
    </w:lvl>
    <w:lvl w:ilvl="7" w:tplc="71033668" w:tentative="1">
      <w:start w:val="1"/>
      <w:numFmt w:val="lowerLetter"/>
      <w:lvlText w:val="%8."/>
      <w:lvlJc w:val="left"/>
      <w:pPr>
        <w:ind w:left="5760" w:hanging="360"/>
      </w:pPr>
    </w:lvl>
    <w:lvl w:ilvl="8" w:tplc="71033668" w:tentative="1">
      <w:start w:val="1"/>
      <w:numFmt w:val="lowerRoman"/>
      <w:lvlText w:val="%9."/>
      <w:lvlJc w:val="right"/>
      <w:pPr>
        <w:ind w:left="6480" w:hanging="180"/>
      </w:pPr>
    </w:lvl>
  </w:abstractNum>
  <w:abstractNum w:abstractNumId="31903212">
    <w:multiLevelType w:val="hybridMultilevel"/>
    <w:lvl w:ilvl="0" w:tplc="17503700">
      <w:start w:val="1"/>
      <w:numFmt w:val="decimal"/>
      <w:lvlText w:val="%1."/>
      <w:lvlJc w:val="left"/>
      <w:pPr>
        <w:ind w:left="720" w:hanging="360"/>
      </w:pPr>
    </w:lvl>
    <w:lvl w:ilvl="1" w:tplc="17503700" w:tentative="1">
      <w:start w:val="1"/>
      <w:numFmt w:val="lowerLetter"/>
      <w:lvlText w:val="%2."/>
      <w:lvlJc w:val="left"/>
      <w:pPr>
        <w:ind w:left="1440" w:hanging="360"/>
      </w:pPr>
    </w:lvl>
    <w:lvl w:ilvl="2" w:tplc="17503700" w:tentative="1">
      <w:start w:val="1"/>
      <w:numFmt w:val="lowerRoman"/>
      <w:lvlText w:val="%3."/>
      <w:lvlJc w:val="right"/>
      <w:pPr>
        <w:ind w:left="2160" w:hanging="180"/>
      </w:pPr>
    </w:lvl>
    <w:lvl w:ilvl="3" w:tplc="17503700" w:tentative="1">
      <w:start w:val="1"/>
      <w:numFmt w:val="decimal"/>
      <w:lvlText w:val="%4."/>
      <w:lvlJc w:val="left"/>
      <w:pPr>
        <w:ind w:left="2880" w:hanging="360"/>
      </w:pPr>
    </w:lvl>
    <w:lvl w:ilvl="4" w:tplc="17503700" w:tentative="1">
      <w:start w:val="1"/>
      <w:numFmt w:val="lowerLetter"/>
      <w:lvlText w:val="%5."/>
      <w:lvlJc w:val="left"/>
      <w:pPr>
        <w:ind w:left="3600" w:hanging="360"/>
      </w:pPr>
    </w:lvl>
    <w:lvl w:ilvl="5" w:tplc="17503700" w:tentative="1">
      <w:start w:val="1"/>
      <w:numFmt w:val="lowerRoman"/>
      <w:lvlText w:val="%6."/>
      <w:lvlJc w:val="right"/>
      <w:pPr>
        <w:ind w:left="4320" w:hanging="180"/>
      </w:pPr>
    </w:lvl>
    <w:lvl w:ilvl="6" w:tplc="17503700" w:tentative="1">
      <w:start w:val="1"/>
      <w:numFmt w:val="decimal"/>
      <w:lvlText w:val="%7."/>
      <w:lvlJc w:val="left"/>
      <w:pPr>
        <w:ind w:left="5040" w:hanging="360"/>
      </w:pPr>
    </w:lvl>
    <w:lvl w:ilvl="7" w:tplc="17503700" w:tentative="1">
      <w:start w:val="1"/>
      <w:numFmt w:val="lowerLetter"/>
      <w:lvlText w:val="%8."/>
      <w:lvlJc w:val="left"/>
      <w:pPr>
        <w:ind w:left="5760" w:hanging="360"/>
      </w:pPr>
    </w:lvl>
    <w:lvl w:ilvl="8" w:tplc="17503700" w:tentative="1">
      <w:start w:val="1"/>
      <w:numFmt w:val="lowerRoman"/>
      <w:lvlText w:val="%9."/>
      <w:lvlJc w:val="right"/>
      <w:pPr>
        <w:ind w:left="6480" w:hanging="180"/>
      </w:pPr>
    </w:lvl>
  </w:abstractNum>
  <w:abstractNum w:abstractNumId="31903211">
    <w:multiLevelType w:val="hybridMultilevel"/>
    <w:lvl w:ilvl="0" w:tplc="71084189">
      <w:start w:val="1"/>
      <w:numFmt w:val="decimal"/>
      <w:lvlText w:val="%1."/>
      <w:lvlJc w:val="left"/>
      <w:pPr>
        <w:ind w:left="720" w:hanging="360"/>
      </w:pPr>
    </w:lvl>
    <w:lvl w:ilvl="1" w:tplc="71084189" w:tentative="1">
      <w:start w:val="1"/>
      <w:numFmt w:val="lowerLetter"/>
      <w:lvlText w:val="%2."/>
      <w:lvlJc w:val="left"/>
      <w:pPr>
        <w:ind w:left="1440" w:hanging="360"/>
      </w:pPr>
    </w:lvl>
    <w:lvl w:ilvl="2" w:tplc="71084189" w:tentative="1">
      <w:start w:val="1"/>
      <w:numFmt w:val="lowerRoman"/>
      <w:lvlText w:val="%3."/>
      <w:lvlJc w:val="right"/>
      <w:pPr>
        <w:ind w:left="2160" w:hanging="180"/>
      </w:pPr>
    </w:lvl>
    <w:lvl w:ilvl="3" w:tplc="71084189" w:tentative="1">
      <w:start w:val="1"/>
      <w:numFmt w:val="decimal"/>
      <w:lvlText w:val="%4."/>
      <w:lvlJc w:val="left"/>
      <w:pPr>
        <w:ind w:left="2880" w:hanging="360"/>
      </w:pPr>
    </w:lvl>
    <w:lvl w:ilvl="4" w:tplc="71084189" w:tentative="1">
      <w:start w:val="1"/>
      <w:numFmt w:val="lowerLetter"/>
      <w:lvlText w:val="%5."/>
      <w:lvlJc w:val="left"/>
      <w:pPr>
        <w:ind w:left="3600" w:hanging="360"/>
      </w:pPr>
    </w:lvl>
    <w:lvl w:ilvl="5" w:tplc="71084189" w:tentative="1">
      <w:start w:val="1"/>
      <w:numFmt w:val="lowerRoman"/>
      <w:lvlText w:val="%6."/>
      <w:lvlJc w:val="right"/>
      <w:pPr>
        <w:ind w:left="4320" w:hanging="180"/>
      </w:pPr>
    </w:lvl>
    <w:lvl w:ilvl="6" w:tplc="71084189" w:tentative="1">
      <w:start w:val="1"/>
      <w:numFmt w:val="decimal"/>
      <w:lvlText w:val="%7."/>
      <w:lvlJc w:val="left"/>
      <w:pPr>
        <w:ind w:left="5040" w:hanging="360"/>
      </w:pPr>
    </w:lvl>
    <w:lvl w:ilvl="7" w:tplc="71084189" w:tentative="1">
      <w:start w:val="1"/>
      <w:numFmt w:val="lowerLetter"/>
      <w:lvlText w:val="%8."/>
      <w:lvlJc w:val="left"/>
      <w:pPr>
        <w:ind w:left="5760" w:hanging="360"/>
      </w:pPr>
    </w:lvl>
    <w:lvl w:ilvl="8" w:tplc="71084189" w:tentative="1">
      <w:start w:val="1"/>
      <w:numFmt w:val="lowerRoman"/>
      <w:lvlText w:val="%9."/>
      <w:lvlJc w:val="right"/>
      <w:pPr>
        <w:ind w:left="6480" w:hanging="180"/>
      </w:pPr>
    </w:lvl>
  </w:abstractNum>
  <w:abstractNum w:abstractNumId="31903210">
    <w:multiLevelType w:val="hybridMultilevel"/>
    <w:lvl w:ilvl="0" w:tplc="31220448">
      <w:start w:val="1"/>
      <w:numFmt w:val="decimal"/>
      <w:lvlText w:val="%1."/>
      <w:lvlJc w:val="left"/>
      <w:pPr>
        <w:ind w:left="720" w:hanging="360"/>
      </w:pPr>
    </w:lvl>
    <w:lvl w:ilvl="1" w:tplc="31220448" w:tentative="1">
      <w:start w:val="1"/>
      <w:numFmt w:val="lowerLetter"/>
      <w:lvlText w:val="%2."/>
      <w:lvlJc w:val="left"/>
      <w:pPr>
        <w:ind w:left="1440" w:hanging="360"/>
      </w:pPr>
    </w:lvl>
    <w:lvl w:ilvl="2" w:tplc="31220448" w:tentative="1">
      <w:start w:val="1"/>
      <w:numFmt w:val="lowerRoman"/>
      <w:lvlText w:val="%3."/>
      <w:lvlJc w:val="right"/>
      <w:pPr>
        <w:ind w:left="2160" w:hanging="180"/>
      </w:pPr>
    </w:lvl>
    <w:lvl w:ilvl="3" w:tplc="31220448" w:tentative="1">
      <w:start w:val="1"/>
      <w:numFmt w:val="decimal"/>
      <w:lvlText w:val="%4."/>
      <w:lvlJc w:val="left"/>
      <w:pPr>
        <w:ind w:left="2880" w:hanging="360"/>
      </w:pPr>
    </w:lvl>
    <w:lvl w:ilvl="4" w:tplc="31220448" w:tentative="1">
      <w:start w:val="1"/>
      <w:numFmt w:val="lowerLetter"/>
      <w:lvlText w:val="%5."/>
      <w:lvlJc w:val="left"/>
      <w:pPr>
        <w:ind w:left="3600" w:hanging="360"/>
      </w:pPr>
    </w:lvl>
    <w:lvl w:ilvl="5" w:tplc="31220448" w:tentative="1">
      <w:start w:val="1"/>
      <w:numFmt w:val="lowerRoman"/>
      <w:lvlText w:val="%6."/>
      <w:lvlJc w:val="right"/>
      <w:pPr>
        <w:ind w:left="4320" w:hanging="180"/>
      </w:pPr>
    </w:lvl>
    <w:lvl w:ilvl="6" w:tplc="31220448" w:tentative="1">
      <w:start w:val="1"/>
      <w:numFmt w:val="decimal"/>
      <w:lvlText w:val="%7."/>
      <w:lvlJc w:val="left"/>
      <w:pPr>
        <w:ind w:left="5040" w:hanging="360"/>
      </w:pPr>
    </w:lvl>
    <w:lvl w:ilvl="7" w:tplc="31220448" w:tentative="1">
      <w:start w:val="1"/>
      <w:numFmt w:val="lowerLetter"/>
      <w:lvlText w:val="%8."/>
      <w:lvlJc w:val="left"/>
      <w:pPr>
        <w:ind w:left="5760" w:hanging="360"/>
      </w:pPr>
    </w:lvl>
    <w:lvl w:ilvl="8" w:tplc="31220448" w:tentative="1">
      <w:start w:val="1"/>
      <w:numFmt w:val="lowerRoman"/>
      <w:lvlText w:val="%9."/>
      <w:lvlJc w:val="right"/>
      <w:pPr>
        <w:ind w:left="6480" w:hanging="180"/>
      </w:pPr>
    </w:lvl>
  </w:abstractNum>
  <w:abstractNum w:abstractNumId="31903209">
    <w:multiLevelType w:val="hybridMultilevel"/>
    <w:lvl w:ilvl="0" w:tplc="75522321">
      <w:start w:val="1"/>
      <w:numFmt w:val="decimal"/>
      <w:lvlText w:val="%1."/>
      <w:lvlJc w:val="left"/>
      <w:pPr>
        <w:ind w:left="720" w:hanging="360"/>
      </w:pPr>
    </w:lvl>
    <w:lvl w:ilvl="1" w:tplc="75522321" w:tentative="1">
      <w:start w:val="1"/>
      <w:numFmt w:val="lowerLetter"/>
      <w:lvlText w:val="%2."/>
      <w:lvlJc w:val="left"/>
      <w:pPr>
        <w:ind w:left="1440" w:hanging="360"/>
      </w:pPr>
    </w:lvl>
    <w:lvl w:ilvl="2" w:tplc="75522321" w:tentative="1">
      <w:start w:val="1"/>
      <w:numFmt w:val="lowerRoman"/>
      <w:lvlText w:val="%3."/>
      <w:lvlJc w:val="right"/>
      <w:pPr>
        <w:ind w:left="2160" w:hanging="180"/>
      </w:pPr>
    </w:lvl>
    <w:lvl w:ilvl="3" w:tplc="75522321" w:tentative="1">
      <w:start w:val="1"/>
      <w:numFmt w:val="decimal"/>
      <w:lvlText w:val="%4."/>
      <w:lvlJc w:val="left"/>
      <w:pPr>
        <w:ind w:left="2880" w:hanging="360"/>
      </w:pPr>
    </w:lvl>
    <w:lvl w:ilvl="4" w:tplc="75522321" w:tentative="1">
      <w:start w:val="1"/>
      <w:numFmt w:val="lowerLetter"/>
      <w:lvlText w:val="%5."/>
      <w:lvlJc w:val="left"/>
      <w:pPr>
        <w:ind w:left="3600" w:hanging="360"/>
      </w:pPr>
    </w:lvl>
    <w:lvl w:ilvl="5" w:tplc="75522321" w:tentative="1">
      <w:start w:val="1"/>
      <w:numFmt w:val="lowerRoman"/>
      <w:lvlText w:val="%6."/>
      <w:lvlJc w:val="right"/>
      <w:pPr>
        <w:ind w:left="4320" w:hanging="180"/>
      </w:pPr>
    </w:lvl>
    <w:lvl w:ilvl="6" w:tplc="75522321" w:tentative="1">
      <w:start w:val="1"/>
      <w:numFmt w:val="decimal"/>
      <w:lvlText w:val="%7."/>
      <w:lvlJc w:val="left"/>
      <w:pPr>
        <w:ind w:left="5040" w:hanging="360"/>
      </w:pPr>
    </w:lvl>
    <w:lvl w:ilvl="7" w:tplc="75522321" w:tentative="1">
      <w:start w:val="1"/>
      <w:numFmt w:val="lowerLetter"/>
      <w:lvlText w:val="%8."/>
      <w:lvlJc w:val="left"/>
      <w:pPr>
        <w:ind w:left="5760" w:hanging="360"/>
      </w:pPr>
    </w:lvl>
    <w:lvl w:ilvl="8" w:tplc="75522321" w:tentative="1">
      <w:start w:val="1"/>
      <w:numFmt w:val="lowerRoman"/>
      <w:lvlText w:val="%9."/>
      <w:lvlJc w:val="right"/>
      <w:pPr>
        <w:ind w:left="6480" w:hanging="180"/>
      </w:pPr>
    </w:lvl>
  </w:abstractNum>
  <w:abstractNum w:abstractNumId="31903208">
    <w:multiLevelType w:val="hybridMultilevel"/>
    <w:lvl w:ilvl="0" w:tplc="22776800">
      <w:start w:val="1"/>
      <w:numFmt w:val="decimal"/>
      <w:lvlText w:val="%1."/>
      <w:lvlJc w:val="left"/>
      <w:pPr>
        <w:ind w:left="720" w:hanging="360"/>
      </w:pPr>
    </w:lvl>
    <w:lvl w:ilvl="1" w:tplc="22776800" w:tentative="1">
      <w:start w:val="1"/>
      <w:numFmt w:val="lowerLetter"/>
      <w:lvlText w:val="%2."/>
      <w:lvlJc w:val="left"/>
      <w:pPr>
        <w:ind w:left="1440" w:hanging="360"/>
      </w:pPr>
    </w:lvl>
    <w:lvl w:ilvl="2" w:tplc="22776800" w:tentative="1">
      <w:start w:val="1"/>
      <w:numFmt w:val="lowerRoman"/>
      <w:lvlText w:val="%3."/>
      <w:lvlJc w:val="right"/>
      <w:pPr>
        <w:ind w:left="2160" w:hanging="180"/>
      </w:pPr>
    </w:lvl>
    <w:lvl w:ilvl="3" w:tplc="22776800" w:tentative="1">
      <w:start w:val="1"/>
      <w:numFmt w:val="decimal"/>
      <w:lvlText w:val="%4."/>
      <w:lvlJc w:val="left"/>
      <w:pPr>
        <w:ind w:left="2880" w:hanging="360"/>
      </w:pPr>
    </w:lvl>
    <w:lvl w:ilvl="4" w:tplc="22776800" w:tentative="1">
      <w:start w:val="1"/>
      <w:numFmt w:val="lowerLetter"/>
      <w:lvlText w:val="%5."/>
      <w:lvlJc w:val="left"/>
      <w:pPr>
        <w:ind w:left="3600" w:hanging="360"/>
      </w:pPr>
    </w:lvl>
    <w:lvl w:ilvl="5" w:tplc="22776800" w:tentative="1">
      <w:start w:val="1"/>
      <w:numFmt w:val="lowerRoman"/>
      <w:lvlText w:val="%6."/>
      <w:lvlJc w:val="right"/>
      <w:pPr>
        <w:ind w:left="4320" w:hanging="180"/>
      </w:pPr>
    </w:lvl>
    <w:lvl w:ilvl="6" w:tplc="22776800" w:tentative="1">
      <w:start w:val="1"/>
      <w:numFmt w:val="decimal"/>
      <w:lvlText w:val="%7."/>
      <w:lvlJc w:val="left"/>
      <w:pPr>
        <w:ind w:left="5040" w:hanging="360"/>
      </w:pPr>
    </w:lvl>
    <w:lvl w:ilvl="7" w:tplc="22776800" w:tentative="1">
      <w:start w:val="1"/>
      <w:numFmt w:val="lowerLetter"/>
      <w:lvlText w:val="%8."/>
      <w:lvlJc w:val="left"/>
      <w:pPr>
        <w:ind w:left="5760" w:hanging="360"/>
      </w:pPr>
    </w:lvl>
    <w:lvl w:ilvl="8" w:tplc="22776800" w:tentative="1">
      <w:start w:val="1"/>
      <w:numFmt w:val="lowerRoman"/>
      <w:lvlText w:val="%9."/>
      <w:lvlJc w:val="right"/>
      <w:pPr>
        <w:ind w:left="6480" w:hanging="180"/>
      </w:pPr>
    </w:lvl>
  </w:abstractNum>
  <w:abstractNum w:abstractNumId="31903207">
    <w:multiLevelType w:val="hybridMultilevel"/>
    <w:lvl w:ilvl="0" w:tplc="15652942">
      <w:start w:val="1"/>
      <w:numFmt w:val="decimal"/>
      <w:lvlText w:val="%1."/>
      <w:lvlJc w:val="left"/>
      <w:pPr>
        <w:ind w:left="720" w:hanging="360"/>
      </w:pPr>
    </w:lvl>
    <w:lvl w:ilvl="1" w:tplc="15652942" w:tentative="1">
      <w:start w:val="1"/>
      <w:numFmt w:val="lowerLetter"/>
      <w:lvlText w:val="%2."/>
      <w:lvlJc w:val="left"/>
      <w:pPr>
        <w:ind w:left="1440" w:hanging="360"/>
      </w:pPr>
    </w:lvl>
    <w:lvl w:ilvl="2" w:tplc="15652942" w:tentative="1">
      <w:start w:val="1"/>
      <w:numFmt w:val="lowerRoman"/>
      <w:lvlText w:val="%3."/>
      <w:lvlJc w:val="right"/>
      <w:pPr>
        <w:ind w:left="2160" w:hanging="180"/>
      </w:pPr>
    </w:lvl>
    <w:lvl w:ilvl="3" w:tplc="15652942" w:tentative="1">
      <w:start w:val="1"/>
      <w:numFmt w:val="decimal"/>
      <w:lvlText w:val="%4."/>
      <w:lvlJc w:val="left"/>
      <w:pPr>
        <w:ind w:left="2880" w:hanging="360"/>
      </w:pPr>
    </w:lvl>
    <w:lvl w:ilvl="4" w:tplc="15652942" w:tentative="1">
      <w:start w:val="1"/>
      <w:numFmt w:val="lowerLetter"/>
      <w:lvlText w:val="%5."/>
      <w:lvlJc w:val="left"/>
      <w:pPr>
        <w:ind w:left="3600" w:hanging="360"/>
      </w:pPr>
    </w:lvl>
    <w:lvl w:ilvl="5" w:tplc="15652942" w:tentative="1">
      <w:start w:val="1"/>
      <w:numFmt w:val="lowerRoman"/>
      <w:lvlText w:val="%6."/>
      <w:lvlJc w:val="right"/>
      <w:pPr>
        <w:ind w:left="4320" w:hanging="180"/>
      </w:pPr>
    </w:lvl>
    <w:lvl w:ilvl="6" w:tplc="15652942" w:tentative="1">
      <w:start w:val="1"/>
      <w:numFmt w:val="decimal"/>
      <w:lvlText w:val="%7."/>
      <w:lvlJc w:val="left"/>
      <w:pPr>
        <w:ind w:left="5040" w:hanging="360"/>
      </w:pPr>
    </w:lvl>
    <w:lvl w:ilvl="7" w:tplc="15652942" w:tentative="1">
      <w:start w:val="1"/>
      <w:numFmt w:val="lowerLetter"/>
      <w:lvlText w:val="%8."/>
      <w:lvlJc w:val="left"/>
      <w:pPr>
        <w:ind w:left="5760" w:hanging="360"/>
      </w:pPr>
    </w:lvl>
    <w:lvl w:ilvl="8" w:tplc="15652942" w:tentative="1">
      <w:start w:val="1"/>
      <w:numFmt w:val="lowerRoman"/>
      <w:lvlText w:val="%9."/>
      <w:lvlJc w:val="right"/>
      <w:pPr>
        <w:ind w:left="6480" w:hanging="180"/>
      </w:pPr>
    </w:lvl>
  </w:abstractNum>
  <w:abstractNum w:abstractNumId="31903206">
    <w:multiLevelType w:val="hybridMultilevel"/>
    <w:lvl w:ilvl="0" w:tplc="10541185">
      <w:start w:val="1"/>
      <w:numFmt w:val="decimal"/>
      <w:lvlText w:val="%1."/>
      <w:lvlJc w:val="left"/>
      <w:pPr>
        <w:ind w:left="720" w:hanging="360"/>
      </w:pPr>
    </w:lvl>
    <w:lvl w:ilvl="1" w:tplc="10541185" w:tentative="1">
      <w:start w:val="1"/>
      <w:numFmt w:val="lowerLetter"/>
      <w:lvlText w:val="%2."/>
      <w:lvlJc w:val="left"/>
      <w:pPr>
        <w:ind w:left="1440" w:hanging="360"/>
      </w:pPr>
    </w:lvl>
    <w:lvl w:ilvl="2" w:tplc="10541185" w:tentative="1">
      <w:start w:val="1"/>
      <w:numFmt w:val="lowerRoman"/>
      <w:lvlText w:val="%3."/>
      <w:lvlJc w:val="right"/>
      <w:pPr>
        <w:ind w:left="2160" w:hanging="180"/>
      </w:pPr>
    </w:lvl>
    <w:lvl w:ilvl="3" w:tplc="10541185" w:tentative="1">
      <w:start w:val="1"/>
      <w:numFmt w:val="decimal"/>
      <w:lvlText w:val="%4."/>
      <w:lvlJc w:val="left"/>
      <w:pPr>
        <w:ind w:left="2880" w:hanging="360"/>
      </w:pPr>
    </w:lvl>
    <w:lvl w:ilvl="4" w:tplc="10541185" w:tentative="1">
      <w:start w:val="1"/>
      <w:numFmt w:val="lowerLetter"/>
      <w:lvlText w:val="%5."/>
      <w:lvlJc w:val="left"/>
      <w:pPr>
        <w:ind w:left="3600" w:hanging="360"/>
      </w:pPr>
    </w:lvl>
    <w:lvl w:ilvl="5" w:tplc="10541185" w:tentative="1">
      <w:start w:val="1"/>
      <w:numFmt w:val="lowerRoman"/>
      <w:lvlText w:val="%6."/>
      <w:lvlJc w:val="right"/>
      <w:pPr>
        <w:ind w:left="4320" w:hanging="180"/>
      </w:pPr>
    </w:lvl>
    <w:lvl w:ilvl="6" w:tplc="10541185" w:tentative="1">
      <w:start w:val="1"/>
      <w:numFmt w:val="decimal"/>
      <w:lvlText w:val="%7."/>
      <w:lvlJc w:val="left"/>
      <w:pPr>
        <w:ind w:left="5040" w:hanging="360"/>
      </w:pPr>
    </w:lvl>
    <w:lvl w:ilvl="7" w:tplc="10541185" w:tentative="1">
      <w:start w:val="1"/>
      <w:numFmt w:val="lowerLetter"/>
      <w:lvlText w:val="%8."/>
      <w:lvlJc w:val="left"/>
      <w:pPr>
        <w:ind w:left="5760" w:hanging="360"/>
      </w:pPr>
    </w:lvl>
    <w:lvl w:ilvl="8" w:tplc="10541185" w:tentative="1">
      <w:start w:val="1"/>
      <w:numFmt w:val="lowerRoman"/>
      <w:lvlText w:val="%9."/>
      <w:lvlJc w:val="right"/>
      <w:pPr>
        <w:ind w:left="6480" w:hanging="180"/>
      </w:pPr>
    </w:lvl>
  </w:abstractNum>
  <w:abstractNum w:abstractNumId="31903205">
    <w:multiLevelType w:val="hybridMultilevel"/>
    <w:lvl w:ilvl="0" w:tplc="34029049">
      <w:start w:val="1"/>
      <w:numFmt w:val="decimal"/>
      <w:lvlText w:val="%1."/>
      <w:lvlJc w:val="left"/>
      <w:pPr>
        <w:ind w:left="720" w:hanging="360"/>
      </w:pPr>
    </w:lvl>
    <w:lvl w:ilvl="1" w:tplc="34029049" w:tentative="1">
      <w:start w:val="1"/>
      <w:numFmt w:val="lowerLetter"/>
      <w:lvlText w:val="%2."/>
      <w:lvlJc w:val="left"/>
      <w:pPr>
        <w:ind w:left="1440" w:hanging="360"/>
      </w:pPr>
    </w:lvl>
    <w:lvl w:ilvl="2" w:tplc="34029049" w:tentative="1">
      <w:start w:val="1"/>
      <w:numFmt w:val="lowerRoman"/>
      <w:lvlText w:val="%3."/>
      <w:lvlJc w:val="right"/>
      <w:pPr>
        <w:ind w:left="2160" w:hanging="180"/>
      </w:pPr>
    </w:lvl>
    <w:lvl w:ilvl="3" w:tplc="34029049" w:tentative="1">
      <w:start w:val="1"/>
      <w:numFmt w:val="decimal"/>
      <w:lvlText w:val="%4."/>
      <w:lvlJc w:val="left"/>
      <w:pPr>
        <w:ind w:left="2880" w:hanging="360"/>
      </w:pPr>
    </w:lvl>
    <w:lvl w:ilvl="4" w:tplc="34029049" w:tentative="1">
      <w:start w:val="1"/>
      <w:numFmt w:val="lowerLetter"/>
      <w:lvlText w:val="%5."/>
      <w:lvlJc w:val="left"/>
      <w:pPr>
        <w:ind w:left="3600" w:hanging="360"/>
      </w:pPr>
    </w:lvl>
    <w:lvl w:ilvl="5" w:tplc="34029049" w:tentative="1">
      <w:start w:val="1"/>
      <w:numFmt w:val="lowerRoman"/>
      <w:lvlText w:val="%6."/>
      <w:lvlJc w:val="right"/>
      <w:pPr>
        <w:ind w:left="4320" w:hanging="180"/>
      </w:pPr>
    </w:lvl>
    <w:lvl w:ilvl="6" w:tplc="34029049" w:tentative="1">
      <w:start w:val="1"/>
      <w:numFmt w:val="decimal"/>
      <w:lvlText w:val="%7."/>
      <w:lvlJc w:val="left"/>
      <w:pPr>
        <w:ind w:left="5040" w:hanging="360"/>
      </w:pPr>
    </w:lvl>
    <w:lvl w:ilvl="7" w:tplc="34029049" w:tentative="1">
      <w:start w:val="1"/>
      <w:numFmt w:val="lowerLetter"/>
      <w:lvlText w:val="%8."/>
      <w:lvlJc w:val="left"/>
      <w:pPr>
        <w:ind w:left="5760" w:hanging="360"/>
      </w:pPr>
    </w:lvl>
    <w:lvl w:ilvl="8" w:tplc="34029049" w:tentative="1">
      <w:start w:val="1"/>
      <w:numFmt w:val="lowerRoman"/>
      <w:lvlText w:val="%9."/>
      <w:lvlJc w:val="right"/>
      <w:pPr>
        <w:ind w:left="6480" w:hanging="180"/>
      </w:pPr>
    </w:lvl>
  </w:abstractNum>
  <w:abstractNum w:abstractNumId="31903204">
    <w:multiLevelType w:val="hybridMultilevel"/>
    <w:lvl w:ilvl="0" w:tplc="43166814">
      <w:start w:val="1"/>
      <w:numFmt w:val="decimal"/>
      <w:lvlText w:val="%1."/>
      <w:lvlJc w:val="left"/>
      <w:pPr>
        <w:ind w:left="720" w:hanging="360"/>
      </w:pPr>
    </w:lvl>
    <w:lvl w:ilvl="1" w:tplc="43166814" w:tentative="1">
      <w:start w:val="1"/>
      <w:numFmt w:val="lowerLetter"/>
      <w:lvlText w:val="%2."/>
      <w:lvlJc w:val="left"/>
      <w:pPr>
        <w:ind w:left="1440" w:hanging="360"/>
      </w:pPr>
    </w:lvl>
    <w:lvl w:ilvl="2" w:tplc="43166814" w:tentative="1">
      <w:start w:val="1"/>
      <w:numFmt w:val="lowerRoman"/>
      <w:lvlText w:val="%3."/>
      <w:lvlJc w:val="right"/>
      <w:pPr>
        <w:ind w:left="2160" w:hanging="180"/>
      </w:pPr>
    </w:lvl>
    <w:lvl w:ilvl="3" w:tplc="43166814" w:tentative="1">
      <w:start w:val="1"/>
      <w:numFmt w:val="decimal"/>
      <w:lvlText w:val="%4."/>
      <w:lvlJc w:val="left"/>
      <w:pPr>
        <w:ind w:left="2880" w:hanging="360"/>
      </w:pPr>
    </w:lvl>
    <w:lvl w:ilvl="4" w:tplc="43166814" w:tentative="1">
      <w:start w:val="1"/>
      <w:numFmt w:val="lowerLetter"/>
      <w:lvlText w:val="%5."/>
      <w:lvlJc w:val="left"/>
      <w:pPr>
        <w:ind w:left="3600" w:hanging="360"/>
      </w:pPr>
    </w:lvl>
    <w:lvl w:ilvl="5" w:tplc="43166814" w:tentative="1">
      <w:start w:val="1"/>
      <w:numFmt w:val="lowerRoman"/>
      <w:lvlText w:val="%6."/>
      <w:lvlJc w:val="right"/>
      <w:pPr>
        <w:ind w:left="4320" w:hanging="180"/>
      </w:pPr>
    </w:lvl>
    <w:lvl w:ilvl="6" w:tplc="43166814" w:tentative="1">
      <w:start w:val="1"/>
      <w:numFmt w:val="decimal"/>
      <w:lvlText w:val="%7."/>
      <w:lvlJc w:val="left"/>
      <w:pPr>
        <w:ind w:left="5040" w:hanging="360"/>
      </w:pPr>
    </w:lvl>
    <w:lvl w:ilvl="7" w:tplc="43166814" w:tentative="1">
      <w:start w:val="1"/>
      <w:numFmt w:val="lowerLetter"/>
      <w:lvlText w:val="%8."/>
      <w:lvlJc w:val="left"/>
      <w:pPr>
        <w:ind w:left="5760" w:hanging="360"/>
      </w:pPr>
    </w:lvl>
    <w:lvl w:ilvl="8" w:tplc="43166814" w:tentative="1">
      <w:start w:val="1"/>
      <w:numFmt w:val="lowerRoman"/>
      <w:lvlText w:val="%9."/>
      <w:lvlJc w:val="right"/>
      <w:pPr>
        <w:ind w:left="6480" w:hanging="180"/>
      </w:pPr>
    </w:lvl>
  </w:abstractNum>
  <w:abstractNum w:abstractNumId="31903203">
    <w:multiLevelType w:val="hybridMultilevel"/>
    <w:lvl w:ilvl="0" w:tplc="52779886">
      <w:start w:val="1"/>
      <w:numFmt w:val="decimal"/>
      <w:lvlText w:val="%1."/>
      <w:lvlJc w:val="left"/>
      <w:pPr>
        <w:ind w:left="720" w:hanging="360"/>
      </w:pPr>
    </w:lvl>
    <w:lvl w:ilvl="1" w:tplc="52779886" w:tentative="1">
      <w:start w:val="1"/>
      <w:numFmt w:val="lowerLetter"/>
      <w:lvlText w:val="%2."/>
      <w:lvlJc w:val="left"/>
      <w:pPr>
        <w:ind w:left="1440" w:hanging="360"/>
      </w:pPr>
    </w:lvl>
    <w:lvl w:ilvl="2" w:tplc="52779886" w:tentative="1">
      <w:start w:val="1"/>
      <w:numFmt w:val="lowerRoman"/>
      <w:lvlText w:val="%3."/>
      <w:lvlJc w:val="right"/>
      <w:pPr>
        <w:ind w:left="2160" w:hanging="180"/>
      </w:pPr>
    </w:lvl>
    <w:lvl w:ilvl="3" w:tplc="52779886" w:tentative="1">
      <w:start w:val="1"/>
      <w:numFmt w:val="decimal"/>
      <w:lvlText w:val="%4."/>
      <w:lvlJc w:val="left"/>
      <w:pPr>
        <w:ind w:left="2880" w:hanging="360"/>
      </w:pPr>
    </w:lvl>
    <w:lvl w:ilvl="4" w:tplc="52779886" w:tentative="1">
      <w:start w:val="1"/>
      <w:numFmt w:val="lowerLetter"/>
      <w:lvlText w:val="%5."/>
      <w:lvlJc w:val="left"/>
      <w:pPr>
        <w:ind w:left="3600" w:hanging="360"/>
      </w:pPr>
    </w:lvl>
    <w:lvl w:ilvl="5" w:tplc="52779886" w:tentative="1">
      <w:start w:val="1"/>
      <w:numFmt w:val="lowerRoman"/>
      <w:lvlText w:val="%6."/>
      <w:lvlJc w:val="right"/>
      <w:pPr>
        <w:ind w:left="4320" w:hanging="180"/>
      </w:pPr>
    </w:lvl>
    <w:lvl w:ilvl="6" w:tplc="52779886" w:tentative="1">
      <w:start w:val="1"/>
      <w:numFmt w:val="decimal"/>
      <w:lvlText w:val="%7."/>
      <w:lvlJc w:val="left"/>
      <w:pPr>
        <w:ind w:left="5040" w:hanging="360"/>
      </w:pPr>
    </w:lvl>
    <w:lvl w:ilvl="7" w:tplc="52779886" w:tentative="1">
      <w:start w:val="1"/>
      <w:numFmt w:val="lowerLetter"/>
      <w:lvlText w:val="%8."/>
      <w:lvlJc w:val="left"/>
      <w:pPr>
        <w:ind w:left="5760" w:hanging="360"/>
      </w:pPr>
    </w:lvl>
    <w:lvl w:ilvl="8" w:tplc="52779886" w:tentative="1">
      <w:start w:val="1"/>
      <w:numFmt w:val="lowerRoman"/>
      <w:lvlText w:val="%9."/>
      <w:lvlJc w:val="right"/>
      <w:pPr>
        <w:ind w:left="6480" w:hanging="180"/>
      </w:pPr>
    </w:lvl>
  </w:abstractNum>
  <w:abstractNum w:abstractNumId="31903202">
    <w:multiLevelType w:val="hybridMultilevel"/>
    <w:lvl w:ilvl="0" w:tplc="23716109">
      <w:start w:val="1"/>
      <w:numFmt w:val="decimal"/>
      <w:lvlText w:val="%1."/>
      <w:lvlJc w:val="left"/>
      <w:pPr>
        <w:ind w:left="720" w:hanging="360"/>
      </w:pPr>
    </w:lvl>
    <w:lvl w:ilvl="1" w:tplc="23716109" w:tentative="1">
      <w:start w:val="1"/>
      <w:numFmt w:val="lowerLetter"/>
      <w:lvlText w:val="%2."/>
      <w:lvlJc w:val="left"/>
      <w:pPr>
        <w:ind w:left="1440" w:hanging="360"/>
      </w:pPr>
    </w:lvl>
    <w:lvl w:ilvl="2" w:tplc="23716109" w:tentative="1">
      <w:start w:val="1"/>
      <w:numFmt w:val="lowerRoman"/>
      <w:lvlText w:val="%3."/>
      <w:lvlJc w:val="right"/>
      <w:pPr>
        <w:ind w:left="2160" w:hanging="180"/>
      </w:pPr>
    </w:lvl>
    <w:lvl w:ilvl="3" w:tplc="23716109" w:tentative="1">
      <w:start w:val="1"/>
      <w:numFmt w:val="decimal"/>
      <w:lvlText w:val="%4."/>
      <w:lvlJc w:val="left"/>
      <w:pPr>
        <w:ind w:left="2880" w:hanging="360"/>
      </w:pPr>
    </w:lvl>
    <w:lvl w:ilvl="4" w:tplc="23716109" w:tentative="1">
      <w:start w:val="1"/>
      <w:numFmt w:val="lowerLetter"/>
      <w:lvlText w:val="%5."/>
      <w:lvlJc w:val="left"/>
      <w:pPr>
        <w:ind w:left="3600" w:hanging="360"/>
      </w:pPr>
    </w:lvl>
    <w:lvl w:ilvl="5" w:tplc="23716109" w:tentative="1">
      <w:start w:val="1"/>
      <w:numFmt w:val="lowerRoman"/>
      <w:lvlText w:val="%6."/>
      <w:lvlJc w:val="right"/>
      <w:pPr>
        <w:ind w:left="4320" w:hanging="180"/>
      </w:pPr>
    </w:lvl>
    <w:lvl w:ilvl="6" w:tplc="23716109" w:tentative="1">
      <w:start w:val="1"/>
      <w:numFmt w:val="decimal"/>
      <w:lvlText w:val="%7."/>
      <w:lvlJc w:val="left"/>
      <w:pPr>
        <w:ind w:left="5040" w:hanging="360"/>
      </w:pPr>
    </w:lvl>
    <w:lvl w:ilvl="7" w:tplc="23716109" w:tentative="1">
      <w:start w:val="1"/>
      <w:numFmt w:val="lowerLetter"/>
      <w:lvlText w:val="%8."/>
      <w:lvlJc w:val="left"/>
      <w:pPr>
        <w:ind w:left="5760" w:hanging="360"/>
      </w:pPr>
    </w:lvl>
    <w:lvl w:ilvl="8" w:tplc="23716109" w:tentative="1">
      <w:start w:val="1"/>
      <w:numFmt w:val="lowerRoman"/>
      <w:lvlText w:val="%9."/>
      <w:lvlJc w:val="right"/>
      <w:pPr>
        <w:ind w:left="6480" w:hanging="180"/>
      </w:pPr>
    </w:lvl>
  </w:abstractNum>
  <w:abstractNum w:abstractNumId="31903201">
    <w:multiLevelType w:val="hybridMultilevel"/>
    <w:lvl w:ilvl="0" w:tplc="48208407">
      <w:start w:val="1"/>
      <w:numFmt w:val="decimal"/>
      <w:lvlText w:val="%1."/>
      <w:lvlJc w:val="left"/>
      <w:pPr>
        <w:ind w:left="720" w:hanging="360"/>
      </w:pPr>
    </w:lvl>
    <w:lvl w:ilvl="1" w:tplc="48208407" w:tentative="1">
      <w:start w:val="1"/>
      <w:numFmt w:val="lowerLetter"/>
      <w:lvlText w:val="%2."/>
      <w:lvlJc w:val="left"/>
      <w:pPr>
        <w:ind w:left="1440" w:hanging="360"/>
      </w:pPr>
    </w:lvl>
    <w:lvl w:ilvl="2" w:tplc="48208407" w:tentative="1">
      <w:start w:val="1"/>
      <w:numFmt w:val="lowerRoman"/>
      <w:lvlText w:val="%3."/>
      <w:lvlJc w:val="right"/>
      <w:pPr>
        <w:ind w:left="2160" w:hanging="180"/>
      </w:pPr>
    </w:lvl>
    <w:lvl w:ilvl="3" w:tplc="48208407" w:tentative="1">
      <w:start w:val="1"/>
      <w:numFmt w:val="decimal"/>
      <w:lvlText w:val="%4."/>
      <w:lvlJc w:val="left"/>
      <w:pPr>
        <w:ind w:left="2880" w:hanging="360"/>
      </w:pPr>
    </w:lvl>
    <w:lvl w:ilvl="4" w:tplc="48208407" w:tentative="1">
      <w:start w:val="1"/>
      <w:numFmt w:val="lowerLetter"/>
      <w:lvlText w:val="%5."/>
      <w:lvlJc w:val="left"/>
      <w:pPr>
        <w:ind w:left="3600" w:hanging="360"/>
      </w:pPr>
    </w:lvl>
    <w:lvl w:ilvl="5" w:tplc="48208407" w:tentative="1">
      <w:start w:val="1"/>
      <w:numFmt w:val="lowerRoman"/>
      <w:lvlText w:val="%6."/>
      <w:lvlJc w:val="right"/>
      <w:pPr>
        <w:ind w:left="4320" w:hanging="180"/>
      </w:pPr>
    </w:lvl>
    <w:lvl w:ilvl="6" w:tplc="48208407" w:tentative="1">
      <w:start w:val="1"/>
      <w:numFmt w:val="decimal"/>
      <w:lvlText w:val="%7."/>
      <w:lvlJc w:val="left"/>
      <w:pPr>
        <w:ind w:left="5040" w:hanging="360"/>
      </w:pPr>
    </w:lvl>
    <w:lvl w:ilvl="7" w:tplc="48208407" w:tentative="1">
      <w:start w:val="1"/>
      <w:numFmt w:val="lowerLetter"/>
      <w:lvlText w:val="%8."/>
      <w:lvlJc w:val="left"/>
      <w:pPr>
        <w:ind w:left="5760" w:hanging="360"/>
      </w:pPr>
    </w:lvl>
    <w:lvl w:ilvl="8" w:tplc="48208407" w:tentative="1">
      <w:start w:val="1"/>
      <w:numFmt w:val="lowerRoman"/>
      <w:lvlText w:val="%9."/>
      <w:lvlJc w:val="right"/>
      <w:pPr>
        <w:ind w:left="6480" w:hanging="180"/>
      </w:pPr>
    </w:lvl>
  </w:abstractNum>
  <w:abstractNum w:abstractNumId="31903200">
    <w:multiLevelType w:val="hybridMultilevel"/>
    <w:lvl w:ilvl="0" w:tplc="14125052">
      <w:start w:val="1"/>
      <w:numFmt w:val="decimal"/>
      <w:lvlText w:val="%1."/>
      <w:lvlJc w:val="left"/>
      <w:pPr>
        <w:ind w:left="720" w:hanging="360"/>
      </w:pPr>
    </w:lvl>
    <w:lvl w:ilvl="1" w:tplc="14125052" w:tentative="1">
      <w:start w:val="1"/>
      <w:numFmt w:val="lowerLetter"/>
      <w:lvlText w:val="%2."/>
      <w:lvlJc w:val="left"/>
      <w:pPr>
        <w:ind w:left="1440" w:hanging="360"/>
      </w:pPr>
    </w:lvl>
    <w:lvl w:ilvl="2" w:tplc="14125052" w:tentative="1">
      <w:start w:val="1"/>
      <w:numFmt w:val="lowerRoman"/>
      <w:lvlText w:val="%3."/>
      <w:lvlJc w:val="right"/>
      <w:pPr>
        <w:ind w:left="2160" w:hanging="180"/>
      </w:pPr>
    </w:lvl>
    <w:lvl w:ilvl="3" w:tplc="14125052" w:tentative="1">
      <w:start w:val="1"/>
      <w:numFmt w:val="decimal"/>
      <w:lvlText w:val="%4."/>
      <w:lvlJc w:val="left"/>
      <w:pPr>
        <w:ind w:left="2880" w:hanging="360"/>
      </w:pPr>
    </w:lvl>
    <w:lvl w:ilvl="4" w:tplc="14125052" w:tentative="1">
      <w:start w:val="1"/>
      <w:numFmt w:val="lowerLetter"/>
      <w:lvlText w:val="%5."/>
      <w:lvlJc w:val="left"/>
      <w:pPr>
        <w:ind w:left="3600" w:hanging="360"/>
      </w:pPr>
    </w:lvl>
    <w:lvl w:ilvl="5" w:tplc="14125052" w:tentative="1">
      <w:start w:val="1"/>
      <w:numFmt w:val="lowerRoman"/>
      <w:lvlText w:val="%6."/>
      <w:lvlJc w:val="right"/>
      <w:pPr>
        <w:ind w:left="4320" w:hanging="180"/>
      </w:pPr>
    </w:lvl>
    <w:lvl w:ilvl="6" w:tplc="14125052" w:tentative="1">
      <w:start w:val="1"/>
      <w:numFmt w:val="decimal"/>
      <w:lvlText w:val="%7."/>
      <w:lvlJc w:val="left"/>
      <w:pPr>
        <w:ind w:left="5040" w:hanging="360"/>
      </w:pPr>
    </w:lvl>
    <w:lvl w:ilvl="7" w:tplc="14125052" w:tentative="1">
      <w:start w:val="1"/>
      <w:numFmt w:val="lowerLetter"/>
      <w:lvlText w:val="%8."/>
      <w:lvlJc w:val="left"/>
      <w:pPr>
        <w:ind w:left="5760" w:hanging="360"/>
      </w:pPr>
    </w:lvl>
    <w:lvl w:ilvl="8" w:tplc="14125052" w:tentative="1">
      <w:start w:val="1"/>
      <w:numFmt w:val="lowerRoman"/>
      <w:lvlText w:val="%9."/>
      <w:lvlJc w:val="right"/>
      <w:pPr>
        <w:ind w:left="6480" w:hanging="180"/>
      </w:pPr>
    </w:lvl>
  </w:abstractNum>
  <w:abstractNum w:abstractNumId="31903199">
    <w:multiLevelType w:val="hybridMultilevel"/>
    <w:lvl w:ilvl="0" w:tplc="59817399">
      <w:start w:val="1"/>
      <w:numFmt w:val="decimal"/>
      <w:lvlText w:val="%1."/>
      <w:lvlJc w:val="left"/>
      <w:pPr>
        <w:ind w:left="720" w:hanging="360"/>
      </w:pPr>
    </w:lvl>
    <w:lvl w:ilvl="1" w:tplc="59817399" w:tentative="1">
      <w:start w:val="1"/>
      <w:numFmt w:val="lowerLetter"/>
      <w:lvlText w:val="%2."/>
      <w:lvlJc w:val="left"/>
      <w:pPr>
        <w:ind w:left="1440" w:hanging="360"/>
      </w:pPr>
    </w:lvl>
    <w:lvl w:ilvl="2" w:tplc="59817399" w:tentative="1">
      <w:start w:val="1"/>
      <w:numFmt w:val="lowerRoman"/>
      <w:lvlText w:val="%3."/>
      <w:lvlJc w:val="right"/>
      <w:pPr>
        <w:ind w:left="2160" w:hanging="180"/>
      </w:pPr>
    </w:lvl>
    <w:lvl w:ilvl="3" w:tplc="59817399" w:tentative="1">
      <w:start w:val="1"/>
      <w:numFmt w:val="decimal"/>
      <w:lvlText w:val="%4."/>
      <w:lvlJc w:val="left"/>
      <w:pPr>
        <w:ind w:left="2880" w:hanging="360"/>
      </w:pPr>
    </w:lvl>
    <w:lvl w:ilvl="4" w:tplc="59817399" w:tentative="1">
      <w:start w:val="1"/>
      <w:numFmt w:val="lowerLetter"/>
      <w:lvlText w:val="%5."/>
      <w:lvlJc w:val="left"/>
      <w:pPr>
        <w:ind w:left="3600" w:hanging="360"/>
      </w:pPr>
    </w:lvl>
    <w:lvl w:ilvl="5" w:tplc="59817399" w:tentative="1">
      <w:start w:val="1"/>
      <w:numFmt w:val="lowerRoman"/>
      <w:lvlText w:val="%6."/>
      <w:lvlJc w:val="right"/>
      <w:pPr>
        <w:ind w:left="4320" w:hanging="180"/>
      </w:pPr>
    </w:lvl>
    <w:lvl w:ilvl="6" w:tplc="59817399" w:tentative="1">
      <w:start w:val="1"/>
      <w:numFmt w:val="decimal"/>
      <w:lvlText w:val="%7."/>
      <w:lvlJc w:val="left"/>
      <w:pPr>
        <w:ind w:left="5040" w:hanging="360"/>
      </w:pPr>
    </w:lvl>
    <w:lvl w:ilvl="7" w:tplc="59817399" w:tentative="1">
      <w:start w:val="1"/>
      <w:numFmt w:val="lowerLetter"/>
      <w:lvlText w:val="%8."/>
      <w:lvlJc w:val="left"/>
      <w:pPr>
        <w:ind w:left="5760" w:hanging="360"/>
      </w:pPr>
    </w:lvl>
    <w:lvl w:ilvl="8" w:tplc="59817399" w:tentative="1">
      <w:start w:val="1"/>
      <w:numFmt w:val="lowerRoman"/>
      <w:lvlText w:val="%9."/>
      <w:lvlJc w:val="right"/>
      <w:pPr>
        <w:ind w:left="6480" w:hanging="180"/>
      </w:pPr>
    </w:lvl>
  </w:abstractNum>
  <w:abstractNum w:abstractNumId="31903198">
    <w:multiLevelType w:val="hybridMultilevel"/>
    <w:lvl w:ilvl="0" w:tplc="85431674">
      <w:start w:val="1"/>
      <w:numFmt w:val="decimal"/>
      <w:lvlText w:val="%1."/>
      <w:lvlJc w:val="left"/>
      <w:pPr>
        <w:ind w:left="720" w:hanging="360"/>
      </w:pPr>
    </w:lvl>
    <w:lvl w:ilvl="1" w:tplc="85431674" w:tentative="1">
      <w:start w:val="1"/>
      <w:numFmt w:val="lowerLetter"/>
      <w:lvlText w:val="%2."/>
      <w:lvlJc w:val="left"/>
      <w:pPr>
        <w:ind w:left="1440" w:hanging="360"/>
      </w:pPr>
    </w:lvl>
    <w:lvl w:ilvl="2" w:tplc="85431674" w:tentative="1">
      <w:start w:val="1"/>
      <w:numFmt w:val="lowerRoman"/>
      <w:lvlText w:val="%3."/>
      <w:lvlJc w:val="right"/>
      <w:pPr>
        <w:ind w:left="2160" w:hanging="180"/>
      </w:pPr>
    </w:lvl>
    <w:lvl w:ilvl="3" w:tplc="85431674" w:tentative="1">
      <w:start w:val="1"/>
      <w:numFmt w:val="decimal"/>
      <w:lvlText w:val="%4."/>
      <w:lvlJc w:val="left"/>
      <w:pPr>
        <w:ind w:left="2880" w:hanging="360"/>
      </w:pPr>
    </w:lvl>
    <w:lvl w:ilvl="4" w:tplc="85431674" w:tentative="1">
      <w:start w:val="1"/>
      <w:numFmt w:val="lowerLetter"/>
      <w:lvlText w:val="%5."/>
      <w:lvlJc w:val="left"/>
      <w:pPr>
        <w:ind w:left="3600" w:hanging="360"/>
      </w:pPr>
    </w:lvl>
    <w:lvl w:ilvl="5" w:tplc="85431674" w:tentative="1">
      <w:start w:val="1"/>
      <w:numFmt w:val="lowerRoman"/>
      <w:lvlText w:val="%6."/>
      <w:lvlJc w:val="right"/>
      <w:pPr>
        <w:ind w:left="4320" w:hanging="180"/>
      </w:pPr>
    </w:lvl>
    <w:lvl w:ilvl="6" w:tplc="85431674" w:tentative="1">
      <w:start w:val="1"/>
      <w:numFmt w:val="decimal"/>
      <w:lvlText w:val="%7."/>
      <w:lvlJc w:val="left"/>
      <w:pPr>
        <w:ind w:left="5040" w:hanging="360"/>
      </w:pPr>
    </w:lvl>
    <w:lvl w:ilvl="7" w:tplc="85431674" w:tentative="1">
      <w:start w:val="1"/>
      <w:numFmt w:val="lowerLetter"/>
      <w:lvlText w:val="%8."/>
      <w:lvlJc w:val="left"/>
      <w:pPr>
        <w:ind w:left="5760" w:hanging="360"/>
      </w:pPr>
    </w:lvl>
    <w:lvl w:ilvl="8" w:tplc="85431674" w:tentative="1">
      <w:start w:val="1"/>
      <w:numFmt w:val="lowerRoman"/>
      <w:lvlText w:val="%9."/>
      <w:lvlJc w:val="right"/>
      <w:pPr>
        <w:ind w:left="6480" w:hanging="180"/>
      </w:pPr>
    </w:lvl>
  </w:abstractNum>
  <w:abstractNum w:abstractNumId="31903197">
    <w:multiLevelType w:val="hybridMultilevel"/>
    <w:lvl w:ilvl="0" w:tplc="44964374">
      <w:start w:val="1"/>
      <w:numFmt w:val="decimal"/>
      <w:lvlText w:val="%1."/>
      <w:lvlJc w:val="left"/>
      <w:pPr>
        <w:ind w:left="720" w:hanging="360"/>
      </w:pPr>
    </w:lvl>
    <w:lvl w:ilvl="1" w:tplc="44964374" w:tentative="1">
      <w:start w:val="1"/>
      <w:numFmt w:val="lowerLetter"/>
      <w:lvlText w:val="%2."/>
      <w:lvlJc w:val="left"/>
      <w:pPr>
        <w:ind w:left="1440" w:hanging="360"/>
      </w:pPr>
    </w:lvl>
    <w:lvl w:ilvl="2" w:tplc="44964374" w:tentative="1">
      <w:start w:val="1"/>
      <w:numFmt w:val="lowerRoman"/>
      <w:lvlText w:val="%3."/>
      <w:lvlJc w:val="right"/>
      <w:pPr>
        <w:ind w:left="2160" w:hanging="180"/>
      </w:pPr>
    </w:lvl>
    <w:lvl w:ilvl="3" w:tplc="44964374" w:tentative="1">
      <w:start w:val="1"/>
      <w:numFmt w:val="decimal"/>
      <w:lvlText w:val="%4."/>
      <w:lvlJc w:val="left"/>
      <w:pPr>
        <w:ind w:left="2880" w:hanging="360"/>
      </w:pPr>
    </w:lvl>
    <w:lvl w:ilvl="4" w:tplc="44964374" w:tentative="1">
      <w:start w:val="1"/>
      <w:numFmt w:val="lowerLetter"/>
      <w:lvlText w:val="%5."/>
      <w:lvlJc w:val="left"/>
      <w:pPr>
        <w:ind w:left="3600" w:hanging="360"/>
      </w:pPr>
    </w:lvl>
    <w:lvl w:ilvl="5" w:tplc="44964374" w:tentative="1">
      <w:start w:val="1"/>
      <w:numFmt w:val="lowerRoman"/>
      <w:lvlText w:val="%6."/>
      <w:lvlJc w:val="right"/>
      <w:pPr>
        <w:ind w:left="4320" w:hanging="180"/>
      </w:pPr>
    </w:lvl>
    <w:lvl w:ilvl="6" w:tplc="44964374" w:tentative="1">
      <w:start w:val="1"/>
      <w:numFmt w:val="decimal"/>
      <w:lvlText w:val="%7."/>
      <w:lvlJc w:val="left"/>
      <w:pPr>
        <w:ind w:left="5040" w:hanging="360"/>
      </w:pPr>
    </w:lvl>
    <w:lvl w:ilvl="7" w:tplc="44964374" w:tentative="1">
      <w:start w:val="1"/>
      <w:numFmt w:val="lowerLetter"/>
      <w:lvlText w:val="%8."/>
      <w:lvlJc w:val="left"/>
      <w:pPr>
        <w:ind w:left="5760" w:hanging="360"/>
      </w:pPr>
    </w:lvl>
    <w:lvl w:ilvl="8" w:tplc="44964374" w:tentative="1">
      <w:start w:val="1"/>
      <w:numFmt w:val="lowerRoman"/>
      <w:lvlText w:val="%9."/>
      <w:lvlJc w:val="right"/>
      <w:pPr>
        <w:ind w:left="6480" w:hanging="180"/>
      </w:pPr>
    </w:lvl>
  </w:abstractNum>
  <w:abstractNum w:abstractNumId="31903196">
    <w:multiLevelType w:val="hybridMultilevel"/>
    <w:lvl w:ilvl="0" w:tplc="14795540">
      <w:start w:val="1"/>
      <w:numFmt w:val="decimal"/>
      <w:lvlText w:val="%1."/>
      <w:lvlJc w:val="left"/>
      <w:pPr>
        <w:ind w:left="720" w:hanging="360"/>
      </w:pPr>
    </w:lvl>
    <w:lvl w:ilvl="1" w:tplc="14795540" w:tentative="1">
      <w:start w:val="1"/>
      <w:numFmt w:val="lowerLetter"/>
      <w:lvlText w:val="%2."/>
      <w:lvlJc w:val="left"/>
      <w:pPr>
        <w:ind w:left="1440" w:hanging="360"/>
      </w:pPr>
    </w:lvl>
    <w:lvl w:ilvl="2" w:tplc="14795540" w:tentative="1">
      <w:start w:val="1"/>
      <w:numFmt w:val="lowerRoman"/>
      <w:lvlText w:val="%3."/>
      <w:lvlJc w:val="right"/>
      <w:pPr>
        <w:ind w:left="2160" w:hanging="180"/>
      </w:pPr>
    </w:lvl>
    <w:lvl w:ilvl="3" w:tplc="14795540" w:tentative="1">
      <w:start w:val="1"/>
      <w:numFmt w:val="decimal"/>
      <w:lvlText w:val="%4."/>
      <w:lvlJc w:val="left"/>
      <w:pPr>
        <w:ind w:left="2880" w:hanging="360"/>
      </w:pPr>
    </w:lvl>
    <w:lvl w:ilvl="4" w:tplc="14795540" w:tentative="1">
      <w:start w:val="1"/>
      <w:numFmt w:val="lowerLetter"/>
      <w:lvlText w:val="%5."/>
      <w:lvlJc w:val="left"/>
      <w:pPr>
        <w:ind w:left="3600" w:hanging="360"/>
      </w:pPr>
    </w:lvl>
    <w:lvl w:ilvl="5" w:tplc="14795540" w:tentative="1">
      <w:start w:val="1"/>
      <w:numFmt w:val="lowerRoman"/>
      <w:lvlText w:val="%6."/>
      <w:lvlJc w:val="right"/>
      <w:pPr>
        <w:ind w:left="4320" w:hanging="180"/>
      </w:pPr>
    </w:lvl>
    <w:lvl w:ilvl="6" w:tplc="14795540" w:tentative="1">
      <w:start w:val="1"/>
      <w:numFmt w:val="decimal"/>
      <w:lvlText w:val="%7."/>
      <w:lvlJc w:val="left"/>
      <w:pPr>
        <w:ind w:left="5040" w:hanging="360"/>
      </w:pPr>
    </w:lvl>
    <w:lvl w:ilvl="7" w:tplc="14795540" w:tentative="1">
      <w:start w:val="1"/>
      <w:numFmt w:val="lowerLetter"/>
      <w:lvlText w:val="%8."/>
      <w:lvlJc w:val="left"/>
      <w:pPr>
        <w:ind w:left="5760" w:hanging="360"/>
      </w:pPr>
    </w:lvl>
    <w:lvl w:ilvl="8" w:tplc="14795540" w:tentative="1">
      <w:start w:val="1"/>
      <w:numFmt w:val="lowerRoman"/>
      <w:lvlText w:val="%9."/>
      <w:lvlJc w:val="right"/>
      <w:pPr>
        <w:ind w:left="6480" w:hanging="180"/>
      </w:pPr>
    </w:lvl>
  </w:abstractNum>
  <w:abstractNum w:abstractNumId="31903195">
    <w:multiLevelType w:val="hybridMultilevel"/>
    <w:lvl w:ilvl="0" w:tplc="43307036">
      <w:start w:val="1"/>
      <w:numFmt w:val="decimal"/>
      <w:lvlText w:val="%1."/>
      <w:lvlJc w:val="left"/>
      <w:pPr>
        <w:ind w:left="720" w:hanging="360"/>
      </w:pPr>
    </w:lvl>
    <w:lvl w:ilvl="1" w:tplc="43307036" w:tentative="1">
      <w:start w:val="1"/>
      <w:numFmt w:val="lowerLetter"/>
      <w:lvlText w:val="%2."/>
      <w:lvlJc w:val="left"/>
      <w:pPr>
        <w:ind w:left="1440" w:hanging="360"/>
      </w:pPr>
    </w:lvl>
    <w:lvl w:ilvl="2" w:tplc="43307036" w:tentative="1">
      <w:start w:val="1"/>
      <w:numFmt w:val="lowerRoman"/>
      <w:lvlText w:val="%3."/>
      <w:lvlJc w:val="right"/>
      <w:pPr>
        <w:ind w:left="2160" w:hanging="180"/>
      </w:pPr>
    </w:lvl>
    <w:lvl w:ilvl="3" w:tplc="43307036" w:tentative="1">
      <w:start w:val="1"/>
      <w:numFmt w:val="decimal"/>
      <w:lvlText w:val="%4."/>
      <w:lvlJc w:val="left"/>
      <w:pPr>
        <w:ind w:left="2880" w:hanging="360"/>
      </w:pPr>
    </w:lvl>
    <w:lvl w:ilvl="4" w:tplc="43307036" w:tentative="1">
      <w:start w:val="1"/>
      <w:numFmt w:val="lowerLetter"/>
      <w:lvlText w:val="%5."/>
      <w:lvlJc w:val="left"/>
      <w:pPr>
        <w:ind w:left="3600" w:hanging="360"/>
      </w:pPr>
    </w:lvl>
    <w:lvl w:ilvl="5" w:tplc="43307036" w:tentative="1">
      <w:start w:val="1"/>
      <w:numFmt w:val="lowerRoman"/>
      <w:lvlText w:val="%6."/>
      <w:lvlJc w:val="right"/>
      <w:pPr>
        <w:ind w:left="4320" w:hanging="180"/>
      </w:pPr>
    </w:lvl>
    <w:lvl w:ilvl="6" w:tplc="43307036" w:tentative="1">
      <w:start w:val="1"/>
      <w:numFmt w:val="decimal"/>
      <w:lvlText w:val="%7."/>
      <w:lvlJc w:val="left"/>
      <w:pPr>
        <w:ind w:left="5040" w:hanging="360"/>
      </w:pPr>
    </w:lvl>
    <w:lvl w:ilvl="7" w:tplc="43307036" w:tentative="1">
      <w:start w:val="1"/>
      <w:numFmt w:val="lowerLetter"/>
      <w:lvlText w:val="%8."/>
      <w:lvlJc w:val="left"/>
      <w:pPr>
        <w:ind w:left="5760" w:hanging="360"/>
      </w:pPr>
    </w:lvl>
    <w:lvl w:ilvl="8" w:tplc="43307036" w:tentative="1">
      <w:start w:val="1"/>
      <w:numFmt w:val="lowerRoman"/>
      <w:lvlText w:val="%9."/>
      <w:lvlJc w:val="right"/>
      <w:pPr>
        <w:ind w:left="6480" w:hanging="180"/>
      </w:pPr>
    </w:lvl>
  </w:abstractNum>
  <w:abstractNum w:abstractNumId="31903194">
    <w:multiLevelType w:val="hybridMultilevel"/>
    <w:lvl w:ilvl="0" w:tplc="71617431">
      <w:start w:val="1"/>
      <w:numFmt w:val="decimal"/>
      <w:lvlText w:val="%1."/>
      <w:lvlJc w:val="left"/>
      <w:pPr>
        <w:ind w:left="720" w:hanging="360"/>
      </w:pPr>
    </w:lvl>
    <w:lvl w:ilvl="1" w:tplc="71617431" w:tentative="1">
      <w:start w:val="1"/>
      <w:numFmt w:val="lowerLetter"/>
      <w:lvlText w:val="%2."/>
      <w:lvlJc w:val="left"/>
      <w:pPr>
        <w:ind w:left="1440" w:hanging="360"/>
      </w:pPr>
    </w:lvl>
    <w:lvl w:ilvl="2" w:tplc="71617431" w:tentative="1">
      <w:start w:val="1"/>
      <w:numFmt w:val="lowerRoman"/>
      <w:lvlText w:val="%3."/>
      <w:lvlJc w:val="right"/>
      <w:pPr>
        <w:ind w:left="2160" w:hanging="180"/>
      </w:pPr>
    </w:lvl>
    <w:lvl w:ilvl="3" w:tplc="71617431" w:tentative="1">
      <w:start w:val="1"/>
      <w:numFmt w:val="decimal"/>
      <w:lvlText w:val="%4."/>
      <w:lvlJc w:val="left"/>
      <w:pPr>
        <w:ind w:left="2880" w:hanging="360"/>
      </w:pPr>
    </w:lvl>
    <w:lvl w:ilvl="4" w:tplc="71617431" w:tentative="1">
      <w:start w:val="1"/>
      <w:numFmt w:val="lowerLetter"/>
      <w:lvlText w:val="%5."/>
      <w:lvlJc w:val="left"/>
      <w:pPr>
        <w:ind w:left="3600" w:hanging="360"/>
      </w:pPr>
    </w:lvl>
    <w:lvl w:ilvl="5" w:tplc="71617431" w:tentative="1">
      <w:start w:val="1"/>
      <w:numFmt w:val="lowerRoman"/>
      <w:lvlText w:val="%6."/>
      <w:lvlJc w:val="right"/>
      <w:pPr>
        <w:ind w:left="4320" w:hanging="180"/>
      </w:pPr>
    </w:lvl>
    <w:lvl w:ilvl="6" w:tplc="71617431" w:tentative="1">
      <w:start w:val="1"/>
      <w:numFmt w:val="decimal"/>
      <w:lvlText w:val="%7."/>
      <w:lvlJc w:val="left"/>
      <w:pPr>
        <w:ind w:left="5040" w:hanging="360"/>
      </w:pPr>
    </w:lvl>
    <w:lvl w:ilvl="7" w:tplc="71617431" w:tentative="1">
      <w:start w:val="1"/>
      <w:numFmt w:val="lowerLetter"/>
      <w:lvlText w:val="%8."/>
      <w:lvlJc w:val="left"/>
      <w:pPr>
        <w:ind w:left="5760" w:hanging="360"/>
      </w:pPr>
    </w:lvl>
    <w:lvl w:ilvl="8" w:tplc="71617431" w:tentative="1">
      <w:start w:val="1"/>
      <w:numFmt w:val="lowerRoman"/>
      <w:lvlText w:val="%9."/>
      <w:lvlJc w:val="right"/>
      <w:pPr>
        <w:ind w:left="6480" w:hanging="180"/>
      </w:pPr>
    </w:lvl>
  </w:abstractNum>
  <w:abstractNum w:abstractNumId="31903193">
    <w:multiLevelType w:val="hybridMultilevel"/>
    <w:lvl w:ilvl="0" w:tplc="15938630">
      <w:start w:val="1"/>
      <w:numFmt w:val="decimal"/>
      <w:lvlText w:val="%1."/>
      <w:lvlJc w:val="left"/>
      <w:pPr>
        <w:ind w:left="720" w:hanging="360"/>
      </w:pPr>
    </w:lvl>
    <w:lvl w:ilvl="1" w:tplc="15938630" w:tentative="1">
      <w:start w:val="1"/>
      <w:numFmt w:val="lowerLetter"/>
      <w:lvlText w:val="%2."/>
      <w:lvlJc w:val="left"/>
      <w:pPr>
        <w:ind w:left="1440" w:hanging="360"/>
      </w:pPr>
    </w:lvl>
    <w:lvl w:ilvl="2" w:tplc="15938630" w:tentative="1">
      <w:start w:val="1"/>
      <w:numFmt w:val="lowerRoman"/>
      <w:lvlText w:val="%3."/>
      <w:lvlJc w:val="right"/>
      <w:pPr>
        <w:ind w:left="2160" w:hanging="180"/>
      </w:pPr>
    </w:lvl>
    <w:lvl w:ilvl="3" w:tplc="15938630" w:tentative="1">
      <w:start w:val="1"/>
      <w:numFmt w:val="decimal"/>
      <w:lvlText w:val="%4."/>
      <w:lvlJc w:val="left"/>
      <w:pPr>
        <w:ind w:left="2880" w:hanging="360"/>
      </w:pPr>
    </w:lvl>
    <w:lvl w:ilvl="4" w:tplc="15938630" w:tentative="1">
      <w:start w:val="1"/>
      <w:numFmt w:val="lowerLetter"/>
      <w:lvlText w:val="%5."/>
      <w:lvlJc w:val="left"/>
      <w:pPr>
        <w:ind w:left="3600" w:hanging="360"/>
      </w:pPr>
    </w:lvl>
    <w:lvl w:ilvl="5" w:tplc="15938630" w:tentative="1">
      <w:start w:val="1"/>
      <w:numFmt w:val="lowerRoman"/>
      <w:lvlText w:val="%6."/>
      <w:lvlJc w:val="right"/>
      <w:pPr>
        <w:ind w:left="4320" w:hanging="180"/>
      </w:pPr>
    </w:lvl>
    <w:lvl w:ilvl="6" w:tplc="15938630" w:tentative="1">
      <w:start w:val="1"/>
      <w:numFmt w:val="decimal"/>
      <w:lvlText w:val="%7."/>
      <w:lvlJc w:val="left"/>
      <w:pPr>
        <w:ind w:left="5040" w:hanging="360"/>
      </w:pPr>
    </w:lvl>
    <w:lvl w:ilvl="7" w:tplc="15938630" w:tentative="1">
      <w:start w:val="1"/>
      <w:numFmt w:val="lowerLetter"/>
      <w:lvlText w:val="%8."/>
      <w:lvlJc w:val="left"/>
      <w:pPr>
        <w:ind w:left="5760" w:hanging="360"/>
      </w:pPr>
    </w:lvl>
    <w:lvl w:ilvl="8" w:tplc="15938630" w:tentative="1">
      <w:start w:val="1"/>
      <w:numFmt w:val="lowerRoman"/>
      <w:lvlText w:val="%9."/>
      <w:lvlJc w:val="right"/>
      <w:pPr>
        <w:ind w:left="6480" w:hanging="180"/>
      </w:pPr>
    </w:lvl>
  </w:abstractNum>
  <w:abstractNum w:abstractNumId="31903192">
    <w:multiLevelType w:val="hybridMultilevel"/>
    <w:lvl w:ilvl="0" w:tplc="67290309">
      <w:start w:val="1"/>
      <w:numFmt w:val="decimal"/>
      <w:lvlText w:val="%1."/>
      <w:lvlJc w:val="left"/>
      <w:pPr>
        <w:ind w:left="720" w:hanging="360"/>
      </w:pPr>
    </w:lvl>
    <w:lvl w:ilvl="1" w:tplc="67290309" w:tentative="1">
      <w:start w:val="1"/>
      <w:numFmt w:val="lowerLetter"/>
      <w:lvlText w:val="%2."/>
      <w:lvlJc w:val="left"/>
      <w:pPr>
        <w:ind w:left="1440" w:hanging="360"/>
      </w:pPr>
    </w:lvl>
    <w:lvl w:ilvl="2" w:tplc="67290309" w:tentative="1">
      <w:start w:val="1"/>
      <w:numFmt w:val="lowerRoman"/>
      <w:lvlText w:val="%3."/>
      <w:lvlJc w:val="right"/>
      <w:pPr>
        <w:ind w:left="2160" w:hanging="180"/>
      </w:pPr>
    </w:lvl>
    <w:lvl w:ilvl="3" w:tplc="67290309" w:tentative="1">
      <w:start w:val="1"/>
      <w:numFmt w:val="decimal"/>
      <w:lvlText w:val="%4."/>
      <w:lvlJc w:val="left"/>
      <w:pPr>
        <w:ind w:left="2880" w:hanging="360"/>
      </w:pPr>
    </w:lvl>
    <w:lvl w:ilvl="4" w:tplc="67290309" w:tentative="1">
      <w:start w:val="1"/>
      <w:numFmt w:val="lowerLetter"/>
      <w:lvlText w:val="%5."/>
      <w:lvlJc w:val="left"/>
      <w:pPr>
        <w:ind w:left="3600" w:hanging="360"/>
      </w:pPr>
    </w:lvl>
    <w:lvl w:ilvl="5" w:tplc="67290309" w:tentative="1">
      <w:start w:val="1"/>
      <w:numFmt w:val="lowerRoman"/>
      <w:lvlText w:val="%6."/>
      <w:lvlJc w:val="right"/>
      <w:pPr>
        <w:ind w:left="4320" w:hanging="180"/>
      </w:pPr>
    </w:lvl>
    <w:lvl w:ilvl="6" w:tplc="67290309" w:tentative="1">
      <w:start w:val="1"/>
      <w:numFmt w:val="decimal"/>
      <w:lvlText w:val="%7."/>
      <w:lvlJc w:val="left"/>
      <w:pPr>
        <w:ind w:left="5040" w:hanging="360"/>
      </w:pPr>
    </w:lvl>
    <w:lvl w:ilvl="7" w:tplc="67290309" w:tentative="1">
      <w:start w:val="1"/>
      <w:numFmt w:val="lowerLetter"/>
      <w:lvlText w:val="%8."/>
      <w:lvlJc w:val="left"/>
      <w:pPr>
        <w:ind w:left="5760" w:hanging="360"/>
      </w:pPr>
    </w:lvl>
    <w:lvl w:ilvl="8" w:tplc="67290309" w:tentative="1">
      <w:start w:val="1"/>
      <w:numFmt w:val="lowerRoman"/>
      <w:lvlText w:val="%9."/>
      <w:lvlJc w:val="right"/>
      <w:pPr>
        <w:ind w:left="6480" w:hanging="180"/>
      </w:pPr>
    </w:lvl>
  </w:abstractNum>
  <w:abstractNum w:abstractNumId="31903191">
    <w:multiLevelType w:val="hybridMultilevel"/>
    <w:lvl w:ilvl="0" w:tplc="31715593">
      <w:start w:val="1"/>
      <w:numFmt w:val="decimal"/>
      <w:lvlText w:val="%1."/>
      <w:lvlJc w:val="left"/>
      <w:pPr>
        <w:ind w:left="720" w:hanging="360"/>
      </w:pPr>
    </w:lvl>
    <w:lvl w:ilvl="1" w:tplc="31715593" w:tentative="1">
      <w:start w:val="1"/>
      <w:numFmt w:val="lowerLetter"/>
      <w:lvlText w:val="%2."/>
      <w:lvlJc w:val="left"/>
      <w:pPr>
        <w:ind w:left="1440" w:hanging="360"/>
      </w:pPr>
    </w:lvl>
    <w:lvl w:ilvl="2" w:tplc="31715593" w:tentative="1">
      <w:start w:val="1"/>
      <w:numFmt w:val="lowerRoman"/>
      <w:lvlText w:val="%3."/>
      <w:lvlJc w:val="right"/>
      <w:pPr>
        <w:ind w:left="2160" w:hanging="180"/>
      </w:pPr>
    </w:lvl>
    <w:lvl w:ilvl="3" w:tplc="31715593" w:tentative="1">
      <w:start w:val="1"/>
      <w:numFmt w:val="decimal"/>
      <w:lvlText w:val="%4."/>
      <w:lvlJc w:val="left"/>
      <w:pPr>
        <w:ind w:left="2880" w:hanging="360"/>
      </w:pPr>
    </w:lvl>
    <w:lvl w:ilvl="4" w:tplc="31715593" w:tentative="1">
      <w:start w:val="1"/>
      <w:numFmt w:val="lowerLetter"/>
      <w:lvlText w:val="%5."/>
      <w:lvlJc w:val="left"/>
      <w:pPr>
        <w:ind w:left="3600" w:hanging="360"/>
      </w:pPr>
    </w:lvl>
    <w:lvl w:ilvl="5" w:tplc="31715593" w:tentative="1">
      <w:start w:val="1"/>
      <w:numFmt w:val="lowerRoman"/>
      <w:lvlText w:val="%6."/>
      <w:lvlJc w:val="right"/>
      <w:pPr>
        <w:ind w:left="4320" w:hanging="180"/>
      </w:pPr>
    </w:lvl>
    <w:lvl w:ilvl="6" w:tplc="31715593" w:tentative="1">
      <w:start w:val="1"/>
      <w:numFmt w:val="decimal"/>
      <w:lvlText w:val="%7."/>
      <w:lvlJc w:val="left"/>
      <w:pPr>
        <w:ind w:left="5040" w:hanging="360"/>
      </w:pPr>
    </w:lvl>
    <w:lvl w:ilvl="7" w:tplc="31715593" w:tentative="1">
      <w:start w:val="1"/>
      <w:numFmt w:val="lowerLetter"/>
      <w:lvlText w:val="%8."/>
      <w:lvlJc w:val="left"/>
      <w:pPr>
        <w:ind w:left="5760" w:hanging="360"/>
      </w:pPr>
    </w:lvl>
    <w:lvl w:ilvl="8" w:tplc="31715593" w:tentative="1">
      <w:start w:val="1"/>
      <w:numFmt w:val="lowerRoman"/>
      <w:lvlText w:val="%9."/>
      <w:lvlJc w:val="right"/>
      <w:pPr>
        <w:ind w:left="6480" w:hanging="180"/>
      </w:pPr>
    </w:lvl>
  </w:abstractNum>
  <w:abstractNum w:abstractNumId="31903190">
    <w:multiLevelType w:val="hybridMultilevel"/>
    <w:lvl w:ilvl="0" w:tplc="32334834">
      <w:start w:val="1"/>
      <w:numFmt w:val="decimal"/>
      <w:lvlText w:val="%1."/>
      <w:lvlJc w:val="left"/>
      <w:pPr>
        <w:ind w:left="720" w:hanging="360"/>
      </w:pPr>
    </w:lvl>
    <w:lvl w:ilvl="1" w:tplc="32334834" w:tentative="1">
      <w:start w:val="1"/>
      <w:numFmt w:val="lowerLetter"/>
      <w:lvlText w:val="%2."/>
      <w:lvlJc w:val="left"/>
      <w:pPr>
        <w:ind w:left="1440" w:hanging="360"/>
      </w:pPr>
    </w:lvl>
    <w:lvl w:ilvl="2" w:tplc="32334834" w:tentative="1">
      <w:start w:val="1"/>
      <w:numFmt w:val="lowerRoman"/>
      <w:lvlText w:val="%3."/>
      <w:lvlJc w:val="right"/>
      <w:pPr>
        <w:ind w:left="2160" w:hanging="180"/>
      </w:pPr>
    </w:lvl>
    <w:lvl w:ilvl="3" w:tplc="32334834" w:tentative="1">
      <w:start w:val="1"/>
      <w:numFmt w:val="decimal"/>
      <w:lvlText w:val="%4."/>
      <w:lvlJc w:val="left"/>
      <w:pPr>
        <w:ind w:left="2880" w:hanging="360"/>
      </w:pPr>
    </w:lvl>
    <w:lvl w:ilvl="4" w:tplc="32334834" w:tentative="1">
      <w:start w:val="1"/>
      <w:numFmt w:val="lowerLetter"/>
      <w:lvlText w:val="%5."/>
      <w:lvlJc w:val="left"/>
      <w:pPr>
        <w:ind w:left="3600" w:hanging="360"/>
      </w:pPr>
    </w:lvl>
    <w:lvl w:ilvl="5" w:tplc="32334834" w:tentative="1">
      <w:start w:val="1"/>
      <w:numFmt w:val="lowerRoman"/>
      <w:lvlText w:val="%6."/>
      <w:lvlJc w:val="right"/>
      <w:pPr>
        <w:ind w:left="4320" w:hanging="180"/>
      </w:pPr>
    </w:lvl>
    <w:lvl w:ilvl="6" w:tplc="32334834" w:tentative="1">
      <w:start w:val="1"/>
      <w:numFmt w:val="decimal"/>
      <w:lvlText w:val="%7."/>
      <w:lvlJc w:val="left"/>
      <w:pPr>
        <w:ind w:left="5040" w:hanging="360"/>
      </w:pPr>
    </w:lvl>
    <w:lvl w:ilvl="7" w:tplc="32334834" w:tentative="1">
      <w:start w:val="1"/>
      <w:numFmt w:val="lowerLetter"/>
      <w:lvlText w:val="%8."/>
      <w:lvlJc w:val="left"/>
      <w:pPr>
        <w:ind w:left="5760" w:hanging="360"/>
      </w:pPr>
    </w:lvl>
    <w:lvl w:ilvl="8" w:tplc="32334834" w:tentative="1">
      <w:start w:val="1"/>
      <w:numFmt w:val="lowerRoman"/>
      <w:lvlText w:val="%9."/>
      <w:lvlJc w:val="right"/>
      <w:pPr>
        <w:ind w:left="6480" w:hanging="180"/>
      </w:pPr>
    </w:lvl>
  </w:abstractNum>
  <w:abstractNum w:abstractNumId="31903189">
    <w:multiLevelType w:val="hybridMultilevel"/>
    <w:lvl w:ilvl="0" w:tplc="44021469">
      <w:start w:val="1"/>
      <w:numFmt w:val="decimal"/>
      <w:lvlText w:val="%1."/>
      <w:lvlJc w:val="left"/>
      <w:pPr>
        <w:ind w:left="720" w:hanging="360"/>
      </w:pPr>
    </w:lvl>
    <w:lvl w:ilvl="1" w:tplc="44021469" w:tentative="1">
      <w:start w:val="1"/>
      <w:numFmt w:val="lowerLetter"/>
      <w:lvlText w:val="%2."/>
      <w:lvlJc w:val="left"/>
      <w:pPr>
        <w:ind w:left="1440" w:hanging="360"/>
      </w:pPr>
    </w:lvl>
    <w:lvl w:ilvl="2" w:tplc="44021469" w:tentative="1">
      <w:start w:val="1"/>
      <w:numFmt w:val="lowerRoman"/>
      <w:lvlText w:val="%3."/>
      <w:lvlJc w:val="right"/>
      <w:pPr>
        <w:ind w:left="2160" w:hanging="180"/>
      </w:pPr>
    </w:lvl>
    <w:lvl w:ilvl="3" w:tplc="44021469" w:tentative="1">
      <w:start w:val="1"/>
      <w:numFmt w:val="decimal"/>
      <w:lvlText w:val="%4."/>
      <w:lvlJc w:val="left"/>
      <w:pPr>
        <w:ind w:left="2880" w:hanging="360"/>
      </w:pPr>
    </w:lvl>
    <w:lvl w:ilvl="4" w:tplc="44021469" w:tentative="1">
      <w:start w:val="1"/>
      <w:numFmt w:val="lowerLetter"/>
      <w:lvlText w:val="%5."/>
      <w:lvlJc w:val="left"/>
      <w:pPr>
        <w:ind w:left="3600" w:hanging="360"/>
      </w:pPr>
    </w:lvl>
    <w:lvl w:ilvl="5" w:tplc="44021469" w:tentative="1">
      <w:start w:val="1"/>
      <w:numFmt w:val="lowerRoman"/>
      <w:lvlText w:val="%6."/>
      <w:lvlJc w:val="right"/>
      <w:pPr>
        <w:ind w:left="4320" w:hanging="180"/>
      </w:pPr>
    </w:lvl>
    <w:lvl w:ilvl="6" w:tplc="44021469" w:tentative="1">
      <w:start w:val="1"/>
      <w:numFmt w:val="decimal"/>
      <w:lvlText w:val="%7."/>
      <w:lvlJc w:val="left"/>
      <w:pPr>
        <w:ind w:left="5040" w:hanging="360"/>
      </w:pPr>
    </w:lvl>
    <w:lvl w:ilvl="7" w:tplc="44021469" w:tentative="1">
      <w:start w:val="1"/>
      <w:numFmt w:val="lowerLetter"/>
      <w:lvlText w:val="%8."/>
      <w:lvlJc w:val="left"/>
      <w:pPr>
        <w:ind w:left="5760" w:hanging="360"/>
      </w:pPr>
    </w:lvl>
    <w:lvl w:ilvl="8" w:tplc="44021469" w:tentative="1">
      <w:start w:val="1"/>
      <w:numFmt w:val="lowerRoman"/>
      <w:lvlText w:val="%9."/>
      <w:lvlJc w:val="right"/>
      <w:pPr>
        <w:ind w:left="6480" w:hanging="180"/>
      </w:pPr>
    </w:lvl>
  </w:abstractNum>
  <w:abstractNum w:abstractNumId="31903188">
    <w:multiLevelType w:val="hybridMultilevel"/>
    <w:lvl w:ilvl="0" w:tplc="39352266">
      <w:start w:val="1"/>
      <w:numFmt w:val="decimal"/>
      <w:lvlText w:val="%1."/>
      <w:lvlJc w:val="left"/>
      <w:pPr>
        <w:ind w:left="720" w:hanging="360"/>
      </w:pPr>
    </w:lvl>
    <w:lvl w:ilvl="1" w:tplc="39352266" w:tentative="1">
      <w:start w:val="1"/>
      <w:numFmt w:val="lowerLetter"/>
      <w:lvlText w:val="%2."/>
      <w:lvlJc w:val="left"/>
      <w:pPr>
        <w:ind w:left="1440" w:hanging="360"/>
      </w:pPr>
    </w:lvl>
    <w:lvl w:ilvl="2" w:tplc="39352266" w:tentative="1">
      <w:start w:val="1"/>
      <w:numFmt w:val="lowerRoman"/>
      <w:lvlText w:val="%3."/>
      <w:lvlJc w:val="right"/>
      <w:pPr>
        <w:ind w:left="2160" w:hanging="180"/>
      </w:pPr>
    </w:lvl>
    <w:lvl w:ilvl="3" w:tplc="39352266" w:tentative="1">
      <w:start w:val="1"/>
      <w:numFmt w:val="decimal"/>
      <w:lvlText w:val="%4."/>
      <w:lvlJc w:val="left"/>
      <w:pPr>
        <w:ind w:left="2880" w:hanging="360"/>
      </w:pPr>
    </w:lvl>
    <w:lvl w:ilvl="4" w:tplc="39352266" w:tentative="1">
      <w:start w:val="1"/>
      <w:numFmt w:val="lowerLetter"/>
      <w:lvlText w:val="%5."/>
      <w:lvlJc w:val="left"/>
      <w:pPr>
        <w:ind w:left="3600" w:hanging="360"/>
      </w:pPr>
    </w:lvl>
    <w:lvl w:ilvl="5" w:tplc="39352266" w:tentative="1">
      <w:start w:val="1"/>
      <w:numFmt w:val="lowerRoman"/>
      <w:lvlText w:val="%6."/>
      <w:lvlJc w:val="right"/>
      <w:pPr>
        <w:ind w:left="4320" w:hanging="180"/>
      </w:pPr>
    </w:lvl>
    <w:lvl w:ilvl="6" w:tplc="39352266" w:tentative="1">
      <w:start w:val="1"/>
      <w:numFmt w:val="decimal"/>
      <w:lvlText w:val="%7."/>
      <w:lvlJc w:val="left"/>
      <w:pPr>
        <w:ind w:left="5040" w:hanging="360"/>
      </w:pPr>
    </w:lvl>
    <w:lvl w:ilvl="7" w:tplc="39352266" w:tentative="1">
      <w:start w:val="1"/>
      <w:numFmt w:val="lowerLetter"/>
      <w:lvlText w:val="%8."/>
      <w:lvlJc w:val="left"/>
      <w:pPr>
        <w:ind w:left="5760" w:hanging="360"/>
      </w:pPr>
    </w:lvl>
    <w:lvl w:ilvl="8" w:tplc="39352266" w:tentative="1">
      <w:start w:val="1"/>
      <w:numFmt w:val="lowerRoman"/>
      <w:lvlText w:val="%9."/>
      <w:lvlJc w:val="right"/>
      <w:pPr>
        <w:ind w:left="6480" w:hanging="180"/>
      </w:pPr>
    </w:lvl>
  </w:abstractNum>
  <w:abstractNum w:abstractNumId="31903187">
    <w:multiLevelType w:val="hybridMultilevel"/>
    <w:lvl w:ilvl="0" w:tplc="91565126">
      <w:start w:val="1"/>
      <w:numFmt w:val="decimal"/>
      <w:lvlText w:val="%1."/>
      <w:lvlJc w:val="left"/>
      <w:pPr>
        <w:ind w:left="720" w:hanging="360"/>
      </w:pPr>
    </w:lvl>
    <w:lvl w:ilvl="1" w:tplc="91565126" w:tentative="1">
      <w:start w:val="1"/>
      <w:numFmt w:val="lowerLetter"/>
      <w:lvlText w:val="%2."/>
      <w:lvlJc w:val="left"/>
      <w:pPr>
        <w:ind w:left="1440" w:hanging="360"/>
      </w:pPr>
    </w:lvl>
    <w:lvl w:ilvl="2" w:tplc="91565126" w:tentative="1">
      <w:start w:val="1"/>
      <w:numFmt w:val="lowerRoman"/>
      <w:lvlText w:val="%3."/>
      <w:lvlJc w:val="right"/>
      <w:pPr>
        <w:ind w:left="2160" w:hanging="180"/>
      </w:pPr>
    </w:lvl>
    <w:lvl w:ilvl="3" w:tplc="91565126" w:tentative="1">
      <w:start w:val="1"/>
      <w:numFmt w:val="decimal"/>
      <w:lvlText w:val="%4."/>
      <w:lvlJc w:val="left"/>
      <w:pPr>
        <w:ind w:left="2880" w:hanging="360"/>
      </w:pPr>
    </w:lvl>
    <w:lvl w:ilvl="4" w:tplc="91565126" w:tentative="1">
      <w:start w:val="1"/>
      <w:numFmt w:val="lowerLetter"/>
      <w:lvlText w:val="%5."/>
      <w:lvlJc w:val="left"/>
      <w:pPr>
        <w:ind w:left="3600" w:hanging="360"/>
      </w:pPr>
    </w:lvl>
    <w:lvl w:ilvl="5" w:tplc="91565126" w:tentative="1">
      <w:start w:val="1"/>
      <w:numFmt w:val="lowerRoman"/>
      <w:lvlText w:val="%6."/>
      <w:lvlJc w:val="right"/>
      <w:pPr>
        <w:ind w:left="4320" w:hanging="180"/>
      </w:pPr>
    </w:lvl>
    <w:lvl w:ilvl="6" w:tplc="91565126" w:tentative="1">
      <w:start w:val="1"/>
      <w:numFmt w:val="decimal"/>
      <w:lvlText w:val="%7."/>
      <w:lvlJc w:val="left"/>
      <w:pPr>
        <w:ind w:left="5040" w:hanging="360"/>
      </w:pPr>
    </w:lvl>
    <w:lvl w:ilvl="7" w:tplc="91565126" w:tentative="1">
      <w:start w:val="1"/>
      <w:numFmt w:val="lowerLetter"/>
      <w:lvlText w:val="%8."/>
      <w:lvlJc w:val="left"/>
      <w:pPr>
        <w:ind w:left="5760" w:hanging="360"/>
      </w:pPr>
    </w:lvl>
    <w:lvl w:ilvl="8" w:tplc="91565126" w:tentative="1">
      <w:start w:val="1"/>
      <w:numFmt w:val="lowerRoman"/>
      <w:lvlText w:val="%9."/>
      <w:lvlJc w:val="right"/>
      <w:pPr>
        <w:ind w:left="6480" w:hanging="180"/>
      </w:pPr>
    </w:lvl>
  </w:abstractNum>
  <w:abstractNum w:abstractNumId="31903186">
    <w:multiLevelType w:val="hybridMultilevel"/>
    <w:lvl w:ilvl="0" w:tplc="97729046">
      <w:start w:val="1"/>
      <w:numFmt w:val="decimal"/>
      <w:lvlText w:val="%1."/>
      <w:lvlJc w:val="left"/>
      <w:pPr>
        <w:ind w:left="720" w:hanging="360"/>
      </w:pPr>
    </w:lvl>
    <w:lvl w:ilvl="1" w:tplc="97729046" w:tentative="1">
      <w:start w:val="1"/>
      <w:numFmt w:val="lowerLetter"/>
      <w:lvlText w:val="%2."/>
      <w:lvlJc w:val="left"/>
      <w:pPr>
        <w:ind w:left="1440" w:hanging="360"/>
      </w:pPr>
    </w:lvl>
    <w:lvl w:ilvl="2" w:tplc="97729046" w:tentative="1">
      <w:start w:val="1"/>
      <w:numFmt w:val="lowerRoman"/>
      <w:lvlText w:val="%3."/>
      <w:lvlJc w:val="right"/>
      <w:pPr>
        <w:ind w:left="2160" w:hanging="180"/>
      </w:pPr>
    </w:lvl>
    <w:lvl w:ilvl="3" w:tplc="97729046" w:tentative="1">
      <w:start w:val="1"/>
      <w:numFmt w:val="decimal"/>
      <w:lvlText w:val="%4."/>
      <w:lvlJc w:val="left"/>
      <w:pPr>
        <w:ind w:left="2880" w:hanging="360"/>
      </w:pPr>
    </w:lvl>
    <w:lvl w:ilvl="4" w:tplc="97729046" w:tentative="1">
      <w:start w:val="1"/>
      <w:numFmt w:val="lowerLetter"/>
      <w:lvlText w:val="%5."/>
      <w:lvlJc w:val="left"/>
      <w:pPr>
        <w:ind w:left="3600" w:hanging="360"/>
      </w:pPr>
    </w:lvl>
    <w:lvl w:ilvl="5" w:tplc="97729046" w:tentative="1">
      <w:start w:val="1"/>
      <w:numFmt w:val="lowerRoman"/>
      <w:lvlText w:val="%6."/>
      <w:lvlJc w:val="right"/>
      <w:pPr>
        <w:ind w:left="4320" w:hanging="180"/>
      </w:pPr>
    </w:lvl>
    <w:lvl w:ilvl="6" w:tplc="97729046" w:tentative="1">
      <w:start w:val="1"/>
      <w:numFmt w:val="decimal"/>
      <w:lvlText w:val="%7."/>
      <w:lvlJc w:val="left"/>
      <w:pPr>
        <w:ind w:left="5040" w:hanging="360"/>
      </w:pPr>
    </w:lvl>
    <w:lvl w:ilvl="7" w:tplc="97729046" w:tentative="1">
      <w:start w:val="1"/>
      <w:numFmt w:val="lowerLetter"/>
      <w:lvlText w:val="%8."/>
      <w:lvlJc w:val="left"/>
      <w:pPr>
        <w:ind w:left="5760" w:hanging="360"/>
      </w:pPr>
    </w:lvl>
    <w:lvl w:ilvl="8" w:tplc="97729046" w:tentative="1">
      <w:start w:val="1"/>
      <w:numFmt w:val="lowerRoman"/>
      <w:lvlText w:val="%9."/>
      <w:lvlJc w:val="right"/>
      <w:pPr>
        <w:ind w:left="6480" w:hanging="180"/>
      </w:pPr>
    </w:lvl>
  </w:abstractNum>
  <w:abstractNum w:abstractNumId="31903185">
    <w:multiLevelType w:val="hybridMultilevel"/>
    <w:lvl w:ilvl="0" w:tplc="65572499">
      <w:start w:val="1"/>
      <w:numFmt w:val="decimal"/>
      <w:lvlText w:val="%1."/>
      <w:lvlJc w:val="left"/>
      <w:pPr>
        <w:ind w:left="720" w:hanging="360"/>
      </w:pPr>
    </w:lvl>
    <w:lvl w:ilvl="1" w:tplc="65572499" w:tentative="1">
      <w:start w:val="1"/>
      <w:numFmt w:val="lowerLetter"/>
      <w:lvlText w:val="%2."/>
      <w:lvlJc w:val="left"/>
      <w:pPr>
        <w:ind w:left="1440" w:hanging="360"/>
      </w:pPr>
    </w:lvl>
    <w:lvl w:ilvl="2" w:tplc="65572499" w:tentative="1">
      <w:start w:val="1"/>
      <w:numFmt w:val="lowerRoman"/>
      <w:lvlText w:val="%3."/>
      <w:lvlJc w:val="right"/>
      <w:pPr>
        <w:ind w:left="2160" w:hanging="180"/>
      </w:pPr>
    </w:lvl>
    <w:lvl w:ilvl="3" w:tplc="65572499" w:tentative="1">
      <w:start w:val="1"/>
      <w:numFmt w:val="decimal"/>
      <w:lvlText w:val="%4."/>
      <w:lvlJc w:val="left"/>
      <w:pPr>
        <w:ind w:left="2880" w:hanging="360"/>
      </w:pPr>
    </w:lvl>
    <w:lvl w:ilvl="4" w:tplc="65572499" w:tentative="1">
      <w:start w:val="1"/>
      <w:numFmt w:val="lowerLetter"/>
      <w:lvlText w:val="%5."/>
      <w:lvlJc w:val="left"/>
      <w:pPr>
        <w:ind w:left="3600" w:hanging="360"/>
      </w:pPr>
    </w:lvl>
    <w:lvl w:ilvl="5" w:tplc="65572499" w:tentative="1">
      <w:start w:val="1"/>
      <w:numFmt w:val="lowerRoman"/>
      <w:lvlText w:val="%6."/>
      <w:lvlJc w:val="right"/>
      <w:pPr>
        <w:ind w:left="4320" w:hanging="180"/>
      </w:pPr>
    </w:lvl>
    <w:lvl w:ilvl="6" w:tplc="65572499" w:tentative="1">
      <w:start w:val="1"/>
      <w:numFmt w:val="decimal"/>
      <w:lvlText w:val="%7."/>
      <w:lvlJc w:val="left"/>
      <w:pPr>
        <w:ind w:left="5040" w:hanging="360"/>
      </w:pPr>
    </w:lvl>
    <w:lvl w:ilvl="7" w:tplc="65572499" w:tentative="1">
      <w:start w:val="1"/>
      <w:numFmt w:val="lowerLetter"/>
      <w:lvlText w:val="%8."/>
      <w:lvlJc w:val="left"/>
      <w:pPr>
        <w:ind w:left="5760" w:hanging="360"/>
      </w:pPr>
    </w:lvl>
    <w:lvl w:ilvl="8" w:tplc="65572499" w:tentative="1">
      <w:start w:val="1"/>
      <w:numFmt w:val="lowerRoman"/>
      <w:lvlText w:val="%9."/>
      <w:lvlJc w:val="right"/>
      <w:pPr>
        <w:ind w:left="6480" w:hanging="180"/>
      </w:pPr>
    </w:lvl>
  </w:abstractNum>
  <w:abstractNum w:abstractNumId="31903184">
    <w:multiLevelType w:val="hybridMultilevel"/>
    <w:lvl w:ilvl="0" w:tplc="86627223">
      <w:start w:val="1"/>
      <w:numFmt w:val="decimal"/>
      <w:lvlText w:val="%1."/>
      <w:lvlJc w:val="left"/>
      <w:pPr>
        <w:ind w:left="720" w:hanging="360"/>
      </w:pPr>
    </w:lvl>
    <w:lvl w:ilvl="1" w:tplc="86627223" w:tentative="1">
      <w:start w:val="1"/>
      <w:numFmt w:val="lowerLetter"/>
      <w:lvlText w:val="%2."/>
      <w:lvlJc w:val="left"/>
      <w:pPr>
        <w:ind w:left="1440" w:hanging="360"/>
      </w:pPr>
    </w:lvl>
    <w:lvl w:ilvl="2" w:tplc="86627223" w:tentative="1">
      <w:start w:val="1"/>
      <w:numFmt w:val="lowerRoman"/>
      <w:lvlText w:val="%3."/>
      <w:lvlJc w:val="right"/>
      <w:pPr>
        <w:ind w:left="2160" w:hanging="180"/>
      </w:pPr>
    </w:lvl>
    <w:lvl w:ilvl="3" w:tplc="86627223" w:tentative="1">
      <w:start w:val="1"/>
      <w:numFmt w:val="decimal"/>
      <w:lvlText w:val="%4."/>
      <w:lvlJc w:val="left"/>
      <w:pPr>
        <w:ind w:left="2880" w:hanging="360"/>
      </w:pPr>
    </w:lvl>
    <w:lvl w:ilvl="4" w:tplc="86627223" w:tentative="1">
      <w:start w:val="1"/>
      <w:numFmt w:val="lowerLetter"/>
      <w:lvlText w:val="%5."/>
      <w:lvlJc w:val="left"/>
      <w:pPr>
        <w:ind w:left="3600" w:hanging="360"/>
      </w:pPr>
    </w:lvl>
    <w:lvl w:ilvl="5" w:tplc="86627223" w:tentative="1">
      <w:start w:val="1"/>
      <w:numFmt w:val="lowerRoman"/>
      <w:lvlText w:val="%6."/>
      <w:lvlJc w:val="right"/>
      <w:pPr>
        <w:ind w:left="4320" w:hanging="180"/>
      </w:pPr>
    </w:lvl>
    <w:lvl w:ilvl="6" w:tplc="86627223" w:tentative="1">
      <w:start w:val="1"/>
      <w:numFmt w:val="decimal"/>
      <w:lvlText w:val="%7."/>
      <w:lvlJc w:val="left"/>
      <w:pPr>
        <w:ind w:left="5040" w:hanging="360"/>
      </w:pPr>
    </w:lvl>
    <w:lvl w:ilvl="7" w:tplc="86627223" w:tentative="1">
      <w:start w:val="1"/>
      <w:numFmt w:val="lowerLetter"/>
      <w:lvlText w:val="%8."/>
      <w:lvlJc w:val="left"/>
      <w:pPr>
        <w:ind w:left="5760" w:hanging="360"/>
      </w:pPr>
    </w:lvl>
    <w:lvl w:ilvl="8" w:tplc="86627223" w:tentative="1">
      <w:start w:val="1"/>
      <w:numFmt w:val="lowerRoman"/>
      <w:lvlText w:val="%9."/>
      <w:lvlJc w:val="right"/>
      <w:pPr>
        <w:ind w:left="6480" w:hanging="180"/>
      </w:pPr>
    </w:lvl>
  </w:abstractNum>
  <w:abstractNum w:abstractNumId="31903183">
    <w:multiLevelType w:val="hybridMultilevel"/>
    <w:lvl w:ilvl="0" w:tplc="93252873">
      <w:start w:val="1"/>
      <w:numFmt w:val="decimal"/>
      <w:lvlText w:val="%1."/>
      <w:lvlJc w:val="left"/>
      <w:pPr>
        <w:ind w:left="720" w:hanging="360"/>
      </w:pPr>
    </w:lvl>
    <w:lvl w:ilvl="1" w:tplc="93252873" w:tentative="1">
      <w:start w:val="1"/>
      <w:numFmt w:val="lowerLetter"/>
      <w:lvlText w:val="%2."/>
      <w:lvlJc w:val="left"/>
      <w:pPr>
        <w:ind w:left="1440" w:hanging="360"/>
      </w:pPr>
    </w:lvl>
    <w:lvl w:ilvl="2" w:tplc="93252873" w:tentative="1">
      <w:start w:val="1"/>
      <w:numFmt w:val="lowerRoman"/>
      <w:lvlText w:val="%3."/>
      <w:lvlJc w:val="right"/>
      <w:pPr>
        <w:ind w:left="2160" w:hanging="180"/>
      </w:pPr>
    </w:lvl>
    <w:lvl w:ilvl="3" w:tplc="93252873" w:tentative="1">
      <w:start w:val="1"/>
      <w:numFmt w:val="decimal"/>
      <w:lvlText w:val="%4."/>
      <w:lvlJc w:val="left"/>
      <w:pPr>
        <w:ind w:left="2880" w:hanging="360"/>
      </w:pPr>
    </w:lvl>
    <w:lvl w:ilvl="4" w:tplc="93252873" w:tentative="1">
      <w:start w:val="1"/>
      <w:numFmt w:val="lowerLetter"/>
      <w:lvlText w:val="%5."/>
      <w:lvlJc w:val="left"/>
      <w:pPr>
        <w:ind w:left="3600" w:hanging="360"/>
      </w:pPr>
    </w:lvl>
    <w:lvl w:ilvl="5" w:tplc="93252873" w:tentative="1">
      <w:start w:val="1"/>
      <w:numFmt w:val="lowerRoman"/>
      <w:lvlText w:val="%6."/>
      <w:lvlJc w:val="right"/>
      <w:pPr>
        <w:ind w:left="4320" w:hanging="180"/>
      </w:pPr>
    </w:lvl>
    <w:lvl w:ilvl="6" w:tplc="93252873" w:tentative="1">
      <w:start w:val="1"/>
      <w:numFmt w:val="decimal"/>
      <w:lvlText w:val="%7."/>
      <w:lvlJc w:val="left"/>
      <w:pPr>
        <w:ind w:left="5040" w:hanging="360"/>
      </w:pPr>
    </w:lvl>
    <w:lvl w:ilvl="7" w:tplc="93252873" w:tentative="1">
      <w:start w:val="1"/>
      <w:numFmt w:val="lowerLetter"/>
      <w:lvlText w:val="%8."/>
      <w:lvlJc w:val="left"/>
      <w:pPr>
        <w:ind w:left="5760" w:hanging="360"/>
      </w:pPr>
    </w:lvl>
    <w:lvl w:ilvl="8" w:tplc="93252873" w:tentative="1">
      <w:start w:val="1"/>
      <w:numFmt w:val="lowerRoman"/>
      <w:lvlText w:val="%9."/>
      <w:lvlJc w:val="right"/>
      <w:pPr>
        <w:ind w:left="6480" w:hanging="180"/>
      </w:pPr>
    </w:lvl>
  </w:abstractNum>
  <w:abstractNum w:abstractNumId="31903182">
    <w:multiLevelType w:val="hybridMultilevel"/>
    <w:lvl w:ilvl="0" w:tplc="52666516">
      <w:start w:val="1"/>
      <w:numFmt w:val="decimal"/>
      <w:lvlText w:val="%1."/>
      <w:lvlJc w:val="left"/>
      <w:pPr>
        <w:ind w:left="720" w:hanging="360"/>
      </w:pPr>
    </w:lvl>
    <w:lvl w:ilvl="1" w:tplc="52666516" w:tentative="1">
      <w:start w:val="1"/>
      <w:numFmt w:val="lowerLetter"/>
      <w:lvlText w:val="%2."/>
      <w:lvlJc w:val="left"/>
      <w:pPr>
        <w:ind w:left="1440" w:hanging="360"/>
      </w:pPr>
    </w:lvl>
    <w:lvl w:ilvl="2" w:tplc="52666516" w:tentative="1">
      <w:start w:val="1"/>
      <w:numFmt w:val="lowerRoman"/>
      <w:lvlText w:val="%3."/>
      <w:lvlJc w:val="right"/>
      <w:pPr>
        <w:ind w:left="2160" w:hanging="180"/>
      </w:pPr>
    </w:lvl>
    <w:lvl w:ilvl="3" w:tplc="52666516" w:tentative="1">
      <w:start w:val="1"/>
      <w:numFmt w:val="decimal"/>
      <w:lvlText w:val="%4."/>
      <w:lvlJc w:val="left"/>
      <w:pPr>
        <w:ind w:left="2880" w:hanging="360"/>
      </w:pPr>
    </w:lvl>
    <w:lvl w:ilvl="4" w:tplc="52666516" w:tentative="1">
      <w:start w:val="1"/>
      <w:numFmt w:val="lowerLetter"/>
      <w:lvlText w:val="%5."/>
      <w:lvlJc w:val="left"/>
      <w:pPr>
        <w:ind w:left="3600" w:hanging="360"/>
      </w:pPr>
    </w:lvl>
    <w:lvl w:ilvl="5" w:tplc="52666516" w:tentative="1">
      <w:start w:val="1"/>
      <w:numFmt w:val="lowerRoman"/>
      <w:lvlText w:val="%6."/>
      <w:lvlJc w:val="right"/>
      <w:pPr>
        <w:ind w:left="4320" w:hanging="180"/>
      </w:pPr>
    </w:lvl>
    <w:lvl w:ilvl="6" w:tplc="52666516" w:tentative="1">
      <w:start w:val="1"/>
      <w:numFmt w:val="decimal"/>
      <w:lvlText w:val="%7."/>
      <w:lvlJc w:val="left"/>
      <w:pPr>
        <w:ind w:left="5040" w:hanging="360"/>
      </w:pPr>
    </w:lvl>
    <w:lvl w:ilvl="7" w:tplc="52666516" w:tentative="1">
      <w:start w:val="1"/>
      <w:numFmt w:val="lowerLetter"/>
      <w:lvlText w:val="%8."/>
      <w:lvlJc w:val="left"/>
      <w:pPr>
        <w:ind w:left="5760" w:hanging="360"/>
      </w:pPr>
    </w:lvl>
    <w:lvl w:ilvl="8" w:tplc="52666516" w:tentative="1">
      <w:start w:val="1"/>
      <w:numFmt w:val="lowerRoman"/>
      <w:lvlText w:val="%9."/>
      <w:lvlJc w:val="right"/>
      <w:pPr>
        <w:ind w:left="6480" w:hanging="180"/>
      </w:pPr>
    </w:lvl>
  </w:abstractNum>
  <w:abstractNum w:abstractNumId="31903181">
    <w:multiLevelType w:val="hybridMultilevel"/>
    <w:lvl w:ilvl="0" w:tplc="61024846">
      <w:start w:val="1"/>
      <w:numFmt w:val="decimal"/>
      <w:lvlText w:val="%1."/>
      <w:lvlJc w:val="left"/>
      <w:pPr>
        <w:ind w:left="720" w:hanging="360"/>
      </w:pPr>
    </w:lvl>
    <w:lvl w:ilvl="1" w:tplc="61024846" w:tentative="1">
      <w:start w:val="1"/>
      <w:numFmt w:val="lowerLetter"/>
      <w:lvlText w:val="%2."/>
      <w:lvlJc w:val="left"/>
      <w:pPr>
        <w:ind w:left="1440" w:hanging="360"/>
      </w:pPr>
    </w:lvl>
    <w:lvl w:ilvl="2" w:tplc="61024846" w:tentative="1">
      <w:start w:val="1"/>
      <w:numFmt w:val="lowerRoman"/>
      <w:lvlText w:val="%3."/>
      <w:lvlJc w:val="right"/>
      <w:pPr>
        <w:ind w:left="2160" w:hanging="180"/>
      </w:pPr>
    </w:lvl>
    <w:lvl w:ilvl="3" w:tplc="61024846" w:tentative="1">
      <w:start w:val="1"/>
      <w:numFmt w:val="decimal"/>
      <w:lvlText w:val="%4."/>
      <w:lvlJc w:val="left"/>
      <w:pPr>
        <w:ind w:left="2880" w:hanging="360"/>
      </w:pPr>
    </w:lvl>
    <w:lvl w:ilvl="4" w:tplc="61024846" w:tentative="1">
      <w:start w:val="1"/>
      <w:numFmt w:val="lowerLetter"/>
      <w:lvlText w:val="%5."/>
      <w:lvlJc w:val="left"/>
      <w:pPr>
        <w:ind w:left="3600" w:hanging="360"/>
      </w:pPr>
    </w:lvl>
    <w:lvl w:ilvl="5" w:tplc="61024846" w:tentative="1">
      <w:start w:val="1"/>
      <w:numFmt w:val="lowerRoman"/>
      <w:lvlText w:val="%6."/>
      <w:lvlJc w:val="right"/>
      <w:pPr>
        <w:ind w:left="4320" w:hanging="180"/>
      </w:pPr>
    </w:lvl>
    <w:lvl w:ilvl="6" w:tplc="61024846" w:tentative="1">
      <w:start w:val="1"/>
      <w:numFmt w:val="decimal"/>
      <w:lvlText w:val="%7."/>
      <w:lvlJc w:val="left"/>
      <w:pPr>
        <w:ind w:left="5040" w:hanging="360"/>
      </w:pPr>
    </w:lvl>
    <w:lvl w:ilvl="7" w:tplc="61024846" w:tentative="1">
      <w:start w:val="1"/>
      <w:numFmt w:val="lowerLetter"/>
      <w:lvlText w:val="%8."/>
      <w:lvlJc w:val="left"/>
      <w:pPr>
        <w:ind w:left="5760" w:hanging="360"/>
      </w:pPr>
    </w:lvl>
    <w:lvl w:ilvl="8" w:tplc="61024846" w:tentative="1">
      <w:start w:val="1"/>
      <w:numFmt w:val="lowerRoman"/>
      <w:lvlText w:val="%9."/>
      <w:lvlJc w:val="right"/>
      <w:pPr>
        <w:ind w:left="6480" w:hanging="180"/>
      </w:pPr>
    </w:lvl>
  </w:abstractNum>
  <w:abstractNum w:abstractNumId="31903180">
    <w:multiLevelType w:val="hybridMultilevel"/>
    <w:lvl w:ilvl="0" w:tplc="17889903">
      <w:start w:val="1"/>
      <w:numFmt w:val="decimal"/>
      <w:lvlText w:val="%1."/>
      <w:lvlJc w:val="left"/>
      <w:pPr>
        <w:ind w:left="720" w:hanging="360"/>
      </w:pPr>
    </w:lvl>
    <w:lvl w:ilvl="1" w:tplc="17889903" w:tentative="1">
      <w:start w:val="1"/>
      <w:numFmt w:val="lowerLetter"/>
      <w:lvlText w:val="%2."/>
      <w:lvlJc w:val="left"/>
      <w:pPr>
        <w:ind w:left="1440" w:hanging="360"/>
      </w:pPr>
    </w:lvl>
    <w:lvl w:ilvl="2" w:tplc="17889903" w:tentative="1">
      <w:start w:val="1"/>
      <w:numFmt w:val="lowerRoman"/>
      <w:lvlText w:val="%3."/>
      <w:lvlJc w:val="right"/>
      <w:pPr>
        <w:ind w:left="2160" w:hanging="180"/>
      </w:pPr>
    </w:lvl>
    <w:lvl w:ilvl="3" w:tplc="17889903" w:tentative="1">
      <w:start w:val="1"/>
      <w:numFmt w:val="decimal"/>
      <w:lvlText w:val="%4."/>
      <w:lvlJc w:val="left"/>
      <w:pPr>
        <w:ind w:left="2880" w:hanging="360"/>
      </w:pPr>
    </w:lvl>
    <w:lvl w:ilvl="4" w:tplc="17889903" w:tentative="1">
      <w:start w:val="1"/>
      <w:numFmt w:val="lowerLetter"/>
      <w:lvlText w:val="%5."/>
      <w:lvlJc w:val="left"/>
      <w:pPr>
        <w:ind w:left="3600" w:hanging="360"/>
      </w:pPr>
    </w:lvl>
    <w:lvl w:ilvl="5" w:tplc="17889903" w:tentative="1">
      <w:start w:val="1"/>
      <w:numFmt w:val="lowerRoman"/>
      <w:lvlText w:val="%6."/>
      <w:lvlJc w:val="right"/>
      <w:pPr>
        <w:ind w:left="4320" w:hanging="180"/>
      </w:pPr>
    </w:lvl>
    <w:lvl w:ilvl="6" w:tplc="17889903" w:tentative="1">
      <w:start w:val="1"/>
      <w:numFmt w:val="decimal"/>
      <w:lvlText w:val="%7."/>
      <w:lvlJc w:val="left"/>
      <w:pPr>
        <w:ind w:left="5040" w:hanging="360"/>
      </w:pPr>
    </w:lvl>
    <w:lvl w:ilvl="7" w:tplc="17889903" w:tentative="1">
      <w:start w:val="1"/>
      <w:numFmt w:val="lowerLetter"/>
      <w:lvlText w:val="%8."/>
      <w:lvlJc w:val="left"/>
      <w:pPr>
        <w:ind w:left="5760" w:hanging="360"/>
      </w:pPr>
    </w:lvl>
    <w:lvl w:ilvl="8" w:tplc="17889903" w:tentative="1">
      <w:start w:val="1"/>
      <w:numFmt w:val="lowerRoman"/>
      <w:lvlText w:val="%9."/>
      <w:lvlJc w:val="right"/>
      <w:pPr>
        <w:ind w:left="6480" w:hanging="180"/>
      </w:pPr>
    </w:lvl>
  </w:abstractNum>
  <w:abstractNum w:abstractNumId="31903179">
    <w:multiLevelType w:val="hybridMultilevel"/>
    <w:lvl w:ilvl="0" w:tplc="76108886">
      <w:start w:val="1"/>
      <w:numFmt w:val="decimal"/>
      <w:lvlText w:val="%1."/>
      <w:lvlJc w:val="left"/>
      <w:pPr>
        <w:ind w:left="720" w:hanging="360"/>
      </w:pPr>
    </w:lvl>
    <w:lvl w:ilvl="1" w:tplc="76108886" w:tentative="1">
      <w:start w:val="1"/>
      <w:numFmt w:val="lowerLetter"/>
      <w:lvlText w:val="%2."/>
      <w:lvlJc w:val="left"/>
      <w:pPr>
        <w:ind w:left="1440" w:hanging="360"/>
      </w:pPr>
    </w:lvl>
    <w:lvl w:ilvl="2" w:tplc="76108886" w:tentative="1">
      <w:start w:val="1"/>
      <w:numFmt w:val="lowerRoman"/>
      <w:lvlText w:val="%3."/>
      <w:lvlJc w:val="right"/>
      <w:pPr>
        <w:ind w:left="2160" w:hanging="180"/>
      </w:pPr>
    </w:lvl>
    <w:lvl w:ilvl="3" w:tplc="76108886" w:tentative="1">
      <w:start w:val="1"/>
      <w:numFmt w:val="decimal"/>
      <w:lvlText w:val="%4."/>
      <w:lvlJc w:val="left"/>
      <w:pPr>
        <w:ind w:left="2880" w:hanging="360"/>
      </w:pPr>
    </w:lvl>
    <w:lvl w:ilvl="4" w:tplc="76108886" w:tentative="1">
      <w:start w:val="1"/>
      <w:numFmt w:val="lowerLetter"/>
      <w:lvlText w:val="%5."/>
      <w:lvlJc w:val="left"/>
      <w:pPr>
        <w:ind w:left="3600" w:hanging="360"/>
      </w:pPr>
    </w:lvl>
    <w:lvl w:ilvl="5" w:tplc="76108886" w:tentative="1">
      <w:start w:val="1"/>
      <w:numFmt w:val="lowerRoman"/>
      <w:lvlText w:val="%6."/>
      <w:lvlJc w:val="right"/>
      <w:pPr>
        <w:ind w:left="4320" w:hanging="180"/>
      </w:pPr>
    </w:lvl>
    <w:lvl w:ilvl="6" w:tplc="76108886" w:tentative="1">
      <w:start w:val="1"/>
      <w:numFmt w:val="decimal"/>
      <w:lvlText w:val="%7."/>
      <w:lvlJc w:val="left"/>
      <w:pPr>
        <w:ind w:left="5040" w:hanging="360"/>
      </w:pPr>
    </w:lvl>
    <w:lvl w:ilvl="7" w:tplc="76108886" w:tentative="1">
      <w:start w:val="1"/>
      <w:numFmt w:val="lowerLetter"/>
      <w:lvlText w:val="%8."/>
      <w:lvlJc w:val="left"/>
      <w:pPr>
        <w:ind w:left="5760" w:hanging="360"/>
      </w:pPr>
    </w:lvl>
    <w:lvl w:ilvl="8" w:tplc="76108886" w:tentative="1">
      <w:start w:val="1"/>
      <w:numFmt w:val="lowerRoman"/>
      <w:lvlText w:val="%9."/>
      <w:lvlJc w:val="right"/>
      <w:pPr>
        <w:ind w:left="6480" w:hanging="180"/>
      </w:pPr>
    </w:lvl>
  </w:abstractNum>
  <w:abstractNum w:abstractNumId="31903178">
    <w:multiLevelType w:val="hybridMultilevel"/>
    <w:lvl w:ilvl="0" w:tplc="40090078">
      <w:start w:val="1"/>
      <w:numFmt w:val="decimal"/>
      <w:lvlText w:val="%1."/>
      <w:lvlJc w:val="left"/>
      <w:pPr>
        <w:ind w:left="720" w:hanging="360"/>
      </w:pPr>
    </w:lvl>
    <w:lvl w:ilvl="1" w:tplc="40090078" w:tentative="1">
      <w:start w:val="1"/>
      <w:numFmt w:val="lowerLetter"/>
      <w:lvlText w:val="%2."/>
      <w:lvlJc w:val="left"/>
      <w:pPr>
        <w:ind w:left="1440" w:hanging="360"/>
      </w:pPr>
    </w:lvl>
    <w:lvl w:ilvl="2" w:tplc="40090078" w:tentative="1">
      <w:start w:val="1"/>
      <w:numFmt w:val="lowerRoman"/>
      <w:lvlText w:val="%3."/>
      <w:lvlJc w:val="right"/>
      <w:pPr>
        <w:ind w:left="2160" w:hanging="180"/>
      </w:pPr>
    </w:lvl>
    <w:lvl w:ilvl="3" w:tplc="40090078" w:tentative="1">
      <w:start w:val="1"/>
      <w:numFmt w:val="decimal"/>
      <w:lvlText w:val="%4."/>
      <w:lvlJc w:val="left"/>
      <w:pPr>
        <w:ind w:left="2880" w:hanging="360"/>
      </w:pPr>
    </w:lvl>
    <w:lvl w:ilvl="4" w:tplc="40090078" w:tentative="1">
      <w:start w:val="1"/>
      <w:numFmt w:val="lowerLetter"/>
      <w:lvlText w:val="%5."/>
      <w:lvlJc w:val="left"/>
      <w:pPr>
        <w:ind w:left="3600" w:hanging="360"/>
      </w:pPr>
    </w:lvl>
    <w:lvl w:ilvl="5" w:tplc="40090078" w:tentative="1">
      <w:start w:val="1"/>
      <w:numFmt w:val="lowerRoman"/>
      <w:lvlText w:val="%6."/>
      <w:lvlJc w:val="right"/>
      <w:pPr>
        <w:ind w:left="4320" w:hanging="180"/>
      </w:pPr>
    </w:lvl>
    <w:lvl w:ilvl="6" w:tplc="40090078" w:tentative="1">
      <w:start w:val="1"/>
      <w:numFmt w:val="decimal"/>
      <w:lvlText w:val="%7."/>
      <w:lvlJc w:val="left"/>
      <w:pPr>
        <w:ind w:left="5040" w:hanging="360"/>
      </w:pPr>
    </w:lvl>
    <w:lvl w:ilvl="7" w:tplc="40090078" w:tentative="1">
      <w:start w:val="1"/>
      <w:numFmt w:val="lowerLetter"/>
      <w:lvlText w:val="%8."/>
      <w:lvlJc w:val="left"/>
      <w:pPr>
        <w:ind w:left="5760" w:hanging="360"/>
      </w:pPr>
    </w:lvl>
    <w:lvl w:ilvl="8" w:tplc="40090078" w:tentative="1">
      <w:start w:val="1"/>
      <w:numFmt w:val="lowerRoman"/>
      <w:lvlText w:val="%9."/>
      <w:lvlJc w:val="right"/>
      <w:pPr>
        <w:ind w:left="6480" w:hanging="180"/>
      </w:pPr>
    </w:lvl>
  </w:abstractNum>
  <w:abstractNum w:abstractNumId="31903177">
    <w:multiLevelType w:val="hybridMultilevel"/>
    <w:lvl w:ilvl="0" w:tplc="54850205">
      <w:start w:val="1"/>
      <w:numFmt w:val="decimal"/>
      <w:lvlText w:val="%1."/>
      <w:lvlJc w:val="left"/>
      <w:pPr>
        <w:ind w:left="720" w:hanging="360"/>
      </w:pPr>
    </w:lvl>
    <w:lvl w:ilvl="1" w:tplc="54850205" w:tentative="1">
      <w:start w:val="1"/>
      <w:numFmt w:val="lowerLetter"/>
      <w:lvlText w:val="%2."/>
      <w:lvlJc w:val="left"/>
      <w:pPr>
        <w:ind w:left="1440" w:hanging="360"/>
      </w:pPr>
    </w:lvl>
    <w:lvl w:ilvl="2" w:tplc="54850205" w:tentative="1">
      <w:start w:val="1"/>
      <w:numFmt w:val="lowerRoman"/>
      <w:lvlText w:val="%3."/>
      <w:lvlJc w:val="right"/>
      <w:pPr>
        <w:ind w:left="2160" w:hanging="180"/>
      </w:pPr>
    </w:lvl>
    <w:lvl w:ilvl="3" w:tplc="54850205" w:tentative="1">
      <w:start w:val="1"/>
      <w:numFmt w:val="decimal"/>
      <w:lvlText w:val="%4."/>
      <w:lvlJc w:val="left"/>
      <w:pPr>
        <w:ind w:left="2880" w:hanging="360"/>
      </w:pPr>
    </w:lvl>
    <w:lvl w:ilvl="4" w:tplc="54850205" w:tentative="1">
      <w:start w:val="1"/>
      <w:numFmt w:val="lowerLetter"/>
      <w:lvlText w:val="%5."/>
      <w:lvlJc w:val="left"/>
      <w:pPr>
        <w:ind w:left="3600" w:hanging="360"/>
      </w:pPr>
    </w:lvl>
    <w:lvl w:ilvl="5" w:tplc="54850205" w:tentative="1">
      <w:start w:val="1"/>
      <w:numFmt w:val="lowerRoman"/>
      <w:lvlText w:val="%6."/>
      <w:lvlJc w:val="right"/>
      <w:pPr>
        <w:ind w:left="4320" w:hanging="180"/>
      </w:pPr>
    </w:lvl>
    <w:lvl w:ilvl="6" w:tplc="54850205" w:tentative="1">
      <w:start w:val="1"/>
      <w:numFmt w:val="decimal"/>
      <w:lvlText w:val="%7."/>
      <w:lvlJc w:val="left"/>
      <w:pPr>
        <w:ind w:left="5040" w:hanging="360"/>
      </w:pPr>
    </w:lvl>
    <w:lvl w:ilvl="7" w:tplc="54850205" w:tentative="1">
      <w:start w:val="1"/>
      <w:numFmt w:val="lowerLetter"/>
      <w:lvlText w:val="%8."/>
      <w:lvlJc w:val="left"/>
      <w:pPr>
        <w:ind w:left="5760" w:hanging="360"/>
      </w:pPr>
    </w:lvl>
    <w:lvl w:ilvl="8" w:tplc="54850205" w:tentative="1">
      <w:start w:val="1"/>
      <w:numFmt w:val="lowerRoman"/>
      <w:lvlText w:val="%9."/>
      <w:lvlJc w:val="right"/>
      <w:pPr>
        <w:ind w:left="6480" w:hanging="180"/>
      </w:pPr>
    </w:lvl>
  </w:abstractNum>
  <w:abstractNum w:abstractNumId="31903176">
    <w:multiLevelType w:val="hybridMultilevel"/>
    <w:lvl w:ilvl="0" w:tplc="88077751">
      <w:start w:val="1"/>
      <w:numFmt w:val="decimal"/>
      <w:lvlText w:val="%1."/>
      <w:lvlJc w:val="left"/>
      <w:pPr>
        <w:ind w:left="720" w:hanging="360"/>
      </w:pPr>
    </w:lvl>
    <w:lvl w:ilvl="1" w:tplc="88077751" w:tentative="1">
      <w:start w:val="1"/>
      <w:numFmt w:val="lowerLetter"/>
      <w:lvlText w:val="%2."/>
      <w:lvlJc w:val="left"/>
      <w:pPr>
        <w:ind w:left="1440" w:hanging="360"/>
      </w:pPr>
    </w:lvl>
    <w:lvl w:ilvl="2" w:tplc="88077751" w:tentative="1">
      <w:start w:val="1"/>
      <w:numFmt w:val="lowerRoman"/>
      <w:lvlText w:val="%3."/>
      <w:lvlJc w:val="right"/>
      <w:pPr>
        <w:ind w:left="2160" w:hanging="180"/>
      </w:pPr>
    </w:lvl>
    <w:lvl w:ilvl="3" w:tplc="88077751" w:tentative="1">
      <w:start w:val="1"/>
      <w:numFmt w:val="decimal"/>
      <w:lvlText w:val="%4."/>
      <w:lvlJc w:val="left"/>
      <w:pPr>
        <w:ind w:left="2880" w:hanging="360"/>
      </w:pPr>
    </w:lvl>
    <w:lvl w:ilvl="4" w:tplc="88077751" w:tentative="1">
      <w:start w:val="1"/>
      <w:numFmt w:val="lowerLetter"/>
      <w:lvlText w:val="%5."/>
      <w:lvlJc w:val="left"/>
      <w:pPr>
        <w:ind w:left="3600" w:hanging="360"/>
      </w:pPr>
    </w:lvl>
    <w:lvl w:ilvl="5" w:tplc="88077751" w:tentative="1">
      <w:start w:val="1"/>
      <w:numFmt w:val="lowerRoman"/>
      <w:lvlText w:val="%6."/>
      <w:lvlJc w:val="right"/>
      <w:pPr>
        <w:ind w:left="4320" w:hanging="180"/>
      </w:pPr>
    </w:lvl>
    <w:lvl w:ilvl="6" w:tplc="88077751" w:tentative="1">
      <w:start w:val="1"/>
      <w:numFmt w:val="decimal"/>
      <w:lvlText w:val="%7."/>
      <w:lvlJc w:val="left"/>
      <w:pPr>
        <w:ind w:left="5040" w:hanging="360"/>
      </w:pPr>
    </w:lvl>
    <w:lvl w:ilvl="7" w:tplc="88077751" w:tentative="1">
      <w:start w:val="1"/>
      <w:numFmt w:val="lowerLetter"/>
      <w:lvlText w:val="%8."/>
      <w:lvlJc w:val="left"/>
      <w:pPr>
        <w:ind w:left="5760" w:hanging="360"/>
      </w:pPr>
    </w:lvl>
    <w:lvl w:ilvl="8" w:tplc="88077751" w:tentative="1">
      <w:start w:val="1"/>
      <w:numFmt w:val="lowerRoman"/>
      <w:lvlText w:val="%9."/>
      <w:lvlJc w:val="right"/>
      <w:pPr>
        <w:ind w:left="6480" w:hanging="180"/>
      </w:pPr>
    </w:lvl>
  </w:abstractNum>
  <w:abstractNum w:abstractNumId="31903175">
    <w:multiLevelType w:val="hybridMultilevel"/>
    <w:lvl w:ilvl="0" w:tplc="75548986">
      <w:start w:val="1"/>
      <w:numFmt w:val="decimal"/>
      <w:lvlText w:val="%1."/>
      <w:lvlJc w:val="left"/>
      <w:pPr>
        <w:ind w:left="720" w:hanging="360"/>
      </w:pPr>
    </w:lvl>
    <w:lvl w:ilvl="1" w:tplc="75548986" w:tentative="1">
      <w:start w:val="1"/>
      <w:numFmt w:val="lowerLetter"/>
      <w:lvlText w:val="%2."/>
      <w:lvlJc w:val="left"/>
      <w:pPr>
        <w:ind w:left="1440" w:hanging="360"/>
      </w:pPr>
    </w:lvl>
    <w:lvl w:ilvl="2" w:tplc="75548986" w:tentative="1">
      <w:start w:val="1"/>
      <w:numFmt w:val="lowerRoman"/>
      <w:lvlText w:val="%3."/>
      <w:lvlJc w:val="right"/>
      <w:pPr>
        <w:ind w:left="2160" w:hanging="180"/>
      </w:pPr>
    </w:lvl>
    <w:lvl w:ilvl="3" w:tplc="75548986" w:tentative="1">
      <w:start w:val="1"/>
      <w:numFmt w:val="decimal"/>
      <w:lvlText w:val="%4."/>
      <w:lvlJc w:val="left"/>
      <w:pPr>
        <w:ind w:left="2880" w:hanging="360"/>
      </w:pPr>
    </w:lvl>
    <w:lvl w:ilvl="4" w:tplc="75548986" w:tentative="1">
      <w:start w:val="1"/>
      <w:numFmt w:val="lowerLetter"/>
      <w:lvlText w:val="%5."/>
      <w:lvlJc w:val="left"/>
      <w:pPr>
        <w:ind w:left="3600" w:hanging="360"/>
      </w:pPr>
    </w:lvl>
    <w:lvl w:ilvl="5" w:tplc="75548986" w:tentative="1">
      <w:start w:val="1"/>
      <w:numFmt w:val="lowerRoman"/>
      <w:lvlText w:val="%6."/>
      <w:lvlJc w:val="right"/>
      <w:pPr>
        <w:ind w:left="4320" w:hanging="180"/>
      </w:pPr>
    </w:lvl>
    <w:lvl w:ilvl="6" w:tplc="75548986" w:tentative="1">
      <w:start w:val="1"/>
      <w:numFmt w:val="decimal"/>
      <w:lvlText w:val="%7."/>
      <w:lvlJc w:val="left"/>
      <w:pPr>
        <w:ind w:left="5040" w:hanging="360"/>
      </w:pPr>
    </w:lvl>
    <w:lvl w:ilvl="7" w:tplc="75548986" w:tentative="1">
      <w:start w:val="1"/>
      <w:numFmt w:val="lowerLetter"/>
      <w:lvlText w:val="%8."/>
      <w:lvlJc w:val="left"/>
      <w:pPr>
        <w:ind w:left="5760" w:hanging="360"/>
      </w:pPr>
    </w:lvl>
    <w:lvl w:ilvl="8" w:tplc="75548986" w:tentative="1">
      <w:start w:val="1"/>
      <w:numFmt w:val="lowerRoman"/>
      <w:lvlText w:val="%9."/>
      <w:lvlJc w:val="right"/>
      <w:pPr>
        <w:ind w:left="6480" w:hanging="180"/>
      </w:pPr>
    </w:lvl>
  </w:abstractNum>
  <w:abstractNum w:abstractNumId="31903174">
    <w:multiLevelType w:val="hybridMultilevel"/>
    <w:lvl w:ilvl="0" w:tplc="35884031">
      <w:start w:val="1"/>
      <w:numFmt w:val="decimal"/>
      <w:lvlText w:val="%1."/>
      <w:lvlJc w:val="left"/>
      <w:pPr>
        <w:ind w:left="720" w:hanging="360"/>
      </w:pPr>
    </w:lvl>
    <w:lvl w:ilvl="1" w:tplc="35884031" w:tentative="1">
      <w:start w:val="1"/>
      <w:numFmt w:val="lowerLetter"/>
      <w:lvlText w:val="%2."/>
      <w:lvlJc w:val="left"/>
      <w:pPr>
        <w:ind w:left="1440" w:hanging="360"/>
      </w:pPr>
    </w:lvl>
    <w:lvl w:ilvl="2" w:tplc="35884031" w:tentative="1">
      <w:start w:val="1"/>
      <w:numFmt w:val="lowerRoman"/>
      <w:lvlText w:val="%3."/>
      <w:lvlJc w:val="right"/>
      <w:pPr>
        <w:ind w:left="2160" w:hanging="180"/>
      </w:pPr>
    </w:lvl>
    <w:lvl w:ilvl="3" w:tplc="35884031" w:tentative="1">
      <w:start w:val="1"/>
      <w:numFmt w:val="decimal"/>
      <w:lvlText w:val="%4."/>
      <w:lvlJc w:val="left"/>
      <w:pPr>
        <w:ind w:left="2880" w:hanging="360"/>
      </w:pPr>
    </w:lvl>
    <w:lvl w:ilvl="4" w:tplc="35884031" w:tentative="1">
      <w:start w:val="1"/>
      <w:numFmt w:val="lowerLetter"/>
      <w:lvlText w:val="%5."/>
      <w:lvlJc w:val="left"/>
      <w:pPr>
        <w:ind w:left="3600" w:hanging="360"/>
      </w:pPr>
    </w:lvl>
    <w:lvl w:ilvl="5" w:tplc="35884031" w:tentative="1">
      <w:start w:val="1"/>
      <w:numFmt w:val="lowerRoman"/>
      <w:lvlText w:val="%6."/>
      <w:lvlJc w:val="right"/>
      <w:pPr>
        <w:ind w:left="4320" w:hanging="180"/>
      </w:pPr>
    </w:lvl>
    <w:lvl w:ilvl="6" w:tplc="35884031" w:tentative="1">
      <w:start w:val="1"/>
      <w:numFmt w:val="decimal"/>
      <w:lvlText w:val="%7."/>
      <w:lvlJc w:val="left"/>
      <w:pPr>
        <w:ind w:left="5040" w:hanging="360"/>
      </w:pPr>
    </w:lvl>
    <w:lvl w:ilvl="7" w:tplc="35884031" w:tentative="1">
      <w:start w:val="1"/>
      <w:numFmt w:val="lowerLetter"/>
      <w:lvlText w:val="%8."/>
      <w:lvlJc w:val="left"/>
      <w:pPr>
        <w:ind w:left="5760" w:hanging="360"/>
      </w:pPr>
    </w:lvl>
    <w:lvl w:ilvl="8" w:tplc="35884031" w:tentative="1">
      <w:start w:val="1"/>
      <w:numFmt w:val="lowerRoman"/>
      <w:lvlText w:val="%9."/>
      <w:lvlJc w:val="right"/>
      <w:pPr>
        <w:ind w:left="6480" w:hanging="180"/>
      </w:pPr>
    </w:lvl>
  </w:abstractNum>
  <w:abstractNum w:abstractNumId="31903173">
    <w:multiLevelType w:val="hybridMultilevel"/>
    <w:lvl w:ilvl="0" w:tplc="58072889">
      <w:start w:val="1"/>
      <w:numFmt w:val="decimal"/>
      <w:lvlText w:val="%1."/>
      <w:lvlJc w:val="left"/>
      <w:pPr>
        <w:ind w:left="720" w:hanging="360"/>
      </w:pPr>
    </w:lvl>
    <w:lvl w:ilvl="1" w:tplc="58072889" w:tentative="1">
      <w:start w:val="1"/>
      <w:numFmt w:val="lowerLetter"/>
      <w:lvlText w:val="%2."/>
      <w:lvlJc w:val="left"/>
      <w:pPr>
        <w:ind w:left="1440" w:hanging="360"/>
      </w:pPr>
    </w:lvl>
    <w:lvl w:ilvl="2" w:tplc="58072889" w:tentative="1">
      <w:start w:val="1"/>
      <w:numFmt w:val="lowerRoman"/>
      <w:lvlText w:val="%3."/>
      <w:lvlJc w:val="right"/>
      <w:pPr>
        <w:ind w:left="2160" w:hanging="180"/>
      </w:pPr>
    </w:lvl>
    <w:lvl w:ilvl="3" w:tplc="58072889" w:tentative="1">
      <w:start w:val="1"/>
      <w:numFmt w:val="decimal"/>
      <w:lvlText w:val="%4."/>
      <w:lvlJc w:val="left"/>
      <w:pPr>
        <w:ind w:left="2880" w:hanging="360"/>
      </w:pPr>
    </w:lvl>
    <w:lvl w:ilvl="4" w:tplc="58072889" w:tentative="1">
      <w:start w:val="1"/>
      <w:numFmt w:val="lowerLetter"/>
      <w:lvlText w:val="%5."/>
      <w:lvlJc w:val="left"/>
      <w:pPr>
        <w:ind w:left="3600" w:hanging="360"/>
      </w:pPr>
    </w:lvl>
    <w:lvl w:ilvl="5" w:tplc="58072889" w:tentative="1">
      <w:start w:val="1"/>
      <w:numFmt w:val="lowerRoman"/>
      <w:lvlText w:val="%6."/>
      <w:lvlJc w:val="right"/>
      <w:pPr>
        <w:ind w:left="4320" w:hanging="180"/>
      </w:pPr>
    </w:lvl>
    <w:lvl w:ilvl="6" w:tplc="58072889" w:tentative="1">
      <w:start w:val="1"/>
      <w:numFmt w:val="decimal"/>
      <w:lvlText w:val="%7."/>
      <w:lvlJc w:val="left"/>
      <w:pPr>
        <w:ind w:left="5040" w:hanging="360"/>
      </w:pPr>
    </w:lvl>
    <w:lvl w:ilvl="7" w:tplc="58072889" w:tentative="1">
      <w:start w:val="1"/>
      <w:numFmt w:val="lowerLetter"/>
      <w:lvlText w:val="%8."/>
      <w:lvlJc w:val="left"/>
      <w:pPr>
        <w:ind w:left="5760" w:hanging="360"/>
      </w:pPr>
    </w:lvl>
    <w:lvl w:ilvl="8" w:tplc="58072889" w:tentative="1">
      <w:start w:val="1"/>
      <w:numFmt w:val="lowerRoman"/>
      <w:lvlText w:val="%9."/>
      <w:lvlJc w:val="right"/>
      <w:pPr>
        <w:ind w:left="6480" w:hanging="180"/>
      </w:pPr>
    </w:lvl>
  </w:abstractNum>
  <w:abstractNum w:abstractNumId="31903172">
    <w:multiLevelType w:val="hybridMultilevel"/>
    <w:lvl w:ilvl="0" w:tplc="98453397">
      <w:start w:val="1"/>
      <w:numFmt w:val="decimal"/>
      <w:lvlText w:val="%1."/>
      <w:lvlJc w:val="left"/>
      <w:pPr>
        <w:ind w:left="720" w:hanging="360"/>
      </w:pPr>
    </w:lvl>
    <w:lvl w:ilvl="1" w:tplc="98453397" w:tentative="1">
      <w:start w:val="1"/>
      <w:numFmt w:val="lowerLetter"/>
      <w:lvlText w:val="%2."/>
      <w:lvlJc w:val="left"/>
      <w:pPr>
        <w:ind w:left="1440" w:hanging="360"/>
      </w:pPr>
    </w:lvl>
    <w:lvl w:ilvl="2" w:tplc="98453397" w:tentative="1">
      <w:start w:val="1"/>
      <w:numFmt w:val="lowerRoman"/>
      <w:lvlText w:val="%3."/>
      <w:lvlJc w:val="right"/>
      <w:pPr>
        <w:ind w:left="2160" w:hanging="180"/>
      </w:pPr>
    </w:lvl>
    <w:lvl w:ilvl="3" w:tplc="98453397" w:tentative="1">
      <w:start w:val="1"/>
      <w:numFmt w:val="decimal"/>
      <w:lvlText w:val="%4."/>
      <w:lvlJc w:val="left"/>
      <w:pPr>
        <w:ind w:left="2880" w:hanging="360"/>
      </w:pPr>
    </w:lvl>
    <w:lvl w:ilvl="4" w:tplc="98453397" w:tentative="1">
      <w:start w:val="1"/>
      <w:numFmt w:val="lowerLetter"/>
      <w:lvlText w:val="%5."/>
      <w:lvlJc w:val="left"/>
      <w:pPr>
        <w:ind w:left="3600" w:hanging="360"/>
      </w:pPr>
    </w:lvl>
    <w:lvl w:ilvl="5" w:tplc="98453397" w:tentative="1">
      <w:start w:val="1"/>
      <w:numFmt w:val="lowerRoman"/>
      <w:lvlText w:val="%6."/>
      <w:lvlJc w:val="right"/>
      <w:pPr>
        <w:ind w:left="4320" w:hanging="180"/>
      </w:pPr>
    </w:lvl>
    <w:lvl w:ilvl="6" w:tplc="98453397" w:tentative="1">
      <w:start w:val="1"/>
      <w:numFmt w:val="decimal"/>
      <w:lvlText w:val="%7."/>
      <w:lvlJc w:val="left"/>
      <w:pPr>
        <w:ind w:left="5040" w:hanging="360"/>
      </w:pPr>
    </w:lvl>
    <w:lvl w:ilvl="7" w:tplc="98453397" w:tentative="1">
      <w:start w:val="1"/>
      <w:numFmt w:val="lowerLetter"/>
      <w:lvlText w:val="%8."/>
      <w:lvlJc w:val="left"/>
      <w:pPr>
        <w:ind w:left="5760" w:hanging="360"/>
      </w:pPr>
    </w:lvl>
    <w:lvl w:ilvl="8" w:tplc="98453397" w:tentative="1">
      <w:start w:val="1"/>
      <w:numFmt w:val="lowerRoman"/>
      <w:lvlText w:val="%9."/>
      <w:lvlJc w:val="right"/>
      <w:pPr>
        <w:ind w:left="6480" w:hanging="180"/>
      </w:pPr>
    </w:lvl>
  </w:abstractNum>
  <w:abstractNum w:abstractNumId="31903171">
    <w:multiLevelType w:val="hybridMultilevel"/>
    <w:lvl w:ilvl="0" w:tplc="16292980">
      <w:start w:val="1"/>
      <w:numFmt w:val="decimal"/>
      <w:lvlText w:val="%1."/>
      <w:lvlJc w:val="left"/>
      <w:pPr>
        <w:ind w:left="720" w:hanging="360"/>
      </w:pPr>
    </w:lvl>
    <w:lvl w:ilvl="1" w:tplc="16292980" w:tentative="1">
      <w:start w:val="1"/>
      <w:numFmt w:val="lowerLetter"/>
      <w:lvlText w:val="%2."/>
      <w:lvlJc w:val="left"/>
      <w:pPr>
        <w:ind w:left="1440" w:hanging="360"/>
      </w:pPr>
    </w:lvl>
    <w:lvl w:ilvl="2" w:tplc="16292980" w:tentative="1">
      <w:start w:val="1"/>
      <w:numFmt w:val="lowerRoman"/>
      <w:lvlText w:val="%3."/>
      <w:lvlJc w:val="right"/>
      <w:pPr>
        <w:ind w:left="2160" w:hanging="180"/>
      </w:pPr>
    </w:lvl>
    <w:lvl w:ilvl="3" w:tplc="16292980" w:tentative="1">
      <w:start w:val="1"/>
      <w:numFmt w:val="decimal"/>
      <w:lvlText w:val="%4."/>
      <w:lvlJc w:val="left"/>
      <w:pPr>
        <w:ind w:left="2880" w:hanging="360"/>
      </w:pPr>
    </w:lvl>
    <w:lvl w:ilvl="4" w:tplc="16292980" w:tentative="1">
      <w:start w:val="1"/>
      <w:numFmt w:val="lowerLetter"/>
      <w:lvlText w:val="%5."/>
      <w:lvlJc w:val="left"/>
      <w:pPr>
        <w:ind w:left="3600" w:hanging="360"/>
      </w:pPr>
    </w:lvl>
    <w:lvl w:ilvl="5" w:tplc="16292980" w:tentative="1">
      <w:start w:val="1"/>
      <w:numFmt w:val="lowerRoman"/>
      <w:lvlText w:val="%6."/>
      <w:lvlJc w:val="right"/>
      <w:pPr>
        <w:ind w:left="4320" w:hanging="180"/>
      </w:pPr>
    </w:lvl>
    <w:lvl w:ilvl="6" w:tplc="16292980" w:tentative="1">
      <w:start w:val="1"/>
      <w:numFmt w:val="decimal"/>
      <w:lvlText w:val="%7."/>
      <w:lvlJc w:val="left"/>
      <w:pPr>
        <w:ind w:left="5040" w:hanging="360"/>
      </w:pPr>
    </w:lvl>
    <w:lvl w:ilvl="7" w:tplc="16292980" w:tentative="1">
      <w:start w:val="1"/>
      <w:numFmt w:val="lowerLetter"/>
      <w:lvlText w:val="%8."/>
      <w:lvlJc w:val="left"/>
      <w:pPr>
        <w:ind w:left="5760" w:hanging="360"/>
      </w:pPr>
    </w:lvl>
    <w:lvl w:ilvl="8" w:tplc="16292980" w:tentative="1">
      <w:start w:val="1"/>
      <w:numFmt w:val="lowerRoman"/>
      <w:lvlText w:val="%9."/>
      <w:lvlJc w:val="right"/>
      <w:pPr>
        <w:ind w:left="6480" w:hanging="180"/>
      </w:pPr>
    </w:lvl>
  </w:abstractNum>
  <w:abstractNum w:abstractNumId="31903170">
    <w:multiLevelType w:val="hybridMultilevel"/>
    <w:lvl w:ilvl="0" w:tplc="48455770">
      <w:start w:val="1"/>
      <w:numFmt w:val="decimal"/>
      <w:lvlText w:val="%1."/>
      <w:lvlJc w:val="left"/>
      <w:pPr>
        <w:ind w:left="720" w:hanging="360"/>
      </w:pPr>
    </w:lvl>
    <w:lvl w:ilvl="1" w:tplc="48455770" w:tentative="1">
      <w:start w:val="1"/>
      <w:numFmt w:val="lowerLetter"/>
      <w:lvlText w:val="%2."/>
      <w:lvlJc w:val="left"/>
      <w:pPr>
        <w:ind w:left="1440" w:hanging="360"/>
      </w:pPr>
    </w:lvl>
    <w:lvl w:ilvl="2" w:tplc="48455770" w:tentative="1">
      <w:start w:val="1"/>
      <w:numFmt w:val="lowerRoman"/>
      <w:lvlText w:val="%3."/>
      <w:lvlJc w:val="right"/>
      <w:pPr>
        <w:ind w:left="2160" w:hanging="180"/>
      </w:pPr>
    </w:lvl>
    <w:lvl w:ilvl="3" w:tplc="48455770" w:tentative="1">
      <w:start w:val="1"/>
      <w:numFmt w:val="decimal"/>
      <w:lvlText w:val="%4."/>
      <w:lvlJc w:val="left"/>
      <w:pPr>
        <w:ind w:left="2880" w:hanging="360"/>
      </w:pPr>
    </w:lvl>
    <w:lvl w:ilvl="4" w:tplc="48455770" w:tentative="1">
      <w:start w:val="1"/>
      <w:numFmt w:val="lowerLetter"/>
      <w:lvlText w:val="%5."/>
      <w:lvlJc w:val="left"/>
      <w:pPr>
        <w:ind w:left="3600" w:hanging="360"/>
      </w:pPr>
    </w:lvl>
    <w:lvl w:ilvl="5" w:tplc="48455770" w:tentative="1">
      <w:start w:val="1"/>
      <w:numFmt w:val="lowerRoman"/>
      <w:lvlText w:val="%6."/>
      <w:lvlJc w:val="right"/>
      <w:pPr>
        <w:ind w:left="4320" w:hanging="180"/>
      </w:pPr>
    </w:lvl>
    <w:lvl w:ilvl="6" w:tplc="48455770" w:tentative="1">
      <w:start w:val="1"/>
      <w:numFmt w:val="decimal"/>
      <w:lvlText w:val="%7."/>
      <w:lvlJc w:val="left"/>
      <w:pPr>
        <w:ind w:left="5040" w:hanging="360"/>
      </w:pPr>
    </w:lvl>
    <w:lvl w:ilvl="7" w:tplc="48455770" w:tentative="1">
      <w:start w:val="1"/>
      <w:numFmt w:val="lowerLetter"/>
      <w:lvlText w:val="%8."/>
      <w:lvlJc w:val="left"/>
      <w:pPr>
        <w:ind w:left="5760" w:hanging="360"/>
      </w:pPr>
    </w:lvl>
    <w:lvl w:ilvl="8" w:tplc="48455770" w:tentative="1">
      <w:start w:val="1"/>
      <w:numFmt w:val="lowerRoman"/>
      <w:lvlText w:val="%9."/>
      <w:lvlJc w:val="right"/>
      <w:pPr>
        <w:ind w:left="6480" w:hanging="180"/>
      </w:pPr>
    </w:lvl>
  </w:abstractNum>
  <w:abstractNum w:abstractNumId="31903169">
    <w:multiLevelType w:val="hybridMultilevel"/>
    <w:lvl w:ilvl="0" w:tplc="10680583">
      <w:start w:val="1"/>
      <w:numFmt w:val="decimal"/>
      <w:lvlText w:val="%1."/>
      <w:lvlJc w:val="left"/>
      <w:pPr>
        <w:ind w:left="720" w:hanging="360"/>
      </w:pPr>
    </w:lvl>
    <w:lvl w:ilvl="1" w:tplc="10680583" w:tentative="1">
      <w:start w:val="1"/>
      <w:numFmt w:val="lowerLetter"/>
      <w:lvlText w:val="%2."/>
      <w:lvlJc w:val="left"/>
      <w:pPr>
        <w:ind w:left="1440" w:hanging="360"/>
      </w:pPr>
    </w:lvl>
    <w:lvl w:ilvl="2" w:tplc="10680583" w:tentative="1">
      <w:start w:val="1"/>
      <w:numFmt w:val="lowerRoman"/>
      <w:lvlText w:val="%3."/>
      <w:lvlJc w:val="right"/>
      <w:pPr>
        <w:ind w:left="2160" w:hanging="180"/>
      </w:pPr>
    </w:lvl>
    <w:lvl w:ilvl="3" w:tplc="10680583" w:tentative="1">
      <w:start w:val="1"/>
      <w:numFmt w:val="decimal"/>
      <w:lvlText w:val="%4."/>
      <w:lvlJc w:val="left"/>
      <w:pPr>
        <w:ind w:left="2880" w:hanging="360"/>
      </w:pPr>
    </w:lvl>
    <w:lvl w:ilvl="4" w:tplc="10680583" w:tentative="1">
      <w:start w:val="1"/>
      <w:numFmt w:val="lowerLetter"/>
      <w:lvlText w:val="%5."/>
      <w:lvlJc w:val="left"/>
      <w:pPr>
        <w:ind w:left="3600" w:hanging="360"/>
      </w:pPr>
    </w:lvl>
    <w:lvl w:ilvl="5" w:tplc="10680583" w:tentative="1">
      <w:start w:val="1"/>
      <w:numFmt w:val="lowerRoman"/>
      <w:lvlText w:val="%6."/>
      <w:lvlJc w:val="right"/>
      <w:pPr>
        <w:ind w:left="4320" w:hanging="180"/>
      </w:pPr>
    </w:lvl>
    <w:lvl w:ilvl="6" w:tplc="10680583" w:tentative="1">
      <w:start w:val="1"/>
      <w:numFmt w:val="decimal"/>
      <w:lvlText w:val="%7."/>
      <w:lvlJc w:val="left"/>
      <w:pPr>
        <w:ind w:left="5040" w:hanging="360"/>
      </w:pPr>
    </w:lvl>
    <w:lvl w:ilvl="7" w:tplc="10680583" w:tentative="1">
      <w:start w:val="1"/>
      <w:numFmt w:val="lowerLetter"/>
      <w:lvlText w:val="%8."/>
      <w:lvlJc w:val="left"/>
      <w:pPr>
        <w:ind w:left="5760" w:hanging="360"/>
      </w:pPr>
    </w:lvl>
    <w:lvl w:ilvl="8" w:tplc="10680583" w:tentative="1">
      <w:start w:val="1"/>
      <w:numFmt w:val="lowerRoman"/>
      <w:lvlText w:val="%9."/>
      <w:lvlJc w:val="right"/>
      <w:pPr>
        <w:ind w:left="6480" w:hanging="180"/>
      </w:pPr>
    </w:lvl>
  </w:abstractNum>
  <w:abstractNum w:abstractNumId="31903168">
    <w:multiLevelType w:val="hybridMultilevel"/>
    <w:lvl w:ilvl="0" w:tplc="67809205">
      <w:start w:val="1"/>
      <w:numFmt w:val="decimal"/>
      <w:lvlText w:val="%1."/>
      <w:lvlJc w:val="left"/>
      <w:pPr>
        <w:ind w:left="720" w:hanging="360"/>
      </w:pPr>
    </w:lvl>
    <w:lvl w:ilvl="1" w:tplc="67809205" w:tentative="1">
      <w:start w:val="1"/>
      <w:numFmt w:val="lowerLetter"/>
      <w:lvlText w:val="%2."/>
      <w:lvlJc w:val="left"/>
      <w:pPr>
        <w:ind w:left="1440" w:hanging="360"/>
      </w:pPr>
    </w:lvl>
    <w:lvl w:ilvl="2" w:tplc="67809205" w:tentative="1">
      <w:start w:val="1"/>
      <w:numFmt w:val="lowerRoman"/>
      <w:lvlText w:val="%3."/>
      <w:lvlJc w:val="right"/>
      <w:pPr>
        <w:ind w:left="2160" w:hanging="180"/>
      </w:pPr>
    </w:lvl>
    <w:lvl w:ilvl="3" w:tplc="67809205" w:tentative="1">
      <w:start w:val="1"/>
      <w:numFmt w:val="decimal"/>
      <w:lvlText w:val="%4."/>
      <w:lvlJc w:val="left"/>
      <w:pPr>
        <w:ind w:left="2880" w:hanging="360"/>
      </w:pPr>
    </w:lvl>
    <w:lvl w:ilvl="4" w:tplc="67809205" w:tentative="1">
      <w:start w:val="1"/>
      <w:numFmt w:val="lowerLetter"/>
      <w:lvlText w:val="%5."/>
      <w:lvlJc w:val="left"/>
      <w:pPr>
        <w:ind w:left="3600" w:hanging="360"/>
      </w:pPr>
    </w:lvl>
    <w:lvl w:ilvl="5" w:tplc="67809205" w:tentative="1">
      <w:start w:val="1"/>
      <w:numFmt w:val="lowerRoman"/>
      <w:lvlText w:val="%6."/>
      <w:lvlJc w:val="right"/>
      <w:pPr>
        <w:ind w:left="4320" w:hanging="180"/>
      </w:pPr>
    </w:lvl>
    <w:lvl w:ilvl="6" w:tplc="67809205" w:tentative="1">
      <w:start w:val="1"/>
      <w:numFmt w:val="decimal"/>
      <w:lvlText w:val="%7."/>
      <w:lvlJc w:val="left"/>
      <w:pPr>
        <w:ind w:left="5040" w:hanging="360"/>
      </w:pPr>
    </w:lvl>
    <w:lvl w:ilvl="7" w:tplc="67809205" w:tentative="1">
      <w:start w:val="1"/>
      <w:numFmt w:val="lowerLetter"/>
      <w:lvlText w:val="%8."/>
      <w:lvlJc w:val="left"/>
      <w:pPr>
        <w:ind w:left="5760" w:hanging="360"/>
      </w:pPr>
    </w:lvl>
    <w:lvl w:ilvl="8" w:tplc="67809205" w:tentative="1">
      <w:start w:val="1"/>
      <w:numFmt w:val="lowerRoman"/>
      <w:lvlText w:val="%9."/>
      <w:lvlJc w:val="right"/>
      <w:pPr>
        <w:ind w:left="6480" w:hanging="180"/>
      </w:pPr>
    </w:lvl>
  </w:abstractNum>
  <w:abstractNum w:abstractNumId="31903167">
    <w:multiLevelType w:val="hybridMultilevel"/>
    <w:lvl w:ilvl="0" w:tplc="18022948">
      <w:start w:val="1"/>
      <w:numFmt w:val="decimal"/>
      <w:lvlText w:val="%1."/>
      <w:lvlJc w:val="left"/>
      <w:pPr>
        <w:ind w:left="720" w:hanging="360"/>
      </w:pPr>
    </w:lvl>
    <w:lvl w:ilvl="1" w:tplc="18022948" w:tentative="1">
      <w:start w:val="1"/>
      <w:numFmt w:val="lowerLetter"/>
      <w:lvlText w:val="%2."/>
      <w:lvlJc w:val="left"/>
      <w:pPr>
        <w:ind w:left="1440" w:hanging="360"/>
      </w:pPr>
    </w:lvl>
    <w:lvl w:ilvl="2" w:tplc="18022948" w:tentative="1">
      <w:start w:val="1"/>
      <w:numFmt w:val="lowerRoman"/>
      <w:lvlText w:val="%3."/>
      <w:lvlJc w:val="right"/>
      <w:pPr>
        <w:ind w:left="2160" w:hanging="180"/>
      </w:pPr>
    </w:lvl>
    <w:lvl w:ilvl="3" w:tplc="18022948" w:tentative="1">
      <w:start w:val="1"/>
      <w:numFmt w:val="decimal"/>
      <w:lvlText w:val="%4."/>
      <w:lvlJc w:val="left"/>
      <w:pPr>
        <w:ind w:left="2880" w:hanging="360"/>
      </w:pPr>
    </w:lvl>
    <w:lvl w:ilvl="4" w:tplc="18022948" w:tentative="1">
      <w:start w:val="1"/>
      <w:numFmt w:val="lowerLetter"/>
      <w:lvlText w:val="%5."/>
      <w:lvlJc w:val="left"/>
      <w:pPr>
        <w:ind w:left="3600" w:hanging="360"/>
      </w:pPr>
    </w:lvl>
    <w:lvl w:ilvl="5" w:tplc="18022948" w:tentative="1">
      <w:start w:val="1"/>
      <w:numFmt w:val="lowerRoman"/>
      <w:lvlText w:val="%6."/>
      <w:lvlJc w:val="right"/>
      <w:pPr>
        <w:ind w:left="4320" w:hanging="180"/>
      </w:pPr>
    </w:lvl>
    <w:lvl w:ilvl="6" w:tplc="18022948" w:tentative="1">
      <w:start w:val="1"/>
      <w:numFmt w:val="decimal"/>
      <w:lvlText w:val="%7."/>
      <w:lvlJc w:val="left"/>
      <w:pPr>
        <w:ind w:left="5040" w:hanging="360"/>
      </w:pPr>
    </w:lvl>
    <w:lvl w:ilvl="7" w:tplc="18022948" w:tentative="1">
      <w:start w:val="1"/>
      <w:numFmt w:val="lowerLetter"/>
      <w:lvlText w:val="%8."/>
      <w:lvlJc w:val="left"/>
      <w:pPr>
        <w:ind w:left="5760" w:hanging="360"/>
      </w:pPr>
    </w:lvl>
    <w:lvl w:ilvl="8" w:tplc="18022948" w:tentative="1">
      <w:start w:val="1"/>
      <w:numFmt w:val="lowerRoman"/>
      <w:lvlText w:val="%9."/>
      <w:lvlJc w:val="right"/>
      <w:pPr>
        <w:ind w:left="6480" w:hanging="180"/>
      </w:pPr>
    </w:lvl>
  </w:abstractNum>
  <w:abstractNum w:abstractNumId="31903166">
    <w:multiLevelType w:val="hybridMultilevel"/>
    <w:lvl w:ilvl="0" w:tplc="62581167">
      <w:start w:val="1"/>
      <w:numFmt w:val="decimal"/>
      <w:lvlText w:val="%1."/>
      <w:lvlJc w:val="left"/>
      <w:pPr>
        <w:ind w:left="720" w:hanging="360"/>
      </w:pPr>
    </w:lvl>
    <w:lvl w:ilvl="1" w:tplc="62581167" w:tentative="1">
      <w:start w:val="1"/>
      <w:numFmt w:val="lowerLetter"/>
      <w:lvlText w:val="%2."/>
      <w:lvlJc w:val="left"/>
      <w:pPr>
        <w:ind w:left="1440" w:hanging="360"/>
      </w:pPr>
    </w:lvl>
    <w:lvl w:ilvl="2" w:tplc="62581167" w:tentative="1">
      <w:start w:val="1"/>
      <w:numFmt w:val="lowerRoman"/>
      <w:lvlText w:val="%3."/>
      <w:lvlJc w:val="right"/>
      <w:pPr>
        <w:ind w:left="2160" w:hanging="180"/>
      </w:pPr>
    </w:lvl>
    <w:lvl w:ilvl="3" w:tplc="62581167" w:tentative="1">
      <w:start w:val="1"/>
      <w:numFmt w:val="decimal"/>
      <w:lvlText w:val="%4."/>
      <w:lvlJc w:val="left"/>
      <w:pPr>
        <w:ind w:left="2880" w:hanging="360"/>
      </w:pPr>
    </w:lvl>
    <w:lvl w:ilvl="4" w:tplc="62581167" w:tentative="1">
      <w:start w:val="1"/>
      <w:numFmt w:val="lowerLetter"/>
      <w:lvlText w:val="%5."/>
      <w:lvlJc w:val="left"/>
      <w:pPr>
        <w:ind w:left="3600" w:hanging="360"/>
      </w:pPr>
    </w:lvl>
    <w:lvl w:ilvl="5" w:tplc="62581167" w:tentative="1">
      <w:start w:val="1"/>
      <w:numFmt w:val="lowerRoman"/>
      <w:lvlText w:val="%6."/>
      <w:lvlJc w:val="right"/>
      <w:pPr>
        <w:ind w:left="4320" w:hanging="180"/>
      </w:pPr>
    </w:lvl>
    <w:lvl w:ilvl="6" w:tplc="62581167" w:tentative="1">
      <w:start w:val="1"/>
      <w:numFmt w:val="decimal"/>
      <w:lvlText w:val="%7."/>
      <w:lvlJc w:val="left"/>
      <w:pPr>
        <w:ind w:left="5040" w:hanging="360"/>
      </w:pPr>
    </w:lvl>
    <w:lvl w:ilvl="7" w:tplc="62581167" w:tentative="1">
      <w:start w:val="1"/>
      <w:numFmt w:val="lowerLetter"/>
      <w:lvlText w:val="%8."/>
      <w:lvlJc w:val="left"/>
      <w:pPr>
        <w:ind w:left="5760" w:hanging="360"/>
      </w:pPr>
    </w:lvl>
    <w:lvl w:ilvl="8" w:tplc="62581167" w:tentative="1">
      <w:start w:val="1"/>
      <w:numFmt w:val="lowerRoman"/>
      <w:lvlText w:val="%9."/>
      <w:lvlJc w:val="right"/>
      <w:pPr>
        <w:ind w:left="6480" w:hanging="180"/>
      </w:pPr>
    </w:lvl>
  </w:abstractNum>
  <w:abstractNum w:abstractNumId="31903165">
    <w:multiLevelType w:val="hybridMultilevel"/>
    <w:lvl w:ilvl="0" w:tplc="88833501">
      <w:start w:val="1"/>
      <w:numFmt w:val="decimal"/>
      <w:lvlText w:val="%1."/>
      <w:lvlJc w:val="left"/>
      <w:pPr>
        <w:ind w:left="720" w:hanging="360"/>
      </w:pPr>
    </w:lvl>
    <w:lvl w:ilvl="1" w:tplc="88833501" w:tentative="1">
      <w:start w:val="1"/>
      <w:numFmt w:val="lowerLetter"/>
      <w:lvlText w:val="%2."/>
      <w:lvlJc w:val="left"/>
      <w:pPr>
        <w:ind w:left="1440" w:hanging="360"/>
      </w:pPr>
    </w:lvl>
    <w:lvl w:ilvl="2" w:tplc="88833501" w:tentative="1">
      <w:start w:val="1"/>
      <w:numFmt w:val="lowerRoman"/>
      <w:lvlText w:val="%3."/>
      <w:lvlJc w:val="right"/>
      <w:pPr>
        <w:ind w:left="2160" w:hanging="180"/>
      </w:pPr>
    </w:lvl>
    <w:lvl w:ilvl="3" w:tplc="88833501" w:tentative="1">
      <w:start w:val="1"/>
      <w:numFmt w:val="decimal"/>
      <w:lvlText w:val="%4."/>
      <w:lvlJc w:val="left"/>
      <w:pPr>
        <w:ind w:left="2880" w:hanging="360"/>
      </w:pPr>
    </w:lvl>
    <w:lvl w:ilvl="4" w:tplc="88833501" w:tentative="1">
      <w:start w:val="1"/>
      <w:numFmt w:val="lowerLetter"/>
      <w:lvlText w:val="%5."/>
      <w:lvlJc w:val="left"/>
      <w:pPr>
        <w:ind w:left="3600" w:hanging="360"/>
      </w:pPr>
    </w:lvl>
    <w:lvl w:ilvl="5" w:tplc="88833501" w:tentative="1">
      <w:start w:val="1"/>
      <w:numFmt w:val="lowerRoman"/>
      <w:lvlText w:val="%6."/>
      <w:lvlJc w:val="right"/>
      <w:pPr>
        <w:ind w:left="4320" w:hanging="180"/>
      </w:pPr>
    </w:lvl>
    <w:lvl w:ilvl="6" w:tplc="88833501" w:tentative="1">
      <w:start w:val="1"/>
      <w:numFmt w:val="decimal"/>
      <w:lvlText w:val="%7."/>
      <w:lvlJc w:val="left"/>
      <w:pPr>
        <w:ind w:left="5040" w:hanging="360"/>
      </w:pPr>
    </w:lvl>
    <w:lvl w:ilvl="7" w:tplc="88833501" w:tentative="1">
      <w:start w:val="1"/>
      <w:numFmt w:val="lowerLetter"/>
      <w:lvlText w:val="%8."/>
      <w:lvlJc w:val="left"/>
      <w:pPr>
        <w:ind w:left="5760" w:hanging="360"/>
      </w:pPr>
    </w:lvl>
    <w:lvl w:ilvl="8" w:tplc="88833501" w:tentative="1">
      <w:start w:val="1"/>
      <w:numFmt w:val="lowerRoman"/>
      <w:lvlText w:val="%9."/>
      <w:lvlJc w:val="right"/>
      <w:pPr>
        <w:ind w:left="6480" w:hanging="180"/>
      </w:pPr>
    </w:lvl>
  </w:abstractNum>
  <w:abstractNum w:abstractNumId="31903164">
    <w:multiLevelType w:val="hybridMultilevel"/>
    <w:lvl w:ilvl="0" w:tplc="23963760">
      <w:start w:val="1"/>
      <w:numFmt w:val="decimal"/>
      <w:lvlText w:val="%1."/>
      <w:lvlJc w:val="left"/>
      <w:pPr>
        <w:ind w:left="720" w:hanging="360"/>
      </w:pPr>
    </w:lvl>
    <w:lvl w:ilvl="1" w:tplc="23963760" w:tentative="1">
      <w:start w:val="1"/>
      <w:numFmt w:val="lowerLetter"/>
      <w:lvlText w:val="%2."/>
      <w:lvlJc w:val="left"/>
      <w:pPr>
        <w:ind w:left="1440" w:hanging="360"/>
      </w:pPr>
    </w:lvl>
    <w:lvl w:ilvl="2" w:tplc="23963760" w:tentative="1">
      <w:start w:val="1"/>
      <w:numFmt w:val="lowerRoman"/>
      <w:lvlText w:val="%3."/>
      <w:lvlJc w:val="right"/>
      <w:pPr>
        <w:ind w:left="2160" w:hanging="180"/>
      </w:pPr>
    </w:lvl>
    <w:lvl w:ilvl="3" w:tplc="23963760" w:tentative="1">
      <w:start w:val="1"/>
      <w:numFmt w:val="decimal"/>
      <w:lvlText w:val="%4."/>
      <w:lvlJc w:val="left"/>
      <w:pPr>
        <w:ind w:left="2880" w:hanging="360"/>
      </w:pPr>
    </w:lvl>
    <w:lvl w:ilvl="4" w:tplc="23963760" w:tentative="1">
      <w:start w:val="1"/>
      <w:numFmt w:val="lowerLetter"/>
      <w:lvlText w:val="%5."/>
      <w:lvlJc w:val="left"/>
      <w:pPr>
        <w:ind w:left="3600" w:hanging="360"/>
      </w:pPr>
    </w:lvl>
    <w:lvl w:ilvl="5" w:tplc="23963760" w:tentative="1">
      <w:start w:val="1"/>
      <w:numFmt w:val="lowerRoman"/>
      <w:lvlText w:val="%6."/>
      <w:lvlJc w:val="right"/>
      <w:pPr>
        <w:ind w:left="4320" w:hanging="180"/>
      </w:pPr>
    </w:lvl>
    <w:lvl w:ilvl="6" w:tplc="23963760" w:tentative="1">
      <w:start w:val="1"/>
      <w:numFmt w:val="decimal"/>
      <w:lvlText w:val="%7."/>
      <w:lvlJc w:val="left"/>
      <w:pPr>
        <w:ind w:left="5040" w:hanging="360"/>
      </w:pPr>
    </w:lvl>
    <w:lvl w:ilvl="7" w:tplc="23963760" w:tentative="1">
      <w:start w:val="1"/>
      <w:numFmt w:val="lowerLetter"/>
      <w:lvlText w:val="%8."/>
      <w:lvlJc w:val="left"/>
      <w:pPr>
        <w:ind w:left="5760" w:hanging="360"/>
      </w:pPr>
    </w:lvl>
    <w:lvl w:ilvl="8" w:tplc="23963760" w:tentative="1">
      <w:start w:val="1"/>
      <w:numFmt w:val="lowerRoman"/>
      <w:lvlText w:val="%9."/>
      <w:lvlJc w:val="right"/>
      <w:pPr>
        <w:ind w:left="6480" w:hanging="180"/>
      </w:pPr>
    </w:lvl>
  </w:abstractNum>
  <w:abstractNum w:abstractNumId="31903163">
    <w:multiLevelType w:val="hybridMultilevel"/>
    <w:lvl w:ilvl="0" w:tplc="83854972">
      <w:start w:val="1"/>
      <w:numFmt w:val="decimal"/>
      <w:lvlText w:val="%1."/>
      <w:lvlJc w:val="left"/>
      <w:pPr>
        <w:ind w:left="720" w:hanging="360"/>
      </w:pPr>
    </w:lvl>
    <w:lvl w:ilvl="1" w:tplc="83854972" w:tentative="1">
      <w:start w:val="1"/>
      <w:numFmt w:val="lowerLetter"/>
      <w:lvlText w:val="%2."/>
      <w:lvlJc w:val="left"/>
      <w:pPr>
        <w:ind w:left="1440" w:hanging="360"/>
      </w:pPr>
    </w:lvl>
    <w:lvl w:ilvl="2" w:tplc="83854972" w:tentative="1">
      <w:start w:val="1"/>
      <w:numFmt w:val="lowerRoman"/>
      <w:lvlText w:val="%3."/>
      <w:lvlJc w:val="right"/>
      <w:pPr>
        <w:ind w:left="2160" w:hanging="180"/>
      </w:pPr>
    </w:lvl>
    <w:lvl w:ilvl="3" w:tplc="83854972" w:tentative="1">
      <w:start w:val="1"/>
      <w:numFmt w:val="decimal"/>
      <w:lvlText w:val="%4."/>
      <w:lvlJc w:val="left"/>
      <w:pPr>
        <w:ind w:left="2880" w:hanging="360"/>
      </w:pPr>
    </w:lvl>
    <w:lvl w:ilvl="4" w:tplc="83854972" w:tentative="1">
      <w:start w:val="1"/>
      <w:numFmt w:val="lowerLetter"/>
      <w:lvlText w:val="%5."/>
      <w:lvlJc w:val="left"/>
      <w:pPr>
        <w:ind w:left="3600" w:hanging="360"/>
      </w:pPr>
    </w:lvl>
    <w:lvl w:ilvl="5" w:tplc="83854972" w:tentative="1">
      <w:start w:val="1"/>
      <w:numFmt w:val="lowerRoman"/>
      <w:lvlText w:val="%6."/>
      <w:lvlJc w:val="right"/>
      <w:pPr>
        <w:ind w:left="4320" w:hanging="180"/>
      </w:pPr>
    </w:lvl>
    <w:lvl w:ilvl="6" w:tplc="83854972" w:tentative="1">
      <w:start w:val="1"/>
      <w:numFmt w:val="decimal"/>
      <w:lvlText w:val="%7."/>
      <w:lvlJc w:val="left"/>
      <w:pPr>
        <w:ind w:left="5040" w:hanging="360"/>
      </w:pPr>
    </w:lvl>
    <w:lvl w:ilvl="7" w:tplc="83854972" w:tentative="1">
      <w:start w:val="1"/>
      <w:numFmt w:val="lowerLetter"/>
      <w:lvlText w:val="%8."/>
      <w:lvlJc w:val="left"/>
      <w:pPr>
        <w:ind w:left="5760" w:hanging="360"/>
      </w:pPr>
    </w:lvl>
    <w:lvl w:ilvl="8" w:tplc="83854972" w:tentative="1">
      <w:start w:val="1"/>
      <w:numFmt w:val="lowerRoman"/>
      <w:lvlText w:val="%9."/>
      <w:lvlJc w:val="right"/>
      <w:pPr>
        <w:ind w:left="6480" w:hanging="180"/>
      </w:pPr>
    </w:lvl>
  </w:abstractNum>
  <w:abstractNum w:abstractNumId="31903162">
    <w:multiLevelType w:val="hybridMultilevel"/>
    <w:lvl w:ilvl="0" w:tplc="36495744">
      <w:start w:val="1"/>
      <w:numFmt w:val="decimal"/>
      <w:lvlText w:val="%1."/>
      <w:lvlJc w:val="left"/>
      <w:pPr>
        <w:ind w:left="720" w:hanging="360"/>
      </w:pPr>
    </w:lvl>
    <w:lvl w:ilvl="1" w:tplc="36495744" w:tentative="1">
      <w:start w:val="1"/>
      <w:numFmt w:val="lowerLetter"/>
      <w:lvlText w:val="%2."/>
      <w:lvlJc w:val="left"/>
      <w:pPr>
        <w:ind w:left="1440" w:hanging="360"/>
      </w:pPr>
    </w:lvl>
    <w:lvl w:ilvl="2" w:tplc="36495744" w:tentative="1">
      <w:start w:val="1"/>
      <w:numFmt w:val="lowerRoman"/>
      <w:lvlText w:val="%3."/>
      <w:lvlJc w:val="right"/>
      <w:pPr>
        <w:ind w:left="2160" w:hanging="180"/>
      </w:pPr>
    </w:lvl>
    <w:lvl w:ilvl="3" w:tplc="36495744" w:tentative="1">
      <w:start w:val="1"/>
      <w:numFmt w:val="decimal"/>
      <w:lvlText w:val="%4."/>
      <w:lvlJc w:val="left"/>
      <w:pPr>
        <w:ind w:left="2880" w:hanging="360"/>
      </w:pPr>
    </w:lvl>
    <w:lvl w:ilvl="4" w:tplc="36495744" w:tentative="1">
      <w:start w:val="1"/>
      <w:numFmt w:val="lowerLetter"/>
      <w:lvlText w:val="%5."/>
      <w:lvlJc w:val="left"/>
      <w:pPr>
        <w:ind w:left="3600" w:hanging="360"/>
      </w:pPr>
    </w:lvl>
    <w:lvl w:ilvl="5" w:tplc="36495744" w:tentative="1">
      <w:start w:val="1"/>
      <w:numFmt w:val="lowerRoman"/>
      <w:lvlText w:val="%6."/>
      <w:lvlJc w:val="right"/>
      <w:pPr>
        <w:ind w:left="4320" w:hanging="180"/>
      </w:pPr>
    </w:lvl>
    <w:lvl w:ilvl="6" w:tplc="36495744" w:tentative="1">
      <w:start w:val="1"/>
      <w:numFmt w:val="decimal"/>
      <w:lvlText w:val="%7."/>
      <w:lvlJc w:val="left"/>
      <w:pPr>
        <w:ind w:left="5040" w:hanging="360"/>
      </w:pPr>
    </w:lvl>
    <w:lvl w:ilvl="7" w:tplc="36495744" w:tentative="1">
      <w:start w:val="1"/>
      <w:numFmt w:val="lowerLetter"/>
      <w:lvlText w:val="%8."/>
      <w:lvlJc w:val="left"/>
      <w:pPr>
        <w:ind w:left="5760" w:hanging="360"/>
      </w:pPr>
    </w:lvl>
    <w:lvl w:ilvl="8" w:tplc="36495744" w:tentative="1">
      <w:start w:val="1"/>
      <w:numFmt w:val="lowerRoman"/>
      <w:lvlText w:val="%9."/>
      <w:lvlJc w:val="right"/>
      <w:pPr>
        <w:ind w:left="6480" w:hanging="180"/>
      </w:pPr>
    </w:lvl>
  </w:abstractNum>
  <w:abstractNum w:abstractNumId="31903161">
    <w:multiLevelType w:val="hybridMultilevel"/>
    <w:lvl w:ilvl="0" w:tplc="16723857">
      <w:start w:val="1"/>
      <w:numFmt w:val="decimal"/>
      <w:lvlText w:val="%1."/>
      <w:lvlJc w:val="left"/>
      <w:pPr>
        <w:ind w:left="720" w:hanging="360"/>
      </w:pPr>
    </w:lvl>
    <w:lvl w:ilvl="1" w:tplc="16723857" w:tentative="1">
      <w:start w:val="1"/>
      <w:numFmt w:val="lowerLetter"/>
      <w:lvlText w:val="%2."/>
      <w:lvlJc w:val="left"/>
      <w:pPr>
        <w:ind w:left="1440" w:hanging="360"/>
      </w:pPr>
    </w:lvl>
    <w:lvl w:ilvl="2" w:tplc="16723857" w:tentative="1">
      <w:start w:val="1"/>
      <w:numFmt w:val="lowerRoman"/>
      <w:lvlText w:val="%3."/>
      <w:lvlJc w:val="right"/>
      <w:pPr>
        <w:ind w:left="2160" w:hanging="180"/>
      </w:pPr>
    </w:lvl>
    <w:lvl w:ilvl="3" w:tplc="16723857" w:tentative="1">
      <w:start w:val="1"/>
      <w:numFmt w:val="decimal"/>
      <w:lvlText w:val="%4."/>
      <w:lvlJc w:val="left"/>
      <w:pPr>
        <w:ind w:left="2880" w:hanging="360"/>
      </w:pPr>
    </w:lvl>
    <w:lvl w:ilvl="4" w:tplc="16723857" w:tentative="1">
      <w:start w:val="1"/>
      <w:numFmt w:val="lowerLetter"/>
      <w:lvlText w:val="%5."/>
      <w:lvlJc w:val="left"/>
      <w:pPr>
        <w:ind w:left="3600" w:hanging="360"/>
      </w:pPr>
    </w:lvl>
    <w:lvl w:ilvl="5" w:tplc="16723857" w:tentative="1">
      <w:start w:val="1"/>
      <w:numFmt w:val="lowerRoman"/>
      <w:lvlText w:val="%6."/>
      <w:lvlJc w:val="right"/>
      <w:pPr>
        <w:ind w:left="4320" w:hanging="180"/>
      </w:pPr>
    </w:lvl>
    <w:lvl w:ilvl="6" w:tplc="16723857" w:tentative="1">
      <w:start w:val="1"/>
      <w:numFmt w:val="decimal"/>
      <w:lvlText w:val="%7."/>
      <w:lvlJc w:val="left"/>
      <w:pPr>
        <w:ind w:left="5040" w:hanging="360"/>
      </w:pPr>
    </w:lvl>
    <w:lvl w:ilvl="7" w:tplc="16723857" w:tentative="1">
      <w:start w:val="1"/>
      <w:numFmt w:val="lowerLetter"/>
      <w:lvlText w:val="%8."/>
      <w:lvlJc w:val="left"/>
      <w:pPr>
        <w:ind w:left="5760" w:hanging="360"/>
      </w:pPr>
    </w:lvl>
    <w:lvl w:ilvl="8" w:tplc="16723857" w:tentative="1">
      <w:start w:val="1"/>
      <w:numFmt w:val="lowerRoman"/>
      <w:lvlText w:val="%9."/>
      <w:lvlJc w:val="right"/>
      <w:pPr>
        <w:ind w:left="6480" w:hanging="180"/>
      </w:pPr>
    </w:lvl>
  </w:abstractNum>
  <w:abstractNum w:abstractNumId="31903160">
    <w:multiLevelType w:val="hybridMultilevel"/>
    <w:lvl w:ilvl="0" w:tplc="10162365">
      <w:start w:val="1"/>
      <w:numFmt w:val="decimal"/>
      <w:lvlText w:val="%1."/>
      <w:lvlJc w:val="left"/>
      <w:pPr>
        <w:ind w:left="720" w:hanging="360"/>
      </w:pPr>
    </w:lvl>
    <w:lvl w:ilvl="1" w:tplc="10162365" w:tentative="1">
      <w:start w:val="1"/>
      <w:numFmt w:val="lowerLetter"/>
      <w:lvlText w:val="%2."/>
      <w:lvlJc w:val="left"/>
      <w:pPr>
        <w:ind w:left="1440" w:hanging="360"/>
      </w:pPr>
    </w:lvl>
    <w:lvl w:ilvl="2" w:tplc="10162365" w:tentative="1">
      <w:start w:val="1"/>
      <w:numFmt w:val="lowerRoman"/>
      <w:lvlText w:val="%3."/>
      <w:lvlJc w:val="right"/>
      <w:pPr>
        <w:ind w:left="2160" w:hanging="180"/>
      </w:pPr>
    </w:lvl>
    <w:lvl w:ilvl="3" w:tplc="10162365" w:tentative="1">
      <w:start w:val="1"/>
      <w:numFmt w:val="decimal"/>
      <w:lvlText w:val="%4."/>
      <w:lvlJc w:val="left"/>
      <w:pPr>
        <w:ind w:left="2880" w:hanging="360"/>
      </w:pPr>
    </w:lvl>
    <w:lvl w:ilvl="4" w:tplc="10162365" w:tentative="1">
      <w:start w:val="1"/>
      <w:numFmt w:val="lowerLetter"/>
      <w:lvlText w:val="%5."/>
      <w:lvlJc w:val="left"/>
      <w:pPr>
        <w:ind w:left="3600" w:hanging="360"/>
      </w:pPr>
    </w:lvl>
    <w:lvl w:ilvl="5" w:tplc="10162365" w:tentative="1">
      <w:start w:val="1"/>
      <w:numFmt w:val="lowerRoman"/>
      <w:lvlText w:val="%6."/>
      <w:lvlJc w:val="right"/>
      <w:pPr>
        <w:ind w:left="4320" w:hanging="180"/>
      </w:pPr>
    </w:lvl>
    <w:lvl w:ilvl="6" w:tplc="10162365" w:tentative="1">
      <w:start w:val="1"/>
      <w:numFmt w:val="decimal"/>
      <w:lvlText w:val="%7."/>
      <w:lvlJc w:val="left"/>
      <w:pPr>
        <w:ind w:left="5040" w:hanging="360"/>
      </w:pPr>
    </w:lvl>
    <w:lvl w:ilvl="7" w:tplc="10162365" w:tentative="1">
      <w:start w:val="1"/>
      <w:numFmt w:val="lowerLetter"/>
      <w:lvlText w:val="%8."/>
      <w:lvlJc w:val="left"/>
      <w:pPr>
        <w:ind w:left="5760" w:hanging="360"/>
      </w:pPr>
    </w:lvl>
    <w:lvl w:ilvl="8" w:tplc="10162365" w:tentative="1">
      <w:start w:val="1"/>
      <w:numFmt w:val="lowerRoman"/>
      <w:lvlText w:val="%9."/>
      <w:lvlJc w:val="right"/>
      <w:pPr>
        <w:ind w:left="6480" w:hanging="180"/>
      </w:pPr>
    </w:lvl>
  </w:abstractNum>
  <w:abstractNum w:abstractNumId="31903159">
    <w:multiLevelType w:val="hybridMultilevel"/>
    <w:lvl w:ilvl="0" w:tplc="13986930">
      <w:start w:val="1"/>
      <w:numFmt w:val="decimal"/>
      <w:lvlText w:val="%1."/>
      <w:lvlJc w:val="left"/>
      <w:pPr>
        <w:ind w:left="720" w:hanging="360"/>
      </w:pPr>
    </w:lvl>
    <w:lvl w:ilvl="1" w:tplc="13986930" w:tentative="1">
      <w:start w:val="1"/>
      <w:numFmt w:val="lowerLetter"/>
      <w:lvlText w:val="%2."/>
      <w:lvlJc w:val="left"/>
      <w:pPr>
        <w:ind w:left="1440" w:hanging="360"/>
      </w:pPr>
    </w:lvl>
    <w:lvl w:ilvl="2" w:tplc="13986930" w:tentative="1">
      <w:start w:val="1"/>
      <w:numFmt w:val="lowerRoman"/>
      <w:lvlText w:val="%3."/>
      <w:lvlJc w:val="right"/>
      <w:pPr>
        <w:ind w:left="2160" w:hanging="180"/>
      </w:pPr>
    </w:lvl>
    <w:lvl w:ilvl="3" w:tplc="13986930" w:tentative="1">
      <w:start w:val="1"/>
      <w:numFmt w:val="decimal"/>
      <w:lvlText w:val="%4."/>
      <w:lvlJc w:val="left"/>
      <w:pPr>
        <w:ind w:left="2880" w:hanging="360"/>
      </w:pPr>
    </w:lvl>
    <w:lvl w:ilvl="4" w:tplc="13986930" w:tentative="1">
      <w:start w:val="1"/>
      <w:numFmt w:val="lowerLetter"/>
      <w:lvlText w:val="%5."/>
      <w:lvlJc w:val="left"/>
      <w:pPr>
        <w:ind w:left="3600" w:hanging="360"/>
      </w:pPr>
    </w:lvl>
    <w:lvl w:ilvl="5" w:tplc="13986930" w:tentative="1">
      <w:start w:val="1"/>
      <w:numFmt w:val="lowerRoman"/>
      <w:lvlText w:val="%6."/>
      <w:lvlJc w:val="right"/>
      <w:pPr>
        <w:ind w:left="4320" w:hanging="180"/>
      </w:pPr>
    </w:lvl>
    <w:lvl w:ilvl="6" w:tplc="13986930" w:tentative="1">
      <w:start w:val="1"/>
      <w:numFmt w:val="decimal"/>
      <w:lvlText w:val="%7."/>
      <w:lvlJc w:val="left"/>
      <w:pPr>
        <w:ind w:left="5040" w:hanging="360"/>
      </w:pPr>
    </w:lvl>
    <w:lvl w:ilvl="7" w:tplc="13986930" w:tentative="1">
      <w:start w:val="1"/>
      <w:numFmt w:val="lowerLetter"/>
      <w:lvlText w:val="%8."/>
      <w:lvlJc w:val="left"/>
      <w:pPr>
        <w:ind w:left="5760" w:hanging="360"/>
      </w:pPr>
    </w:lvl>
    <w:lvl w:ilvl="8" w:tplc="13986930" w:tentative="1">
      <w:start w:val="1"/>
      <w:numFmt w:val="lowerRoman"/>
      <w:lvlText w:val="%9."/>
      <w:lvlJc w:val="right"/>
      <w:pPr>
        <w:ind w:left="6480" w:hanging="180"/>
      </w:pPr>
    </w:lvl>
  </w:abstractNum>
  <w:abstractNum w:abstractNumId="31903158">
    <w:multiLevelType w:val="hybridMultilevel"/>
    <w:lvl w:ilvl="0" w:tplc="96334490">
      <w:start w:val="1"/>
      <w:numFmt w:val="decimal"/>
      <w:lvlText w:val="%1."/>
      <w:lvlJc w:val="left"/>
      <w:pPr>
        <w:ind w:left="720" w:hanging="360"/>
      </w:pPr>
    </w:lvl>
    <w:lvl w:ilvl="1" w:tplc="96334490" w:tentative="1">
      <w:start w:val="1"/>
      <w:numFmt w:val="lowerLetter"/>
      <w:lvlText w:val="%2."/>
      <w:lvlJc w:val="left"/>
      <w:pPr>
        <w:ind w:left="1440" w:hanging="360"/>
      </w:pPr>
    </w:lvl>
    <w:lvl w:ilvl="2" w:tplc="96334490" w:tentative="1">
      <w:start w:val="1"/>
      <w:numFmt w:val="lowerRoman"/>
      <w:lvlText w:val="%3."/>
      <w:lvlJc w:val="right"/>
      <w:pPr>
        <w:ind w:left="2160" w:hanging="180"/>
      </w:pPr>
    </w:lvl>
    <w:lvl w:ilvl="3" w:tplc="96334490" w:tentative="1">
      <w:start w:val="1"/>
      <w:numFmt w:val="decimal"/>
      <w:lvlText w:val="%4."/>
      <w:lvlJc w:val="left"/>
      <w:pPr>
        <w:ind w:left="2880" w:hanging="360"/>
      </w:pPr>
    </w:lvl>
    <w:lvl w:ilvl="4" w:tplc="96334490" w:tentative="1">
      <w:start w:val="1"/>
      <w:numFmt w:val="lowerLetter"/>
      <w:lvlText w:val="%5."/>
      <w:lvlJc w:val="left"/>
      <w:pPr>
        <w:ind w:left="3600" w:hanging="360"/>
      </w:pPr>
    </w:lvl>
    <w:lvl w:ilvl="5" w:tplc="96334490" w:tentative="1">
      <w:start w:val="1"/>
      <w:numFmt w:val="lowerRoman"/>
      <w:lvlText w:val="%6."/>
      <w:lvlJc w:val="right"/>
      <w:pPr>
        <w:ind w:left="4320" w:hanging="180"/>
      </w:pPr>
    </w:lvl>
    <w:lvl w:ilvl="6" w:tplc="96334490" w:tentative="1">
      <w:start w:val="1"/>
      <w:numFmt w:val="decimal"/>
      <w:lvlText w:val="%7."/>
      <w:lvlJc w:val="left"/>
      <w:pPr>
        <w:ind w:left="5040" w:hanging="360"/>
      </w:pPr>
    </w:lvl>
    <w:lvl w:ilvl="7" w:tplc="96334490" w:tentative="1">
      <w:start w:val="1"/>
      <w:numFmt w:val="lowerLetter"/>
      <w:lvlText w:val="%8."/>
      <w:lvlJc w:val="left"/>
      <w:pPr>
        <w:ind w:left="5760" w:hanging="360"/>
      </w:pPr>
    </w:lvl>
    <w:lvl w:ilvl="8" w:tplc="96334490" w:tentative="1">
      <w:start w:val="1"/>
      <w:numFmt w:val="lowerRoman"/>
      <w:lvlText w:val="%9."/>
      <w:lvlJc w:val="right"/>
      <w:pPr>
        <w:ind w:left="6480" w:hanging="180"/>
      </w:pPr>
    </w:lvl>
  </w:abstractNum>
  <w:abstractNum w:abstractNumId="31903157">
    <w:multiLevelType w:val="hybridMultilevel"/>
    <w:lvl w:ilvl="0" w:tplc="66736365">
      <w:start w:val="1"/>
      <w:numFmt w:val="decimal"/>
      <w:lvlText w:val="%1."/>
      <w:lvlJc w:val="left"/>
      <w:pPr>
        <w:ind w:left="720" w:hanging="360"/>
      </w:pPr>
    </w:lvl>
    <w:lvl w:ilvl="1" w:tplc="66736365" w:tentative="1">
      <w:start w:val="1"/>
      <w:numFmt w:val="lowerLetter"/>
      <w:lvlText w:val="%2."/>
      <w:lvlJc w:val="left"/>
      <w:pPr>
        <w:ind w:left="1440" w:hanging="360"/>
      </w:pPr>
    </w:lvl>
    <w:lvl w:ilvl="2" w:tplc="66736365" w:tentative="1">
      <w:start w:val="1"/>
      <w:numFmt w:val="lowerRoman"/>
      <w:lvlText w:val="%3."/>
      <w:lvlJc w:val="right"/>
      <w:pPr>
        <w:ind w:left="2160" w:hanging="180"/>
      </w:pPr>
    </w:lvl>
    <w:lvl w:ilvl="3" w:tplc="66736365" w:tentative="1">
      <w:start w:val="1"/>
      <w:numFmt w:val="decimal"/>
      <w:lvlText w:val="%4."/>
      <w:lvlJc w:val="left"/>
      <w:pPr>
        <w:ind w:left="2880" w:hanging="360"/>
      </w:pPr>
    </w:lvl>
    <w:lvl w:ilvl="4" w:tplc="66736365" w:tentative="1">
      <w:start w:val="1"/>
      <w:numFmt w:val="lowerLetter"/>
      <w:lvlText w:val="%5."/>
      <w:lvlJc w:val="left"/>
      <w:pPr>
        <w:ind w:left="3600" w:hanging="360"/>
      </w:pPr>
    </w:lvl>
    <w:lvl w:ilvl="5" w:tplc="66736365" w:tentative="1">
      <w:start w:val="1"/>
      <w:numFmt w:val="lowerRoman"/>
      <w:lvlText w:val="%6."/>
      <w:lvlJc w:val="right"/>
      <w:pPr>
        <w:ind w:left="4320" w:hanging="180"/>
      </w:pPr>
    </w:lvl>
    <w:lvl w:ilvl="6" w:tplc="66736365" w:tentative="1">
      <w:start w:val="1"/>
      <w:numFmt w:val="decimal"/>
      <w:lvlText w:val="%7."/>
      <w:lvlJc w:val="left"/>
      <w:pPr>
        <w:ind w:left="5040" w:hanging="360"/>
      </w:pPr>
    </w:lvl>
    <w:lvl w:ilvl="7" w:tplc="66736365" w:tentative="1">
      <w:start w:val="1"/>
      <w:numFmt w:val="lowerLetter"/>
      <w:lvlText w:val="%8."/>
      <w:lvlJc w:val="left"/>
      <w:pPr>
        <w:ind w:left="5760" w:hanging="360"/>
      </w:pPr>
    </w:lvl>
    <w:lvl w:ilvl="8" w:tplc="66736365" w:tentative="1">
      <w:start w:val="1"/>
      <w:numFmt w:val="lowerRoman"/>
      <w:lvlText w:val="%9."/>
      <w:lvlJc w:val="right"/>
      <w:pPr>
        <w:ind w:left="6480" w:hanging="180"/>
      </w:pPr>
    </w:lvl>
  </w:abstractNum>
  <w:abstractNum w:abstractNumId="31903156">
    <w:multiLevelType w:val="hybridMultilevel"/>
    <w:lvl w:ilvl="0" w:tplc="14806015">
      <w:start w:val="1"/>
      <w:numFmt w:val="decimal"/>
      <w:lvlText w:val="%1."/>
      <w:lvlJc w:val="left"/>
      <w:pPr>
        <w:ind w:left="720" w:hanging="360"/>
      </w:pPr>
    </w:lvl>
    <w:lvl w:ilvl="1" w:tplc="14806015" w:tentative="1">
      <w:start w:val="1"/>
      <w:numFmt w:val="lowerLetter"/>
      <w:lvlText w:val="%2."/>
      <w:lvlJc w:val="left"/>
      <w:pPr>
        <w:ind w:left="1440" w:hanging="360"/>
      </w:pPr>
    </w:lvl>
    <w:lvl w:ilvl="2" w:tplc="14806015" w:tentative="1">
      <w:start w:val="1"/>
      <w:numFmt w:val="lowerRoman"/>
      <w:lvlText w:val="%3."/>
      <w:lvlJc w:val="right"/>
      <w:pPr>
        <w:ind w:left="2160" w:hanging="180"/>
      </w:pPr>
    </w:lvl>
    <w:lvl w:ilvl="3" w:tplc="14806015" w:tentative="1">
      <w:start w:val="1"/>
      <w:numFmt w:val="decimal"/>
      <w:lvlText w:val="%4."/>
      <w:lvlJc w:val="left"/>
      <w:pPr>
        <w:ind w:left="2880" w:hanging="360"/>
      </w:pPr>
    </w:lvl>
    <w:lvl w:ilvl="4" w:tplc="14806015" w:tentative="1">
      <w:start w:val="1"/>
      <w:numFmt w:val="lowerLetter"/>
      <w:lvlText w:val="%5."/>
      <w:lvlJc w:val="left"/>
      <w:pPr>
        <w:ind w:left="3600" w:hanging="360"/>
      </w:pPr>
    </w:lvl>
    <w:lvl w:ilvl="5" w:tplc="14806015" w:tentative="1">
      <w:start w:val="1"/>
      <w:numFmt w:val="lowerRoman"/>
      <w:lvlText w:val="%6."/>
      <w:lvlJc w:val="right"/>
      <w:pPr>
        <w:ind w:left="4320" w:hanging="180"/>
      </w:pPr>
    </w:lvl>
    <w:lvl w:ilvl="6" w:tplc="14806015" w:tentative="1">
      <w:start w:val="1"/>
      <w:numFmt w:val="decimal"/>
      <w:lvlText w:val="%7."/>
      <w:lvlJc w:val="left"/>
      <w:pPr>
        <w:ind w:left="5040" w:hanging="360"/>
      </w:pPr>
    </w:lvl>
    <w:lvl w:ilvl="7" w:tplc="14806015" w:tentative="1">
      <w:start w:val="1"/>
      <w:numFmt w:val="lowerLetter"/>
      <w:lvlText w:val="%8."/>
      <w:lvlJc w:val="left"/>
      <w:pPr>
        <w:ind w:left="5760" w:hanging="360"/>
      </w:pPr>
    </w:lvl>
    <w:lvl w:ilvl="8" w:tplc="14806015" w:tentative="1">
      <w:start w:val="1"/>
      <w:numFmt w:val="lowerRoman"/>
      <w:lvlText w:val="%9."/>
      <w:lvlJc w:val="right"/>
      <w:pPr>
        <w:ind w:left="6480" w:hanging="180"/>
      </w:pPr>
    </w:lvl>
  </w:abstractNum>
  <w:abstractNum w:abstractNumId="31903155">
    <w:multiLevelType w:val="hybridMultilevel"/>
    <w:lvl w:ilvl="0" w:tplc="67741988">
      <w:start w:val="1"/>
      <w:numFmt w:val="decimal"/>
      <w:lvlText w:val="%1."/>
      <w:lvlJc w:val="left"/>
      <w:pPr>
        <w:ind w:left="720" w:hanging="360"/>
      </w:pPr>
    </w:lvl>
    <w:lvl w:ilvl="1" w:tplc="67741988" w:tentative="1">
      <w:start w:val="1"/>
      <w:numFmt w:val="lowerLetter"/>
      <w:lvlText w:val="%2."/>
      <w:lvlJc w:val="left"/>
      <w:pPr>
        <w:ind w:left="1440" w:hanging="360"/>
      </w:pPr>
    </w:lvl>
    <w:lvl w:ilvl="2" w:tplc="67741988" w:tentative="1">
      <w:start w:val="1"/>
      <w:numFmt w:val="lowerRoman"/>
      <w:lvlText w:val="%3."/>
      <w:lvlJc w:val="right"/>
      <w:pPr>
        <w:ind w:left="2160" w:hanging="180"/>
      </w:pPr>
    </w:lvl>
    <w:lvl w:ilvl="3" w:tplc="67741988" w:tentative="1">
      <w:start w:val="1"/>
      <w:numFmt w:val="decimal"/>
      <w:lvlText w:val="%4."/>
      <w:lvlJc w:val="left"/>
      <w:pPr>
        <w:ind w:left="2880" w:hanging="360"/>
      </w:pPr>
    </w:lvl>
    <w:lvl w:ilvl="4" w:tplc="67741988" w:tentative="1">
      <w:start w:val="1"/>
      <w:numFmt w:val="lowerLetter"/>
      <w:lvlText w:val="%5."/>
      <w:lvlJc w:val="left"/>
      <w:pPr>
        <w:ind w:left="3600" w:hanging="360"/>
      </w:pPr>
    </w:lvl>
    <w:lvl w:ilvl="5" w:tplc="67741988" w:tentative="1">
      <w:start w:val="1"/>
      <w:numFmt w:val="lowerRoman"/>
      <w:lvlText w:val="%6."/>
      <w:lvlJc w:val="right"/>
      <w:pPr>
        <w:ind w:left="4320" w:hanging="180"/>
      </w:pPr>
    </w:lvl>
    <w:lvl w:ilvl="6" w:tplc="67741988" w:tentative="1">
      <w:start w:val="1"/>
      <w:numFmt w:val="decimal"/>
      <w:lvlText w:val="%7."/>
      <w:lvlJc w:val="left"/>
      <w:pPr>
        <w:ind w:left="5040" w:hanging="360"/>
      </w:pPr>
    </w:lvl>
    <w:lvl w:ilvl="7" w:tplc="67741988" w:tentative="1">
      <w:start w:val="1"/>
      <w:numFmt w:val="lowerLetter"/>
      <w:lvlText w:val="%8."/>
      <w:lvlJc w:val="left"/>
      <w:pPr>
        <w:ind w:left="5760" w:hanging="360"/>
      </w:pPr>
    </w:lvl>
    <w:lvl w:ilvl="8" w:tplc="67741988" w:tentative="1">
      <w:start w:val="1"/>
      <w:numFmt w:val="lowerRoman"/>
      <w:lvlText w:val="%9."/>
      <w:lvlJc w:val="right"/>
      <w:pPr>
        <w:ind w:left="6480" w:hanging="180"/>
      </w:pPr>
    </w:lvl>
  </w:abstractNum>
  <w:abstractNum w:abstractNumId="31903154">
    <w:multiLevelType w:val="hybridMultilevel"/>
    <w:lvl w:ilvl="0" w:tplc="47362112">
      <w:start w:val="1"/>
      <w:numFmt w:val="decimal"/>
      <w:lvlText w:val="%1."/>
      <w:lvlJc w:val="left"/>
      <w:pPr>
        <w:ind w:left="720" w:hanging="360"/>
      </w:pPr>
    </w:lvl>
    <w:lvl w:ilvl="1" w:tplc="47362112" w:tentative="1">
      <w:start w:val="1"/>
      <w:numFmt w:val="lowerLetter"/>
      <w:lvlText w:val="%2."/>
      <w:lvlJc w:val="left"/>
      <w:pPr>
        <w:ind w:left="1440" w:hanging="360"/>
      </w:pPr>
    </w:lvl>
    <w:lvl w:ilvl="2" w:tplc="47362112" w:tentative="1">
      <w:start w:val="1"/>
      <w:numFmt w:val="lowerRoman"/>
      <w:lvlText w:val="%3."/>
      <w:lvlJc w:val="right"/>
      <w:pPr>
        <w:ind w:left="2160" w:hanging="180"/>
      </w:pPr>
    </w:lvl>
    <w:lvl w:ilvl="3" w:tplc="47362112" w:tentative="1">
      <w:start w:val="1"/>
      <w:numFmt w:val="decimal"/>
      <w:lvlText w:val="%4."/>
      <w:lvlJc w:val="left"/>
      <w:pPr>
        <w:ind w:left="2880" w:hanging="360"/>
      </w:pPr>
    </w:lvl>
    <w:lvl w:ilvl="4" w:tplc="47362112" w:tentative="1">
      <w:start w:val="1"/>
      <w:numFmt w:val="lowerLetter"/>
      <w:lvlText w:val="%5."/>
      <w:lvlJc w:val="left"/>
      <w:pPr>
        <w:ind w:left="3600" w:hanging="360"/>
      </w:pPr>
    </w:lvl>
    <w:lvl w:ilvl="5" w:tplc="47362112" w:tentative="1">
      <w:start w:val="1"/>
      <w:numFmt w:val="lowerRoman"/>
      <w:lvlText w:val="%6."/>
      <w:lvlJc w:val="right"/>
      <w:pPr>
        <w:ind w:left="4320" w:hanging="180"/>
      </w:pPr>
    </w:lvl>
    <w:lvl w:ilvl="6" w:tplc="47362112" w:tentative="1">
      <w:start w:val="1"/>
      <w:numFmt w:val="decimal"/>
      <w:lvlText w:val="%7."/>
      <w:lvlJc w:val="left"/>
      <w:pPr>
        <w:ind w:left="5040" w:hanging="360"/>
      </w:pPr>
    </w:lvl>
    <w:lvl w:ilvl="7" w:tplc="47362112" w:tentative="1">
      <w:start w:val="1"/>
      <w:numFmt w:val="lowerLetter"/>
      <w:lvlText w:val="%8."/>
      <w:lvlJc w:val="left"/>
      <w:pPr>
        <w:ind w:left="5760" w:hanging="360"/>
      </w:pPr>
    </w:lvl>
    <w:lvl w:ilvl="8" w:tplc="47362112" w:tentative="1">
      <w:start w:val="1"/>
      <w:numFmt w:val="lowerRoman"/>
      <w:lvlText w:val="%9."/>
      <w:lvlJc w:val="right"/>
      <w:pPr>
        <w:ind w:left="6480" w:hanging="180"/>
      </w:pPr>
    </w:lvl>
  </w:abstractNum>
  <w:abstractNum w:abstractNumId="31903153">
    <w:multiLevelType w:val="hybridMultilevel"/>
    <w:lvl w:ilvl="0" w:tplc="80659497">
      <w:start w:val="1"/>
      <w:numFmt w:val="decimal"/>
      <w:lvlText w:val="%1."/>
      <w:lvlJc w:val="left"/>
      <w:pPr>
        <w:ind w:left="720" w:hanging="360"/>
      </w:pPr>
    </w:lvl>
    <w:lvl w:ilvl="1" w:tplc="80659497" w:tentative="1">
      <w:start w:val="1"/>
      <w:numFmt w:val="lowerLetter"/>
      <w:lvlText w:val="%2."/>
      <w:lvlJc w:val="left"/>
      <w:pPr>
        <w:ind w:left="1440" w:hanging="360"/>
      </w:pPr>
    </w:lvl>
    <w:lvl w:ilvl="2" w:tplc="80659497" w:tentative="1">
      <w:start w:val="1"/>
      <w:numFmt w:val="lowerRoman"/>
      <w:lvlText w:val="%3."/>
      <w:lvlJc w:val="right"/>
      <w:pPr>
        <w:ind w:left="2160" w:hanging="180"/>
      </w:pPr>
    </w:lvl>
    <w:lvl w:ilvl="3" w:tplc="80659497" w:tentative="1">
      <w:start w:val="1"/>
      <w:numFmt w:val="decimal"/>
      <w:lvlText w:val="%4."/>
      <w:lvlJc w:val="left"/>
      <w:pPr>
        <w:ind w:left="2880" w:hanging="360"/>
      </w:pPr>
    </w:lvl>
    <w:lvl w:ilvl="4" w:tplc="80659497" w:tentative="1">
      <w:start w:val="1"/>
      <w:numFmt w:val="lowerLetter"/>
      <w:lvlText w:val="%5."/>
      <w:lvlJc w:val="left"/>
      <w:pPr>
        <w:ind w:left="3600" w:hanging="360"/>
      </w:pPr>
    </w:lvl>
    <w:lvl w:ilvl="5" w:tplc="80659497" w:tentative="1">
      <w:start w:val="1"/>
      <w:numFmt w:val="lowerRoman"/>
      <w:lvlText w:val="%6."/>
      <w:lvlJc w:val="right"/>
      <w:pPr>
        <w:ind w:left="4320" w:hanging="180"/>
      </w:pPr>
    </w:lvl>
    <w:lvl w:ilvl="6" w:tplc="80659497" w:tentative="1">
      <w:start w:val="1"/>
      <w:numFmt w:val="decimal"/>
      <w:lvlText w:val="%7."/>
      <w:lvlJc w:val="left"/>
      <w:pPr>
        <w:ind w:left="5040" w:hanging="360"/>
      </w:pPr>
    </w:lvl>
    <w:lvl w:ilvl="7" w:tplc="80659497" w:tentative="1">
      <w:start w:val="1"/>
      <w:numFmt w:val="lowerLetter"/>
      <w:lvlText w:val="%8."/>
      <w:lvlJc w:val="left"/>
      <w:pPr>
        <w:ind w:left="5760" w:hanging="360"/>
      </w:pPr>
    </w:lvl>
    <w:lvl w:ilvl="8" w:tplc="80659497" w:tentative="1">
      <w:start w:val="1"/>
      <w:numFmt w:val="lowerRoman"/>
      <w:lvlText w:val="%9."/>
      <w:lvlJc w:val="right"/>
      <w:pPr>
        <w:ind w:left="6480" w:hanging="180"/>
      </w:pPr>
    </w:lvl>
  </w:abstractNum>
  <w:abstractNum w:abstractNumId="31903152">
    <w:multiLevelType w:val="hybridMultilevel"/>
    <w:lvl w:ilvl="0" w:tplc="58220526">
      <w:start w:val="1"/>
      <w:numFmt w:val="decimal"/>
      <w:lvlText w:val="%1."/>
      <w:lvlJc w:val="left"/>
      <w:pPr>
        <w:ind w:left="720" w:hanging="360"/>
      </w:pPr>
    </w:lvl>
    <w:lvl w:ilvl="1" w:tplc="58220526" w:tentative="1">
      <w:start w:val="1"/>
      <w:numFmt w:val="lowerLetter"/>
      <w:lvlText w:val="%2."/>
      <w:lvlJc w:val="left"/>
      <w:pPr>
        <w:ind w:left="1440" w:hanging="360"/>
      </w:pPr>
    </w:lvl>
    <w:lvl w:ilvl="2" w:tplc="58220526" w:tentative="1">
      <w:start w:val="1"/>
      <w:numFmt w:val="lowerRoman"/>
      <w:lvlText w:val="%3."/>
      <w:lvlJc w:val="right"/>
      <w:pPr>
        <w:ind w:left="2160" w:hanging="180"/>
      </w:pPr>
    </w:lvl>
    <w:lvl w:ilvl="3" w:tplc="58220526" w:tentative="1">
      <w:start w:val="1"/>
      <w:numFmt w:val="decimal"/>
      <w:lvlText w:val="%4."/>
      <w:lvlJc w:val="left"/>
      <w:pPr>
        <w:ind w:left="2880" w:hanging="360"/>
      </w:pPr>
    </w:lvl>
    <w:lvl w:ilvl="4" w:tplc="58220526" w:tentative="1">
      <w:start w:val="1"/>
      <w:numFmt w:val="lowerLetter"/>
      <w:lvlText w:val="%5."/>
      <w:lvlJc w:val="left"/>
      <w:pPr>
        <w:ind w:left="3600" w:hanging="360"/>
      </w:pPr>
    </w:lvl>
    <w:lvl w:ilvl="5" w:tplc="58220526" w:tentative="1">
      <w:start w:val="1"/>
      <w:numFmt w:val="lowerRoman"/>
      <w:lvlText w:val="%6."/>
      <w:lvlJc w:val="right"/>
      <w:pPr>
        <w:ind w:left="4320" w:hanging="180"/>
      </w:pPr>
    </w:lvl>
    <w:lvl w:ilvl="6" w:tplc="58220526" w:tentative="1">
      <w:start w:val="1"/>
      <w:numFmt w:val="decimal"/>
      <w:lvlText w:val="%7."/>
      <w:lvlJc w:val="left"/>
      <w:pPr>
        <w:ind w:left="5040" w:hanging="360"/>
      </w:pPr>
    </w:lvl>
    <w:lvl w:ilvl="7" w:tplc="58220526" w:tentative="1">
      <w:start w:val="1"/>
      <w:numFmt w:val="lowerLetter"/>
      <w:lvlText w:val="%8."/>
      <w:lvlJc w:val="left"/>
      <w:pPr>
        <w:ind w:left="5760" w:hanging="360"/>
      </w:pPr>
    </w:lvl>
    <w:lvl w:ilvl="8" w:tplc="58220526" w:tentative="1">
      <w:start w:val="1"/>
      <w:numFmt w:val="lowerRoman"/>
      <w:lvlText w:val="%9."/>
      <w:lvlJc w:val="right"/>
      <w:pPr>
        <w:ind w:left="6480" w:hanging="180"/>
      </w:pPr>
    </w:lvl>
  </w:abstractNum>
  <w:abstractNum w:abstractNumId="31903151">
    <w:multiLevelType w:val="hybridMultilevel"/>
    <w:lvl w:ilvl="0" w:tplc="21229354">
      <w:start w:val="1"/>
      <w:numFmt w:val="decimal"/>
      <w:lvlText w:val="%1."/>
      <w:lvlJc w:val="left"/>
      <w:pPr>
        <w:ind w:left="720" w:hanging="360"/>
      </w:pPr>
    </w:lvl>
    <w:lvl w:ilvl="1" w:tplc="21229354" w:tentative="1">
      <w:start w:val="1"/>
      <w:numFmt w:val="lowerLetter"/>
      <w:lvlText w:val="%2."/>
      <w:lvlJc w:val="left"/>
      <w:pPr>
        <w:ind w:left="1440" w:hanging="360"/>
      </w:pPr>
    </w:lvl>
    <w:lvl w:ilvl="2" w:tplc="21229354" w:tentative="1">
      <w:start w:val="1"/>
      <w:numFmt w:val="lowerRoman"/>
      <w:lvlText w:val="%3."/>
      <w:lvlJc w:val="right"/>
      <w:pPr>
        <w:ind w:left="2160" w:hanging="180"/>
      </w:pPr>
    </w:lvl>
    <w:lvl w:ilvl="3" w:tplc="21229354" w:tentative="1">
      <w:start w:val="1"/>
      <w:numFmt w:val="decimal"/>
      <w:lvlText w:val="%4."/>
      <w:lvlJc w:val="left"/>
      <w:pPr>
        <w:ind w:left="2880" w:hanging="360"/>
      </w:pPr>
    </w:lvl>
    <w:lvl w:ilvl="4" w:tplc="21229354" w:tentative="1">
      <w:start w:val="1"/>
      <w:numFmt w:val="lowerLetter"/>
      <w:lvlText w:val="%5."/>
      <w:lvlJc w:val="left"/>
      <w:pPr>
        <w:ind w:left="3600" w:hanging="360"/>
      </w:pPr>
    </w:lvl>
    <w:lvl w:ilvl="5" w:tplc="21229354" w:tentative="1">
      <w:start w:val="1"/>
      <w:numFmt w:val="lowerRoman"/>
      <w:lvlText w:val="%6."/>
      <w:lvlJc w:val="right"/>
      <w:pPr>
        <w:ind w:left="4320" w:hanging="180"/>
      </w:pPr>
    </w:lvl>
    <w:lvl w:ilvl="6" w:tplc="21229354" w:tentative="1">
      <w:start w:val="1"/>
      <w:numFmt w:val="decimal"/>
      <w:lvlText w:val="%7."/>
      <w:lvlJc w:val="left"/>
      <w:pPr>
        <w:ind w:left="5040" w:hanging="360"/>
      </w:pPr>
    </w:lvl>
    <w:lvl w:ilvl="7" w:tplc="21229354" w:tentative="1">
      <w:start w:val="1"/>
      <w:numFmt w:val="lowerLetter"/>
      <w:lvlText w:val="%8."/>
      <w:lvlJc w:val="left"/>
      <w:pPr>
        <w:ind w:left="5760" w:hanging="360"/>
      </w:pPr>
    </w:lvl>
    <w:lvl w:ilvl="8" w:tplc="21229354" w:tentative="1">
      <w:start w:val="1"/>
      <w:numFmt w:val="lowerRoman"/>
      <w:lvlText w:val="%9."/>
      <w:lvlJc w:val="right"/>
      <w:pPr>
        <w:ind w:left="6480" w:hanging="180"/>
      </w:pPr>
    </w:lvl>
  </w:abstractNum>
  <w:abstractNum w:abstractNumId="31903150">
    <w:multiLevelType w:val="hybridMultilevel"/>
    <w:lvl w:ilvl="0" w:tplc="81345057">
      <w:start w:val="1"/>
      <w:numFmt w:val="decimal"/>
      <w:lvlText w:val="%1."/>
      <w:lvlJc w:val="left"/>
      <w:pPr>
        <w:ind w:left="720" w:hanging="360"/>
      </w:pPr>
    </w:lvl>
    <w:lvl w:ilvl="1" w:tplc="81345057" w:tentative="1">
      <w:start w:val="1"/>
      <w:numFmt w:val="lowerLetter"/>
      <w:lvlText w:val="%2."/>
      <w:lvlJc w:val="left"/>
      <w:pPr>
        <w:ind w:left="1440" w:hanging="360"/>
      </w:pPr>
    </w:lvl>
    <w:lvl w:ilvl="2" w:tplc="81345057" w:tentative="1">
      <w:start w:val="1"/>
      <w:numFmt w:val="lowerRoman"/>
      <w:lvlText w:val="%3."/>
      <w:lvlJc w:val="right"/>
      <w:pPr>
        <w:ind w:left="2160" w:hanging="180"/>
      </w:pPr>
    </w:lvl>
    <w:lvl w:ilvl="3" w:tplc="81345057" w:tentative="1">
      <w:start w:val="1"/>
      <w:numFmt w:val="decimal"/>
      <w:lvlText w:val="%4."/>
      <w:lvlJc w:val="left"/>
      <w:pPr>
        <w:ind w:left="2880" w:hanging="360"/>
      </w:pPr>
    </w:lvl>
    <w:lvl w:ilvl="4" w:tplc="81345057" w:tentative="1">
      <w:start w:val="1"/>
      <w:numFmt w:val="lowerLetter"/>
      <w:lvlText w:val="%5."/>
      <w:lvlJc w:val="left"/>
      <w:pPr>
        <w:ind w:left="3600" w:hanging="360"/>
      </w:pPr>
    </w:lvl>
    <w:lvl w:ilvl="5" w:tplc="81345057" w:tentative="1">
      <w:start w:val="1"/>
      <w:numFmt w:val="lowerRoman"/>
      <w:lvlText w:val="%6."/>
      <w:lvlJc w:val="right"/>
      <w:pPr>
        <w:ind w:left="4320" w:hanging="180"/>
      </w:pPr>
    </w:lvl>
    <w:lvl w:ilvl="6" w:tplc="81345057" w:tentative="1">
      <w:start w:val="1"/>
      <w:numFmt w:val="decimal"/>
      <w:lvlText w:val="%7."/>
      <w:lvlJc w:val="left"/>
      <w:pPr>
        <w:ind w:left="5040" w:hanging="360"/>
      </w:pPr>
    </w:lvl>
    <w:lvl w:ilvl="7" w:tplc="81345057" w:tentative="1">
      <w:start w:val="1"/>
      <w:numFmt w:val="lowerLetter"/>
      <w:lvlText w:val="%8."/>
      <w:lvlJc w:val="left"/>
      <w:pPr>
        <w:ind w:left="5760" w:hanging="360"/>
      </w:pPr>
    </w:lvl>
    <w:lvl w:ilvl="8" w:tplc="81345057" w:tentative="1">
      <w:start w:val="1"/>
      <w:numFmt w:val="lowerRoman"/>
      <w:lvlText w:val="%9."/>
      <w:lvlJc w:val="right"/>
      <w:pPr>
        <w:ind w:left="6480" w:hanging="180"/>
      </w:pPr>
    </w:lvl>
  </w:abstractNum>
  <w:abstractNum w:abstractNumId="31903149">
    <w:multiLevelType w:val="hybridMultilevel"/>
    <w:lvl w:ilvl="0" w:tplc="53326131">
      <w:start w:val="1"/>
      <w:numFmt w:val="decimal"/>
      <w:lvlText w:val="%1."/>
      <w:lvlJc w:val="left"/>
      <w:pPr>
        <w:ind w:left="720" w:hanging="360"/>
      </w:pPr>
    </w:lvl>
    <w:lvl w:ilvl="1" w:tplc="53326131" w:tentative="1">
      <w:start w:val="1"/>
      <w:numFmt w:val="lowerLetter"/>
      <w:lvlText w:val="%2."/>
      <w:lvlJc w:val="left"/>
      <w:pPr>
        <w:ind w:left="1440" w:hanging="360"/>
      </w:pPr>
    </w:lvl>
    <w:lvl w:ilvl="2" w:tplc="53326131" w:tentative="1">
      <w:start w:val="1"/>
      <w:numFmt w:val="lowerRoman"/>
      <w:lvlText w:val="%3."/>
      <w:lvlJc w:val="right"/>
      <w:pPr>
        <w:ind w:left="2160" w:hanging="180"/>
      </w:pPr>
    </w:lvl>
    <w:lvl w:ilvl="3" w:tplc="53326131" w:tentative="1">
      <w:start w:val="1"/>
      <w:numFmt w:val="decimal"/>
      <w:lvlText w:val="%4."/>
      <w:lvlJc w:val="left"/>
      <w:pPr>
        <w:ind w:left="2880" w:hanging="360"/>
      </w:pPr>
    </w:lvl>
    <w:lvl w:ilvl="4" w:tplc="53326131" w:tentative="1">
      <w:start w:val="1"/>
      <w:numFmt w:val="lowerLetter"/>
      <w:lvlText w:val="%5."/>
      <w:lvlJc w:val="left"/>
      <w:pPr>
        <w:ind w:left="3600" w:hanging="360"/>
      </w:pPr>
    </w:lvl>
    <w:lvl w:ilvl="5" w:tplc="53326131" w:tentative="1">
      <w:start w:val="1"/>
      <w:numFmt w:val="lowerRoman"/>
      <w:lvlText w:val="%6."/>
      <w:lvlJc w:val="right"/>
      <w:pPr>
        <w:ind w:left="4320" w:hanging="180"/>
      </w:pPr>
    </w:lvl>
    <w:lvl w:ilvl="6" w:tplc="53326131" w:tentative="1">
      <w:start w:val="1"/>
      <w:numFmt w:val="decimal"/>
      <w:lvlText w:val="%7."/>
      <w:lvlJc w:val="left"/>
      <w:pPr>
        <w:ind w:left="5040" w:hanging="360"/>
      </w:pPr>
    </w:lvl>
    <w:lvl w:ilvl="7" w:tplc="53326131" w:tentative="1">
      <w:start w:val="1"/>
      <w:numFmt w:val="lowerLetter"/>
      <w:lvlText w:val="%8."/>
      <w:lvlJc w:val="left"/>
      <w:pPr>
        <w:ind w:left="5760" w:hanging="360"/>
      </w:pPr>
    </w:lvl>
    <w:lvl w:ilvl="8" w:tplc="53326131" w:tentative="1">
      <w:start w:val="1"/>
      <w:numFmt w:val="lowerRoman"/>
      <w:lvlText w:val="%9."/>
      <w:lvlJc w:val="right"/>
      <w:pPr>
        <w:ind w:left="6480" w:hanging="180"/>
      </w:pPr>
    </w:lvl>
  </w:abstractNum>
  <w:abstractNum w:abstractNumId="31903148">
    <w:multiLevelType w:val="hybridMultilevel"/>
    <w:lvl w:ilvl="0" w:tplc="13536609">
      <w:start w:val="1"/>
      <w:numFmt w:val="decimal"/>
      <w:lvlText w:val="%1."/>
      <w:lvlJc w:val="left"/>
      <w:pPr>
        <w:ind w:left="720" w:hanging="360"/>
      </w:pPr>
    </w:lvl>
    <w:lvl w:ilvl="1" w:tplc="13536609" w:tentative="1">
      <w:start w:val="1"/>
      <w:numFmt w:val="lowerLetter"/>
      <w:lvlText w:val="%2."/>
      <w:lvlJc w:val="left"/>
      <w:pPr>
        <w:ind w:left="1440" w:hanging="360"/>
      </w:pPr>
    </w:lvl>
    <w:lvl w:ilvl="2" w:tplc="13536609" w:tentative="1">
      <w:start w:val="1"/>
      <w:numFmt w:val="lowerRoman"/>
      <w:lvlText w:val="%3."/>
      <w:lvlJc w:val="right"/>
      <w:pPr>
        <w:ind w:left="2160" w:hanging="180"/>
      </w:pPr>
    </w:lvl>
    <w:lvl w:ilvl="3" w:tplc="13536609" w:tentative="1">
      <w:start w:val="1"/>
      <w:numFmt w:val="decimal"/>
      <w:lvlText w:val="%4."/>
      <w:lvlJc w:val="left"/>
      <w:pPr>
        <w:ind w:left="2880" w:hanging="360"/>
      </w:pPr>
    </w:lvl>
    <w:lvl w:ilvl="4" w:tplc="13536609" w:tentative="1">
      <w:start w:val="1"/>
      <w:numFmt w:val="lowerLetter"/>
      <w:lvlText w:val="%5."/>
      <w:lvlJc w:val="left"/>
      <w:pPr>
        <w:ind w:left="3600" w:hanging="360"/>
      </w:pPr>
    </w:lvl>
    <w:lvl w:ilvl="5" w:tplc="13536609" w:tentative="1">
      <w:start w:val="1"/>
      <w:numFmt w:val="lowerRoman"/>
      <w:lvlText w:val="%6."/>
      <w:lvlJc w:val="right"/>
      <w:pPr>
        <w:ind w:left="4320" w:hanging="180"/>
      </w:pPr>
    </w:lvl>
    <w:lvl w:ilvl="6" w:tplc="13536609" w:tentative="1">
      <w:start w:val="1"/>
      <w:numFmt w:val="decimal"/>
      <w:lvlText w:val="%7."/>
      <w:lvlJc w:val="left"/>
      <w:pPr>
        <w:ind w:left="5040" w:hanging="360"/>
      </w:pPr>
    </w:lvl>
    <w:lvl w:ilvl="7" w:tplc="13536609" w:tentative="1">
      <w:start w:val="1"/>
      <w:numFmt w:val="lowerLetter"/>
      <w:lvlText w:val="%8."/>
      <w:lvlJc w:val="left"/>
      <w:pPr>
        <w:ind w:left="5760" w:hanging="360"/>
      </w:pPr>
    </w:lvl>
    <w:lvl w:ilvl="8" w:tplc="13536609" w:tentative="1">
      <w:start w:val="1"/>
      <w:numFmt w:val="lowerRoman"/>
      <w:lvlText w:val="%9."/>
      <w:lvlJc w:val="right"/>
      <w:pPr>
        <w:ind w:left="6480" w:hanging="180"/>
      </w:pPr>
    </w:lvl>
  </w:abstractNum>
  <w:abstractNum w:abstractNumId="31903147">
    <w:multiLevelType w:val="hybridMultilevel"/>
    <w:lvl w:ilvl="0" w:tplc="39249299">
      <w:start w:val="1"/>
      <w:numFmt w:val="decimal"/>
      <w:lvlText w:val="%1."/>
      <w:lvlJc w:val="left"/>
      <w:pPr>
        <w:ind w:left="720" w:hanging="360"/>
      </w:pPr>
    </w:lvl>
    <w:lvl w:ilvl="1" w:tplc="39249299" w:tentative="1">
      <w:start w:val="1"/>
      <w:numFmt w:val="lowerLetter"/>
      <w:lvlText w:val="%2."/>
      <w:lvlJc w:val="left"/>
      <w:pPr>
        <w:ind w:left="1440" w:hanging="360"/>
      </w:pPr>
    </w:lvl>
    <w:lvl w:ilvl="2" w:tplc="39249299" w:tentative="1">
      <w:start w:val="1"/>
      <w:numFmt w:val="lowerRoman"/>
      <w:lvlText w:val="%3."/>
      <w:lvlJc w:val="right"/>
      <w:pPr>
        <w:ind w:left="2160" w:hanging="180"/>
      </w:pPr>
    </w:lvl>
    <w:lvl w:ilvl="3" w:tplc="39249299" w:tentative="1">
      <w:start w:val="1"/>
      <w:numFmt w:val="decimal"/>
      <w:lvlText w:val="%4."/>
      <w:lvlJc w:val="left"/>
      <w:pPr>
        <w:ind w:left="2880" w:hanging="360"/>
      </w:pPr>
    </w:lvl>
    <w:lvl w:ilvl="4" w:tplc="39249299" w:tentative="1">
      <w:start w:val="1"/>
      <w:numFmt w:val="lowerLetter"/>
      <w:lvlText w:val="%5."/>
      <w:lvlJc w:val="left"/>
      <w:pPr>
        <w:ind w:left="3600" w:hanging="360"/>
      </w:pPr>
    </w:lvl>
    <w:lvl w:ilvl="5" w:tplc="39249299" w:tentative="1">
      <w:start w:val="1"/>
      <w:numFmt w:val="lowerRoman"/>
      <w:lvlText w:val="%6."/>
      <w:lvlJc w:val="right"/>
      <w:pPr>
        <w:ind w:left="4320" w:hanging="180"/>
      </w:pPr>
    </w:lvl>
    <w:lvl w:ilvl="6" w:tplc="39249299" w:tentative="1">
      <w:start w:val="1"/>
      <w:numFmt w:val="decimal"/>
      <w:lvlText w:val="%7."/>
      <w:lvlJc w:val="left"/>
      <w:pPr>
        <w:ind w:left="5040" w:hanging="360"/>
      </w:pPr>
    </w:lvl>
    <w:lvl w:ilvl="7" w:tplc="39249299" w:tentative="1">
      <w:start w:val="1"/>
      <w:numFmt w:val="lowerLetter"/>
      <w:lvlText w:val="%8."/>
      <w:lvlJc w:val="left"/>
      <w:pPr>
        <w:ind w:left="5760" w:hanging="360"/>
      </w:pPr>
    </w:lvl>
    <w:lvl w:ilvl="8" w:tplc="39249299" w:tentative="1">
      <w:start w:val="1"/>
      <w:numFmt w:val="lowerRoman"/>
      <w:lvlText w:val="%9."/>
      <w:lvlJc w:val="right"/>
      <w:pPr>
        <w:ind w:left="6480" w:hanging="180"/>
      </w:pPr>
    </w:lvl>
  </w:abstractNum>
  <w:abstractNum w:abstractNumId="31903146">
    <w:multiLevelType w:val="hybridMultilevel"/>
    <w:lvl w:ilvl="0" w:tplc="79238428">
      <w:start w:val="1"/>
      <w:numFmt w:val="decimal"/>
      <w:lvlText w:val="%1."/>
      <w:lvlJc w:val="left"/>
      <w:pPr>
        <w:ind w:left="720" w:hanging="360"/>
      </w:pPr>
    </w:lvl>
    <w:lvl w:ilvl="1" w:tplc="79238428" w:tentative="1">
      <w:start w:val="1"/>
      <w:numFmt w:val="lowerLetter"/>
      <w:lvlText w:val="%2."/>
      <w:lvlJc w:val="left"/>
      <w:pPr>
        <w:ind w:left="1440" w:hanging="360"/>
      </w:pPr>
    </w:lvl>
    <w:lvl w:ilvl="2" w:tplc="79238428" w:tentative="1">
      <w:start w:val="1"/>
      <w:numFmt w:val="lowerRoman"/>
      <w:lvlText w:val="%3."/>
      <w:lvlJc w:val="right"/>
      <w:pPr>
        <w:ind w:left="2160" w:hanging="180"/>
      </w:pPr>
    </w:lvl>
    <w:lvl w:ilvl="3" w:tplc="79238428" w:tentative="1">
      <w:start w:val="1"/>
      <w:numFmt w:val="decimal"/>
      <w:lvlText w:val="%4."/>
      <w:lvlJc w:val="left"/>
      <w:pPr>
        <w:ind w:left="2880" w:hanging="360"/>
      </w:pPr>
    </w:lvl>
    <w:lvl w:ilvl="4" w:tplc="79238428" w:tentative="1">
      <w:start w:val="1"/>
      <w:numFmt w:val="lowerLetter"/>
      <w:lvlText w:val="%5."/>
      <w:lvlJc w:val="left"/>
      <w:pPr>
        <w:ind w:left="3600" w:hanging="360"/>
      </w:pPr>
    </w:lvl>
    <w:lvl w:ilvl="5" w:tplc="79238428" w:tentative="1">
      <w:start w:val="1"/>
      <w:numFmt w:val="lowerRoman"/>
      <w:lvlText w:val="%6."/>
      <w:lvlJc w:val="right"/>
      <w:pPr>
        <w:ind w:left="4320" w:hanging="180"/>
      </w:pPr>
    </w:lvl>
    <w:lvl w:ilvl="6" w:tplc="79238428" w:tentative="1">
      <w:start w:val="1"/>
      <w:numFmt w:val="decimal"/>
      <w:lvlText w:val="%7."/>
      <w:lvlJc w:val="left"/>
      <w:pPr>
        <w:ind w:left="5040" w:hanging="360"/>
      </w:pPr>
    </w:lvl>
    <w:lvl w:ilvl="7" w:tplc="79238428" w:tentative="1">
      <w:start w:val="1"/>
      <w:numFmt w:val="lowerLetter"/>
      <w:lvlText w:val="%8."/>
      <w:lvlJc w:val="left"/>
      <w:pPr>
        <w:ind w:left="5760" w:hanging="360"/>
      </w:pPr>
    </w:lvl>
    <w:lvl w:ilvl="8" w:tplc="79238428" w:tentative="1">
      <w:start w:val="1"/>
      <w:numFmt w:val="lowerRoman"/>
      <w:lvlText w:val="%9."/>
      <w:lvlJc w:val="right"/>
      <w:pPr>
        <w:ind w:left="6480" w:hanging="180"/>
      </w:pPr>
    </w:lvl>
  </w:abstractNum>
  <w:abstractNum w:abstractNumId="31903145">
    <w:multiLevelType w:val="hybridMultilevel"/>
    <w:lvl w:ilvl="0" w:tplc="95348218">
      <w:start w:val="1"/>
      <w:numFmt w:val="decimal"/>
      <w:lvlText w:val="%1."/>
      <w:lvlJc w:val="left"/>
      <w:pPr>
        <w:ind w:left="720" w:hanging="360"/>
      </w:pPr>
    </w:lvl>
    <w:lvl w:ilvl="1" w:tplc="95348218" w:tentative="1">
      <w:start w:val="1"/>
      <w:numFmt w:val="lowerLetter"/>
      <w:lvlText w:val="%2."/>
      <w:lvlJc w:val="left"/>
      <w:pPr>
        <w:ind w:left="1440" w:hanging="360"/>
      </w:pPr>
    </w:lvl>
    <w:lvl w:ilvl="2" w:tplc="95348218" w:tentative="1">
      <w:start w:val="1"/>
      <w:numFmt w:val="lowerRoman"/>
      <w:lvlText w:val="%3."/>
      <w:lvlJc w:val="right"/>
      <w:pPr>
        <w:ind w:left="2160" w:hanging="180"/>
      </w:pPr>
    </w:lvl>
    <w:lvl w:ilvl="3" w:tplc="95348218" w:tentative="1">
      <w:start w:val="1"/>
      <w:numFmt w:val="decimal"/>
      <w:lvlText w:val="%4."/>
      <w:lvlJc w:val="left"/>
      <w:pPr>
        <w:ind w:left="2880" w:hanging="360"/>
      </w:pPr>
    </w:lvl>
    <w:lvl w:ilvl="4" w:tplc="95348218" w:tentative="1">
      <w:start w:val="1"/>
      <w:numFmt w:val="lowerLetter"/>
      <w:lvlText w:val="%5."/>
      <w:lvlJc w:val="left"/>
      <w:pPr>
        <w:ind w:left="3600" w:hanging="360"/>
      </w:pPr>
    </w:lvl>
    <w:lvl w:ilvl="5" w:tplc="95348218" w:tentative="1">
      <w:start w:val="1"/>
      <w:numFmt w:val="lowerRoman"/>
      <w:lvlText w:val="%6."/>
      <w:lvlJc w:val="right"/>
      <w:pPr>
        <w:ind w:left="4320" w:hanging="180"/>
      </w:pPr>
    </w:lvl>
    <w:lvl w:ilvl="6" w:tplc="95348218" w:tentative="1">
      <w:start w:val="1"/>
      <w:numFmt w:val="decimal"/>
      <w:lvlText w:val="%7."/>
      <w:lvlJc w:val="left"/>
      <w:pPr>
        <w:ind w:left="5040" w:hanging="360"/>
      </w:pPr>
    </w:lvl>
    <w:lvl w:ilvl="7" w:tplc="95348218" w:tentative="1">
      <w:start w:val="1"/>
      <w:numFmt w:val="lowerLetter"/>
      <w:lvlText w:val="%8."/>
      <w:lvlJc w:val="left"/>
      <w:pPr>
        <w:ind w:left="5760" w:hanging="360"/>
      </w:pPr>
    </w:lvl>
    <w:lvl w:ilvl="8" w:tplc="95348218" w:tentative="1">
      <w:start w:val="1"/>
      <w:numFmt w:val="lowerRoman"/>
      <w:lvlText w:val="%9."/>
      <w:lvlJc w:val="right"/>
      <w:pPr>
        <w:ind w:left="6480" w:hanging="180"/>
      </w:pPr>
    </w:lvl>
  </w:abstractNum>
  <w:abstractNum w:abstractNumId="31903144">
    <w:multiLevelType w:val="hybridMultilevel"/>
    <w:lvl w:ilvl="0" w:tplc="64071213">
      <w:start w:val="1"/>
      <w:numFmt w:val="decimal"/>
      <w:lvlText w:val="%1."/>
      <w:lvlJc w:val="left"/>
      <w:pPr>
        <w:ind w:left="720" w:hanging="360"/>
      </w:pPr>
    </w:lvl>
    <w:lvl w:ilvl="1" w:tplc="64071213" w:tentative="1">
      <w:start w:val="1"/>
      <w:numFmt w:val="lowerLetter"/>
      <w:lvlText w:val="%2."/>
      <w:lvlJc w:val="left"/>
      <w:pPr>
        <w:ind w:left="1440" w:hanging="360"/>
      </w:pPr>
    </w:lvl>
    <w:lvl w:ilvl="2" w:tplc="64071213" w:tentative="1">
      <w:start w:val="1"/>
      <w:numFmt w:val="lowerRoman"/>
      <w:lvlText w:val="%3."/>
      <w:lvlJc w:val="right"/>
      <w:pPr>
        <w:ind w:left="2160" w:hanging="180"/>
      </w:pPr>
    </w:lvl>
    <w:lvl w:ilvl="3" w:tplc="64071213" w:tentative="1">
      <w:start w:val="1"/>
      <w:numFmt w:val="decimal"/>
      <w:lvlText w:val="%4."/>
      <w:lvlJc w:val="left"/>
      <w:pPr>
        <w:ind w:left="2880" w:hanging="360"/>
      </w:pPr>
    </w:lvl>
    <w:lvl w:ilvl="4" w:tplc="64071213" w:tentative="1">
      <w:start w:val="1"/>
      <w:numFmt w:val="lowerLetter"/>
      <w:lvlText w:val="%5."/>
      <w:lvlJc w:val="left"/>
      <w:pPr>
        <w:ind w:left="3600" w:hanging="360"/>
      </w:pPr>
    </w:lvl>
    <w:lvl w:ilvl="5" w:tplc="64071213" w:tentative="1">
      <w:start w:val="1"/>
      <w:numFmt w:val="lowerRoman"/>
      <w:lvlText w:val="%6."/>
      <w:lvlJc w:val="right"/>
      <w:pPr>
        <w:ind w:left="4320" w:hanging="180"/>
      </w:pPr>
    </w:lvl>
    <w:lvl w:ilvl="6" w:tplc="64071213" w:tentative="1">
      <w:start w:val="1"/>
      <w:numFmt w:val="decimal"/>
      <w:lvlText w:val="%7."/>
      <w:lvlJc w:val="left"/>
      <w:pPr>
        <w:ind w:left="5040" w:hanging="360"/>
      </w:pPr>
    </w:lvl>
    <w:lvl w:ilvl="7" w:tplc="64071213" w:tentative="1">
      <w:start w:val="1"/>
      <w:numFmt w:val="lowerLetter"/>
      <w:lvlText w:val="%8."/>
      <w:lvlJc w:val="left"/>
      <w:pPr>
        <w:ind w:left="5760" w:hanging="360"/>
      </w:pPr>
    </w:lvl>
    <w:lvl w:ilvl="8" w:tplc="64071213" w:tentative="1">
      <w:start w:val="1"/>
      <w:numFmt w:val="lowerRoman"/>
      <w:lvlText w:val="%9."/>
      <w:lvlJc w:val="right"/>
      <w:pPr>
        <w:ind w:left="6480" w:hanging="180"/>
      </w:pPr>
    </w:lvl>
  </w:abstractNum>
  <w:abstractNum w:abstractNumId="31903143">
    <w:multiLevelType w:val="hybridMultilevel"/>
    <w:lvl w:ilvl="0" w:tplc="38960598">
      <w:start w:val="1"/>
      <w:numFmt w:val="decimal"/>
      <w:lvlText w:val="%1."/>
      <w:lvlJc w:val="left"/>
      <w:pPr>
        <w:ind w:left="720" w:hanging="360"/>
      </w:pPr>
    </w:lvl>
    <w:lvl w:ilvl="1" w:tplc="38960598" w:tentative="1">
      <w:start w:val="1"/>
      <w:numFmt w:val="lowerLetter"/>
      <w:lvlText w:val="%2."/>
      <w:lvlJc w:val="left"/>
      <w:pPr>
        <w:ind w:left="1440" w:hanging="360"/>
      </w:pPr>
    </w:lvl>
    <w:lvl w:ilvl="2" w:tplc="38960598" w:tentative="1">
      <w:start w:val="1"/>
      <w:numFmt w:val="lowerRoman"/>
      <w:lvlText w:val="%3."/>
      <w:lvlJc w:val="right"/>
      <w:pPr>
        <w:ind w:left="2160" w:hanging="180"/>
      </w:pPr>
    </w:lvl>
    <w:lvl w:ilvl="3" w:tplc="38960598" w:tentative="1">
      <w:start w:val="1"/>
      <w:numFmt w:val="decimal"/>
      <w:lvlText w:val="%4."/>
      <w:lvlJc w:val="left"/>
      <w:pPr>
        <w:ind w:left="2880" w:hanging="360"/>
      </w:pPr>
    </w:lvl>
    <w:lvl w:ilvl="4" w:tplc="38960598" w:tentative="1">
      <w:start w:val="1"/>
      <w:numFmt w:val="lowerLetter"/>
      <w:lvlText w:val="%5."/>
      <w:lvlJc w:val="left"/>
      <w:pPr>
        <w:ind w:left="3600" w:hanging="360"/>
      </w:pPr>
    </w:lvl>
    <w:lvl w:ilvl="5" w:tplc="38960598" w:tentative="1">
      <w:start w:val="1"/>
      <w:numFmt w:val="lowerRoman"/>
      <w:lvlText w:val="%6."/>
      <w:lvlJc w:val="right"/>
      <w:pPr>
        <w:ind w:left="4320" w:hanging="180"/>
      </w:pPr>
    </w:lvl>
    <w:lvl w:ilvl="6" w:tplc="38960598" w:tentative="1">
      <w:start w:val="1"/>
      <w:numFmt w:val="decimal"/>
      <w:lvlText w:val="%7."/>
      <w:lvlJc w:val="left"/>
      <w:pPr>
        <w:ind w:left="5040" w:hanging="360"/>
      </w:pPr>
    </w:lvl>
    <w:lvl w:ilvl="7" w:tplc="38960598" w:tentative="1">
      <w:start w:val="1"/>
      <w:numFmt w:val="lowerLetter"/>
      <w:lvlText w:val="%8."/>
      <w:lvlJc w:val="left"/>
      <w:pPr>
        <w:ind w:left="5760" w:hanging="360"/>
      </w:pPr>
    </w:lvl>
    <w:lvl w:ilvl="8" w:tplc="38960598" w:tentative="1">
      <w:start w:val="1"/>
      <w:numFmt w:val="lowerRoman"/>
      <w:lvlText w:val="%9."/>
      <w:lvlJc w:val="right"/>
      <w:pPr>
        <w:ind w:left="6480" w:hanging="180"/>
      </w:pPr>
    </w:lvl>
  </w:abstractNum>
  <w:abstractNum w:abstractNumId="31903142">
    <w:multiLevelType w:val="hybridMultilevel"/>
    <w:lvl w:ilvl="0" w:tplc="31817020">
      <w:start w:val="1"/>
      <w:numFmt w:val="decimal"/>
      <w:lvlText w:val="%1."/>
      <w:lvlJc w:val="left"/>
      <w:pPr>
        <w:ind w:left="720" w:hanging="360"/>
      </w:pPr>
    </w:lvl>
    <w:lvl w:ilvl="1" w:tplc="31817020" w:tentative="1">
      <w:start w:val="1"/>
      <w:numFmt w:val="lowerLetter"/>
      <w:lvlText w:val="%2."/>
      <w:lvlJc w:val="left"/>
      <w:pPr>
        <w:ind w:left="1440" w:hanging="360"/>
      </w:pPr>
    </w:lvl>
    <w:lvl w:ilvl="2" w:tplc="31817020" w:tentative="1">
      <w:start w:val="1"/>
      <w:numFmt w:val="lowerRoman"/>
      <w:lvlText w:val="%3."/>
      <w:lvlJc w:val="right"/>
      <w:pPr>
        <w:ind w:left="2160" w:hanging="180"/>
      </w:pPr>
    </w:lvl>
    <w:lvl w:ilvl="3" w:tplc="31817020" w:tentative="1">
      <w:start w:val="1"/>
      <w:numFmt w:val="decimal"/>
      <w:lvlText w:val="%4."/>
      <w:lvlJc w:val="left"/>
      <w:pPr>
        <w:ind w:left="2880" w:hanging="360"/>
      </w:pPr>
    </w:lvl>
    <w:lvl w:ilvl="4" w:tplc="31817020" w:tentative="1">
      <w:start w:val="1"/>
      <w:numFmt w:val="lowerLetter"/>
      <w:lvlText w:val="%5."/>
      <w:lvlJc w:val="left"/>
      <w:pPr>
        <w:ind w:left="3600" w:hanging="360"/>
      </w:pPr>
    </w:lvl>
    <w:lvl w:ilvl="5" w:tplc="31817020" w:tentative="1">
      <w:start w:val="1"/>
      <w:numFmt w:val="lowerRoman"/>
      <w:lvlText w:val="%6."/>
      <w:lvlJc w:val="right"/>
      <w:pPr>
        <w:ind w:left="4320" w:hanging="180"/>
      </w:pPr>
    </w:lvl>
    <w:lvl w:ilvl="6" w:tplc="31817020" w:tentative="1">
      <w:start w:val="1"/>
      <w:numFmt w:val="decimal"/>
      <w:lvlText w:val="%7."/>
      <w:lvlJc w:val="left"/>
      <w:pPr>
        <w:ind w:left="5040" w:hanging="360"/>
      </w:pPr>
    </w:lvl>
    <w:lvl w:ilvl="7" w:tplc="31817020" w:tentative="1">
      <w:start w:val="1"/>
      <w:numFmt w:val="lowerLetter"/>
      <w:lvlText w:val="%8."/>
      <w:lvlJc w:val="left"/>
      <w:pPr>
        <w:ind w:left="5760" w:hanging="360"/>
      </w:pPr>
    </w:lvl>
    <w:lvl w:ilvl="8" w:tplc="31817020" w:tentative="1">
      <w:start w:val="1"/>
      <w:numFmt w:val="lowerRoman"/>
      <w:lvlText w:val="%9."/>
      <w:lvlJc w:val="right"/>
      <w:pPr>
        <w:ind w:left="6480" w:hanging="180"/>
      </w:pPr>
    </w:lvl>
  </w:abstractNum>
  <w:abstractNum w:abstractNumId="31903141">
    <w:multiLevelType w:val="hybridMultilevel"/>
    <w:lvl w:ilvl="0" w:tplc="79378951">
      <w:start w:val="1"/>
      <w:numFmt w:val="decimal"/>
      <w:lvlText w:val="%1."/>
      <w:lvlJc w:val="left"/>
      <w:pPr>
        <w:ind w:left="720" w:hanging="360"/>
      </w:pPr>
    </w:lvl>
    <w:lvl w:ilvl="1" w:tplc="79378951" w:tentative="1">
      <w:start w:val="1"/>
      <w:numFmt w:val="lowerLetter"/>
      <w:lvlText w:val="%2."/>
      <w:lvlJc w:val="left"/>
      <w:pPr>
        <w:ind w:left="1440" w:hanging="360"/>
      </w:pPr>
    </w:lvl>
    <w:lvl w:ilvl="2" w:tplc="79378951" w:tentative="1">
      <w:start w:val="1"/>
      <w:numFmt w:val="lowerRoman"/>
      <w:lvlText w:val="%3."/>
      <w:lvlJc w:val="right"/>
      <w:pPr>
        <w:ind w:left="2160" w:hanging="180"/>
      </w:pPr>
    </w:lvl>
    <w:lvl w:ilvl="3" w:tplc="79378951" w:tentative="1">
      <w:start w:val="1"/>
      <w:numFmt w:val="decimal"/>
      <w:lvlText w:val="%4."/>
      <w:lvlJc w:val="left"/>
      <w:pPr>
        <w:ind w:left="2880" w:hanging="360"/>
      </w:pPr>
    </w:lvl>
    <w:lvl w:ilvl="4" w:tplc="79378951" w:tentative="1">
      <w:start w:val="1"/>
      <w:numFmt w:val="lowerLetter"/>
      <w:lvlText w:val="%5."/>
      <w:lvlJc w:val="left"/>
      <w:pPr>
        <w:ind w:left="3600" w:hanging="360"/>
      </w:pPr>
    </w:lvl>
    <w:lvl w:ilvl="5" w:tplc="79378951" w:tentative="1">
      <w:start w:val="1"/>
      <w:numFmt w:val="lowerRoman"/>
      <w:lvlText w:val="%6."/>
      <w:lvlJc w:val="right"/>
      <w:pPr>
        <w:ind w:left="4320" w:hanging="180"/>
      </w:pPr>
    </w:lvl>
    <w:lvl w:ilvl="6" w:tplc="79378951" w:tentative="1">
      <w:start w:val="1"/>
      <w:numFmt w:val="decimal"/>
      <w:lvlText w:val="%7."/>
      <w:lvlJc w:val="left"/>
      <w:pPr>
        <w:ind w:left="5040" w:hanging="360"/>
      </w:pPr>
    </w:lvl>
    <w:lvl w:ilvl="7" w:tplc="79378951" w:tentative="1">
      <w:start w:val="1"/>
      <w:numFmt w:val="lowerLetter"/>
      <w:lvlText w:val="%8."/>
      <w:lvlJc w:val="left"/>
      <w:pPr>
        <w:ind w:left="5760" w:hanging="360"/>
      </w:pPr>
    </w:lvl>
    <w:lvl w:ilvl="8" w:tplc="79378951" w:tentative="1">
      <w:start w:val="1"/>
      <w:numFmt w:val="lowerRoman"/>
      <w:lvlText w:val="%9."/>
      <w:lvlJc w:val="right"/>
      <w:pPr>
        <w:ind w:left="6480" w:hanging="180"/>
      </w:pPr>
    </w:lvl>
  </w:abstractNum>
  <w:abstractNum w:abstractNumId="31903140">
    <w:multiLevelType w:val="hybridMultilevel"/>
    <w:lvl w:ilvl="0" w:tplc="41687615">
      <w:start w:val="1"/>
      <w:numFmt w:val="decimal"/>
      <w:lvlText w:val="%1."/>
      <w:lvlJc w:val="left"/>
      <w:pPr>
        <w:ind w:left="720" w:hanging="360"/>
      </w:pPr>
    </w:lvl>
    <w:lvl w:ilvl="1" w:tplc="41687615" w:tentative="1">
      <w:start w:val="1"/>
      <w:numFmt w:val="lowerLetter"/>
      <w:lvlText w:val="%2."/>
      <w:lvlJc w:val="left"/>
      <w:pPr>
        <w:ind w:left="1440" w:hanging="360"/>
      </w:pPr>
    </w:lvl>
    <w:lvl w:ilvl="2" w:tplc="41687615" w:tentative="1">
      <w:start w:val="1"/>
      <w:numFmt w:val="lowerRoman"/>
      <w:lvlText w:val="%3."/>
      <w:lvlJc w:val="right"/>
      <w:pPr>
        <w:ind w:left="2160" w:hanging="180"/>
      </w:pPr>
    </w:lvl>
    <w:lvl w:ilvl="3" w:tplc="41687615" w:tentative="1">
      <w:start w:val="1"/>
      <w:numFmt w:val="decimal"/>
      <w:lvlText w:val="%4."/>
      <w:lvlJc w:val="left"/>
      <w:pPr>
        <w:ind w:left="2880" w:hanging="360"/>
      </w:pPr>
    </w:lvl>
    <w:lvl w:ilvl="4" w:tplc="41687615" w:tentative="1">
      <w:start w:val="1"/>
      <w:numFmt w:val="lowerLetter"/>
      <w:lvlText w:val="%5."/>
      <w:lvlJc w:val="left"/>
      <w:pPr>
        <w:ind w:left="3600" w:hanging="360"/>
      </w:pPr>
    </w:lvl>
    <w:lvl w:ilvl="5" w:tplc="41687615" w:tentative="1">
      <w:start w:val="1"/>
      <w:numFmt w:val="lowerRoman"/>
      <w:lvlText w:val="%6."/>
      <w:lvlJc w:val="right"/>
      <w:pPr>
        <w:ind w:left="4320" w:hanging="180"/>
      </w:pPr>
    </w:lvl>
    <w:lvl w:ilvl="6" w:tplc="41687615" w:tentative="1">
      <w:start w:val="1"/>
      <w:numFmt w:val="decimal"/>
      <w:lvlText w:val="%7."/>
      <w:lvlJc w:val="left"/>
      <w:pPr>
        <w:ind w:left="5040" w:hanging="360"/>
      </w:pPr>
    </w:lvl>
    <w:lvl w:ilvl="7" w:tplc="41687615" w:tentative="1">
      <w:start w:val="1"/>
      <w:numFmt w:val="lowerLetter"/>
      <w:lvlText w:val="%8."/>
      <w:lvlJc w:val="left"/>
      <w:pPr>
        <w:ind w:left="5760" w:hanging="360"/>
      </w:pPr>
    </w:lvl>
    <w:lvl w:ilvl="8" w:tplc="41687615" w:tentative="1">
      <w:start w:val="1"/>
      <w:numFmt w:val="lowerRoman"/>
      <w:lvlText w:val="%9."/>
      <w:lvlJc w:val="right"/>
      <w:pPr>
        <w:ind w:left="6480" w:hanging="180"/>
      </w:pPr>
    </w:lvl>
  </w:abstractNum>
  <w:abstractNum w:abstractNumId="31903139">
    <w:multiLevelType w:val="hybridMultilevel"/>
    <w:lvl w:ilvl="0" w:tplc="70408306">
      <w:start w:val="1"/>
      <w:numFmt w:val="decimal"/>
      <w:lvlText w:val="%1."/>
      <w:lvlJc w:val="left"/>
      <w:pPr>
        <w:ind w:left="720" w:hanging="360"/>
      </w:pPr>
    </w:lvl>
    <w:lvl w:ilvl="1" w:tplc="70408306" w:tentative="1">
      <w:start w:val="1"/>
      <w:numFmt w:val="lowerLetter"/>
      <w:lvlText w:val="%2."/>
      <w:lvlJc w:val="left"/>
      <w:pPr>
        <w:ind w:left="1440" w:hanging="360"/>
      </w:pPr>
    </w:lvl>
    <w:lvl w:ilvl="2" w:tplc="70408306" w:tentative="1">
      <w:start w:val="1"/>
      <w:numFmt w:val="lowerRoman"/>
      <w:lvlText w:val="%3."/>
      <w:lvlJc w:val="right"/>
      <w:pPr>
        <w:ind w:left="2160" w:hanging="180"/>
      </w:pPr>
    </w:lvl>
    <w:lvl w:ilvl="3" w:tplc="70408306" w:tentative="1">
      <w:start w:val="1"/>
      <w:numFmt w:val="decimal"/>
      <w:lvlText w:val="%4."/>
      <w:lvlJc w:val="left"/>
      <w:pPr>
        <w:ind w:left="2880" w:hanging="360"/>
      </w:pPr>
    </w:lvl>
    <w:lvl w:ilvl="4" w:tplc="70408306" w:tentative="1">
      <w:start w:val="1"/>
      <w:numFmt w:val="lowerLetter"/>
      <w:lvlText w:val="%5."/>
      <w:lvlJc w:val="left"/>
      <w:pPr>
        <w:ind w:left="3600" w:hanging="360"/>
      </w:pPr>
    </w:lvl>
    <w:lvl w:ilvl="5" w:tplc="70408306" w:tentative="1">
      <w:start w:val="1"/>
      <w:numFmt w:val="lowerRoman"/>
      <w:lvlText w:val="%6."/>
      <w:lvlJc w:val="right"/>
      <w:pPr>
        <w:ind w:left="4320" w:hanging="180"/>
      </w:pPr>
    </w:lvl>
    <w:lvl w:ilvl="6" w:tplc="70408306" w:tentative="1">
      <w:start w:val="1"/>
      <w:numFmt w:val="decimal"/>
      <w:lvlText w:val="%7."/>
      <w:lvlJc w:val="left"/>
      <w:pPr>
        <w:ind w:left="5040" w:hanging="360"/>
      </w:pPr>
    </w:lvl>
    <w:lvl w:ilvl="7" w:tplc="70408306" w:tentative="1">
      <w:start w:val="1"/>
      <w:numFmt w:val="lowerLetter"/>
      <w:lvlText w:val="%8."/>
      <w:lvlJc w:val="left"/>
      <w:pPr>
        <w:ind w:left="5760" w:hanging="360"/>
      </w:pPr>
    </w:lvl>
    <w:lvl w:ilvl="8" w:tplc="70408306" w:tentative="1">
      <w:start w:val="1"/>
      <w:numFmt w:val="lowerRoman"/>
      <w:lvlText w:val="%9."/>
      <w:lvlJc w:val="right"/>
      <w:pPr>
        <w:ind w:left="6480" w:hanging="180"/>
      </w:pPr>
    </w:lvl>
  </w:abstractNum>
  <w:abstractNum w:abstractNumId="31903138">
    <w:multiLevelType w:val="hybridMultilevel"/>
    <w:lvl w:ilvl="0" w:tplc="18021717">
      <w:start w:val="1"/>
      <w:numFmt w:val="decimal"/>
      <w:lvlText w:val="%1."/>
      <w:lvlJc w:val="left"/>
      <w:pPr>
        <w:ind w:left="720" w:hanging="360"/>
      </w:pPr>
    </w:lvl>
    <w:lvl w:ilvl="1" w:tplc="18021717" w:tentative="1">
      <w:start w:val="1"/>
      <w:numFmt w:val="lowerLetter"/>
      <w:lvlText w:val="%2."/>
      <w:lvlJc w:val="left"/>
      <w:pPr>
        <w:ind w:left="1440" w:hanging="360"/>
      </w:pPr>
    </w:lvl>
    <w:lvl w:ilvl="2" w:tplc="18021717" w:tentative="1">
      <w:start w:val="1"/>
      <w:numFmt w:val="lowerRoman"/>
      <w:lvlText w:val="%3."/>
      <w:lvlJc w:val="right"/>
      <w:pPr>
        <w:ind w:left="2160" w:hanging="180"/>
      </w:pPr>
    </w:lvl>
    <w:lvl w:ilvl="3" w:tplc="18021717" w:tentative="1">
      <w:start w:val="1"/>
      <w:numFmt w:val="decimal"/>
      <w:lvlText w:val="%4."/>
      <w:lvlJc w:val="left"/>
      <w:pPr>
        <w:ind w:left="2880" w:hanging="360"/>
      </w:pPr>
    </w:lvl>
    <w:lvl w:ilvl="4" w:tplc="18021717" w:tentative="1">
      <w:start w:val="1"/>
      <w:numFmt w:val="lowerLetter"/>
      <w:lvlText w:val="%5."/>
      <w:lvlJc w:val="left"/>
      <w:pPr>
        <w:ind w:left="3600" w:hanging="360"/>
      </w:pPr>
    </w:lvl>
    <w:lvl w:ilvl="5" w:tplc="18021717" w:tentative="1">
      <w:start w:val="1"/>
      <w:numFmt w:val="lowerRoman"/>
      <w:lvlText w:val="%6."/>
      <w:lvlJc w:val="right"/>
      <w:pPr>
        <w:ind w:left="4320" w:hanging="180"/>
      </w:pPr>
    </w:lvl>
    <w:lvl w:ilvl="6" w:tplc="18021717" w:tentative="1">
      <w:start w:val="1"/>
      <w:numFmt w:val="decimal"/>
      <w:lvlText w:val="%7."/>
      <w:lvlJc w:val="left"/>
      <w:pPr>
        <w:ind w:left="5040" w:hanging="360"/>
      </w:pPr>
    </w:lvl>
    <w:lvl w:ilvl="7" w:tplc="18021717" w:tentative="1">
      <w:start w:val="1"/>
      <w:numFmt w:val="lowerLetter"/>
      <w:lvlText w:val="%8."/>
      <w:lvlJc w:val="left"/>
      <w:pPr>
        <w:ind w:left="5760" w:hanging="360"/>
      </w:pPr>
    </w:lvl>
    <w:lvl w:ilvl="8" w:tplc="18021717" w:tentative="1">
      <w:start w:val="1"/>
      <w:numFmt w:val="lowerRoman"/>
      <w:lvlText w:val="%9."/>
      <w:lvlJc w:val="right"/>
      <w:pPr>
        <w:ind w:left="6480" w:hanging="180"/>
      </w:pPr>
    </w:lvl>
  </w:abstractNum>
  <w:abstractNum w:abstractNumId="31903137">
    <w:multiLevelType w:val="hybridMultilevel"/>
    <w:lvl w:ilvl="0" w:tplc="59805980">
      <w:start w:val="1"/>
      <w:numFmt w:val="decimal"/>
      <w:lvlText w:val="%1."/>
      <w:lvlJc w:val="left"/>
      <w:pPr>
        <w:ind w:left="720" w:hanging="360"/>
      </w:pPr>
    </w:lvl>
    <w:lvl w:ilvl="1" w:tplc="59805980" w:tentative="1">
      <w:start w:val="1"/>
      <w:numFmt w:val="lowerLetter"/>
      <w:lvlText w:val="%2."/>
      <w:lvlJc w:val="left"/>
      <w:pPr>
        <w:ind w:left="1440" w:hanging="360"/>
      </w:pPr>
    </w:lvl>
    <w:lvl w:ilvl="2" w:tplc="59805980" w:tentative="1">
      <w:start w:val="1"/>
      <w:numFmt w:val="lowerRoman"/>
      <w:lvlText w:val="%3."/>
      <w:lvlJc w:val="right"/>
      <w:pPr>
        <w:ind w:left="2160" w:hanging="180"/>
      </w:pPr>
    </w:lvl>
    <w:lvl w:ilvl="3" w:tplc="59805980" w:tentative="1">
      <w:start w:val="1"/>
      <w:numFmt w:val="decimal"/>
      <w:lvlText w:val="%4."/>
      <w:lvlJc w:val="left"/>
      <w:pPr>
        <w:ind w:left="2880" w:hanging="360"/>
      </w:pPr>
    </w:lvl>
    <w:lvl w:ilvl="4" w:tplc="59805980" w:tentative="1">
      <w:start w:val="1"/>
      <w:numFmt w:val="lowerLetter"/>
      <w:lvlText w:val="%5."/>
      <w:lvlJc w:val="left"/>
      <w:pPr>
        <w:ind w:left="3600" w:hanging="360"/>
      </w:pPr>
    </w:lvl>
    <w:lvl w:ilvl="5" w:tplc="59805980" w:tentative="1">
      <w:start w:val="1"/>
      <w:numFmt w:val="lowerRoman"/>
      <w:lvlText w:val="%6."/>
      <w:lvlJc w:val="right"/>
      <w:pPr>
        <w:ind w:left="4320" w:hanging="180"/>
      </w:pPr>
    </w:lvl>
    <w:lvl w:ilvl="6" w:tplc="59805980" w:tentative="1">
      <w:start w:val="1"/>
      <w:numFmt w:val="decimal"/>
      <w:lvlText w:val="%7."/>
      <w:lvlJc w:val="left"/>
      <w:pPr>
        <w:ind w:left="5040" w:hanging="360"/>
      </w:pPr>
    </w:lvl>
    <w:lvl w:ilvl="7" w:tplc="59805980" w:tentative="1">
      <w:start w:val="1"/>
      <w:numFmt w:val="lowerLetter"/>
      <w:lvlText w:val="%8."/>
      <w:lvlJc w:val="left"/>
      <w:pPr>
        <w:ind w:left="5760" w:hanging="360"/>
      </w:pPr>
    </w:lvl>
    <w:lvl w:ilvl="8" w:tplc="59805980" w:tentative="1">
      <w:start w:val="1"/>
      <w:numFmt w:val="lowerRoman"/>
      <w:lvlText w:val="%9."/>
      <w:lvlJc w:val="right"/>
      <w:pPr>
        <w:ind w:left="6480" w:hanging="180"/>
      </w:pPr>
    </w:lvl>
  </w:abstractNum>
  <w:abstractNum w:abstractNumId="31903136">
    <w:multiLevelType w:val="hybridMultilevel"/>
    <w:lvl w:ilvl="0" w:tplc="62543576">
      <w:start w:val="1"/>
      <w:numFmt w:val="decimal"/>
      <w:lvlText w:val="%1."/>
      <w:lvlJc w:val="left"/>
      <w:pPr>
        <w:ind w:left="720" w:hanging="360"/>
      </w:pPr>
    </w:lvl>
    <w:lvl w:ilvl="1" w:tplc="62543576" w:tentative="1">
      <w:start w:val="1"/>
      <w:numFmt w:val="lowerLetter"/>
      <w:lvlText w:val="%2."/>
      <w:lvlJc w:val="left"/>
      <w:pPr>
        <w:ind w:left="1440" w:hanging="360"/>
      </w:pPr>
    </w:lvl>
    <w:lvl w:ilvl="2" w:tplc="62543576" w:tentative="1">
      <w:start w:val="1"/>
      <w:numFmt w:val="lowerRoman"/>
      <w:lvlText w:val="%3."/>
      <w:lvlJc w:val="right"/>
      <w:pPr>
        <w:ind w:left="2160" w:hanging="180"/>
      </w:pPr>
    </w:lvl>
    <w:lvl w:ilvl="3" w:tplc="62543576" w:tentative="1">
      <w:start w:val="1"/>
      <w:numFmt w:val="decimal"/>
      <w:lvlText w:val="%4."/>
      <w:lvlJc w:val="left"/>
      <w:pPr>
        <w:ind w:left="2880" w:hanging="360"/>
      </w:pPr>
    </w:lvl>
    <w:lvl w:ilvl="4" w:tplc="62543576" w:tentative="1">
      <w:start w:val="1"/>
      <w:numFmt w:val="lowerLetter"/>
      <w:lvlText w:val="%5."/>
      <w:lvlJc w:val="left"/>
      <w:pPr>
        <w:ind w:left="3600" w:hanging="360"/>
      </w:pPr>
    </w:lvl>
    <w:lvl w:ilvl="5" w:tplc="62543576" w:tentative="1">
      <w:start w:val="1"/>
      <w:numFmt w:val="lowerRoman"/>
      <w:lvlText w:val="%6."/>
      <w:lvlJc w:val="right"/>
      <w:pPr>
        <w:ind w:left="4320" w:hanging="180"/>
      </w:pPr>
    </w:lvl>
    <w:lvl w:ilvl="6" w:tplc="62543576" w:tentative="1">
      <w:start w:val="1"/>
      <w:numFmt w:val="decimal"/>
      <w:lvlText w:val="%7."/>
      <w:lvlJc w:val="left"/>
      <w:pPr>
        <w:ind w:left="5040" w:hanging="360"/>
      </w:pPr>
    </w:lvl>
    <w:lvl w:ilvl="7" w:tplc="62543576" w:tentative="1">
      <w:start w:val="1"/>
      <w:numFmt w:val="lowerLetter"/>
      <w:lvlText w:val="%8."/>
      <w:lvlJc w:val="left"/>
      <w:pPr>
        <w:ind w:left="5760" w:hanging="360"/>
      </w:pPr>
    </w:lvl>
    <w:lvl w:ilvl="8" w:tplc="62543576" w:tentative="1">
      <w:start w:val="1"/>
      <w:numFmt w:val="lowerRoman"/>
      <w:lvlText w:val="%9."/>
      <w:lvlJc w:val="right"/>
      <w:pPr>
        <w:ind w:left="6480" w:hanging="180"/>
      </w:pPr>
    </w:lvl>
  </w:abstractNum>
  <w:abstractNum w:abstractNumId="31903135">
    <w:multiLevelType w:val="hybridMultilevel"/>
    <w:lvl w:ilvl="0" w:tplc="22485049">
      <w:start w:val="1"/>
      <w:numFmt w:val="decimal"/>
      <w:lvlText w:val="%1."/>
      <w:lvlJc w:val="left"/>
      <w:pPr>
        <w:ind w:left="720" w:hanging="360"/>
      </w:pPr>
    </w:lvl>
    <w:lvl w:ilvl="1" w:tplc="22485049" w:tentative="1">
      <w:start w:val="1"/>
      <w:numFmt w:val="lowerLetter"/>
      <w:lvlText w:val="%2."/>
      <w:lvlJc w:val="left"/>
      <w:pPr>
        <w:ind w:left="1440" w:hanging="360"/>
      </w:pPr>
    </w:lvl>
    <w:lvl w:ilvl="2" w:tplc="22485049" w:tentative="1">
      <w:start w:val="1"/>
      <w:numFmt w:val="lowerRoman"/>
      <w:lvlText w:val="%3."/>
      <w:lvlJc w:val="right"/>
      <w:pPr>
        <w:ind w:left="2160" w:hanging="180"/>
      </w:pPr>
    </w:lvl>
    <w:lvl w:ilvl="3" w:tplc="22485049" w:tentative="1">
      <w:start w:val="1"/>
      <w:numFmt w:val="decimal"/>
      <w:lvlText w:val="%4."/>
      <w:lvlJc w:val="left"/>
      <w:pPr>
        <w:ind w:left="2880" w:hanging="360"/>
      </w:pPr>
    </w:lvl>
    <w:lvl w:ilvl="4" w:tplc="22485049" w:tentative="1">
      <w:start w:val="1"/>
      <w:numFmt w:val="lowerLetter"/>
      <w:lvlText w:val="%5."/>
      <w:lvlJc w:val="left"/>
      <w:pPr>
        <w:ind w:left="3600" w:hanging="360"/>
      </w:pPr>
    </w:lvl>
    <w:lvl w:ilvl="5" w:tplc="22485049" w:tentative="1">
      <w:start w:val="1"/>
      <w:numFmt w:val="lowerRoman"/>
      <w:lvlText w:val="%6."/>
      <w:lvlJc w:val="right"/>
      <w:pPr>
        <w:ind w:left="4320" w:hanging="180"/>
      </w:pPr>
    </w:lvl>
    <w:lvl w:ilvl="6" w:tplc="22485049" w:tentative="1">
      <w:start w:val="1"/>
      <w:numFmt w:val="decimal"/>
      <w:lvlText w:val="%7."/>
      <w:lvlJc w:val="left"/>
      <w:pPr>
        <w:ind w:left="5040" w:hanging="360"/>
      </w:pPr>
    </w:lvl>
    <w:lvl w:ilvl="7" w:tplc="22485049" w:tentative="1">
      <w:start w:val="1"/>
      <w:numFmt w:val="lowerLetter"/>
      <w:lvlText w:val="%8."/>
      <w:lvlJc w:val="left"/>
      <w:pPr>
        <w:ind w:left="5760" w:hanging="360"/>
      </w:pPr>
    </w:lvl>
    <w:lvl w:ilvl="8" w:tplc="22485049" w:tentative="1">
      <w:start w:val="1"/>
      <w:numFmt w:val="lowerRoman"/>
      <w:lvlText w:val="%9."/>
      <w:lvlJc w:val="right"/>
      <w:pPr>
        <w:ind w:left="6480" w:hanging="180"/>
      </w:pPr>
    </w:lvl>
  </w:abstractNum>
  <w:abstractNum w:abstractNumId="31903134">
    <w:multiLevelType w:val="hybridMultilevel"/>
    <w:lvl w:ilvl="0" w:tplc="30614428">
      <w:start w:val="1"/>
      <w:numFmt w:val="decimal"/>
      <w:lvlText w:val="%1."/>
      <w:lvlJc w:val="left"/>
      <w:pPr>
        <w:ind w:left="720" w:hanging="360"/>
      </w:pPr>
    </w:lvl>
    <w:lvl w:ilvl="1" w:tplc="30614428" w:tentative="1">
      <w:start w:val="1"/>
      <w:numFmt w:val="lowerLetter"/>
      <w:lvlText w:val="%2."/>
      <w:lvlJc w:val="left"/>
      <w:pPr>
        <w:ind w:left="1440" w:hanging="360"/>
      </w:pPr>
    </w:lvl>
    <w:lvl w:ilvl="2" w:tplc="30614428" w:tentative="1">
      <w:start w:val="1"/>
      <w:numFmt w:val="lowerRoman"/>
      <w:lvlText w:val="%3."/>
      <w:lvlJc w:val="right"/>
      <w:pPr>
        <w:ind w:left="2160" w:hanging="180"/>
      </w:pPr>
    </w:lvl>
    <w:lvl w:ilvl="3" w:tplc="30614428" w:tentative="1">
      <w:start w:val="1"/>
      <w:numFmt w:val="decimal"/>
      <w:lvlText w:val="%4."/>
      <w:lvlJc w:val="left"/>
      <w:pPr>
        <w:ind w:left="2880" w:hanging="360"/>
      </w:pPr>
    </w:lvl>
    <w:lvl w:ilvl="4" w:tplc="30614428" w:tentative="1">
      <w:start w:val="1"/>
      <w:numFmt w:val="lowerLetter"/>
      <w:lvlText w:val="%5."/>
      <w:lvlJc w:val="left"/>
      <w:pPr>
        <w:ind w:left="3600" w:hanging="360"/>
      </w:pPr>
    </w:lvl>
    <w:lvl w:ilvl="5" w:tplc="30614428" w:tentative="1">
      <w:start w:val="1"/>
      <w:numFmt w:val="lowerRoman"/>
      <w:lvlText w:val="%6."/>
      <w:lvlJc w:val="right"/>
      <w:pPr>
        <w:ind w:left="4320" w:hanging="180"/>
      </w:pPr>
    </w:lvl>
    <w:lvl w:ilvl="6" w:tplc="30614428" w:tentative="1">
      <w:start w:val="1"/>
      <w:numFmt w:val="decimal"/>
      <w:lvlText w:val="%7."/>
      <w:lvlJc w:val="left"/>
      <w:pPr>
        <w:ind w:left="5040" w:hanging="360"/>
      </w:pPr>
    </w:lvl>
    <w:lvl w:ilvl="7" w:tplc="30614428" w:tentative="1">
      <w:start w:val="1"/>
      <w:numFmt w:val="lowerLetter"/>
      <w:lvlText w:val="%8."/>
      <w:lvlJc w:val="left"/>
      <w:pPr>
        <w:ind w:left="5760" w:hanging="360"/>
      </w:pPr>
    </w:lvl>
    <w:lvl w:ilvl="8" w:tplc="30614428" w:tentative="1">
      <w:start w:val="1"/>
      <w:numFmt w:val="lowerRoman"/>
      <w:lvlText w:val="%9."/>
      <w:lvlJc w:val="right"/>
      <w:pPr>
        <w:ind w:left="6480" w:hanging="180"/>
      </w:pPr>
    </w:lvl>
  </w:abstractNum>
  <w:abstractNum w:abstractNumId="31903133">
    <w:multiLevelType w:val="hybridMultilevel"/>
    <w:lvl w:ilvl="0" w:tplc="13600468">
      <w:start w:val="1"/>
      <w:numFmt w:val="decimal"/>
      <w:lvlText w:val="%1."/>
      <w:lvlJc w:val="left"/>
      <w:pPr>
        <w:ind w:left="720" w:hanging="360"/>
      </w:pPr>
    </w:lvl>
    <w:lvl w:ilvl="1" w:tplc="13600468" w:tentative="1">
      <w:start w:val="1"/>
      <w:numFmt w:val="lowerLetter"/>
      <w:lvlText w:val="%2."/>
      <w:lvlJc w:val="left"/>
      <w:pPr>
        <w:ind w:left="1440" w:hanging="360"/>
      </w:pPr>
    </w:lvl>
    <w:lvl w:ilvl="2" w:tplc="13600468" w:tentative="1">
      <w:start w:val="1"/>
      <w:numFmt w:val="lowerRoman"/>
      <w:lvlText w:val="%3."/>
      <w:lvlJc w:val="right"/>
      <w:pPr>
        <w:ind w:left="2160" w:hanging="180"/>
      </w:pPr>
    </w:lvl>
    <w:lvl w:ilvl="3" w:tplc="13600468" w:tentative="1">
      <w:start w:val="1"/>
      <w:numFmt w:val="decimal"/>
      <w:lvlText w:val="%4."/>
      <w:lvlJc w:val="left"/>
      <w:pPr>
        <w:ind w:left="2880" w:hanging="360"/>
      </w:pPr>
    </w:lvl>
    <w:lvl w:ilvl="4" w:tplc="13600468" w:tentative="1">
      <w:start w:val="1"/>
      <w:numFmt w:val="lowerLetter"/>
      <w:lvlText w:val="%5."/>
      <w:lvlJc w:val="left"/>
      <w:pPr>
        <w:ind w:left="3600" w:hanging="360"/>
      </w:pPr>
    </w:lvl>
    <w:lvl w:ilvl="5" w:tplc="13600468" w:tentative="1">
      <w:start w:val="1"/>
      <w:numFmt w:val="lowerRoman"/>
      <w:lvlText w:val="%6."/>
      <w:lvlJc w:val="right"/>
      <w:pPr>
        <w:ind w:left="4320" w:hanging="180"/>
      </w:pPr>
    </w:lvl>
    <w:lvl w:ilvl="6" w:tplc="13600468" w:tentative="1">
      <w:start w:val="1"/>
      <w:numFmt w:val="decimal"/>
      <w:lvlText w:val="%7."/>
      <w:lvlJc w:val="left"/>
      <w:pPr>
        <w:ind w:left="5040" w:hanging="360"/>
      </w:pPr>
    </w:lvl>
    <w:lvl w:ilvl="7" w:tplc="13600468" w:tentative="1">
      <w:start w:val="1"/>
      <w:numFmt w:val="lowerLetter"/>
      <w:lvlText w:val="%8."/>
      <w:lvlJc w:val="left"/>
      <w:pPr>
        <w:ind w:left="5760" w:hanging="360"/>
      </w:pPr>
    </w:lvl>
    <w:lvl w:ilvl="8" w:tplc="13600468" w:tentative="1">
      <w:start w:val="1"/>
      <w:numFmt w:val="lowerRoman"/>
      <w:lvlText w:val="%9."/>
      <w:lvlJc w:val="right"/>
      <w:pPr>
        <w:ind w:left="6480" w:hanging="180"/>
      </w:pPr>
    </w:lvl>
  </w:abstractNum>
  <w:abstractNum w:abstractNumId="31903132">
    <w:multiLevelType w:val="hybridMultilevel"/>
    <w:lvl w:ilvl="0" w:tplc="93216303">
      <w:start w:val="1"/>
      <w:numFmt w:val="decimal"/>
      <w:lvlText w:val="%1."/>
      <w:lvlJc w:val="left"/>
      <w:pPr>
        <w:ind w:left="720" w:hanging="360"/>
      </w:pPr>
    </w:lvl>
    <w:lvl w:ilvl="1" w:tplc="93216303" w:tentative="1">
      <w:start w:val="1"/>
      <w:numFmt w:val="lowerLetter"/>
      <w:lvlText w:val="%2."/>
      <w:lvlJc w:val="left"/>
      <w:pPr>
        <w:ind w:left="1440" w:hanging="360"/>
      </w:pPr>
    </w:lvl>
    <w:lvl w:ilvl="2" w:tplc="93216303" w:tentative="1">
      <w:start w:val="1"/>
      <w:numFmt w:val="lowerRoman"/>
      <w:lvlText w:val="%3."/>
      <w:lvlJc w:val="right"/>
      <w:pPr>
        <w:ind w:left="2160" w:hanging="180"/>
      </w:pPr>
    </w:lvl>
    <w:lvl w:ilvl="3" w:tplc="93216303" w:tentative="1">
      <w:start w:val="1"/>
      <w:numFmt w:val="decimal"/>
      <w:lvlText w:val="%4."/>
      <w:lvlJc w:val="left"/>
      <w:pPr>
        <w:ind w:left="2880" w:hanging="360"/>
      </w:pPr>
    </w:lvl>
    <w:lvl w:ilvl="4" w:tplc="93216303" w:tentative="1">
      <w:start w:val="1"/>
      <w:numFmt w:val="lowerLetter"/>
      <w:lvlText w:val="%5."/>
      <w:lvlJc w:val="left"/>
      <w:pPr>
        <w:ind w:left="3600" w:hanging="360"/>
      </w:pPr>
    </w:lvl>
    <w:lvl w:ilvl="5" w:tplc="93216303" w:tentative="1">
      <w:start w:val="1"/>
      <w:numFmt w:val="lowerRoman"/>
      <w:lvlText w:val="%6."/>
      <w:lvlJc w:val="right"/>
      <w:pPr>
        <w:ind w:left="4320" w:hanging="180"/>
      </w:pPr>
    </w:lvl>
    <w:lvl w:ilvl="6" w:tplc="93216303" w:tentative="1">
      <w:start w:val="1"/>
      <w:numFmt w:val="decimal"/>
      <w:lvlText w:val="%7."/>
      <w:lvlJc w:val="left"/>
      <w:pPr>
        <w:ind w:left="5040" w:hanging="360"/>
      </w:pPr>
    </w:lvl>
    <w:lvl w:ilvl="7" w:tplc="93216303" w:tentative="1">
      <w:start w:val="1"/>
      <w:numFmt w:val="lowerLetter"/>
      <w:lvlText w:val="%8."/>
      <w:lvlJc w:val="left"/>
      <w:pPr>
        <w:ind w:left="5760" w:hanging="360"/>
      </w:pPr>
    </w:lvl>
    <w:lvl w:ilvl="8" w:tplc="93216303" w:tentative="1">
      <w:start w:val="1"/>
      <w:numFmt w:val="lowerRoman"/>
      <w:lvlText w:val="%9."/>
      <w:lvlJc w:val="right"/>
      <w:pPr>
        <w:ind w:left="6480" w:hanging="180"/>
      </w:pPr>
    </w:lvl>
  </w:abstractNum>
  <w:abstractNum w:abstractNumId="31903131">
    <w:multiLevelType w:val="hybridMultilevel"/>
    <w:lvl w:ilvl="0" w:tplc="19177124">
      <w:start w:val="1"/>
      <w:numFmt w:val="decimal"/>
      <w:lvlText w:val="%1."/>
      <w:lvlJc w:val="left"/>
      <w:pPr>
        <w:ind w:left="720" w:hanging="360"/>
      </w:pPr>
    </w:lvl>
    <w:lvl w:ilvl="1" w:tplc="19177124" w:tentative="1">
      <w:start w:val="1"/>
      <w:numFmt w:val="lowerLetter"/>
      <w:lvlText w:val="%2."/>
      <w:lvlJc w:val="left"/>
      <w:pPr>
        <w:ind w:left="1440" w:hanging="360"/>
      </w:pPr>
    </w:lvl>
    <w:lvl w:ilvl="2" w:tplc="19177124" w:tentative="1">
      <w:start w:val="1"/>
      <w:numFmt w:val="lowerRoman"/>
      <w:lvlText w:val="%3."/>
      <w:lvlJc w:val="right"/>
      <w:pPr>
        <w:ind w:left="2160" w:hanging="180"/>
      </w:pPr>
    </w:lvl>
    <w:lvl w:ilvl="3" w:tplc="19177124" w:tentative="1">
      <w:start w:val="1"/>
      <w:numFmt w:val="decimal"/>
      <w:lvlText w:val="%4."/>
      <w:lvlJc w:val="left"/>
      <w:pPr>
        <w:ind w:left="2880" w:hanging="360"/>
      </w:pPr>
    </w:lvl>
    <w:lvl w:ilvl="4" w:tplc="19177124" w:tentative="1">
      <w:start w:val="1"/>
      <w:numFmt w:val="lowerLetter"/>
      <w:lvlText w:val="%5."/>
      <w:lvlJc w:val="left"/>
      <w:pPr>
        <w:ind w:left="3600" w:hanging="360"/>
      </w:pPr>
    </w:lvl>
    <w:lvl w:ilvl="5" w:tplc="19177124" w:tentative="1">
      <w:start w:val="1"/>
      <w:numFmt w:val="lowerRoman"/>
      <w:lvlText w:val="%6."/>
      <w:lvlJc w:val="right"/>
      <w:pPr>
        <w:ind w:left="4320" w:hanging="180"/>
      </w:pPr>
    </w:lvl>
    <w:lvl w:ilvl="6" w:tplc="19177124" w:tentative="1">
      <w:start w:val="1"/>
      <w:numFmt w:val="decimal"/>
      <w:lvlText w:val="%7."/>
      <w:lvlJc w:val="left"/>
      <w:pPr>
        <w:ind w:left="5040" w:hanging="360"/>
      </w:pPr>
    </w:lvl>
    <w:lvl w:ilvl="7" w:tplc="19177124" w:tentative="1">
      <w:start w:val="1"/>
      <w:numFmt w:val="lowerLetter"/>
      <w:lvlText w:val="%8."/>
      <w:lvlJc w:val="left"/>
      <w:pPr>
        <w:ind w:left="5760" w:hanging="360"/>
      </w:pPr>
    </w:lvl>
    <w:lvl w:ilvl="8" w:tplc="19177124" w:tentative="1">
      <w:start w:val="1"/>
      <w:numFmt w:val="lowerRoman"/>
      <w:lvlText w:val="%9."/>
      <w:lvlJc w:val="right"/>
      <w:pPr>
        <w:ind w:left="6480" w:hanging="180"/>
      </w:pPr>
    </w:lvl>
  </w:abstractNum>
  <w:abstractNum w:abstractNumId="31903130">
    <w:multiLevelType w:val="hybridMultilevel"/>
    <w:lvl w:ilvl="0" w:tplc="43446532">
      <w:start w:val="1"/>
      <w:numFmt w:val="decimal"/>
      <w:lvlText w:val="%1."/>
      <w:lvlJc w:val="left"/>
      <w:pPr>
        <w:ind w:left="720" w:hanging="360"/>
      </w:pPr>
    </w:lvl>
    <w:lvl w:ilvl="1" w:tplc="43446532" w:tentative="1">
      <w:start w:val="1"/>
      <w:numFmt w:val="lowerLetter"/>
      <w:lvlText w:val="%2."/>
      <w:lvlJc w:val="left"/>
      <w:pPr>
        <w:ind w:left="1440" w:hanging="360"/>
      </w:pPr>
    </w:lvl>
    <w:lvl w:ilvl="2" w:tplc="43446532" w:tentative="1">
      <w:start w:val="1"/>
      <w:numFmt w:val="lowerRoman"/>
      <w:lvlText w:val="%3."/>
      <w:lvlJc w:val="right"/>
      <w:pPr>
        <w:ind w:left="2160" w:hanging="180"/>
      </w:pPr>
    </w:lvl>
    <w:lvl w:ilvl="3" w:tplc="43446532" w:tentative="1">
      <w:start w:val="1"/>
      <w:numFmt w:val="decimal"/>
      <w:lvlText w:val="%4."/>
      <w:lvlJc w:val="left"/>
      <w:pPr>
        <w:ind w:left="2880" w:hanging="360"/>
      </w:pPr>
    </w:lvl>
    <w:lvl w:ilvl="4" w:tplc="43446532" w:tentative="1">
      <w:start w:val="1"/>
      <w:numFmt w:val="lowerLetter"/>
      <w:lvlText w:val="%5."/>
      <w:lvlJc w:val="left"/>
      <w:pPr>
        <w:ind w:left="3600" w:hanging="360"/>
      </w:pPr>
    </w:lvl>
    <w:lvl w:ilvl="5" w:tplc="43446532" w:tentative="1">
      <w:start w:val="1"/>
      <w:numFmt w:val="lowerRoman"/>
      <w:lvlText w:val="%6."/>
      <w:lvlJc w:val="right"/>
      <w:pPr>
        <w:ind w:left="4320" w:hanging="180"/>
      </w:pPr>
    </w:lvl>
    <w:lvl w:ilvl="6" w:tplc="43446532" w:tentative="1">
      <w:start w:val="1"/>
      <w:numFmt w:val="decimal"/>
      <w:lvlText w:val="%7."/>
      <w:lvlJc w:val="left"/>
      <w:pPr>
        <w:ind w:left="5040" w:hanging="360"/>
      </w:pPr>
    </w:lvl>
    <w:lvl w:ilvl="7" w:tplc="43446532" w:tentative="1">
      <w:start w:val="1"/>
      <w:numFmt w:val="lowerLetter"/>
      <w:lvlText w:val="%8."/>
      <w:lvlJc w:val="left"/>
      <w:pPr>
        <w:ind w:left="5760" w:hanging="360"/>
      </w:pPr>
    </w:lvl>
    <w:lvl w:ilvl="8" w:tplc="43446532" w:tentative="1">
      <w:start w:val="1"/>
      <w:numFmt w:val="lowerRoman"/>
      <w:lvlText w:val="%9."/>
      <w:lvlJc w:val="right"/>
      <w:pPr>
        <w:ind w:left="6480" w:hanging="180"/>
      </w:pPr>
    </w:lvl>
  </w:abstractNum>
  <w:abstractNum w:abstractNumId="31903129">
    <w:multiLevelType w:val="hybridMultilevel"/>
    <w:lvl w:ilvl="0" w:tplc="58297035">
      <w:start w:val="1"/>
      <w:numFmt w:val="decimal"/>
      <w:lvlText w:val="%1."/>
      <w:lvlJc w:val="left"/>
      <w:pPr>
        <w:ind w:left="720" w:hanging="360"/>
      </w:pPr>
    </w:lvl>
    <w:lvl w:ilvl="1" w:tplc="58297035" w:tentative="1">
      <w:start w:val="1"/>
      <w:numFmt w:val="lowerLetter"/>
      <w:lvlText w:val="%2."/>
      <w:lvlJc w:val="left"/>
      <w:pPr>
        <w:ind w:left="1440" w:hanging="360"/>
      </w:pPr>
    </w:lvl>
    <w:lvl w:ilvl="2" w:tplc="58297035" w:tentative="1">
      <w:start w:val="1"/>
      <w:numFmt w:val="lowerRoman"/>
      <w:lvlText w:val="%3."/>
      <w:lvlJc w:val="right"/>
      <w:pPr>
        <w:ind w:left="2160" w:hanging="180"/>
      </w:pPr>
    </w:lvl>
    <w:lvl w:ilvl="3" w:tplc="58297035" w:tentative="1">
      <w:start w:val="1"/>
      <w:numFmt w:val="decimal"/>
      <w:lvlText w:val="%4."/>
      <w:lvlJc w:val="left"/>
      <w:pPr>
        <w:ind w:left="2880" w:hanging="360"/>
      </w:pPr>
    </w:lvl>
    <w:lvl w:ilvl="4" w:tplc="58297035" w:tentative="1">
      <w:start w:val="1"/>
      <w:numFmt w:val="lowerLetter"/>
      <w:lvlText w:val="%5."/>
      <w:lvlJc w:val="left"/>
      <w:pPr>
        <w:ind w:left="3600" w:hanging="360"/>
      </w:pPr>
    </w:lvl>
    <w:lvl w:ilvl="5" w:tplc="58297035" w:tentative="1">
      <w:start w:val="1"/>
      <w:numFmt w:val="lowerRoman"/>
      <w:lvlText w:val="%6."/>
      <w:lvlJc w:val="right"/>
      <w:pPr>
        <w:ind w:left="4320" w:hanging="180"/>
      </w:pPr>
    </w:lvl>
    <w:lvl w:ilvl="6" w:tplc="58297035" w:tentative="1">
      <w:start w:val="1"/>
      <w:numFmt w:val="decimal"/>
      <w:lvlText w:val="%7."/>
      <w:lvlJc w:val="left"/>
      <w:pPr>
        <w:ind w:left="5040" w:hanging="360"/>
      </w:pPr>
    </w:lvl>
    <w:lvl w:ilvl="7" w:tplc="58297035" w:tentative="1">
      <w:start w:val="1"/>
      <w:numFmt w:val="lowerLetter"/>
      <w:lvlText w:val="%8."/>
      <w:lvlJc w:val="left"/>
      <w:pPr>
        <w:ind w:left="5760" w:hanging="360"/>
      </w:pPr>
    </w:lvl>
    <w:lvl w:ilvl="8" w:tplc="58297035" w:tentative="1">
      <w:start w:val="1"/>
      <w:numFmt w:val="lowerRoman"/>
      <w:lvlText w:val="%9."/>
      <w:lvlJc w:val="right"/>
      <w:pPr>
        <w:ind w:left="6480" w:hanging="180"/>
      </w:pPr>
    </w:lvl>
  </w:abstractNum>
  <w:abstractNum w:abstractNumId="31903128">
    <w:multiLevelType w:val="hybridMultilevel"/>
    <w:lvl w:ilvl="0" w:tplc="25310275">
      <w:start w:val="1"/>
      <w:numFmt w:val="decimal"/>
      <w:lvlText w:val="%1."/>
      <w:lvlJc w:val="left"/>
      <w:pPr>
        <w:ind w:left="720" w:hanging="360"/>
      </w:pPr>
    </w:lvl>
    <w:lvl w:ilvl="1" w:tplc="25310275" w:tentative="1">
      <w:start w:val="1"/>
      <w:numFmt w:val="lowerLetter"/>
      <w:lvlText w:val="%2."/>
      <w:lvlJc w:val="left"/>
      <w:pPr>
        <w:ind w:left="1440" w:hanging="360"/>
      </w:pPr>
    </w:lvl>
    <w:lvl w:ilvl="2" w:tplc="25310275" w:tentative="1">
      <w:start w:val="1"/>
      <w:numFmt w:val="lowerRoman"/>
      <w:lvlText w:val="%3."/>
      <w:lvlJc w:val="right"/>
      <w:pPr>
        <w:ind w:left="2160" w:hanging="180"/>
      </w:pPr>
    </w:lvl>
    <w:lvl w:ilvl="3" w:tplc="25310275" w:tentative="1">
      <w:start w:val="1"/>
      <w:numFmt w:val="decimal"/>
      <w:lvlText w:val="%4."/>
      <w:lvlJc w:val="left"/>
      <w:pPr>
        <w:ind w:left="2880" w:hanging="360"/>
      </w:pPr>
    </w:lvl>
    <w:lvl w:ilvl="4" w:tplc="25310275" w:tentative="1">
      <w:start w:val="1"/>
      <w:numFmt w:val="lowerLetter"/>
      <w:lvlText w:val="%5."/>
      <w:lvlJc w:val="left"/>
      <w:pPr>
        <w:ind w:left="3600" w:hanging="360"/>
      </w:pPr>
    </w:lvl>
    <w:lvl w:ilvl="5" w:tplc="25310275" w:tentative="1">
      <w:start w:val="1"/>
      <w:numFmt w:val="lowerRoman"/>
      <w:lvlText w:val="%6."/>
      <w:lvlJc w:val="right"/>
      <w:pPr>
        <w:ind w:left="4320" w:hanging="180"/>
      </w:pPr>
    </w:lvl>
    <w:lvl w:ilvl="6" w:tplc="25310275" w:tentative="1">
      <w:start w:val="1"/>
      <w:numFmt w:val="decimal"/>
      <w:lvlText w:val="%7."/>
      <w:lvlJc w:val="left"/>
      <w:pPr>
        <w:ind w:left="5040" w:hanging="360"/>
      </w:pPr>
    </w:lvl>
    <w:lvl w:ilvl="7" w:tplc="25310275" w:tentative="1">
      <w:start w:val="1"/>
      <w:numFmt w:val="lowerLetter"/>
      <w:lvlText w:val="%8."/>
      <w:lvlJc w:val="left"/>
      <w:pPr>
        <w:ind w:left="5760" w:hanging="360"/>
      </w:pPr>
    </w:lvl>
    <w:lvl w:ilvl="8" w:tplc="25310275" w:tentative="1">
      <w:start w:val="1"/>
      <w:numFmt w:val="lowerRoman"/>
      <w:lvlText w:val="%9."/>
      <w:lvlJc w:val="right"/>
      <w:pPr>
        <w:ind w:left="6480" w:hanging="180"/>
      </w:pPr>
    </w:lvl>
  </w:abstractNum>
  <w:abstractNum w:abstractNumId="31903127">
    <w:multiLevelType w:val="hybridMultilevel"/>
    <w:lvl w:ilvl="0" w:tplc="42033443">
      <w:start w:val="1"/>
      <w:numFmt w:val="decimal"/>
      <w:lvlText w:val="%1."/>
      <w:lvlJc w:val="left"/>
      <w:pPr>
        <w:ind w:left="720" w:hanging="360"/>
      </w:pPr>
    </w:lvl>
    <w:lvl w:ilvl="1" w:tplc="42033443" w:tentative="1">
      <w:start w:val="1"/>
      <w:numFmt w:val="lowerLetter"/>
      <w:lvlText w:val="%2."/>
      <w:lvlJc w:val="left"/>
      <w:pPr>
        <w:ind w:left="1440" w:hanging="360"/>
      </w:pPr>
    </w:lvl>
    <w:lvl w:ilvl="2" w:tplc="42033443" w:tentative="1">
      <w:start w:val="1"/>
      <w:numFmt w:val="lowerRoman"/>
      <w:lvlText w:val="%3."/>
      <w:lvlJc w:val="right"/>
      <w:pPr>
        <w:ind w:left="2160" w:hanging="180"/>
      </w:pPr>
    </w:lvl>
    <w:lvl w:ilvl="3" w:tplc="42033443" w:tentative="1">
      <w:start w:val="1"/>
      <w:numFmt w:val="decimal"/>
      <w:lvlText w:val="%4."/>
      <w:lvlJc w:val="left"/>
      <w:pPr>
        <w:ind w:left="2880" w:hanging="360"/>
      </w:pPr>
    </w:lvl>
    <w:lvl w:ilvl="4" w:tplc="42033443" w:tentative="1">
      <w:start w:val="1"/>
      <w:numFmt w:val="lowerLetter"/>
      <w:lvlText w:val="%5."/>
      <w:lvlJc w:val="left"/>
      <w:pPr>
        <w:ind w:left="3600" w:hanging="360"/>
      </w:pPr>
    </w:lvl>
    <w:lvl w:ilvl="5" w:tplc="42033443" w:tentative="1">
      <w:start w:val="1"/>
      <w:numFmt w:val="lowerRoman"/>
      <w:lvlText w:val="%6."/>
      <w:lvlJc w:val="right"/>
      <w:pPr>
        <w:ind w:left="4320" w:hanging="180"/>
      </w:pPr>
    </w:lvl>
    <w:lvl w:ilvl="6" w:tplc="42033443" w:tentative="1">
      <w:start w:val="1"/>
      <w:numFmt w:val="decimal"/>
      <w:lvlText w:val="%7."/>
      <w:lvlJc w:val="left"/>
      <w:pPr>
        <w:ind w:left="5040" w:hanging="360"/>
      </w:pPr>
    </w:lvl>
    <w:lvl w:ilvl="7" w:tplc="42033443" w:tentative="1">
      <w:start w:val="1"/>
      <w:numFmt w:val="lowerLetter"/>
      <w:lvlText w:val="%8."/>
      <w:lvlJc w:val="left"/>
      <w:pPr>
        <w:ind w:left="5760" w:hanging="360"/>
      </w:pPr>
    </w:lvl>
    <w:lvl w:ilvl="8" w:tplc="42033443" w:tentative="1">
      <w:start w:val="1"/>
      <w:numFmt w:val="lowerRoman"/>
      <w:lvlText w:val="%9."/>
      <w:lvlJc w:val="right"/>
      <w:pPr>
        <w:ind w:left="6480" w:hanging="180"/>
      </w:pPr>
    </w:lvl>
  </w:abstractNum>
  <w:abstractNum w:abstractNumId="31903126">
    <w:multiLevelType w:val="hybridMultilevel"/>
    <w:lvl w:ilvl="0" w:tplc="63035273">
      <w:start w:val="1"/>
      <w:numFmt w:val="decimal"/>
      <w:lvlText w:val="%1."/>
      <w:lvlJc w:val="left"/>
      <w:pPr>
        <w:ind w:left="720" w:hanging="360"/>
      </w:pPr>
    </w:lvl>
    <w:lvl w:ilvl="1" w:tplc="63035273" w:tentative="1">
      <w:start w:val="1"/>
      <w:numFmt w:val="lowerLetter"/>
      <w:lvlText w:val="%2."/>
      <w:lvlJc w:val="left"/>
      <w:pPr>
        <w:ind w:left="1440" w:hanging="360"/>
      </w:pPr>
    </w:lvl>
    <w:lvl w:ilvl="2" w:tplc="63035273" w:tentative="1">
      <w:start w:val="1"/>
      <w:numFmt w:val="lowerRoman"/>
      <w:lvlText w:val="%3."/>
      <w:lvlJc w:val="right"/>
      <w:pPr>
        <w:ind w:left="2160" w:hanging="180"/>
      </w:pPr>
    </w:lvl>
    <w:lvl w:ilvl="3" w:tplc="63035273" w:tentative="1">
      <w:start w:val="1"/>
      <w:numFmt w:val="decimal"/>
      <w:lvlText w:val="%4."/>
      <w:lvlJc w:val="left"/>
      <w:pPr>
        <w:ind w:left="2880" w:hanging="360"/>
      </w:pPr>
    </w:lvl>
    <w:lvl w:ilvl="4" w:tplc="63035273" w:tentative="1">
      <w:start w:val="1"/>
      <w:numFmt w:val="lowerLetter"/>
      <w:lvlText w:val="%5."/>
      <w:lvlJc w:val="left"/>
      <w:pPr>
        <w:ind w:left="3600" w:hanging="360"/>
      </w:pPr>
    </w:lvl>
    <w:lvl w:ilvl="5" w:tplc="63035273" w:tentative="1">
      <w:start w:val="1"/>
      <w:numFmt w:val="lowerRoman"/>
      <w:lvlText w:val="%6."/>
      <w:lvlJc w:val="right"/>
      <w:pPr>
        <w:ind w:left="4320" w:hanging="180"/>
      </w:pPr>
    </w:lvl>
    <w:lvl w:ilvl="6" w:tplc="63035273" w:tentative="1">
      <w:start w:val="1"/>
      <w:numFmt w:val="decimal"/>
      <w:lvlText w:val="%7."/>
      <w:lvlJc w:val="left"/>
      <w:pPr>
        <w:ind w:left="5040" w:hanging="360"/>
      </w:pPr>
    </w:lvl>
    <w:lvl w:ilvl="7" w:tplc="63035273" w:tentative="1">
      <w:start w:val="1"/>
      <w:numFmt w:val="lowerLetter"/>
      <w:lvlText w:val="%8."/>
      <w:lvlJc w:val="left"/>
      <w:pPr>
        <w:ind w:left="5760" w:hanging="360"/>
      </w:pPr>
    </w:lvl>
    <w:lvl w:ilvl="8" w:tplc="63035273" w:tentative="1">
      <w:start w:val="1"/>
      <w:numFmt w:val="lowerRoman"/>
      <w:lvlText w:val="%9."/>
      <w:lvlJc w:val="right"/>
      <w:pPr>
        <w:ind w:left="6480" w:hanging="180"/>
      </w:pPr>
    </w:lvl>
  </w:abstractNum>
  <w:abstractNum w:abstractNumId="31903125">
    <w:multiLevelType w:val="hybridMultilevel"/>
    <w:lvl w:ilvl="0" w:tplc="11744774">
      <w:start w:val="1"/>
      <w:numFmt w:val="decimal"/>
      <w:lvlText w:val="%1."/>
      <w:lvlJc w:val="left"/>
      <w:pPr>
        <w:ind w:left="720" w:hanging="360"/>
      </w:pPr>
    </w:lvl>
    <w:lvl w:ilvl="1" w:tplc="11744774" w:tentative="1">
      <w:start w:val="1"/>
      <w:numFmt w:val="lowerLetter"/>
      <w:lvlText w:val="%2."/>
      <w:lvlJc w:val="left"/>
      <w:pPr>
        <w:ind w:left="1440" w:hanging="360"/>
      </w:pPr>
    </w:lvl>
    <w:lvl w:ilvl="2" w:tplc="11744774" w:tentative="1">
      <w:start w:val="1"/>
      <w:numFmt w:val="lowerRoman"/>
      <w:lvlText w:val="%3."/>
      <w:lvlJc w:val="right"/>
      <w:pPr>
        <w:ind w:left="2160" w:hanging="180"/>
      </w:pPr>
    </w:lvl>
    <w:lvl w:ilvl="3" w:tplc="11744774" w:tentative="1">
      <w:start w:val="1"/>
      <w:numFmt w:val="decimal"/>
      <w:lvlText w:val="%4."/>
      <w:lvlJc w:val="left"/>
      <w:pPr>
        <w:ind w:left="2880" w:hanging="360"/>
      </w:pPr>
    </w:lvl>
    <w:lvl w:ilvl="4" w:tplc="11744774" w:tentative="1">
      <w:start w:val="1"/>
      <w:numFmt w:val="lowerLetter"/>
      <w:lvlText w:val="%5."/>
      <w:lvlJc w:val="left"/>
      <w:pPr>
        <w:ind w:left="3600" w:hanging="360"/>
      </w:pPr>
    </w:lvl>
    <w:lvl w:ilvl="5" w:tplc="11744774" w:tentative="1">
      <w:start w:val="1"/>
      <w:numFmt w:val="lowerRoman"/>
      <w:lvlText w:val="%6."/>
      <w:lvlJc w:val="right"/>
      <w:pPr>
        <w:ind w:left="4320" w:hanging="180"/>
      </w:pPr>
    </w:lvl>
    <w:lvl w:ilvl="6" w:tplc="11744774" w:tentative="1">
      <w:start w:val="1"/>
      <w:numFmt w:val="decimal"/>
      <w:lvlText w:val="%7."/>
      <w:lvlJc w:val="left"/>
      <w:pPr>
        <w:ind w:left="5040" w:hanging="360"/>
      </w:pPr>
    </w:lvl>
    <w:lvl w:ilvl="7" w:tplc="11744774" w:tentative="1">
      <w:start w:val="1"/>
      <w:numFmt w:val="lowerLetter"/>
      <w:lvlText w:val="%8."/>
      <w:lvlJc w:val="left"/>
      <w:pPr>
        <w:ind w:left="5760" w:hanging="360"/>
      </w:pPr>
    </w:lvl>
    <w:lvl w:ilvl="8" w:tplc="11744774" w:tentative="1">
      <w:start w:val="1"/>
      <w:numFmt w:val="lowerRoman"/>
      <w:lvlText w:val="%9."/>
      <w:lvlJc w:val="right"/>
      <w:pPr>
        <w:ind w:left="6480" w:hanging="180"/>
      </w:pPr>
    </w:lvl>
  </w:abstractNum>
  <w:abstractNum w:abstractNumId="31903124">
    <w:multiLevelType w:val="hybridMultilevel"/>
    <w:lvl w:ilvl="0" w:tplc="17476137">
      <w:start w:val="1"/>
      <w:numFmt w:val="decimal"/>
      <w:lvlText w:val="%1."/>
      <w:lvlJc w:val="left"/>
      <w:pPr>
        <w:ind w:left="720" w:hanging="360"/>
      </w:pPr>
    </w:lvl>
    <w:lvl w:ilvl="1" w:tplc="17476137" w:tentative="1">
      <w:start w:val="1"/>
      <w:numFmt w:val="lowerLetter"/>
      <w:lvlText w:val="%2."/>
      <w:lvlJc w:val="left"/>
      <w:pPr>
        <w:ind w:left="1440" w:hanging="360"/>
      </w:pPr>
    </w:lvl>
    <w:lvl w:ilvl="2" w:tplc="17476137" w:tentative="1">
      <w:start w:val="1"/>
      <w:numFmt w:val="lowerRoman"/>
      <w:lvlText w:val="%3."/>
      <w:lvlJc w:val="right"/>
      <w:pPr>
        <w:ind w:left="2160" w:hanging="180"/>
      </w:pPr>
    </w:lvl>
    <w:lvl w:ilvl="3" w:tplc="17476137" w:tentative="1">
      <w:start w:val="1"/>
      <w:numFmt w:val="decimal"/>
      <w:lvlText w:val="%4."/>
      <w:lvlJc w:val="left"/>
      <w:pPr>
        <w:ind w:left="2880" w:hanging="360"/>
      </w:pPr>
    </w:lvl>
    <w:lvl w:ilvl="4" w:tplc="17476137" w:tentative="1">
      <w:start w:val="1"/>
      <w:numFmt w:val="lowerLetter"/>
      <w:lvlText w:val="%5."/>
      <w:lvlJc w:val="left"/>
      <w:pPr>
        <w:ind w:left="3600" w:hanging="360"/>
      </w:pPr>
    </w:lvl>
    <w:lvl w:ilvl="5" w:tplc="17476137" w:tentative="1">
      <w:start w:val="1"/>
      <w:numFmt w:val="lowerRoman"/>
      <w:lvlText w:val="%6."/>
      <w:lvlJc w:val="right"/>
      <w:pPr>
        <w:ind w:left="4320" w:hanging="180"/>
      </w:pPr>
    </w:lvl>
    <w:lvl w:ilvl="6" w:tplc="17476137" w:tentative="1">
      <w:start w:val="1"/>
      <w:numFmt w:val="decimal"/>
      <w:lvlText w:val="%7."/>
      <w:lvlJc w:val="left"/>
      <w:pPr>
        <w:ind w:left="5040" w:hanging="360"/>
      </w:pPr>
    </w:lvl>
    <w:lvl w:ilvl="7" w:tplc="17476137" w:tentative="1">
      <w:start w:val="1"/>
      <w:numFmt w:val="lowerLetter"/>
      <w:lvlText w:val="%8."/>
      <w:lvlJc w:val="left"/>
      <w:pPr>
        <w:ind w:left="5760" w:hanging="360"/>
      </w:pPr>
    </w:lvl>
    <w:lvl w:ilvl="8" w:tplc="17476137" w:tentative="1">
      <w:start w:val="1"/>
      <w:numFmt w:val="lowerRoman"/>
      <w:lvlText w:val="%9."/>
      <w:lvlJc w:val="right"/>
      <w:pPr>
        <w:ind w:left="6480" w:hanging="180"/>
      </w:pPr>
    </w:lvl>
  </w:abstractNum>
  <w:abstractNum w:abstractNumId="31903123">
    <w:multiLevelType w:val="hybridMultilevel"/>
    <w:lvl w:ilvl="0" w:tplc="30951631">
      <w:start w:val="1"/>
      <w:numFmt w:val="decimal"/>
      <w:lvlText w:val="%1."/>
      <w:lvlJc w:val="left"/>
      <w:pPr>
        <w:ind w:left="720" w:hanging="360"/>
      </w:pPr>
    </w:lvl>
    <w:lvl w:ilvl="1" w:tplc="30951631" w:tentative="1">
      <w:start w:val="1"/>
      <w:numFmt w:val="lowerLetter"/>
      <w:lvlText w:val="%2."/>
      <w:lvlJc w:val="left"/>
      <w:pPr>
        <w:ind w:left="1440" w:hanging="360"/>
      </w:pPr>
    </w:lvl>
    <w:lvl w:ilvl="2" w:tplc="30951631" w:tentative="1">
      <w:start w:val="1"/>
      <w:numFmt w:val="lowerRoman"/>
      <w:lvlText w:val="%3."/>
      <w:lvlJc w:val="right"/>
      <w:pPr>
        <w:ind w:left="2160" w:hanging="180"/>
      </w:pPr>
    </w:lvl>
    <w:lvl w:ilvl="3" w:tplc="30951631" w:tentative="1">
      <w:start w:val="1"/>
      <w:numFmt w:val="decimal"/>
      <w:lvlText w:val="%4."/>
      <w:lvlJc w:val="left"/>
      <w:pPr>
        <w:ind w:left="2880" w:hanging="360"/>
      </w:pPr>
    </w:lvl>
    <w:lvl w:ilvl="4" w:tplc="30951631" w:tentative="1">
      <w:start w:val="1"/>
      <w:numFmt w:val="lowerLetter"/>
      <w:lvlText w:val="%5."/>
      <w:lvlJc w:val="left"/>
      <w:pPr>
        <w:ind w:left="3600" w:hanging="360"/>
      </w:pPr>
    </w:lvl>
    <w:lvl w:ilvl="5" w:tplc="30951631" w:tentative="1">
      <w:start w:val="1"/>
      <w:numFmt w:val="lowerRoman"/>
      <w:lvlText w:val="%6."/>
      <w:lvlJc w:val="right"/>
      <w:pPr>
        <w:ind w:left="4320" w:hanging="180"/>
      </w:pPr>
    </w:lvl>
    <w:lvl w:ilvl="6" w:tplc="30951631" w:tentative="1">
      <w:start w:val="1"/>
      <w:numFmt w:val="decimal"/>
      <w:lvlText w:val="%7."/>
      <w:lvlJc w:val="left"/>
      <w:pPr>
        <w:ind w:left="5040" w:hanging="360"/>
      </w:pPr>
    </w:lvl>
    <w:lvl w:ilvl="7" w:tplc="30951631" w:tentative="1">
      <w:start w:val="1"/>
      <w:numFmt w:val="lowerLetter"/>
      <w:lvlText w:val="%8."/>
      <w:lvlJc w:val="left"/>
      <w:pPr>
        <w:ind w:left="5760" w:hanging="360"/>
      </w:pPr>
    </w:lvl>
    <w:lvl w:ilvl="8" w:tplc="30951631" w:tentative="1">
      <w:start w:val="1"/>
      <w:numFmt w:val="lowerRoman"/>
      <w:lvlText w:val="%9."/>
      <w:lvlJc w:val="right"/>
      <w:pPr>
        <w:ind w:left="6480" w:hanging="180"/>
      </w:pPr>
    </w:lvl>
  </w:abstractNum>
  <w:abstractNum w:abstractNumId="31903122">
    <w:multiLevelType w:val="hybridMultilevel"/>
    <w:lvl w:ilvl="0" w:tplc="86407865">
      <w:start w:val="1"/>
      <w:numFmt w:val="decimal"/>
      <w:lvlText w:val="%1."/>
      <w:lvlJc w:val="left"/>
      <w:pPr>
        <w:ind w:left="720" w:hanging="360"/>
      </w:pPr>
    </w:lvl>
    <w:lvl w:ilvl="1" w:tplc="86407865" w:tentative="1">
      <w:start w:val="1"/>
      <w:numFmt w:val="lowerLetter"/>
      <w:lvlText w:val="%2."/>
      <w:lvlJc w:val="left"/>
      <w:pPr>
        <w:ind w:left="1440" w:hanging="360"/>
      </w:pPr>
    </w:lvl>
    <w:lvl w:ilvl="2" w:tplc="86407865" w:tentative="1">
      <w:start w:val="1"/>
      <w:numFmt w:val="lowerRoman"/>
      <w:lvlText w:val="%3."/>
      <w:lvlJc w:val="right"/>
      <w:pPr>
        <w:ind w:left="2160" w:hanging="180"/>
      </w:pPr>
    </w:lvl>
    <w:lvl w:ilvl="3" w:tplc="86407865" w:tentative="1">
      <w:start w:val="1"/>
      <w:numFmt w:val="decimal"/>
      <w:lvlText w:val="%4."/>
      <w:lvlJc w:val="left"/>
      <w:pPr>
        <w:ind w:left="2880" w:hanging="360"/>
      </w:pPr>
    </w:lvl>
    <w:lvl w:ilvl="4" w:tplc="86407865" w:tentative="1">
      <w:start w:val="1"/>
      <w:numFmt w:val="lowerLetter"/>
      <w:lvlText w:val="%5."/>
      <w:lvlJc w:val="left"/>
      <w:pPr>
        <w:ind w:left="3600" w:hanging="360"/>
      </w:pPr>
    </w:lvl>
    <w:lvl w:ilvl="5" w:tplc="86407865" w:tentative="1">
      <w:start w:val="1"/>
      <w:numFmt w:val="lowerRoman"/>
      <w:lvlText w:val="%6."/>
      <w:lvlJc w:val="right"/>
      <w:pPr>
        <w:ind w:left="4320" w:hanging="180"/>
      </w:pPr>
    </w:lvl>
    <w:lvl w:ilvl="6" w:tplc="86407865" w:tentative="1">
      <w:start w:val="1"/>
      <w:numFmt w:val="decimal"/>
      <w:lvlText w:val="%7."/>
      <w:lvlJc w:val="left"/>
      <w:pPr>
        <w:ind w:left="5040" w:hanging="360"/>
      </w:pPr>
    </w:lvl>
    <w:lvl w:ilvl="7" w:tplc="86407865" w:tentative="1">
      <w:start w:val="1"/>
      <w:numFmt w:val="lowerLetter"/>
      <w:lvlText w:val="%8."/>
      <w:lvlJc w:val="left"/>
      <w:pPr>
        <w:ind w:left="5760" w:hanging="360"/>
      </w:pPr>
    </w:lvl>
    <w:lvl w:ilvl="8" w:tplc="86407865" w:tentative="1">
      <w:start w:val="1"/>
      <w:numFmt w:val="lowerRoman"/>
      <w:lvlText w:val="%9."/>
      <w:lvlJc w:val="right"/>
      <w:pPr>
        <w:ind w:left="6480" w:hanging="180"/>
      </w:pPr>
    </w:lvl>
  </w:abstractNum>
  <w:abstractNum w:abstractNumId="31903121">
    <w:multiLevelType w:val="hybridMultilevel"/>
    <w:lvl w:ilvl="0" w:tplc="69656871">
      <w:start w:val="1"/>
      <w:numFmt w:val="decimal"/>
      <w:lvlText w:val="%1."/>
      <w:lvlJc w:val="left"/>
      <w:pPr>
        <w:ind w:left="720" w:hanging="360"/>
      </w:pPr>
    </w:lvl>
    <w:lvl w:ilvl="1" w:tplc="69656871" w:tentative="1">
      <w:start w:val="1"/>
      <w:numFmt w:val="lowerLetter"/>
      <w:lvlText w:val="%2."/>
      <w:lvlJc w:val="left"/>
      <w:pPr>
        <w:ind w:left="1440" w:hanging="360"/>
      </w:pPr>
    </w:lvl>
    <w:lvl w:ilvl="2" w:tplc="69656871" w:tentative="1">
      <w:start w:val="1"/>
      <w:numFmt w:val="lowerRoman"/>
      <w:lvlText w:val="%3."/>
      <w:lvlJc w:val="right"/>
      <w:pPr>
        <w:ind w:left="2160" w:hanging="180"/>
      </w:pPr>
    </w:lvl>
    <w:lvl w:ilvl="3" w:tplc="69656871" w:tentative="1">
      <w:start w:val="1"/>
      <w:numFmt w:val="decimal"/>
      <w:lvlText w:val="%4."/>
      <w:lvlJc w:val="left"/>
      <w:pPr>
        <w:ind w:left="2880" w:hanging="360"/>
      </w:pPr>
    </w:lvl>
    <w:lvl w:ilvl="4" w:tplc="69656871" w:tentative="1">
      <w:start w:val="1"/>
      <w:numFmt w:val="lowerLetter"/>
      <w:lvlText w:val="%5."/>
      <w:lvlJc w:val="left"/>
      <w:pPr>
        <w:ind w:left="3600" w:hanging="360"/>
      </w:pPr>
    </w:lvl>
    <w:lvl w:ilvl="5" w:tplc="69656871" w:tentative="1">
      <w:start w:val="1"/>
      <w:numFmt w:val="lowerRoman"/>
      <w:lvlText w:val="%6."/>
      <w:lvlJc w:val="right"/>
      <w:pPr>
        <w:ind w:left="4320" w:hanging="180"/>
      </w:pPr>
    </w:lvl>
    <w:lvl w:ilvl="6" w:tplc="69656871" w:tentative="1">
      <w:start w:val="1"/>
      <w:numFmt w:val="decimal"/>
      <w:lvlText w:val="%7."/>
      <w:lvlJc w:val="left"/>
      <w:pPr>
        <w:ind w:left="5040" w:hanging="360"/>
      </w:pPr>
    </w:lvl>
    <w:lvl w:ilvl="7" w:tplc="69656871" w:tentative="1">
      <w:start w:val="1"/>
      <w:numFmt w:val="lowerLetter"/>
      <w:lvlText w:val="%8."/>
      <w:lvlJc w:val="left"/>
      <w:pPr>
        <w:ind w:left="5760" w:hanging="360"/>
      </w:pPr>
    </w:lvl>
    <w:lvl w:ilvl="8" w:tplc="69656871" w:tentative="1">
      <w:start w:val="1"/>
      <w:numFmt w:val="lowerRoman"/>
      <w:lvlText w:val="%9."/>
      <w:lvlJc w:val="right"/>
      <w:pPr>
        <w:ind w:left="6480" w:hanging="180"/>
      </w:pPr>
    </w:lvl>
  </w:abstractNum>
  <w:abstractNum w:abstractNumId="31903120">
    <w:multiLevelType w:val="hybridMultilevel"/>
    <w:lvl w:ilvl="0" w:tplc="64591736">
      <w:start w:val="1"/>
      <w:numFmt w:val="decimal"/>
      <w:lvlText w:val="%1."/>
      <w:lvlJc w:val="left"/>
      <w:pPr>
        <w:ind w:left="720" w:hanging="360"/>
      </w:pPr>
    </w:lvl>
    <w:lvl w:ilvl="1" w:tplc="64591736" w:tentative="1">
      <w:start w:val="1"/>
      <w:numFmt w:val="lowerLetter"/>
      <w:lvlText w:val="%2."/>
      <w:lvlJc w:val="left"/>
      <w:pPr>
        <w:ind w:left="1440" w:hanging="360"/>
      </w:pPr>
    </w:lvl>
    <w:lvl w:ilvl="2" w:tplc="64591736" w:tentative="1">
      <w:start w:val="1"/>
      <w:numFmt w:val="lowerRoman"/>
      <w:lvlText w:val="%3."/>
      <w:lvlJc w:val="right"/>
      <w:pPr>
        <w:ind w:left="2160" w:hanging="180"/>
      </w:pPr>
    </w:lvl>
    <w:lvl w:ilvl="3" w:tplc="64591736" w:tentative="1">
      <w:start w:val="1"/>
      <w:numFmt w:val="decimal"/>
      <w:lvlText w:val="%4."/>
      <w:lvlJc w:val="left"/>
      <w:pPr>
        <w:ind w:left="2880" w:hanging="360"/>
      </w:pPr>
    </w:lvl>
    <w:lvl w:ilvl="4" w:tplc="64591736" w:tentative="1">
      <w:start w:val="1"/>
      <w:numFmt w:val="lowerLetter"/>
      <w:lvlText w:val="%5."/>
      <w:lvlJc w:val="left"/>
      <w:pPr>
        <w:ind w:left="3600" w:hanging="360"/>
      </w:pPr>
    </w:lvl>
    <w:lvl w:ilvl="5" w:tplc="64591736" w:tentative="1">
      <w:start w:val="1"/>
      <w:numFmt w:val="lowerRoman"/>
      <w:lvlText w:val="%6."/>
      <w:lvlJc w:val="right"/>
      <w:pPr>
        <w:ind w:left="4320" w:hanging="180"/>
      </w:pPr>
    </w:lvl>
    <w:lvl w:ilvl="6" w:tplc="64591736" w:tentative="1">
      <w:start w:val="1"/>
      <w:numFmt w:val="decimal"/>
      <w:lvlText w:val="%7."/>
      <w:lvlJc w:val="left"/>
      <w:pPr>
        <w:ind w:left="5040" w:hanging="360"/>
      </w:pPr>
    </w:lvl>
    <w:lvl w:ilvl="7" w:tplc="64591736" w:tentative="1">
      <w:start w:val="1"/>
      <w:numFmt w:val="lowerLetter"/>
      <w:lvlText w:val="%8."/>
      <w:lvlJc w:val="left"/>
      <w:pPr>
        <w:ind w:left="5760" w:hanging="360"/>
      </w:pPr>
    </w:lvl>
    <w:lvl w:ilvl="8" w:tplc="64591736" w:tentative="1">
      <w:start w:val="1"/>
      <w:numFmt w:val="lowerRoman"/>
      <w:lvlText w:val="%9."/>
      <w:lvlJc w:val="right"/>
      <w:pPr>
        <w:ind w:left="6480" w:hanging="180"/>
      </w:pPr>
    </w:lvl>
  </w:abstractNum>
  <w:abstractNum w:abstractNumId="31903119">
    <w:multiLevelType w:val="hybridMultilevel"/>
    <w:lvl w:ilvl="0" w:tplc="53229856">
      <w:start w:val="1"/>
      <w:numFmt w:val="decimal"/>
      <w:lvlText w:val="%1."/>
      <w:lvlJc w:val="left"/>
      <w:pPr>
        <w:ind w:left="720" w:hanging="360"/>
      </w:pPr>
    </w:lvl>
    <w:lvl w:ilvl="1" w:tplc="53229856" w:tentative="1">
      <w:start w:val="1"/>
      <w:numFmt w:val="lowerLetter"/>
      <w:lvlText w:val="%2."/>
      <w:lvlJc w:val="left"/>
      <w:pPr>
        <w:ind w:left="1440" w:hanging="360"/>
      </w:pPr>
    </w:lvl>
    <w:lvl w:ilvl="2" w:tplc="53229856" w:tentative="1">
      <w:start w:val="1"/>
      <w:numFmt w:val="lowerRoman"/>
      <w:lvlText w:val="%3."/>
      <w:lvlJc w:val="right"/>
      <w:pPr>
        <w:ind w:left="2160" w:hanging="180"/>
      </w:pPr>
    </w:lvl>
    <w:lvl w:ilvl="3" w:tplc="53229856" w:tentative="1">
      <w:start w:val="1"/>
      <w:numFmt w:val="decimal"/>
      <w:lvlText w:val="%4."/>
      <w:lvlJc w:val="left"/>
      <w:pPr>
        <w:ind w:left="2880" w:hanging="360"/>
      </w:pPr>
    </w:lvl>
    <w:lvl w:ilvl="4" w:tplc="53229856" w:tentative="1">
      <w:start w:val="1"/>
      <w:numFmt w:val="lowerLetter"/>
      <w:lvlText w:val="%5."/>
      <w:lvlJc w:val="left"/>
      <w:pPr>
        <w:ind w:left="3600" w:hanging="360"/>
      </w:pPr>
    </w:lvl>
    <w:lvl w:ilvl="5" w:tplc="53229856" w:tentative="1">
      <w:start w:val="1"/>
      <w:numFmt w:val="lowerRoman"/>
      <w:lvlText w:val="%6."/>
      <w:lvlJc w:val="right"/>
      <w:pPr>
        <w:ind w:left="4320" w:hanging="180"/>
      </w:pPr>
    </w:lvl>
    <w:lvl w:ilvl="6" w:tplc="53229856" w:tentative="1">
      <w:start w:val="1"/>
      <w:numFmt w:val="decimal"/>
      <w:lvlText w:val="%7."/>
      <w:lvlJc w:val="left"/>
      <w:pPr>
        <w:ind w:left="5040" w:hanging="360"/>
      </w:pPr>
    </w:lvl>
    <w:lvl w:ilvl="7" w:tplc="53229856" w:tentative="1">
      <w:start w:val="1"/>
      <w:numFmt w:val="lowerLetter"/>
      <w:lvlText w:val="%8."/>
      <w:lvlJc w:val="left"/>
      <w:pPr>
        <w:ind w:left="5760" w:hanging="360"/>
      </w:pPr>
    </w:lvl>
    <w:lvl w:ilvl="8" w:tplc="53229856" w:tentative="1">
      <w:start w:val="1"/>
      <w:numFmt w:val="lowerRoman"/>
      <w:lvlText w:val="%9."/>
      <w:lvlJc w:val="right"/>
      <w:pPr>
        <w:ind w:left="6480" w:hanging="180"/>
      </w:pPr>
    </w:lvl>
  </w:abstractNum>
  <w:abstractNum w:abstractNumId="31903118">
    <w:multiLevelType w:val="hybridMultilevel"/>
    <w:lvl w:ilvl="0" w:tplc="60401472">
      <w:start w:val="1"/>
      <w:numFmt w:val="decimal"/>
      <w:lvlText w:val="%1."/>
      <w:lvlJc w:val="left"/>
      <w:pPr>
        <w:ind w:left="720" w:hanging="360"/>
      </w:pPr>
    </w:lvl>
    <w:lvl w:ilvl="1" w:tplc="60401472" w:tentative="1">
      <w:start w:val="1"/>
      <w:numFmt w:val="lowerLetter"/>
      <w:lvlText w:val="%2."/>
      <w:lvlJc w:val="left"/>
      <w:pPr>
        <w:ind w:left="1440" w:hanging="360"/>
      </w:pPr>
    </w:lvl>
    <w:lvl w:ilvl="2" w:tplc="60401472" w:tentative="1">
      <w:start w:val="1"/>
      <w:numFmt w:val="lowerRoman"/>
      <w:lvlText w:val="%3."/>
      <w:lvlJc w:val="right"/>
      <w:pPr>
        <w:ind w:left="2160" w:hanging="180"/>
      </w:pPr>
    </w:lvl>
    <w:lvl w:ilvl="3" w:tplc="60401472" w:tentative="1">
      <w:start w:val="1"/>
      <w:numFmt w:val="decimal"/>
      <w:lvlText w:val="%4."/>
      <w:lvlJc w:val="left"/>
      <w:pPr>
        <w:ind w:left="2880" w:hanging="360"/>
      </w:pPr>
    </w:lvl>
    <w:lvl w:ilvl="4" w:tplc="60401472" w:tentative="1">
      <w:start w:val="1"/>
      <w:numFmt w:val="lowerLetter"/>
      <w:lvlText w:val="%5."/>
      <w:lvlJc w:val="left"/>
      <w:pPr>
        <w:ind w:left="3600" w:hanging="360"/>
      </w:pPr>
    </w:lvl>
    <w:lvl w:ilvl="5" w:tplc="60401472" w:tentative="1">
      <w:start w:val="1"/>
      <w:numFmt w:val="lowerRoman"/>
      <w:lvlText w:val="%6."/>
      <w:lvlJc w:val="right"/>
      <w:pPr>
        <w:ind w:left="4320" w:hanging="180"/>
      </w:pPr>
    </w:lvl>
    <w:lvl w:ilvl="6" w:tplc="60401472" w:tentative="1">
      <w:start w:val="1"/>
      <w:numFmt w:val="decimal"/>
      <w:lvlText w:val="%7."/>
      <w:lvlJc w:val="left"/>
      <w:pPr>
        <w:ind w:left="5040" w:hanging="360"/>
      </w:pPr>
    </w:lvl>
    <w:lvl w:ilvl="7" w:tplc="60401472" w:tentative="1">
      <w:start w:val="1"/>
      <w:numFmt w:val="lowerLetter"/>
      <w:lvlText w:val="%8."/>
      <w:lvlJc w:val="left"/>
      <w:pPr>
        <w:ind w:left="5760" w:hanging="360"/>
      </w:pPr>
    </w:lvl>
    <w:lvl w:ilvl="8" w:tplc="60401472" w:tentative="1">
      <w:start w:val="1"/>
      <w:numFmt w:val="lowerRoman"/>
      <w:lvlText w:val="%9."/>
      <w:lvlJc w:val="right"/>
      <w:pPr>
        <w:ind w:left="6480" w:hanging="180"/>
      </w:pPr>
    </w:lvl>
  </w:abstractNum>
  <w:abstractNum w:abstractNumId="31903117">
    <w:multiLevelType w:val="hybridMultilevel"/>
    <w:lvl w:ilvl="0" w:tplc="68735034">
      <w:start w:val="1"/>
      <w:numFmt w:val="decimal"/>
      <w:lvlText w:val="%1."/>
      <w:lvlJc w:val="left"/>
      <w:pPr>
        <w:ind w:left="720" w:hanging="360"/>
      </w:pPr>
    </w:lvl>
    <w:lvl w:ilvl="1" w:tplc="68735034" w:tentative="1">
      <w:start w:val="1"/>
      <w:numFmt w:val="lowerLetter"/>
      <w:lvlText w:val="%2."/>
      <w:lvlJc w:val="left"/>
      <w:pPr>
        <w:ind w:left="1440" w:hanging="360"/>
      </w:pPr>
    </w:lvl>
    <w:lvl w:ilvl="2" w:tplc="68735034" w:tentative="1">
      <w:start w:val="1"/>
      <w:numFmt w:val="lowerRoman"/>
      <w:lvlText w:val="%3."/>
      <w:lvlJc w:val="right"/>
      <w:pPr>
        <w:ind w:left="2160" w:hanging="180"/>
      </w:pPr>
    </w:lvl>
    <w:lvl w:ilvl="3" w:tplc="68735034" w:tentative="1">
      <w:start w:val="1"/>
      <w:numFmt w:val="decimal"/>
      <w:lvlText w:val="%4."/>
      <w:lvlJc w:val="left"/>
      <w:pPr>
        <w:ind w:left="2880" w:hanging="360"/>
      </w:pPr>
    </w:lvl>
    <w:lvl w:ilvl="4" w:tplc="68735034" w:tentative="1">
      <w:start w:val="1"/>
      <w:numFmt w:val="lowerLetter"/>
      <w:lvlText w:val="%5."/>
      <w:lvlJc w:val="left"/>
      <w:pPr>
        <w:ind w:left="3600" w:hanging="360"/>
      </w:pPr>
    </w:lvl>
    <w:lvl w:ilvl="5" w:tplc="68735034" w:tentative="1">
      <w:start w:val="1"/>
      <w:numFmt w:val="lowerRoman"/>
      <w:lvlText w:val="%6."/>
      <w:lvlJc w:val="right"/>
      <w:pPr>
        <w:ind w:left="4320" w:hanging="180"/>
      </w:pPr>
    </w:lvl>
    <w:lvl w:ilvl="6" w:tplc="68735034" w:tentative="1">
      <w:start w:val="1"/>
      <w:numFmt w:val="decimal"/>
      <w:lvlText w:val="%7."/>
      <w:lvlJc w:val="left"/>
      <w:pPr>
        <w:ind w:left="5040" w:hanging="360"/>
      </w:pPr>
    </w:lvl>
    <w:lvl w:ilvl="7" w:tplc="68735034" w:tentative="1">
      <w:start w:val="1"/>
      <w:numFmt w:val="lowerLetter"/>
      <w:lvlText w:val="%8."/>
      <w:lvlJc w:val="left"/>
      <w:pPr>
        <w:ind w:left="5760" w:hanging="360"/>
      </w:pPr>
    </w:lvl>
    <w:lvl w:ilvl="8" w:tplc="68735034" w:tentative="1">
      <w:start w:val="1"/>
      <w:numFmt w:val="lowerRoman"/>
      <w:lvlText w:val="%9."/>
      <w:lvlJc w:val="right"/>
      <w:pPr>
        <w:ind w:left="6480" w:hanging="180"/>
      </w:pPr>
    </w:lvl>
  </w:abstractNum>
  <w:abstractNum w:abstractNumId="31903116">
    <w:multiLevelType w:val="hybridMultilevel"/>
    <w:lvl w:ilvl="0" w:tplc="14071011">
      <w:start w:val="1"/>
      <w:numFmt w:val="decimal"/>
      <w:lvlText w:val="%1."/>
      <w:lvlJc w:val="left"/>
      <w:pPr>
        <w:ind w:left="720" w:hanging="360"/>
      </w:pPr>
    </w:lvl>
    <w:lvl w:ilvl="1" w:tplc="14071011" w:tentative="1">
      <w:start w:val="1"/>
      <w:numFmt w:val="lowerLetter"/>
      <w:lvlText w:val="%2."/>
      <w:lvlJc w:val="left"/>
      <w:pPr>
        <w:ind w:left="1440" w:hanging="360"/>
      </w:pPr>
    </w:lvl>
    <w:lvl w:ilvl="2" w:tplc="14071011" w:tentative="1">
      <w:start w:val="1"/>
      <w:numFmt w:val="lowerRoman"/>
      <w:lvlText w:val="%3."/>
      <w:lvlJc w:val="right"/>
      <w:pPr>
        <w:ind w:left="2160" w:hanging="180"/>
      </w:pPr>
    </w:lvl>
    <w:lvl w:ilvl="3" w:tplc="14071011" w:tentative="1">
      <w:start w:val="1"/>
      <w:numFmt w:val="decimal"/>
      <w:lvlText w:val="%4."/>
      <w:lvlJc w:val="left"/>
      <w:pPr>
        <w:ind w:left="2880" w:hanging="360"/>
      </w:pPr>
    </w:lvl>
    <w:lvl w:ilvl="4" w:tplc="14071011" w:tentative="1">
      <w:start w:val="1"/>
      <w:numFmt w:val="lowerLetter"/>
      <w:lvlText w:val="%5."/>
      <w:lvlJc w:val="left"/>
      <w:pPr>
        <w:ind w:left="3600" w:hanging="360"/>
      </w:pPr>
    </w:lvl>
    <w:lvl w:ilvl="5" w:tplc="14071011" w:tentative="1">
      <w:start w:val="1"/>
      <w:numFmt w:val="lowerRoman"/>
      <w:lvlText w:val="%6."/>
      <w:lvlJc w:val="right"/>
      <w:pPr>
        <w:ind w:left="4320" w:hanging="180"/>
      </w:pPr>
    </w:lvl>
    <w:lvl w:ilvl="6" w:tplc="14071011" w:tentative="1">
      <w:start w:val="1"/>
      <w:numFmt w:val="decimal"/>
      <w:lvlText w:val="%7."/>
      <w:lvlJc w:val="left"/>
      <w:pPr>
        <w:ind w:left="5040" w:hanging="360"/>
      </w:pPr>
    </w:lvl>
    <w:lvl w:ilvl="7" w:tplc="14071011" w:tentative="1">
      <w:start w:val="1"/>
      <w:numFmt w:val="lowerLetter"/>
      <w:lvlText w:val="%8."/>
      <w:lvlJc w:val="left"/>
      <w:pPr>
        <w:ind w:left="5760" w:hanging="360"/>
      </w:pPr>
    </w:lvl>
    <w:lvl w:ilvl="8" w:tplc="14071011" w:tentative="1">
      <w:start w:val="1"/>
      <w:numFmt w:val="lowerRoman"/>
      <w:lvlText w:val="%9."/>
      <w:lvlJc w:val="right"/>
      <w:pPr>
        <w:ind w:left="6480" w:hanging="180"/>
      </w:pPr>
    </w:lvl>
  </w:abstractNum>
  <w:abstractNum w:abstractNumId="31903115">
    <w:multiLevelType w:val="hybridMultilevel"/>
    <w:lvl w:ilvl="0" w:tplc="83614255">
      <w:start w:val="1"/>
      <w:numFmt w:val="decimal"/>
      <w:lvlText w:val="%1."/>
      <w:lvlJc w:val="left"/>
      <w:pPr>
        <w:ind w:left="720" w:hanging="360"/>
      </w:pPr>
    </w:lvl>
    <w:lvl w:ilvl="1" w:tplc="83614255" w:tentative="1">
      <w:start w:val="1"/>
      <w:numFmt w:val="lowerLetter"/>
      <w:lvlText w:val="%2."/>
      <w:lvlJc w:val="left"/>
      <w:pPr>
        <w:ind w:left="1440" w:hanging="360"/>
      </w:pPr>
    </w:lvl>
    <w:lvl w:ilvl="2" w:tplc="83614255" w:tentative="1">
      <w:start w:val="1"/>
      <w:numFmt w:val="lowerRoman"/>
      <w:lvlText w:val="%3."/>
      <w:lvlJc w:val="right"/>
      <w:pPr>
        <w:ind w:left="2160" w:hanging="180"/>
      </w:pPr>
    </w:lvl>
    <w:lvl w:ilvl="3" w:tplc="83614255" w:tentative="1">
      <w:start w:val="1"/>
      <w:numFmt w:val="decimal"/>
      <w:lvlText w:val="%4."/>
      <w:lvlJc w:val="left"/>
      <w:pPr>
        <w:ind w:left="2880" w:hanging="360"/>
      </w:pPr>
    </w:lvl>
    <w:lvl w:ilvl="4" w:tplc="83614255" w:tentative="1">
      <w:start w:val="1"/>
      <w:numFmt w:val="lowerLetter"/>
      <w:lvlText w:val="%5."/>
      <w:lvlJc w:val="left"/>
      <w:pPr>
        <w:ind w:left="3600" w:hanging="360"/>
      </w:pPr>
    </w:lvl>
    <w:lvl w:ilvl="5" w:tplc="83614255" w:tentative="1">
      <w:start w:val="1"/>
      <w:numFmt w:val="lowerRoman"/>
      <w:lvlText w:val="%6."/>
      <w:lvlJc w:val="right"/>
      <w:pPr>
        <w:ind w:left="4320" w:hanging="180"/>
      </w:pPr>
    </w:lvl>
    <w:lvl w:ilvl="6" w:tplc="83614255" w:tentative="1">
      <w:start w:val="1"/>
      <w:numFmt w:val="decimal"/>
      <w:lvlText w:val="%7."/>
      <w:lvlJc w:val="left"/>
      <w:pPr>
        <w:ind w:left="5040" w:hanging="360"/>
      </w:pPr>
    </w:lvl>
    <w:lvl w:ilvl="7" w:tplc="83614255" w:tentative="1">
      <w:start w:val="1"/>
      <w:numFmt w:val="lowerLetter"/>
      <w:lvlText w:val="%8."/>
      <w:lvlJc w:val="left"/>
      <w:pPr>
        <w:ind w:left="5760" w:hanging="360"/>
      </w:pPr>
    </w:lvl>
    <w:lvl w:ilvl="8" w:tplc="83614255" w:tentative="1">
      <w:start w:val="1"/>
      <w:numFmt w:val="lowerRoman"/>
      <w:lvlText w:val="%9."/>
      <w:lvlJc w:val="right"/>
      <w:pPr>
        <w:ind w:left="6480" w:hanging="180"/>
      </w:pPr>
    </w:lvl>
  </w:abstractNum>
  <w:abstractNum w:abstractNumId="31903114">
    <w:multiLevelType w:val="hybridMultilevel"/>
    <w:lvl w:ilvl="0" w:tplc="37063019">
      <w:start w:val="1"/>
      <w:numFmt w:val="decimal"/>
      <w:lvlText w:val="%1."/>
      <w:lvlJc w:val="left"/>
      <w:pPr>
        <w:ind w:left="720" w:hanging="360"/>
      </w:pPr>
    </w:lvl>
    <w:lvl w:ilvl="1" w:tplc="37063019" w:tentative="1">
      <w:start w:val="1"/>
      <w:numFmt w:val="lowerLetter"/>
      <w:lvlText w:val="%2."/>
      <w:lvlJc w:val="left"/>
      <w:pPr>
        <w:ind w:left="1440" w:hanging="360"/>
      </w:pPr>
    </w:lvl>
    <w:lvl w:ilvl="2" w:tplc="37063019" w:tentative="1">
      <w:start w:val="1"/>
      <w:numFmt w:val="lowerRoman"/>
      <w:lvlText w:val="%3."/>
      <w:lvlJc w:val="right"/>
      <w:pPr>
        <w:ind w:left="2160" w:hanging="180"/>
      </w:pPr>
    </w:lvl>
    <w:lvl w:ilvl="3" w:tplc="37063019" w:tentative="1">
      <w:start w:val="1"/>
      <w:numFmt w:val="decimal"/>
      <w:lvlText w:val="%4."/>
      <w:lvlJc w:val="left"/>
      <w:pPr>
        <w:ind w:left="2880" w:hanging="360"/>
      </w:pPr>
    </w:lvl>
    <w:lvl w:ilvl="4" w:tplc="37063019" w:tentative="1">
      <w:start w:val="1"/>
      <w:numFmt w:val="lowerLetter"/>
      <w:lvlText w:val="%5."/>
      <w:lvlJc w:val="left"/>
      <w:pPr>
        <w:ind w:left="3600" w:hanging="360"/>
      </w:pPr>
    </w:lvl>
    <w:lvl w:ilvl="5" w:tplc="37063019" w:tentative="1">
      <w:start w:val="1"/>
      <w:numFmt w:val="lowerRoman"/>
      <w:lvlText w:val="%6."/>
      <w:lvlJc w:val="right"/>
      <w:pPr>
        <w:ind w:left="4320" w:hanging="180"/>
      </w:pPr>
    </w:lvl>
    <w:lvl w:ilvl="6" w:tplc="37063019" w:tentative="1">
      <w:start w:val="1"/>
      <w:numFmt w:val="decimal"/>
      <w:lvlText w:val="%7."/>
      <w:lvlJc w:val="left"/>
      <w:pPr>
        <w:ind w:left="5040" w:hanging="360"/>
      </w:pPr>
    </w:lvl>
    <w:lvl w:ilvl="7" w:tplc="37063019" w:tentative="1">
      <w:start w:val="1"/>
      <w:numFmt w:val="lowerLetter"/>
      <w:lvlText w:val="%8."/>
      <w:lvlJc w:val="left"/>
      <w:pPr>
        <w:ind w:left="5760" w:hanging="360"/>
      </w:pPr>
    </w:lvl>
    <w:lvl w:ilvl="8" w:tplc="37063019" w:tentative="1">
      <w:start w:val="1"/>
      <w:numFmt w:val="lowerRoman"/>
      <w:lvlText w:val="%9."/>
      <w:lvlJc w:val="right"/>
      <w:pPr>
        <w:ind w:left="6480" w:hanging="180"/>
      </w:pPr>
    </w:lvl>
  </w:abstractNum>
  <w:abstractNum w:abstractNumId="31903113">
    <w:multiLevelType w:val="hybridMultilevel"/>
    <w:lvl w:ilvl="0" w:tplc="59537130">
      <w:start w:val="1"/>
      <w:numFmt w:val="decimal"/>
      <w:lvlText w:val="%1."/>
      <w:lvlJc w:val="left"/>
      <w:pPr>
        <w:ind w:left="720" w:hanging="360"/>
      </w:pPr>
    </w:lvl>
    <w:lvl w:ilvl="1" w:tplc="59537130" w:tentative="1">
      <w:start w:val="1"/>
      <w:numFmt w:val="lowerLetter"/>
      <w:lvlText w:val="%2."/>
      <w:lvlJc w:val="left"/>
      <w:pPr>
        <w:ind w:left="1440" w:hanging="360"/>
      </w:pPr>
    </w:lvl>
    <w:lvl w:ilvl="2" w:tplc="59537130" w:tentative="1">
      <w:start w:val="1"/>
      <w:numFmt w:val="lowerRoman"/>
      <w:lvlText w:val="%3."/>
      <w:lvlJc w:val="right"/>
      <w:pPr>
        <w:ind w:left="2160" w:hanging="180"/>
      </w:pPr>
    </w:lvl>
    <w:lvl w:ilvl="3" w:tplc="59537130" w:tentative="1">
      <w:start w:val="1"/>
      <w:numFmt w:val="decimal"/>
      <w:lvlText w:val="%4."/>
      <w:lvlJc w:val="left"/>
      <w:pPr>
        <w:ind w:left="2880" w:hanging="360"/>
      </w:pPr>
    </w:lvl>
    <w:lvl w:ilvl="4" w:tplc="59537130" w:tentative="1">
      <w:start w:val="1"/>
      <w:numFmt w:val="lowerLetter"/>
      <w:lvlText w:val="%5."/>
      <w:lvlJc w:val="left"/>
      <w:pPr>
        <w:ind w:left="3600" w:hanging="360"/>
      </w:pPr>
    </w:lvl>
    <w:lvl w:ilvl="5" w:tplc="59537130" w:tentative="1">
      <w:start w:val="1"/>
      <w:numFmt w:val="lowerRoman"/>
      <w:lvlText w:val="%6."/>
      <w:lvlJc w:val="right"/>
      <w:pPr>
        <w:ind w:left="4320" w:hanging="180"/>
      </w:pPr>
    </w:lvl>
    <w:lvl w:ilvl="6" w:tplc="59537130" w:tentative="1">
      <w:start w:val="1"/>
      <w:numFmt w:val="decimal"/>
      <w:lvlText w:val="%7."/>
      <w:lvlJc w:val="left"/>
      <w:pPr>
        <w:ind w:left="5040" w:hanging="360"/>
      </w:pPr>
    </w:lvl>
    <w:lvl w:ilvl="7" w:tplc="59537130" w:tentative="1">
      <w:start w:val="1"/>
      <w:numFmt w:val="lowerLetter"/>
      <w:lvlText w:val="%8."/>
      <w:lvlJc w:val="left"/>
      <w:pPr>
        <w:ind w:left="5760" w:hanging="360"/>
      </w:pPr>
    </w:lvl>
    <w:lvl w:ilvl="8" w:tplc="59537130" w:tentative="1">
      <w:start w:val="1"/>
      <w:numFmt w:val="lowerRoman"/>
      <w:lvlText w:val="%9."/>
      <w:lvlJc w:val="right"/>
      <w:pPr>
        <w:ind w:left="6480" w:hanging="180"/>
      </w:pPr>
    </w:lvl>
  </w:abstractNum>
  <w:abstractNum w:abstractNumId="31903112">
    <w:multiLevelType w:val="hybridMultilevel"/>
    <w:lvl w:ilvl="0" w:tplc="45511600">
      <w:start w:val="1"/>
      <w:numFmt w:val="decimal"/>
      <w:lvlText w:val="%1."/>
      <w:lvlJc w:val="left"/>
      <w:pPr>
        <w:ind w:left="720" w:hanging="360"/>
      </w:pPr>
    </w:lvl>
    <w:lvl w:ilvl="1" w:tplc="45511600" w:tentative="1">
      <w:start w:val="1"/>
      <w:numFmt w:val="lowerLetter"/>
      <w:lvlText w:val="%2."/>
      <w:lvlJc w:val="left"/>
      <w:pPr>
        <w:ind w:left="1440" w:hanging="360"/>
      </w:pPr>
    </w:lvl>
    <w:lvl w:ilvl="2" w:tplc="45511600" w:tentative="1">
      <w:start w:val="1"/>
      <w:numFmt w:val="lowerRoman"/>
      <w:lvlText w:val="%3."/>
      <w:lvlJc w:val="right"/>
      <w:pPr>
        <w:ind w:left="2160" w:hanging="180"/>
      </w:pPr>
    </w:lvl>
    <w:lvl w:ilvl="3" w:tplc="45511600" w:tentative="1">
      <w:start w:val="1"/>
      <w:numFmt w:val="decimal"/>
      <w:lvlText w:val="%4."/>
      <w:lvlJc w:val="left"/>
      <w:pPr>
        <w:ind w:left="2880" w:hanging="360"/>
      </w:pPr>
    </w:lvl>
    <w:lvl w:ilvl="4" w:tplc="45511600" w:tentative="1">
      <w:start w:val="1"/>
      <w:numFmt w:val="lowerLetter"/>
      <w:lvlText w:val="%5."/>
      <w:lvlJc w:val="left"/>
      <w:pPr>
        <w:ind w:left="3600" w:hanging="360"/>
      </w:pPr>
    </w:lvl>
    <w:lvl w:ilvl="5" w:tplc="45511600" w:tentative="1">
      <w:start w:val="1"/>
      <w:numFmt w:val="lowerRoman"/>
      <w:lvlText w:val="%6."/>
      <w:lvlJc w:val="right"/>
      <w:pPr>
        <w:ind w:left="4320" w:hanging="180"/>
      </w:pPr>
    </w:lvl>
    <w:lvl w:ilvl="6" w:tplc="45511600" w:tentative="1">
      <w:start w:val="1"/>
      <w:numFmt w:val="decimal"/>
      <w:lvlText w:val="%7."/>
      <w:lvlJc w:val="left"/>
      <w:pPr>
        <w:ind w:left="5040" w:hanging="360"/>
      </w:pPr>
    </w:lvl>
    <w:lvl w:ilvl="7" w:tplc="45511600" w:tentative="1">
      <w:start w:val="1"/>
      <w:numFmt w:val="lowerLetter"/>
      <w:lvlText w:val="%8."/>
      <w:lvlJc w:val="left"/>
      <w:pPr>
        <w:ind w:left="5760" w:hanging="360"/>
      </w:pPr>
    </w:lvl>
    <w:lvl w:ilvl="8" w:tplc="45511600" w:tentative="1">
      <w:start w:val="1"/>
      <w:numFmt w:val="lowerRoman"/>
      <w:lvlText w:val="%9."/>
      <w:lvlJc w:val="right"/>
      <w:pPr>
        <w:ind w:left="6480" w:hanging="180"/>
      </w:pPr>
    </w:lvl>
  </w:abstractNum>
  <w:abstractNum w:abstractNumId="31903111">
    <w:multiLevelType w:val="hybridMultilevel"/>
    <w:lvl w:ilvl="0" w:tplc="77294285">
      <w:start w:val="1"/>
      <w:numFmt w:val="decimal"/>
      <w:lvlText w:val="%1."/>
      <w:lvlJc w:val="left"/>
      <w:pPr>
        <w:ind w:left="720" w:hanging="360"/>
      </w:pPr>
    </w:lvl>
    <w:lvl w:ilvl="1" w:tplc="77294285" w:tentative="1">
      <w:start w:val="1"/>
      <w:numFmt w:val="lowerLetter"/>
      <w:lvlText w:val="%2."/>
      <w:lvlJc w:val="left"/>
      <w:pPr>
        <w:ind w:left="1440" w:hanging="360"/>
      </w:pPr>
    </w:lvl>
    <w:lvl w:ilvl="2" w:tplc="77294285" w:tentative="1">
      <w:start w:val="1"/>
      <w:numFmt w:val="lowerRoman"/>
      <w:lvlText w:val="%3."/>
      <w:lvlJc w:val="right"/>
      <w:pPr>
        <w:ind w:left="2160" w:hanging="180"/>
      </w:pPr>
    </w:lvl>
    <w:lvl w:ilvl="3" w:tplc="77294285" w:tentative="1">
      <w:start w:val="1"/>
      <w:numFmt w:val="decimal"/>
      <w:lvlText w:val="%4."/>
      <w:lvlJc w:val="left"/>
      <w:pPr>
        <w:ind w:left="2880" w:hanging="360"/>
      </w:pPr>
    </w:lvl>
    <w:lvl w:ilvl="4" w:tplc="77294285" w:tentative="1">
      <w:start w:val="1"/>
      <w:numFmt w:val="lowerLetter"/>
      <w:lvlText w:val="%5."/>
      <w:lvlJc w:val="left"/>
      <w:pPr>
        <w:ind w:left="3600" w:hanging="360"/>
      </w:pPr>
    </w:lvl>
    <w:lvl w:ilvl="5" w:tplc="77294285" w:tentative="1">
      <w:start w:val="1"/>
      <w:numFmt w:val="lowerRoman"/>
      <w:lvlText w:val="%6."/>
      <w:lvlJc w:val="right"/>
      <w:pPr>
        <w:ind w:left="4320" w:hanging="180"/>
      </w:pPr>
    </w:lvl>
    <w:lvl w:ilvl="6" w:tplc="77294285" w:tentative="1">
      <w:start w:val="1"/>
      <w:numFmt w:val="decimal"/>
      <w:lvlText w:val="%7."/>
      <w:lvlJc w:val="left"/>
      <w:pPr>
        <w:ind w:left="5040" w:hanging="360"/>
      </w:pPr>
    </w:lvl>
    <w:lvl w:ilvl="7" w:tplc="77294285" w:tentative="1">
      <w:start w:val="1"/>
      <w:numFmt w:val="lowerLetter"/>
      <w:lvlText w:val="%8."/>
      <w:lvlJc w:val="left"/>
      <w:pPr>
        <w:ind w:left="5760" w:hanging="360"/>
      </w:pPr>
    </w:lvl>
    <w:lvl w:ilvl="8" w:tplc="77294285" w:tentative="1">
      <w:start w:val="1"/>
      <w:numFmt w:val="lowerRoman"/>
      <w:lvlText w:val="%9."/>
      <w:lvlJc w:val="right"/>
      <w:pPr>
        <w:ind w:left="6480" w:hanging="180"/>
      </w:pPr>
    </w:lvl>
  </w:abstractNum>
  <w:abstractNum w:abstractNumId="31903110">
    <w:multiLevelType w:val="hybridMultilevel"/>
    <w:lvl w:ilvl="0" w:tplc="33022479">
      <w:start w:val="1"/>
      <w:numFmt w:val="decimal"/>
      <w:lvlText w:val="%1."/>
      <w:lvlJc w:val="left"/>
      <w:pPr>
        <w:ind w:left="720" w:hanging="360"/>
      </w:pPr>
    </w:lvl>
    <w:lvl w:ilvl="1" w:tplc="33022479" w:tentative="1">
      <w:start w:val="1"/>
      <w:numFmt w:val="lowerLetter"/>
      <w:lvlText w:val="%2."/>
      <w:lvlJc w:val="left"/>
      <w:pPr>
        <w:ind w:left="1440" w:hanging="360"/>
      </w:pPr>
    </w:lvl>
    <w:lvl w:ilvl="2" w:tplc="33022479" w:tentative="1">
      <w:start w:val="1"/>
      <w:numFmt w:val="lowerRoman"/>
      <w:lvlText w:val="%3."/>
      <w:lvlJc w:val="right"/>
      <w:pPr>
        <w:ind w:left="2160" w:hanging="180"/>
      </w:pPr>
    </w:lvl>
    <w:lvl w:ilvl="3" w:tplc="33022479" w:tentative="1">
      <w:start w:val="1"/>
      <w:numFmt w:val="decimal"/>
      <w:lvlText w:val="%4."/>
      <w:lvlJc w:val="left"/>
      <w:pPr>
        <w:ind w:left="2880" w:hanging="360"/>
      </w:pPr>
    </w:lvl>
    <w:lvl w:ilvl="4" w:tplc="33022479" w:tentative="1">
      <w:start w:val="1"/>
      <w:numFmt w:val="lowerLetter"/>
      <w:lvlText w:val="%5."/>
      <w:lvlJc w:val="left"/>
      <w:pPr>
        <w:ind w:left="3600" w:hanging="360"/>
      </w:pPr>
    </w:lvl>
    <w:lvl w:ilvl="5" w:tplc="33022479" w:tentative="1">
      <w:start w:val="1"/>
      <w:numFmt w:val="lowerRoman"/>
      <w:lvlText w:val="%6."/>
      <w:lvlJc w:val="right"/>
      <w:pPr>
        <w:ind w:left="4320" w:hanging="180"/>
      </w:pPr>
    </w:lvl>
    <w:lvl w:ilvl="6" w:tplc="33022479" w:tentative="1">
      <w:start w:val="1"/>
      <w:numFmt w:val="decimal"/>
      <w:lvlText w:val="%7."/>
      <w:lvlJc w:val="left"/>
      <w:pPr>
        <w:ind w:left="5040" w:hanging="360"/>
      </w:pPr>
    </w:lvl>
    <w:lvl w:ilvl="7" w:tplc="33022479" w:tentative="1">
      <w:start w:val="1"/>
      <w:numFmt w:val="lowerLetter"/>
      <w:lvlText w:val="%8."/>
      <w:lvlJc w:val="left"/>
      <w:pPr>
        <w:ind w:left="5760" w:hanging="360"/>
      </w:pPr>
    </w:lvl>
    <w:lvl w:ilvl="8" w:tplc="33022479" w:tentative="1">
      <w:start w:val="1"/>
      <w:numFmt w:val="lowerRoman"/>
      <w:lvlText w:val="%9."/>
      <w:lvlJc w:val="right"/>
      <w:pPr>
        <w:ind w:left="6480" w:hanging="180"/>
      </w:pPr>
    </w:lvl>
  </w:abstractNum>
  <w:abstractNum w:abstractNumId="31903109">
    <w:multiLevelType w:val="hybridMultilevel"/>
    <w:lvl w:ilvl="0" w:tplc="76775528">
      <w:start w:val="1"/>
      <w:numFmt w:val="decimal"/>
      <w:lvlText w:val="%1."/>
      <w:lvlJc w:val="left"/>
      <w:pPr>
        <w:ind w:left="720" w:hanging="360"/>
      </w:pPr>
    </w:lvl>
    <w:lvl w:ilvl="1" w:tplc="76775528" w:tentative="1">
      <w:start w:val="1"/>
      <w:numFmt w:val="lowerLetter"/>
      <w:lvlText w:val="%2."/>
      <w:lvlJc w:val="left"/>
      <w:pPr>
        <w:ind w:left="1440" w:hanging="360"/>
      </w:pPr>
    </w:lvl>
    <w:lvl w:ilvl="2" w:tplc="76775528" w:tentative="1">
      <w:start w:val="1"/>
      <w:numFmt w:val="lowerRoman"/>
      <w:lvlText w:val="%3."/>
      <w:lvlJc w:val="right"/>
      <w:pPr>
        <w:ind w:left="2160" w:hanging="180"/>
      </w:pPr>
    </w:lvl>
    <w:lvl w:ilvl="3" w:tplc="76775528" w:tentative="1">
      <w:start w:val="1"/>
      <w:numFmt w:val="decimal"/>
      <w:lvlText w:val="%4."/>
      <w:lvlJc w:val="left"/>
      <w:pPr>
        <w:ind w:left="2880" w:hanging="360"/>
      </w:pPr>
    </w:lvl>
    <w:lvl w:ilvl="4" w:tplc="76775528" w:tentative="1">
      <w:start w:val="1"/>
      <w:numFmt w:val="lowerLetter"/>
      <w:lvlText w:val="%5."/>
      <w:lvlJc w:val="left"/>
      <w:pPr>
        <w:ind w:left="3600" w:hanging="360"/>
      </w:pPr>
    </w:lvl>
    <w:lvl w:ilvl="5" w:tplc="76775528" w:tentative="1">
      <w:start w:val="1"/>
      <w:numFmt w:val="lowerRoman"/>
      <w:lvlText w:val="%6."/>
      <w:lvlJc w:val="right"/>
      <w:pPr>
        <w:ind w:left="4320" w:hanging="180"/>
      </w:pPr>
    </w:lvl>
    <w:lvl w:ilvl="6" w:tplc="76775528" w:tentative="1">
      <w:start w:val="1"/>
      <w:numFmt w:val="decimal"/>
      <w:lvlText w:val="%7."/>
      <w:lvlJc w:val="left"/>
      <w:pPr>
        <w:ind w:left="5040" w:hanging="360"/>
      </w:pPr>
    </w:lvl>
    <w:lvl w:ilvl="7" w:tplc="76775528" w:tentative="1">
      <w:start w:val="1"/>
      <w:numFmt w:val="lowerLetter"/>
      <w:lvlText w:val="%8."/>
      <w:lvlJc w:val="left"/>
      <w:pPr>
        <w:ind w:left="5760" w:hanging="360"/>
      </w:pPr>
    </w:lvl>
    <w:lvl w:ilvl="8" w:tplc="76775528" w:tentative="1">
      <w:start w:val="1"/>
      <w:numFmt w:val="lowerRoman"/>
      <w:lvlText w:val="%9."/>
      <w:lvlJc w:val="right"/>
      <w:pPr>
        <w:ind w:left="6480" w:hanging="180"/>
      </w:pPr>
    </w:lvl>
  </w:abstractNum>
  <w:abstractNum w:abstractNumId="31903108">
    <w:multiLevelType w:val="hybridMultilevel"/>
    <w:lvl w:ilvl="0" w:tplc="65156125">
      <w:start w:val="1"/>
      <w:numFmt w:val="decimal"/>
      <w:lvlText w:val="%1."/>
      <w:lvlJc w:val="left"/>
      <w:pPr>
        <w:ind w:left="720" w:hanging="360"/>
      </w:pPr>
    </w:lvl>
    <w:lvl w:ilvl="1" w:tplc="65156125" w:tentative="1">
      <w:start w:val="1"/>
      <w:numFmt w:val="lowerLetter"/>
      <w:lvlText w:val="%2."/>
      <w:lvlJc w:val="left"/>
      <w:pPr>
        <w:ind w:left="1440" w:hanging="360"/>
      </w:pPr>
    </w:lvl>
    <w:lvl w:ilvl="2" w:tplc="65156125" w:tentative="1">
      <w:start w:val="1"/>
      <w:numFmt w:val="lowerRoman"/>
      <w:lvlText w:val="%3."/>
      <w:lvlJc w:val="right"/>
      <w:pPr>
        <w:ind w:left="2160" w:hanging="180"/>
      </w:pPr>
    </w:lvl>
    <w:lvl w:ilvl="3" w:tplc="65156125" w:tentative="1">
      <w:start w:val="1"/>
      <w:numFmt w:val="decimal"/>
      <w:lvlText w:val="%4."/>
      <w:lvlJc w:val="left"/>
      <w:pPr>
        <w:ind w:left="2880" w:hanging="360"/>
      </w:pPr>
    </w:lvl>
    <w:lvl w:ilvl="4" w:tplc="65156125" w:tentative="1">
      <w:start w:val="1"/>
      <w:numFmt w:val="lowerLetter"/>
      <w:lvlText w:val="%5."/>
      <w:lvlJc w:val="left"/>
      <w:pPr>
        <w:ind w:left="3600" w:hanging="360"/>
      </w:pPr>
    </w:lvl>
    <w:lvl w:ilvl="5" w:tplc="65156125" w:tentative="1">
      <w:start w:val="1"/>
      <w:numFmt w:val="lowerRoman"/>
      <w:lvlText w:val="%6."/>
      <w:lvlJc w:val="right"/>
      <w:pPr>
        <w:ind w:left="4320" w:hanging="180"/>
      </w:pPr>
    </w:lvl>
    <w:lvl w:ilvl="6" w:tplc="65156125" w:tentative="1">
      <w:start w:val="1"/>
      <w:numFmt w:val="decimal"/>
      <w:lvlText w:val="%7."/>
      <w:lvlJc w:val="left"/>
      <w:pPr>
        <w:ind w:left="5040" w:hanging="360"/>
      </w:pPr>
    </w:lvl>
    <w:lvl w:ilvl="7" w:tplc="65156125" w:tentative="1">
      <w:start w:val="1"/>
      <w:numFmt w:val="lowerLetter"/>
      <w:lvlText w:val="%8."/>
      <w:lvlJc w:val="left"/>
      <w:pPr>
        <w:ind w:left="5760" w:hanging="360"/>
      </w:pPr>
    </w:lvl>
    <w:lvl w:ilvl="8" w:tplc="65156125" w:tentative="1">
      <w:start w:val="1"/>
      <w:numFmt w:val="lowerRoman"/>
      <w:lvlText w:val="%9."/>
      <w:lvlJc w:val="right"/>
      <w:pPr>
        <w:ind w:left="6480" w:hanging="180"/>
      </w:pPr>
    </w:lvl>
  </w:abstractNum>
  <w:abstractNum w:abstractNumId="31903107">
    <w:multiLevelType w:val="hybridMultilevel"/>
    <w:lvl w:ilvl="0" w:tplc="52545261">
      <w:start w:val="1"/>
      <w:numFmt w:val="decimal"/>
      <w:lvlText w:val="%1."/>
      <w:lvlJc w:val="left"/>
      <w:pPr>
        <w:ind w:left="720" w:hanging="360"/>
      </w:pPr>
    </w:lvl>
    <w:lvl w:ilvl="1" w:tplc="52545261" w:tentative="1">
      <w:start w:val="1"/>
      <w:numFmt w:val="lowerLetter"/>
      <w:lvlText w:val="%2."/>
      <w:lvlJc w:val="left"/>
      <w:pPr>
        <w:ind w:left="1440" w:hanging="360"/>
      </w:pPr>
    </w:lvl>
    <w:lvl w:ilvl="2" w:tplc="52545261" w:tentative="1">
      <w:start w:val="1"/>
      <w:numFmt w:val="lowerRoman"/>
      <w:lvlText w:val="%3."/>
      <w:lvlJc w:val="right"/>
      <w:pPr>
        <w:ind w:left="2160" w:hanging="180"/>
      </w:pPr>
    </w:lvl>
    <w:lvl w:ilvl="3" w:tplc="52545261" w:tentative="1">
      <w:start w:val="1"/>
      <w:numFmt w:val="decimal"/>
      <w:lvlText w:val="%4."/>
      <w:lvlJc w:val="left"/>
      <w:pPr>
        <w:ind w:left="2880" w:hanging="360"/>
      </w:pPr>
    </w:lvl>
    <w:lvl w:ilvl="4" w:tplc="52545261" w:tentative="1">
      <w:start w:val="1"/>
      <w:numFmt w:val="lowerLetter"/>
      <w:lvlText w:val="%5."/>
      <w:lvlJc w:val="left"/>
      <w:pPr>
        <w:ind w:left="3600" w:hanging="360"/>
      </w:pPr>
    </w:lvl>
    <w:lvl w:ilvl="5" w:tplc="52545261" w:tentative="1">
      <w:start w:val="1"/>
      <w:numFmt w:val="lowerRoman"/>
      <w:lvlText w:val="%6."/>
      <w:lvlJc w:val="right"/>
      <w:pPr>
        <w:ind w:left="4320" w:hanging="180"/>
      </w:pPr>
    </w:lvl>
    <w:lvl w:ilvl="6" w:tplc="52545261" w:tentative="1">
      <w:start w:val="1"/>
      <w:numFmt w:val="decimal"/>
      <w:lvlText w:val="%7."/>
      <w:lvlJc w:val="left"/>
      <w:pPr>
        <w:ind w:left="5040" w:hanging="360"/>
      </w:pPr>
    </w:lvl>
    <w:lvl w:ilvl="7" w:tplc="52545261" w:tentative="1">
      <w:start w:val="1"/>
      <w:numFmt w:val="lowerLetter"/>
      <w:lvlText w:val="%8."/>
      <w:lvlJc w:val="left"/>
      <w:pPr>
        <w:ind w:left="5760" w:hanging="360"/>
      </w:pPr>
    </w:lvl>
    <w:lvl w:ilvl="8" w:tplc="52545261" w:tentative="1">
      <w:start w:val="1"/>
      <w:numFmt w:val="lowerRoman"/>
      <w:lvlText w:val="%9."/>
      <w:lvlJc w:val="right"/>
      <w:pPr>
        <w:ind w:left="6480" w:hanging="180"/>
      </w:pPr>
    </w:lvl>
  </w:abstractNum>
  <w:abstractNum w:abstractNumId="31903106">
    <w:multiLevelType w:val="hybridMultilevel"/>
    <w:lvl w:ilvl="0" w:tplc="32680719">
      <w:start w:val="1"/>
      <w:numFmt w:val="decimal"/>
      <w:lvlText w:val="%1."/>
      <w:lvlJc w:val="left"/>
      <w:pPr>
        <w:ind w:left="720" w:hanging="360"/>
      </w:pPr>
    </w:lvl>
    <w:lvl w:ilvl="1" w:tplc="32680719" w:tentative="1">
      <w:start w:val="1"/>
      <w:numFmt w:val="lowerLetter"/>
      <w:lvlText w:val="%2."/>
      <w:lvlJc w:val="left"/>
      <w:pPr>
        <w:ind w:left="1440" w:hanging="360"/>
      </w:pPr>
    </w:lvl>
    <w:lvl w:ilvl="2" w:tplc="32680719" w:tentative="1">
      <w:start w:val="1"/>
      <w:numFmt w:val="lowerRoman"/>
      <w:lvlText w:val="%3."/>
      <w:lvlJc w:val="right"/>
      <w:pPr>
        <w:ind w:left="2160" w:hanging="180"/>
      </w:pPr>
    </w:lvl>
    <w:lvl w:ilvl="3" w:tplc="32680719" w:tentative="1">
      <w:start w:val="1"/>
      <w:numFmt w:val="decimal"/>
      <w:lvlText w:val="%4."/>
      <w:lvlJc w:val="left"/>
      <w:pPr>
        <w:ind w:left="2880" w:hanging="360"/>
      </w:pPr>
    </w:lvl>
    <w:lvl w:ilvl="4" w:tplc="32680719" w:tentative="1">
      <w:start w:val="1"/>
      <w:numFmt w:val="lowerLetter"/>
      <w:lvlText w:val="%5."/>
      <w:lvlJc w:val="left"/>
      <w:pPr>
        <w:ind w:left="3600" w:hanging="360"/>
      </w:pPr>
    </w:lvl>
    <w:lvl w:ilvl="5" w:tplc="32680719" w:tentative="1">
      <w:start w:val="1"/>
      <w:numFmt w:val="lowerRoman"/>
      <w:lvlText w:val="%6."/>
      <w:lvlJc w:val="right"/>
      <w:pPr>
        <w:ind w:left="4320" w:hanging="180"/>
      </w:pPr>
    </w:lvl>
    <w:lvl w:ilvl="6" w:tplc="32680719" w:tentative="1">
      <w:start w:val="1"/>
      <w:numFmt w:val="decimal"/>
      <w:lvlText w:val="%7."/>
      <w:lvlJc w:val="left"/>
      <w:pPr>
        <w:ind w:left="5040" w:hanging="360"/>
      </w:pPr>
    </w:lvl>
    <w:lvl w:ilvl="7" w:tplc="32680719" w:tentative="1">
      <w:start w:val="1"/>
      <w:numFmt w:val="lowerLetter"/>
      <w:lvlText w:val="%8."/>
      <w:lvlJc w:val="left"/>
      <w:pPr>
        <w:ind w:left="5760" w:hanging="360"/>
      </w:pPr>
    </w:lvl>
    <w:lvl w:ilvl="8" w:tplc="32680719" w:tentative="1">
      <w:start w:val="1"/>
      <w:numFmt w:val="lowerRoman"/>
      <w:lvlText w:val="%9."/>
      <w:lvlJc w:val="right"/>
      <w:pPr>
        <w:ind w:left="6480" w:hanging="180"/>
      </w:pPr>
    </w:lvl>
  </w:abstractNum>
  <w:abstractNum w:abstractNumId="31903105">
    <w:multiLevelType w:val="hybridMultilevel"/>
    <w:lvl w:ilvl="0" w:tplc="47809770">
      <w:start w:val="1"/>
      <w:numFmt w:val="decimal"/>
      <w:lvlText w:val="%1."/>
      <w:lvlJc w:val="left"/>
      <w:pPr>
        <w:ind w:left="720" w:hanging="360"/>
      </w:pPr>
    </w:lvl>
    <w:lvl w:ilvl="1" w:tplc="47809770" w:tentative="1">
      <w:start w:val="1"/>
      <w:numFmt w:val="lowerLetter"/>
      <w:lvlText w:val="%2."/>
      <w:lvlJc w:val="left"/>
      <w:pPr>
        <w:ind w:left="1440" w:hanging="360"/>
      </w:pPr>
    </w:lvl>
    <w:lvl w:ilvl="2" w:tplc="47809770" w:tentative="1">
      <w:start w:val="1"/>
      <w:numFmt w:val="lowerRoman"/>
      <w:lvlText w:val="%3."/>
      <w:lvlJc w:val="right"/>
      <w:pPr>
        <w:ind w:left="2160" w:hanging="180"/>
      </w:pPr>
    </w:lvl>
    <w:lvl w:ilvl="3" w:tplc="47809770" w:tentative="1">
      <w:start w:val="1"/>
      <w:numFmt w:val="decimal"/>
      <w:lvlText w:val="%4."/>
      <w:lvlJc w:val="left"/>
      <w:pPr>
        <w:ind w:left="2880" w:hanging="360"/>
      </w:pPr>
    </w:lvl>
    <w:lvl w:ilvl="4" w:tplc="47809770" w:tentative="1">
      <w:start w:val="1"/>
      <w:numFmt w:val="lowerLetter"/>
      <w:lvlText w:val="%5."/>
      <w:lvlJc w:val="left"/>
      <w:pPr>
        <w:ind w:left="3600" w:hanging="360"/>
      </w:pPr>
    </w:lvl>
    <w:lvl w:ilvl="5" w:tplc="47809770" w:tentative="1">
      <w:start w:val="1"/>
      <w:numFmt w:val="lowerRoman"/>
      <w:lvlText w:val="%6."/>
      <w:lvlJc w:val="right"/>
      <w:pPr>
        <w:ind w:left="4320" w:hanging="180"/>
      </w:pPr>
    </w:lvl>
    <w:lvl w:ilvl="6" w:tplc="47809770" w:tentative="1">
      <w:start w:val="1"/>
      <w:numFmt w:val="decimal"/>
      <w:lvlText w:val="%7."/>
      <w:lvlJc w:val="left"/>
      <w:pPr>
        <w:ind w:left="5040" w:hanging="360"/>
      </w:pPr>
    </w:lvl>
    <w:lvl w:ilvl="7" w:tplc="47809770" w:tentative="1">
      <w:start w:val="1"/>
      <w:numFmt w:val="lowerLetter"/>
      <w:lvlText w:val="%8."/>
      <w:lvlJc w:val="left"/>
      <w:pPr>
        <w:ind w:left="5760" w:hanging="360"/>
      </w:pPr>
    </w:lvl>
    <w:lvl w:ilvl="8" w:tplc="47809770" w:tentative="1">
      <w:start w:val="1"/>
      <w:numFmt w:val="lowerRoman"/>
      <w:lvlText w:val="%9."/>
      <w:lvlJc w:val="right"/>
      <w:pPr>
        <w:ind w:left="6480" w:hanging="180"/>
      </w:pPr>
    </w:lvl>
  </w:abstractNum>
  <w:abstractNum w:abstractNumId="31903104">
    <w:multiLevelType w:val="hybridMultilevel"/>
    <w:lvl w:ilvl="0" w:tplc="23227048">
      <w:start w:val="1"/>
      <w:numFmt w:val="decimal"/>
      <w:lvlText w:val="%1."/>
      <w:lvlJc w:val="left"/>
      <w:pPr>
        <w:ind w:left="720" w:hanging="360"/>
      </w:pPr>
    </w:lvl>
    <w:lvl w:ilvl="1" w:tplc="23227048" w:tentative="1">
      <w:start w:val="1"/>
      <w:numFmt w:val="lowerLetter"/>
      <w:lvlText w:val="%2."/>
      <w:lvlJc w:val="left"/>
      <w:pPr>
        <w:ind w:left="1440" w:hanging="360"/>
      </w:pPr>
    </w:lvl>
    <w:lvl w:ilvl="2" w:tplc="23227048" w:tentative="1">
      <w:start w:val="1"/>
      <w:numFmt w:val="lowerRoman"/>
      <w:lvlText w:val="%3."/>
      <w:lvlJc w:val="right"/>
      <w:pPr>
        <w:ind w:left="2160" w:hanging="180"/>
      </w:pPr>
    </w:lvl>
    <w:lvl w:ilvl="3" w:tplc="23227048" w:tentative="1">
      <w:start w:val="1"/>
      <w:numFmt w:val="decimal"/>
      <w:lvlText w:val="%4."/>
      <w:lvlJc w:val="left"/>
      <w:pPr>
        <w:ind w:left="2880" w:hanging="360"/>
      </w:pPr>
    </w:lvl>
    <w:lvl w:ilvl="4" w:tplc="23227048" w:tentative="1">
      <w:start w:val="1"/>
      <w:numFmt w:val="lowerLetter"/>
      <w:lvlText w:val="%5."/>
      <w:lvlJc w:val="left"/>
      <w:pPr>
        <w:ind w:left="3600" w:hanging="360"/>
      </w:pPr>
    </w:lvl>
    <w:lvl w:ilvl="5" w:tplc="23227048" w:tentative="1">
      <w:start w:val="1"/>
      <w:numFmt w:val="lowerRoman"/>
      <w:lvlText w:val="%6."/>
      <w:lvlJc w:val="right"/>
      <w:pPr>
        <w:ind w:left="4320" w:hanging="180"/>
      </w:pPr>
    </w:lvl>
    <w:lvl w:ilvl="6" w:tplc="23227048" w:tentative="1">
      <w:start w:val="1"/>
      <w:numFmt w:val="decimal"/>
      <w:lvlText w:val="%7."/>
      <w:lvlJc w:val="left"/>
      <w:pPr>
        <w:ind w:left="5040" w:hanging="360"/>
      </w:pPr>
    </w:lvl>
    <w:lvl w:ilvl="7" w:tplc="23227048" w:tentative="1">
      <w:start w:val="1"/>
      <w:numFmt w:val="lowerLetter"/>
      <w:lvlText w:val="%8."/>
      <w:lvlJc w:val="left"/>
      <w:pPr>
        <w:ind w:left="5760" w:hanging="360"/>
      </w:pPr>
    </w:lvl>
    <w:lvl w:ilvl="8" w:tplc="23227048" w:tentative="1">
      <w:start w:val="1"/>
      <w:numFmt w:val="lowerRoman"/>
      <w:lvlText w:val="%9."/>
      <w:lvlJc w:val="right"/>
      <w:pPr>
        <w:ind w:left="6480" w:hanging="180"/>
      </w:pPr>
    </w:lvl>
  </w:abstractNum>
  <w:abstractNum w:abstractNumId="31903103">
    <w:multiLevelType w:val="hybridMultilevel"/>
    <w:lvl w:ilvl="0" w:tplc="67847858">
      <w:start w:val="1"/>
      <w:numFmt w:val="decimal"/>
      <w:lvlText w:val="%1."/>
      <w:lvlJc w:val="left"/>
      <w:pPr>
        <w:ind w:left="720" w:hanging="360"/>
      </w:pPr>
    </w:lvl>
    <w:lvl w:ilvl="1" w:tplc="67847858" w:tentative="1">
      <w:start w:val="1"/>
      <w:numFmt w:val="lowerLetter"/>
      <w:lvlText w:val="%2."/>
      <w:lvlJc w:val="left"/>
      <w:pPr>
        <w:ind w:left="1440" w:hanging="360"/>
      </w:pPr>
    </w:lvl>
    <w:lvl w:ilvl="2" w:tplc="67847858" w:tentative="1">
      <w:start w:val="1"/>
      <w:numFmt w:val="lowerRoman"/>
      <w:lvlText w:val="%3."/>
      <w:lvlJc w:val="right"/>
      <w:pPr>
        <w:ind w:left="2160" w:hanging="180"/>
      </w:pPr>
    </w:lvl>
    <w:lvl w:ilvl="3" w:tplc="67847858" w:tentative="1">
      <w:start w:val="1"/>
      <w:numFmt w:val="decimal"/>
      <w:lvlText w:val="%4."/>
      <w:lvlJc w:val="left"/>
      <w:pPr>
        <w:ind w:left="2880" w:hanging="360"/>
      </w:pPr>
    </w:lvl>
    <w:lvl w:ilvl="4" w:tplc="67847858" w:tentative="1">
      <w:start w:val="1"/>
      <w:numFmt w:val="lowerLetter"/>
      <w:lvlText w:val="%5."/>
      <w:lvlJc w:val="left"/>
      <w:pPr>
        <w:ind w:left="3600" w:hanging="360"/>
      </w:pPr>
    </w:lvl>
    <w:lvl w:ilvl="5" w:tplc="67847858" w:tentative="1">
      <w:start w:val="1"/>
      <w:numFmt w:val="lowerRoman"/>
      <w:lvlText w:val="%6."/>
      <w:lvlJc w:val="right"/>
      <w:pPr>
        <w:ind w:left="4320" w:hanging="180"/>
      </w:pPr>
    </w:lvl>
    <w:lvl w:ilvl="6" w:tplc="67847858" w:tentative="1">
      <w:start w:val="1"/>
      <w:numFmt w:val="decimal"/>
      <w:lvlText w:val="%7."/>
      <w:lvlJc w:val="left"/>
      <w:pPr>
        <w:ind w:left="5040" w:hanging="360"/>
      </w:pPr>
    </w:lvl>
    <w:lvl w:ilvl="7" w:tplc="67847858" w:tentative="1">
      <w:start w:val="1"/>
      <w:numFmt w:val="lowerLetter"/>
      <w:lvlText w:val="%8."/>
      <w:lvlJc w:val="left"/>
      <w:pPr>
        <w:ind w:left="5760" w:hanging="360"/>
      </w:pPr>
    </w:lvl>
    <w:lvl w:ilvl="8" w:tplc="67847858" w:tentative="1">
      <w:start w:val="1"/>
      <w:numFmt w:val="lowerRoman"/>
      <w:lvlText w:val="%9."/>
      <w:lvlJc w:val="right"/>
      <w:pPr>
        <w:ind w:left="6480" w:hanging="180"/>
      </w:pPr>
    </w:lvl>
  </w:abstractNum>
  <w:abstractNum w:abstractNumId="31903102">
    <w:multiLevelType w:val="hybridMultilevel"/>
    <w:lvl w:ilvl="0" w:tplc="50607888">
      <w:start w:val="1"/>
      <w:numFmt w:val="decimal"/>
      <w:lvlText w:val="%1."/>
      <w:lvlJc w:val="left"/>
      <w:pPr>
        <w:ind w:left="720" w:hanging="360"/>
      </w:pPr>
    </w:lvl>
    <w:lvl w:ilvl="1" w:tplc="50607888" w:tentative="1">
      <w:start w:val="1"/>
      <w:numFmt w:val="lowerLetter"/>
      <w:lvlText w:val="%2."/>
      <w:lvlJc w:val="left"/>
      <w:pPr>
        <w:ind w:left="1440" w:hanging="360"/>
      </w:pPr>
    </w:lvl>
    <w:lvl w:ilvl="2" w:tplc="50607888" w:tentative="1">
      <w:start w:val="1"/>
      <w:numFmt w:val="lowerRoman"/>
      <w:lvlText w:val="%3."/>
      <w:lvlJc w:val="right"/>
      <w:pPr>
        <w:ind w:left="2160" w:hanging="180"/>
      </w:pPr>
    </w:lvl>
    <w:lvl w:ilvl="3" w:tplc="50607888" w:tentative="1">
      <w:start w:val="1"/>
      <w:numFmt w:val="decimal"/>
      <w:lvlText w:val="%4."/>
      <w:lvlJc w:val="left"/>
      <w:pPr>
        <w:ind w:left="2880" w:hanging="360"/>
      </w:pPr>
    </w:lvl>
    <w:lvl w:ilvl="4" w:tplc="50607888" w:tentative="1">
      <w:start w:val="1"/>
      <w:numFmt w:val="lowerLetter"/>
      <w:lvlText w:val="%5."/>
      <w:lvlJc w:val="left"/>
      <w:pPr>
        <w:ind w:left="3600" w:hanging="360"/>
      </w:pPr>
    </w:lvl>
    <w:lvl w:ilvl="5" w:tplc="50607888" w:tentative="1">
      <w:start w:val="1"/>
      <w:numFmt w:val="lowerRoman"/>
      <w:lvlText w:val="%6."/>
      <w:lvlJc w:val="right"/>
      <w:pPr>
        <w:ind w:left="4320" w:hanging="180"/>
      </w:pPr>
    </w:lvl>
    <w:lvl w:ilvl="6" w:tplc="50607888" w:tentative="1">
      <w:start w:val="1"/>
      <w:numFmt w:val="decimal"/>
      <w:lvlText w:val="%7."/>
      <w:lvlJc w:val="left"/>
      <w:pPr>
        <w:ind w:left="5040" w:hanging="360"/>
      </w:pPr>
    </w:lvl>
    <w:lvl w:ilvl="7" w:tplc="50607888" w:tentative="1">
      <w:start w:val="1"/>
      <w:numFmt w:val="lowerLetter"/>
      <w:lvlText w:val="%8."/>
      <w:lvlJc w:val="left"/>
      <w:pPr>
        <w:ind w:left="5760" w:hanging="360"/>
      </w:pPr>
    </w:lvl>
    <w:lvl w:ilvl="8" w:tplc="50607888" w:tentative="1">
      <w:start w:val="1"/>
      <w:numFmt w:val="lowerRoman"/>
      <w:lvlText w:val="%9."/>
      <w:lvlJc w:val="right"/>
      <w:pPr>
        <w:ind w:left="6480" w:hanging="180"/>
      </w:pPr>
    </w:lvl>
  </w:abstractNum>
  <w:abstractNum w:abstractNumId="31903101">
    <w:multiLevelType w:val="hybridMultilevel"/>
    <w:lvl w:ilvl="0" w:tplc="48478429">
      <w:start w:val="1"/>
      <w:numFmt w:val="decimal"/>
      <w:lvlText w:val="%1."/>
      <w:lvlJc w:val="left"/>
      <w:pPr>
        <w:ind w:left="720" w:hanging="360"/>
      </w:pPr>
    </w:lvl>
    <w:lvl w:ilvl="1" w:tplc="48478429" w:tentative="1">
      <w:start w:val="1"/>
      <w:numFmt w:val="lowerLetter"/>
      <w:lvlText w:val="%2."/>
      <w:lvlJc w:val="left"/>
      <w:pPr>
        <w:ind w:left="1440" w:hanging="360"/>
      </w:pPr>
    </w:lvl>
    <w:lvl w:ilvl="2" w:tplc="48478429" w:tentative="1">
      <w:start w:val="1"/>
      <w:numFmt w:val="lowerRoman"/>
      <w:lvlText w:val="%3."/>
      <w:lvlJc w:val="right"/>
      <w:pPr>
        <w:ind w:left="2160" w:hanging="180"/>
      </w:pPr>
    </w:lvl>
    <w:lvl w:ilvl="3" w:tplc="48478429" w:tentative="1">
      <w:start w:val="1"/>
      <w:numFmt w:val="decimal"/>
      <w:lvlText w:val="%4."/>
      <w:lvlJc w:val="left"/>
      <w:pPr>
        <w:ind w:left="2880" w:hanging="360"/>
      </w:pPr>
    </w:lvl>
    <w:lvl w:ilvl="4" w:tplc="48478429" w:tentative="1">
      <w:start w:val="1"/>
      <w:numFmt w:val="lowerLetter"/>
      <w:lvlText w:val="%5."/>
      <w:lvlJc w:val="left"/>
      <w:pPr>
        <w:ind w:left="3600" w:hanging="360"/>
      </w:pPr>
    </w:lvl>
    <w:lvl w:ilvl="5" w:tplc="48478429" w:tentative="1">
      <w:start w:val="1"/>
      <w:numFmt w:val="lowerRoman"/>
      <w:lvlText w:val="%6."/>
      <w:lvlJc w:val="right"/>
      <w:pPr>
        <w:ind w:left="4320" w:hanging="180"/>
      </w:pPr>
    </w:lvl>
    <w:lvl w:ilvl="6" w:tplc="48478429" w:tentative="1">
      <w:start w:val="1"/>
      <w:numFmt w:val="decimal"/>
      <w:lvlText w:val="%7."/>
      <w:lvlJc w:val="left"/>
      <w:pPr>
        <w:ind w:left="5040" w:hanging="360"/>
      </w:pPr>
    </w:lvl>
    <w:lvl w:ilvl="7" w:tplc="48478429" w:tentative="1">
      <w:start w:val="1"/>
      <w:numFmt w:val="lowerLetter"/>
      <w:lvlText w:val="%8."/>
      <w:lvlJc w:val="left"/>
      <w:pPr>
        <w:ind w:left="5760" w:hanging="360"/>
      </w:pPr>
    </w:lvl>
    <w:lvl w:ilvl="8" w:tplc="48478429" w:tentative="1">
      <w:start w:val="1"/>
      <w:numFmt w:val="lowerRoman"/>
      <w:lvlText w:val="%9."/>
      <w:lvlJc w:val="right"/>
      <w:pPr>
        <w:ind w:left="6480" w:hanging="180"/>
      </w:pPr>
    </w:lvl>
  </w:abstractNum>
  <w:abstractNum w:abstractNumId="31903100">
    <w:multiLevelType w:val="hybridMultilevel"/>
    <w:lvl w:ilvl="0" w:tplc="81909922">
      <w:start w:val="1"/>
      <w:numFmt w:val="decimal"/>
      <w:lvlText w:val="%1."/>
      <w:lvlJc w:val="left"/>
      <w:pPr>
        <w:ind w:left="720" w:hanging="360"/>
      </w:pPr>
    </w:lvl>
    <w:lvl w:ilvl="1" w:tplc="81909922" w:tentative="1">
      <w:start w:val="1"/>
      <w:numFmt w:val="lowerLetter"/>
      <w:lvlText w:val="%2."/>
      <w:lvlJc w:val="left"/>
      <w:pPr>
        <w:ind w:left="1440" w:hanging="360"/>
      </w:pPr>
    </w:lvl>
    <w:lvl w:ilvl="2" w:tplc="81909922" w:tentative="1">
      <w:start w:val="1"/>
      <w:numFmt w:val="lowerRoman"/>
      <w:lvlText w:val="%3."/>
      <w:lvlJc w:val="right"/>
      <w:pPr>
        <w:ind w:left="2160" w:hanging="180"/>
      </w:pPr>
    </w:lvl>
    <w:lvl w:ilvl="3" w:tplc="81909922" w:tentative="1">
      <w:start w:val="1"/>
      <w:numFmt w:val="decimal"/>
      <w:lvlText w:val="%4."/>
      <w:lvlJc w:val="left"/>
      <w:pPr>
        <w:ind w:left="2880" w:hanging="360"/>
      </w:pPr>
    </w:lvl>
    <w:lvl w:ilvl="4" w:tplc="81909922" w:tentative="1">
      <w:start w:val="1"/>
      <w:numFmt w:val="lowerLetter"/>
      <w:lvlText w:val="%5."/>
      <w:lvlJc w:val="left"/>
      <w:pPr>
        <w:ind w:left="3600" w:hanging="360"/>
      </w:pPr>
    </w:lvl>
    <w:lvl w:ilvl="5" w:tplc="81909922" w:tentative="1">
      <w:start w:val="1"/>
      <w:numFmt w:val="lowerRoman"/>
      <w:lvlText w:val="%6."/>
      <w:lvlJc w:val="right"/>
      <w:pPr>
        <w:ind w:left="4320" w:hanging="180"/>
      </w:pPr>
    </w:lvl>
    <w:lvl w:ilvl="6" w:tplc="81909922" w:tentative="1">
      <w:start w:val="1"/>
      <w:numFmt w:val="decimal"/>
      <w:lvlText w:val="%7."/>
      <w:lvlJc w:val="left"/>
      <w:pPr>
        <w:ind w:left="5040" w:hanging="360"/>
      </w:pPr>
    </w:lvl>
    <w:lvl w:ilvl="7" w:tplc="81909922" w:tentative="1">
      <w:start w:val="1"/>
      <w:numFmt w:val="lowerLetter"/>
      <w:lvlText w:val="%8."/>
      <w:lvlJc w:val="left"/>
      <w:pPr>
        <w:ind w:left="5760" w:hanging="360"/>
      </w:pPr>
    </w:lvl>
    <w:lvl w:ilvl="8" w:tplc="81909922" w:tentative="1">
      <w:start w:val="1"/>
      <w:numFmt w:val="lowerRoman"/>
      <w:lvlText w:val="%9."/>
      <w:lvlJc w:val="right"/>
      <w:pPr>
        <w:ind w:left="6480" w:hanging="180"/>
      </w:pPr>
    </w:lvl>
  </w:abstractNum>
  <w:abstractNum w:abstractNumId="31903099">
    <w:multiLevelType w:val="hybridMultilevel"/>
    <w:lvl w:ilvl="0" w:tplc="49195090">
      <w:start w:val="1"/>
      <w:numFmt w:val="decimal"/>
      <w:lvlText w:val="%1."/>
      <w:lvlJc w:val="left"/>
      <w:pPr>
        <w:ind w:left="720" w:hanging="360"/>
      </w:pPr>
    </w:lvl>
    <w:lvl w:ilvl="1" w:tplc="49195090" w:tentative="1">
      <w:start w:val="1"/>
      <w:numFmt w:val="lowerLetter"/>
      <w:lvlText w:val="%2."/>
      <w:lvlJc w:val="left"/>
      <w:pPr>
        <w:ind w:left="1440" w:hanging="360"/>
      </w:pPr>
    </w:lvl>
    <w:lvl w:ilvl="2" w:tplc="49195090" w:tentative="1">
      <w:start w:val="1"/>
      <w:numFmt w:val="lowerRoman"/>
      <w:lvlText w:val="%3."/>
      <w:lvlJc w:val="right"/>
      <w:pPr>
        <w:ind w:left="2160" w:hanging="180"/>
      </w:pPr>
    </w:lvl>
    <w:lvl w:ilvl="3" w:tplc="49195090" w:tentative="1">
      <w:start w:val="1"/>
      <w:numFmt w:val="decimal"/>
      <w:lvlText w:val="%4."/>
      <w:lvlJc w:val="left"/>
      <w:pPr>
        <w:ind w:left="2880" w:hanging="360"/>
      </w:pPr>
    </w:lvl>
    <w:lvl w:ilvl="4" w:tplc="49195090" w:tentative="1">
      <w:start w:val="1"/>
      <w:numFmt w:val="lowerLetter"/>
      <w:lvlText w:val="%5."/>
      <w:lvlJc w:val="left"/>
      <w:pPr>
        <w:ind w:left="3600" w:hanging="360"/>
      </w:pPr>
    </w:lvl>
    <w:lvl w:ilvl="5" w:tplc="49195090" w:tentative="1">
      <w:start w:val="1"/>
      <w:numFmt w:val="lowerRoman"/>
      <w:lvlText w:val="%6."/>
      <w:lvlJc w:val="right"/>
      <w:pPr>
        <w:ind w:left="4320" w:hanging="180"/>
      </w:pPr>
    </w:lvl>
    <w:lvl w:ilvl="6" w:tplc="49195090" w:tentative="1">
      <w:start w:val="1"/>
      <w:numFmt w:val="decimal"/>
      <w:lvlText w:val="%7."/>
      <w:lvlJc w:val="left"/>
      <w:pPr>
        <w:ind w:left="5040" w:hanging="360"/>
      </w:pPr>
    </w:lvl>
    <w:lvl w:ilvl="7" w:tplc="49195090" w:tentative="1">
      <w:start w:val="1"/>
      <w:numFmt w:val="lowerLetter"/>
      <w:lvlText w:val="%8."/>
      <w:lvlJc w:val="left"/>
      <w:pPr>
        <w:ind w:left="5760" w:hanging="360"/>
      </w:pPr>
    </w:lvl>
    <w:lvl w:ilvl="8" w:tplc="49195090" w:tentative="1">
      <w:start w:val="1"/>
      <w:numFmt w:val="lowerRoman"/>
      <w:lvlText w:val="%9."/>
      <w:lvlJc w:val="right"/>
      <w:pPr>
        <w:ind w:left="6480" w:hanging="180"/>
      </w:pPr>
    </w:lvl>
  </w:abstractNum>
  <w:abstractNum w:abstractNumId="31903098">
    <w:multiLevelType w:val="hybridMultilevel"/>
    <w:lvl w:ilvl="0" w:tplc="72297662">
      <w:start w:val="1"/>
      <w:numFmt w:val="decimal"/>
      <w:lvlText w:val="%1."/>
      <w:lvlJc w:val="left"/>
      <w:pPr>
        <w:ind w:left="720" w:hanging="360"/>
      </w:pPr>
    </w:lvl>
    <w:lvl w:ilvl="1" w:tplc="72297662" w:tentative="1">
      <w:start w:val="1"/>
      <w:numFmt w:val="lowerLetter"/>
      <w:lvlText w:val="%2."/>
      <w:lvlJc w:val="left"/>
      <w:pPr>
        <w:ind w:left="1440" w:hanging="360"/>
      </w:pPr>
    </w:lvl>
    <w:lvl w:ilvl="2" w:tplc="72297662" w:tentative="1">
      <w:start w:val="1"/>
      <w:numFmt w:val="lowerRoman"/>
      <w:lvlText w:val="%3."/>
      <w:lvlJc w:val="right"/>
      <w:pPr>
        <w:ind w:left="2160" w:hanging="180"/>
      </w:pPr>
    </w:lvl>
    <w:lvl w:ilvl="3" w:tplc="72297662" w:tentative="1">
      <w:start w:val="1"/>
      <w:numFmt w:val="decimal"/>
      <w:lvlText w:val="%4."/>
      <w:lvlJc w:val="left"/>
      <w:pPr>
        <w:ind w:left="2880" w:hanging="360"/>
      </w:pPr>
    </w:lvl>
    <w:lvl w:ilvl="4" w:tplc="72297662" w:tentative="1">
      <w:start w:val="1"/>
      <w:numFmt w:val="lowerLetter"/>
      <w:lvlText w:val="%5."/>
      <w:lvlJc w:val="left"/>
      <w:pPr>
        <w:ind w:left="3600" w:hanging="360"/>
      </w:pPr>
    </w:lvl>
    <w:lvl w:ilvl="5" w:tplc="72297662" w:tentative="1">
      <w:start w:val="1"/>
      <w:numFmt w:val="lowerRoman"/>
      <w:lvlText w:val="%6."/>
      <w:lvlJc w:val="right"/>
      <w:pPr>
        <w:ind w:left="4320" w:hanging="180"/>
      </w:pPr>
    </w:lvl>
    <w:lvl w:ilvl="6" w:tplc="72297662" w:tentative="1">
      <w:start w:val="1"/>
      <w:numFmt w:val="decimal"/>
      <w:lvlText w:val="%7."/>
      <w:lvlJc w:val="left"/>
      <w:pPr>
        <w:ind w:left="5040" w:hanging="360"/>
      </w:pPr>
    </w:lvl>
    <w:lvl w:ilvl="7" w:tplc="72297662" w:tentative="1">
      <w:start w:val="1"/>
      <w:numFmt w:val="lowerLetter"/>
      <w:lvlText w:val="%8."/>
      <w:lvlJc w:val="left"/>
      <w:pPr>
        <w:ind w:left="5760" w:hanging="360"/>
      </w:pPr>
    </w:lvl>
    <w:lvl w:ilvl="8" w:tplc="72297662" w:tentative="1">
      <w:start w:val="1"/>
      <w:numFmt w:val="lowerRoman"/>
      <w:lvlText w:val="%9."/>
      <w:lvlJc w:val="right"/>
      <w:pPr>
        <w:ind w:left="6480" w:hanging="180"/>
      </w:pPr>
    </w:lvl>
  </w:abstractNum>
  <w:abstractNum w:abstractNumId="31903097">
    <w:multiLevelType w:val="hybridMultilevel"/>
    <w:lvl w:ilvl="0" w:tplc="29116650">
      <w:start w:val="1"/>
      <w:numFmt w:val="decimal"/>
      <w:lvlText w:val="%1."/>
      <w:lvlJc w:val="left"/>
      <w:pPr>
        <w:ind w:left="720" w:hanging="360"/>
      </w:pPr>
    </w:lvl>
    <w:lvl w:ilvl="1" w:tplc="29116650" w:tentative="1">
      <w:start w:val="1"/>
      <w:numFmt w:val="lowerLetter"/>
      <w:lvlText w:val="%2."/>
      <w:lvlJc w:val="left"/>
      <w:pPr>
        <w:ind w:left="1440" w:hanging="360"/>
      </w:pPr>
    </w:lvl>
    <w:lvl w:ilvl="2" w:tplc="29116650" w:tentative="1">
      <w:start w:val="1"/>
      <w:numFmt w:val="lowerRoman"/>
      <w:lvlText w:val="%3."/>
      <w:lvlJc w:val="right"/>
      <w:pPr>
        <w:ind w:left="2160" w:hanging="180"/>
      </w:pPr>
    </w:lvl>
    <w:lvl w:ilvl="3" w:tplc="29116650" w:tentative="1">
      <w:start w:val="1"/>
      <w:numFmt w:val="decimal"/>
      <w:lvlText w:val="%4."/>
      <w:lvlJc w:val="left"/>
      <w:pPr>
        <w:ind w:left="2880" w:hanging="360"/>
      </w:pPr>
    </w:lvl>
    <w:lvl w:ilvl="4" w:tplc="29116650" w:tentative="1">
      <w:start w:val="1"/>
      <w:numFmt w:val="lowerLetter"/>
      <w:lvlText w:val="%5."/>
      <w:lvlJc w:val="left"/>
      <w:pPr>
        <w:ind w:left="3600" w:hanging="360"/>
      </w:pPr>
    </w:lvl>
    <w:lvl w:ilvl="5" w:tplc="29116650" w:tentative="1">
      <w:start w:val="1"/>
      <w:numFmt w:val="lowerRoman"/>
      <w:lvlText w:val="%6."/>
      <w:lvlJc w:val="right"/>
      <w:pPr>
        <w:ind w:left="4320" w:hanging="180"/>
      </w:pPr>
    </w:lvl>
    <w:lvl w:ilvl="6" w:tplc="29116650" w:tentative="1">
      <w:start w:val="1"/>
      <w:numFmt w:val="decimal"/>
      <w:lvlText w:val="%7."/>
      <w:lvlJc w:val="left"/>
      <w:pPr>
        <w:ind w:left="5040" w:hanging="360"/>
      </w:pPr>
    </w:lvl>
    <w:lvl w:ilvl="7" w:tplc="29116650" w:tentative="1">
      <w:start w:val="1"/>
      <w:numFmt w:val="lowerLetter"/>
      <w:lvlText w:val="%8."/>
      <w:lvlJc w:val="left"/>
      <w:pPr>
        <w:ind w:left="5760" w:hanging="360"/>
      </w:pPr>
    </w:lvl>
    <w:lvl w:ilvl="8" w:tplc="29116650" w:tentative="1">
      <w:start w:val="1"/>
      <w:numFmt w:val="lowerRoman"/>
      <w:lvlText w:val="%9."/>
      <w:lvlJc w:val="right"/>
      <w:pPr>
        <w:ind w:left="6480" w:hanging="180"/>
      </w:pPr>
    </w:lvl>
  </w:abstractNum>
  <w:abstractNum w:abstractNumId="31903096">
    <w:multiLevelType w:val="hybridMultilevel"/>
    <w:lvl w:ilvl="0" w:tplc="86881944">
      <w:start w:val="1"/>
      <w:numFmt w:val="decimal"/>
      <w:lvlText w:val="%1."/>
      <w:lvlJc w:val="left"/>
      <w:pPr>
        <w:ind w:left="720" w:hanging="360"/>
      </w:pPr>
    </w:lvl>
    <w:lvl w:ilvl="1" w:tplc="86881944" w:tentative="1">
      <w:start w:val="1"/>
      <w:numFmt w:val="lowerLetter"/>
      <w:lvlText w:val="%2."/>
      <w:lvlJc w:val="left"/>
      <w:pPr>
        <w:ind w:left="1440" w:hanging="360"/>
      </w:pPr>
    </w:lvl>
    <w:lvl w:ilvl="2" w:tplc="86881944" w:tentative="1">
      <w:start w:val="1"/>
      <w:numFmt w:val="lowerRoman"/>
      <w:lvlText w:val="%3."/>
      <w:lvlJc w:val="right"/>
      <w:pPr>
        <w:ind w:left="2160" w:hanging="180"/>
      </w:pPr>
    </w:lvl>
    <w:lvl w:ilvl="3" w:tplc="86881944" w:tentative="1">
      <w:start w:val="1"/>
      <w:numFmt w:val="decimal"/>
      <w:lvlText w:val="%4."/>
      <w:lvlJc w:val="left"/>
      <w:pPr>
        <w:ind w:left="2880" w:hanging="360"/>
      </w:pPr>
    </w:lvl>
    <w:lvl w:ilvl="4" w:tplc="86881944" w:tentative="1">
      <w:start w:val="1"/>
      <w:numFmt w:val="lowerLetter"/>
      <w:lvlText w:val="%5."/>
      <w:lvlJc w:val="left"/>
      <w:pPr>
        <w:ind w:left="3600" w:hanging="360"/>
      </w:pPr>
    </w:lvl>
    <w:lvl w:ilvl="5" w:tplc="86881944" w:tentative="1">
      <w:start w:val="1"/>
      <w:numFmt w:val="lowerRoman"/>
      <w:lvlText w:val="%6."/>
      <w:lvlJc w:val="right"/>
      <w:pPr>
        <w:ind w:left="4320" w:hanging="180"/>
      </w:pPr>
    </w:lvl>
    <w:lvl w:ilvl="6" w:tplc="86881944" w:tentative="1">
      <w:start w:val="1"/>
      <w:numFmt w:val="decimal"/>
      <w:lvlText w:val="%7."/>
      <w:lvlJc w:val="left"/>
      <w:pPr>
        <w:ind w:left="5040" w:hanging="360"/>
      </w:pPr>
    </w:lvl>
    <w:lvl w:ilvl="7" w:tplc="86881944" w:tentative="1">
      <w:start w:val="1"/>
      <w:numFmt w:val="lowerLetter"/>
      <w:lvlText w:val="%8."/>
      <w:lvlJc w:val="left"/>
      <w:pPr>
        <w:ind w:left="5760" w:hanging="360"/>
      </w:pPr>
    </w:lvl>
    <w:lvl w:ilvl="8" w:tplc="86881944" w:tentative="1">
      <w:start w:val="1"/>
      <w:numFmt w:val="lowerRoman"/>
      <w:lvlText w:val="%9."/>
      <w:lvlJc w:val="right"/>
      <w:pPr>
        <w:ind w:left="6480" w:hanging="180"/>
      </w:pPr>
    </w:lvl>
  </w:abstractNum>
  <w:abstractNum w:abstractNumId="31903095">
    <w:multiLevelType w:val="hybridMultilevel"/>
    <w:lvl w:ilvl="0" w:tplc="64280406">
      <w:start w:val="1"/>
      <w:numFmt w:val="decimal"/>
      <w:lvlText w:val="%1."/>
      <w:lvlJc w:val="left"/>
      <w:pPr>
        <w:ind w:left="720" w:hanging="360"/>
      </w:pPr>
    </w:lvl>
    <w:lvl w:ilvl="1" w:tplc="64280406" w:tentative="1">
      <w:start w:val="1"/>
      <w:numFmt w:val="lowerLetter"/>
      <w:lvlText w:val="%2."/>
      <w:lvlJc w:val="left"/>
      <w:pPr>
        <w:ind w:left="1440" w:hanging="360"/>
      </w:pPr>
    </w:lvl>
    <w:lvl w:ilvl="2" w:tplc="64280406" w:tentative="1">
      <w:start w:val="1"/>
      <w:numFmt w:val="lowerRoman"/>
      <w:lvlText w:val="%3."/>
      <w:lvlJc w:val="right"/>
      <w:pPr>
        <w:ind w:left="2160" w:hanging="180"/>
      </w:pPr>
    </w:lvl>
    <w:lvl w:ilvl="3" w:tplc="64280406" w:tentative="1">
      <w:start w:val="1"/>
      <w:numFmt w:val="decimal"/>
      <w:lvlText w:val="%4."/>
      <w:lvlJc w:val="left"/>
      <w:pPr>
        <w:ind w:left="2880" w:hanging="360"/>
      </w:pPr>
    </w:lvl>
    <w:lvl w:ilvl="4" w:tplc="64280406" w:tentative="1">
      <w:start w:val="1"/>
      <w:numFmt w:val="lowerLetter"/>
      <w:lvlText w:val="%5."/>
      <w:lvlJc w:val="left"/>
      <w:pPr>
        <w:ind w:left="3600" w:hanging="360"/>
      </w:pPr>
    </w:lvl>
    <w:lvl w:ilvl="5" w:tplc="64280406" w:tentative="1">
      <w:start w:val="1"/>
      <w:numFmt w:val="lowerRoman"/>
      <w:lvlText w:val="%6."/>
      <w:lvlJc w:val="right"/>
      <w:pPr>
        <w:ind w:left="4320" w:hanging="180"/>
      </w:pPr>
    </w:lvl>
    <w:lvl w:ilvl="6" w:tplc="64280406" w:tentative="1">
      <w:start w:val="1"/>
      <w:numFmt w:val="decimal"/>
      <w:lvlText w:val="%7."/>
      <w:lvlJc w:val="left"/>
      <w:pPr>
        <w:ind w:left="5040" w:hanging="360"/>
      </w:pPr>
    </w:lvl>
    <w:lvl w:ilvl="7" w:tplc="64280406" w:tentative="1">
      <w:start w:val="1"/>
      <w:numFmt w:val="lowerLetter"/>
      <w:lvlText w:val="%8."/>
      <w:lvlJc w:val="left"/>
      <w:pPr>
        <w:ind w:left="5760" w:hanging="360"/>
      </w:pPr>
    </w:lvl>
    <w:lvl w:ilvl="8" w:tplc="64280406" w:tentative="1">
      <w:start w:val="1"/>
      <w:numFmt w:val="lowerRoman"/>
      <w:lvlText w:val="%9."/>
      <w:lvlJc w:val="right"/>
      <w:pPr>
        <w:ind w:left="6480" w:hanging="180"/>
      </w:pPr>
    </w:lvl>
  </w:abstractNum>
  <w:abstractNum w:abstractNumId="31903094">
    <w:multiLevelType w:val="hybridMultilevel"/>
    <w:lvl w:ilvl="0" w:tplc="94999808">
      <w:start w:val="1"/>
      <w:numFmt w:val="decimal"/>
      <w:lvlText w:val="%1."/>
      <w:lvlJc w:val="left"/>
      <w:pPr>
        <w:ind w:left="720" w:hanging="360"/>
      </w:pPr>
    </w:lvl>
    <w:lvl w:ilvl="1" w:tplc="94999808" w:tentative="1">
      <w:start w:val="1"/>
      <w:numFmt w:val="lowerLetter"/>
      <w:lvlText w:val="%2."/>
      <w:lvlJc w:val="left"/>
      <w:pPr>
        <w:ind w:left="1440" w:hanging="360"/>
      </w:pPr>
    </w:lvl>
    <w:lvl w:ilvl="2" w:tplc="94999808" w:tentative="1">
      <w:start w:val="1"/>
      <w:numFmt w:val="lowerRoman"/>
      <w:lvlText w:val="%3."/>
      <w:lvlJc w:val="right"/>
      <w:pPr>
        <w:ind w:left="2160" w:hanging="180"/>
      </w:pPr>
    </w:lvl>
    <w:lvl w:ilvl="3" w:tplc="94999808" w:tentative="1">
      <w:start w:val="1"/>
      <w:numFmt w:val="decimal"/>
      <w:lvlText w:val="%4."/>
      <w:lvlJc w:val="left"/>
      <w:pPr>
        <w:ind w:left="2880" w:hanging="360"/>
      </w:pPr>
    </w:lvl>
    <w:lvl w:ilvl="4" w:tplc="94999808" w:tentative="1">
      <w:start w:val="1"/>
      <w:numFmt w:val="lowerLetter"/>
      <w:lvlText w:val="%5."/>
      <w:lvlJc w:val="left"/>
      <w:pPr>
        <w:ind w:left="3600" w:hanging="360"/>
      </w:pPr>
    </w:lvl>
    <w:lvl w:ilvl="5" w:tplc="94999808" w:tentative="1">
      <w:start w:val="1"/>
      <w:numFmt w:val="lowerRoman"/>
      <w:lvlText w:val="%6."/>
      <w:lvlJc w:val="right"/>
      <w:pPr>
        <w:ind w:left="4320" w:hanging="180"/>
      </w:pPr>
    </w:lvl>
    <w:lvl w:ilvl="6" w:tplc="94999808" w:tentative="1">
      <w:start w:val="1"/>
      <w:numFmt w:val="decimal"/>
      <w:lvlText w:val="%7."/>
      <w:lvlJc w:val="left"/>
      <w:pPr>
        <w:ind w:left="5040" w:hanging="360"/>
      </w:pPr>
    </w:lvl>
    <w:lvl w:ilvl="7" w:tplc="94999808" w:tentative="1">
      <w:start w:val="1"/>
      <w:numFmt w:val="lowerLetter"/>
      <w:lvlText w:val="%8."/>
      <w:lvlJc w:val="left"/>
      <w:pPr>
        <w:ind w:left="5760" w:hanging="360"/>
      </w:pPr>
    </w:lvl>
    <w:lvl w:ilvl="8" w:tplc="94999808" w:tentative="1">
      <w:start w:val="1"/>
      <w:numFmt w:val="lowerRoman"/>
      <w:lvlText w:val="%9."/>
      <w:lvlJc w:val="right"/>
      <w:pPr>
        <w:ind w:left="6480" w:hanging="180"/>
      </w:pPr>
    </w:lvl>
  </w:abstractNum>
  <w:abstractNum w:abstractNumId="31903093">
    <w:multiLevelType w:val="hybridMultilevel"/>
    <w:lvl w:ilvl="0" w:tplc="20527912">
      <w:start w:val="1"/>
      <w:numFmt w:val="decimal"/>
      <w:lvlText w:val="%1."/>
      <w:lvlJc w:val="left"/>
      <w:pPr>
        <w:ind w:left="720" w:hanging="360"/>
      </w:pPr>
    </w:lvl>
    <w:lvl w:ilvl="1" w:tplc="20527912" w:tentative="1">
      <w:start w:val="1"/>
      <w:numFmt w:val="lowerLetter"/>
      <w:lvlText w:val="%2."/>
      <w:lvlJc w:val="left"/>
      <w:pPr>
        <w:ind w:left="1440" w:hanging="360"/>
      </w:pPr>
    </w:lvl>
    <w:lvl w:ilvl="2" w:tplc="20527912" w:tentative="1">
      <w:start w:val="1"/>
      <w:numFmt w:val="lowerRoman"/>
      <w:lvlText w:val="%3."/>
      <w:lvlJc w:val="right"/>
      <w:pPr>
        <w:ind w:left="2160" w:hanging="180"/>
      </w:pPr>
    </w:lvl>
    <w:lvl w:ilvl="3" w:tplc="20527912" w:tentative="1">
      <w:start w:val="1"/>
      <w:numFmt w:val="decimal"/>
      <w:lvlText w:val="%4."/>
      <w:lvlJc w:val="left"/>
      <w:pPr>
        <w:ind w:left="2880" w:hanging="360"/>
      </w:pPr>
    </w:lvl>
    <w:lvl w:ilvl="4" w:tplc="20527912" w:tentative="1">
      <w:start w:val="1"/>
      <w:numFmt w:val="lowerLetter"/>
      <w:lvlText w:val="%5."/>
      <w:lvlJc w:val="left"/>
      <w:pPr>
        <w:ind w:left="3600" w:hanging="360"/>
      </w:pPr>
    </w:lvl>
    <w:lvl w:ilvl="5" w:tplc="20527912" w:tentative="1">
      <w:start w:val="1"/>
      <w:numFmt w:val="lowerRoman"/>
      <w:lvlText w:val="%6."/>
      <w:lvlJc w:val="right"/>
      <w:pPr>
        <w:ind w:left="4320" w:hanging="180"/>
      </w:pPr>
    </w:lvl>
    <w:lvl w:ilvl="6" w:tplc="20527912" w:tentative="1">
      <w:start w:val="1"/>
      <w:numFmt w:val="decimal"/>
      <w:lvlText w:val="%7."/>
      <w:lvlJc w:val="left"/>
      <w:pPr>
        <w:ind w:left="5040" w:hanging="360"/>
      </w:pPr>
    </w:lvl>
    <w:lvl w:ilvl="7" w:tplc="20527912" w:tentative="1">
      <w:start w:val="1"/>
      <w:numFmt w:val="lowerLetter"/>
      <w:lvlText w:val="%8."/>
      <w:lvlJc w:val="left"/>
      <w:pPr>
        <w:ind w:left="5760" w:hanging="360"/>
      </w:pPr>
    </w:lvl>
    <w:lvl w:ilvl="8" w:tplc="20527912" w:tentative="1">
      <w:start w:val="1"/>
      <w:numFmt w:val="lowerRoman"/>
      <w:lvlText w:val="%9."/>
      <w:lvlJc w:val="right"/>
      <w:pPr>
        <w:ind w:left="6480" w:hanging="180"/>
      </w:pPr>
    </w:lvl>
  </w:abstractNum>
  <w:abstractNum w:abstractNumId="31903092">
    <w:multiLevelType w:val="hybridMultilevel"/>
    <w:lvl w:ilvl="0" w:tplc="71051007">
      <w:start w:val="1"/>
      <w:numFmt w:val="decimal"/>
      <w:lvlText w:val="%1."/>
      <w:lvlJc w:val="left"/>
      <w:pPr>
        <w:ind w:left="720" w:hanging="360"/>
      </w:pPr>
    </w:lvl>
    <w:lvl w:ilvl="1" w:tplc="71051007" w:tentative="1">
      <w:start w:val="1"/>
      <w:numFmt w:val="lowerLetter"/>
      <w:lvlText w:val="%2."/>
      <w:lvlJc w:val="left"/>
      <w:pPr>
        <w:ind w:left="1440" w:hanging="360"/>
      </w:pPr>
    </w:lvl>
    <w:lvl w:ilvl="2" w:tplc="71051007" w:tentative="1">
      <w:start w:val="1"/>
      <w:numFmt w:val="lowerRoman"/>
      <w:lvlText w:val="%3."/>
      <w:lvlJc w:val="right"/>
      <w:pPr>
        <w:ind w:left="2160" w:hanging="180"/>
      </w:pPr>
    </w:lvl>
    <w:lvl w:ilvl="3" w:tplc="71051007" w:tentative="1">
      <w:start w:val="1"/>
      <w:numFmt w:val="decimal"/>
      <w:lvlText w:val="%4."/>
      <w:lvlJc w:val="left"/>
      <w:pPr>
        <w:ind w:left="2880" w:hanging="360"/>
      </w:pPr>
    </w:lvl>
    <w:lvl w:ilvl="4" w:tplc="71051007" w:tentative="1">
      <w:start w:val="1"/>
      <w:numFmt w:val="lowerLetter"/>
      <w:lvlText w:val="%5."/>
      <w:lvlJc w:val="left"/>
      <w:pPr>
        <w:ind w:left="3600" w:hanging="360"/>
      </w:pPr>
    </w:lvl>
    <w:lvl w:ilvl="5" w:tplc="71051007" w:tentative="1">
      <w:start w:val="1"/>
      <w:numFmt w:val="lowerRoman"/>
      <w:lvlText w:val="%6."/>
      <w:lvlJc w:val="right"/>
      <w:pPr>
        <w:ind w:left="4320" w:hanging="180"/>
      </w:pPr>
    </w:lvl>
    <w:lvl w:ilvl="6" w:tplc="71051007" w:tentative="1">
      <w:start w:val="1"/>
      <w:numFmt w:val="decimal"/>
      <w:lvlText w:val="%7."/>
      <w:lvlJc w:val="left"/>
      <w:pPr>
        <w:ind w:left="5040" w:hanging="360"/>
      </w:pPr>
    </w:lvl>
    <w:lvl w:ilvl="7" w:tplc="71051007" w:tentative="1">
      <w:start w:val="1"/>
      <w:numFmt w:val="lowerLetter"/>
      <w:lvlText w:val="%8."/>
      <w:lvlJc w:val="left"/>
      <w:pPr>
        <w:ind w:left="5760" w:hanging="360"/>
      </w:pPr>
    </w:lvl>
    <w:lvl w:ilvl="8" w:tplc="71051007" w:tentative="1">
      <w:start w:val="1"/>
      <w:numFmt w:val="lowerRoman"/>
      <w:lvlText w:val="%9."/>
      <w:lvlJc w:val="right"/>
      <w:pPr>
        <w:ind w:left="6480" w:hanging="180"/>
      </w:pPr>
    </w:lvl>
  </w:abstractNum>
  <w:abstractNum w:abstractNumId="31903091">
    <w:multiLevelType w:val="hybridMultilevel"/>
    <w:lvl w:ilvl="0" w:tplc="83790966">
      <w:start w:val="1"/>
      <w:numFmt w:val="decimal"/>
      <w:lvlText w:val="%1."/>
      <w:lvlJc w:val="left"/>
      <w:pPr>
        <w:ind w:left="720" w:hanging="360"/>
      </w:pPr>
    </w:lvl>
    <w:lvl w:ilvl="1" w:tplc="83790966" w:tentative="1">
      <w:start w:val="1"/>
      <w:numFmt w:val="lowerLetter"/>
      <w:lvlText w:val="%2."/>
      <w:lvlJc w:val="left"/>
      <w:pPr>
        <w:ind w:left="1440" w:hanging="360"/>
      </w:pPr>
    </w:lvl>
    <w:lvl w:ilvl="2" w:tplc="83790966" w:tentative="1">
      <w:start w:val="1"/>
      <w:numFmt w:val="lowerRoman"/>
      <w:lvlText w:val="%3."/>
      <w:lvlJc w:val="right"/>
      <w:pPr>
        <w:ind w:left="2160" w:hanging="180"/>
      </w:pPr>
    </w:lvl>
    <w:lvl w:ilvl="3" w:tplc="83790966" w:tentative="1">
      <w:start w:val="1"/>
      <w:numFmt w:val="decimal"/>
      <w:lvlText w:val="%4."/>
      <w:lvlJc w:val="left"/>
      <w:pPr>
        <w:ind w:left="2880" w:hanging="360"/>
      </w:pPr>
    </w:lvl>
    <w:lvl w:ilvl="4" w:tplc="83790966" w:tentative="1">
      <w:start w:val="1"/>
      <w:numFmt w:val="lowerLetter"/>
      <w:lvlText w:val="%5."/>
      <w:lvlJc w:val="left"/>
      <w:pPr>
        <w:ind w:left="3600" w:hanging="360"/>
      </w:pPr>
    </w:lvl>
    <w:lvl w:ilvl="5" w:tplc="83790966" w:tentative="1">
      <w:start w:val="1"/>
      <w:numFmt w:val="lowerRoman"/>
      <w:lvlText w:val="%6."/>
      <w:lvlJc w:val="right"/>
      <w:pPr>
        <w:ind w:left="4320" w:hanging="180"/>
      </w:pPr>
    </w:lvl>
    <w:lvl w:ilvl="6" w:tplc="83790966" w:tentative="1">
      <w:start w:val="1"/>
      <w:numFmt w:val="decimal"/>
      <w:lvlText w:val="%7."/>
      <w:lvlJc w:val="left"/>
      <w:pPr>
        <w:ind w:left="5040" w:hanging="360"/>
      </w:pPr>
    </w:lvl>
    <w:lvl w:ilvl="7" w:tplc="83790966" w:tentative="1">
      <w:start w:val="1"/>
      <w:numFmt w:val="lowerLetter"/>
      <w:lvlText w:val="%8."/>
      <w:lvlJc w:val="left"/>
      <w:pPr>
        <w:ind w:left="5760" w:hanging="360"/>
      </w:pPr>
    </w:lvl>
    <w:lvl w:ilvl="8" w:tplc="83790966" w:tentative="1">
      <w:start w:val="1"/>
      <w:numFmt w:val="lowerRoman"/>
      <w:lvlText w:val="%9."/>
      <w:lvlJc w:val="right"/>
      <w:pPr>
        <w:ind w:left="6480" w:hanging="180"/>
      </w:pPr>
    </w:lvl>
  </w:abstractNum>
  <w:abstractNum w:abstractNumId="31903090">
    <w:multiLevelType w:val="hybridMultilevel"/>
    <w:lvl w:ilvl="0" w:tplc="74622440">
      <w:start w:val="1"/>
      <w:numFmt w:val="decimal"/>
      <w:lvlText w:val="%1."/>
      <w:lvlJc w:val="left"/>
      <w:pPr>
        <w:ind w:left="720" w:hanging="360"/>
      </w:pPr>
    </w:lvl>
    <w:lvl w:ilvl="1" w:tplc="74622440" w:tentative="1">
      <w:start w:val="1"/>
      <w:numFmt w:val="lowerLetter"/>
      <w:lvlText w:val="%2."/>
      <w:lvlJc w:val="left"/>
      <w:pPr>
        <w:ind w:left="1440" w:hanging="360"/>
      </w:pPr>
    </w:lvl>
    <w:lvl w:ilvl="2" w:tplc="74622440" w:tentative="1">
      <w:start w:val="1"/>
      <w:numFmt w:val="lowerRoman"/>
      <w:lvlText w:val="%3."/>
      <w:lvlJc w:val="right"/>
      <w:pPr>
        <w:ind w:left="2160" w:hanging="180"/>
      </w:pPr>
    </w:lvl>
    <w:lvl w:ilvl="3" w:tplc="74622440" w:tentative="1">
      <w:start w:val="1"/>
      <w:numFmt w:val="decimal"/>
      <w:lvlText w:val="%4."/>
      <w:lvlJc w:val="left"/>
      <w:pPr>
        <w:ind w:left="2880" w:hanging="360"/>
      </w:pPr>
    </w:lvl>
    <w:lvl w:ilvl="4" w:tplc="74622440" w:tentative="1">
      <w:start w:val="1"/>
      <w:numFmt w:val="lowerLetter"/>
      <w:lvlText w:val="%5."/>
      <w:lvlJc w:val="left"/>
      <w:pPr>
        <w:ind w:left="3600" w:hanging="360"/>
      </w:pPr>
    </w:lvl>
    <w:lvl w:ilvl="5" w:tplc="74622440" w:tentative="1">
      <w:start w:val="1"/>
      <w:numFmt w:val="lowerRoman"/>
      <w:lvlText w:val="%6."/>
      <w:lvlJc w:val="right"/>
      <w:pPr>
        <w:ind w:left="4320" w:hanging="180"/>
      </w:pPr>
    </w:lvl>
    <w:lvl w:ilvl="6" w:tplc="74622440" w:tentative="1">
      <w:start w:val="1"/>
      <w:numFmt w:val="decimal"/>
      <w:lvlText w:val="%7."/>
      <w:lvlJc w:val="left"/>
      <w:pPr>
        <w:ind w:left="5040" w:hanging="360"/>
      </w:pPr>
    </w:lvl>
    <w:lvl w:ilvl="7" w:tplc="74622440" w:tentative="1">
      <w:start w:val="1"/>
      <w:numFmt w:val="lowerLetter"/>
      <w:lvlText w:val="%8."/>
      <w:lvlJc w:val="left"/>
      <w:pPr>
        <w:ind w:left="5760" w:hanging="360"/>
      </w:pPr>
    </w:lvl>
    <w:lvl w:ilvl="8" w:tplc="74622440" w:tentative="1">
      <w:start w:val="1"/>
      <w:numFmt w:val="lowerRoman"/>
      <w:lvlText w:val="%9."/>
      <w:lvlJc w:val="right"/>
      <w:pPr>
        <w:ind w:left="6480" w:hanging="180"/>
      </w:pPr>
    </w:lvl>
  </w:abstractNum>
  <w:abstractNum w:abstractNumId="31903089">
    <w:multiLevelType w:val="hybridMultilevel"/>
    <w:lvl w:ilvl="0" w:tplc="56913999">
      <w:start w:val="1"/>
      <w:numFmt w:val="decimal"/>
      <w:lvlText w:val="%1."/>
      <w:lvlJc w:val="left"/>
      <w:pPr>
        <w:ind w:left="720" w:hanging="360"/>
      </w:pPr>
    </w:lvl>
    <w:lvl w:ilvl="1" w:tplc="56913999" w:tentative="1">
      <w:start w:val="1"/>
      <w:numFmt w:val="lowerLetter"/>
      <w:lvlText w:val="%2."/>
      <w:lvlJc w:val="left"/>
      <w:pPr>
        <w:ind w:left="1440" w:hanging="360"/>
      </w:pPr>
    </w:lvl>
    <w:lvl w:ilvl="2" w:tplc="56913999" w:tentative="1">
      <w:start w:val="1"/>
      <w:numFmt w:val="lowerRoman"/>
      <w:lvlText w:val="%3."/>
      <w:lvlJc w:val="right"/>
      <w:pPr>
        <w:ind w:left="2160" w:hanging="180"/>
      </w:pPr>
    </w:lvl>
    <w:lvl w:ilvl="3" w:tplc="56913999" w:tentative="1">
      <w:start w:val="1"/>
      <w:numFmt w:val="decimal"/>
      <w:lvlText w:val="%4."/>
      <w:lvlJc w:val="left"/>
      <w:pPr>
        <w:ind w:left="2880" w:hanging="360"/>
      </w:pPr>
    </w:lvl>
    <w:lvl w:ilvl="4" w:tplc="56913999" w:tentative="1">
      <w:start w:val="1"/>
      <w:numFmt w:val="lowerLetter"/>
      <w:lvlText w:val="%5."/>
      <w:lvlJc w:val="left"/>
      <w:pPr>
        <w:ind w:left="3600" w:hanging="360"/>
      </w:pPr>
    </w:lvl>
    <w:lvl w:ilvl="5" w:tplc="56913999" w:tentative="1">
      <w:start w:val="1"/>
      <w:numFmt w:val="lowerRoman"/>
      <w:lvlText w:val="%6."/>
      <w:lvlJc w:val="right"/>
      <w:pPr>
        <w:ind w:left="4320" w:hanging="180"/>
      </w:pPr>
    </w:lvl>
    <w:lvl w:ilvl="6" w:tplc="56913999" w:tentative="1">
      <w:start w:val="1"/>
      <w:numFmt w:val="decimal"/>
      <w:lvlText w:val="%7."/>
      <w:lvlJc w:val="left"/>
      <w:pPr>
        <w:ind w:left="5040" w:hanging="360"/>
      </w:pPr>
    </w:lvl>
    <w:lvl w:ilvl="7" w:tplc="56913999" w:tentative="1">
      <w:start w:val="1"/>
      <w:numFmt w:val="lowerLetter"/>
      <w:lvlText w:val="%8."/>
      <w:lvlJc w:val="left"/>
      <w:pPr>
        <w:ind w:left="5760" w:hanging="360"/>
      </w:pPr>
    </w:lvl>
    <w:lvl w:ilvl="8" w:tplc="56913999" w:tentative="1">
      <w:start w:val="1"/>
      <w:numFmt w:val="lowerRoman"/>
      <w:lvlText w:val="%9."/>
      <w:lvlJc w:val="right"/>
      <w:pPr>
        <w:ind w:left="6480" w:hanging="180"/>
      </w:pPr>
    </w:lvl>
  </w:abstractNum>
  <w:abstractNum w:abstractNumId="31903088">
    <w:multiLevelType w:val="hybridMultilevel"/>
    <w:lvl w:ilvl="0" w:tplc="55083311">
      <w:start w:val="1"/>
      <w:numFmt w:val="decimal"/>
      <w:lvlText w:val="%1."/>
      <w:lvlJc w:val="left"/>
      <w:pPr>
        <w:ind w:left="720" w:hanging="360"/>
      </w:pPr>
    </w:lvl>
    <w:lvl w:ilvl="1" w:tplc="55083311" w:tentative="1">
      <w:start w:val="1"/>
      <w:numFmt w:val="lowerLetter"/>
      <w:lvlText w:val="%2."/>
      <w:lvlJc w:val="left"/>
      <w:pPr>
        <w:ind w:left="1440" w:hanging="360"/>
      </w:pPr>
    </w:lvl>
    <w:lvl w:ilvl="2" w:tplc="55083311" w:tentative="1">
      <w:start w:val="1"/>
      <w:numFmt w:val="lowerRoman"/>
      <w:lvlText w:val="%3."/>
      <w:lvlJc w:val="right"/>
      <w:pPr>
        <w:ind w:left="2160" w:hanging="180"/>
      </w:pPr>
    </w:lvl>
    <w:lvl w:ilvl="3" w:tplc="55083311" w:tentative="1">
      <w:start w:val="1"/>
      <w:numFmt w:val="decimal"/>
      <w:lvlText w:val="%4."/>
      <w:lvlJc w:val="left"/>
      <w:pPr>
        <w:ind w:left="2880" w:hanging="360"/>
      </w:pPr>
    </w:lvl>
    <w:lvl w:ilvl="4" w:tplc="55083311" w:tentative="1">
      <w:start w:val="1"/>
      <w:numFmt w:val="lowerLetter"/>
      <w:lvlText w:val="%5."/>
      <w:lvlJc w:val="left"/>
      <w:pPr>
        <w:ind w:left="3600" w:hanging="360"/>
      </w:pPr>
    </w:lvl>
    <w:lvl w:ilvl="5" w:tplc="55083311" w:tentative="1">
      <w:start w:val="1"/>
      <w:numFmt w:val="lowerRoman"/>
      <w:lvlText w:val="%6."/>
      <w:lvlJc w:val="right"/>
      <w:pPr>
        <w:ind w:left="4320" w:hanging="180"/>
      </w:pPr>
    </w:lvl>
    <w:lvl w:ilvl="6" w:tplc="55083311" w:tentative="1">
      <w:start w:val="1"/>
      <w:numFmt w:val="decimal"/>
      <w:lvlText w:val="%7."/>
      <w:lvlJc w:val="left"/>
      <w:pPr>
        <w:ind w:left="5040" w:hanging="360"/>
      </w:pPr>
    </w:lvl>
    <w:lvl w:ilvl="7" w:tplc="55083311" w:tentative="1">
      <w:start w:val="1"/>
      <w:numFmt w:val="lowerLetter"/>
      <w:lvlText w:val="%8."/>
      <w:lvlJc w:val="left"/>
      <w:pPr>
        <w:ind w:left="5760" w:hanging="360"/>
      </w:pPr>
    </w:lvl>
    <w:lvl w:ilvl="8" w:tplc="55083311" w:tentative="1">
      <w:start w:val="1"/>
      <w:numFmt w:val="lowerRoman"/>
      <w:lvlText w:val="%9."/>
      <w:lvlJc w:val="right"/>
      <w:pPr>
        <w:ind w:left="6480" w:hanging="180"/>
      </w:pPr>
    </w:lvl>
  </w:abstractNum>
  <w:abstractNum w:abstractNumId="31903087">
    <w:multiLevelType w:val="hybridMultilevel"/>
    <w:lvl w:ilvl="0" w:tplc="41928167">
      <w:start w:val="1"/>
      <w:numFmt w:val="decimal"/>
      <w:lvlText w:val="%1."/>
      <w:lvlJc w:val="left"/>
      <w:pPr>
        <w:ind w:left="720" w:hanging="360"/>
      </w:pPr>
    </w:lvl>
    <w:lvl w:ilvl="1" w:tplc="41928167" w:tentative="1">
      <w:start w:val="1"/>
      <w:numFmt w:val="lowerLetter"/>
      <w:lvlText w:val="%2."/>
      <w:lvlJc w:val="left"/>
      <w:pPr>
        <w:ind w:left="1440" w:hanging="360"/>
      </w:pPr>
    </w:lvl>
    <w:lvl w:ilvl="2" w:tplc="41928167" w:tentative="1">
      <w:start w:val="1"/>
      <w:numFmt w:val="lowerRoman"/>
      <w:lvlText w:val="%3."/>
      <w:lvlJc w:val="right"/>
      <w:pPr>
        <w:ind w:left="2160" w:hanging="180"/>
      </w:pPr>
    </w:lvl>
    <w:lvl w:ilvl="3" w:tplc="41928167" w:tentative="1">
      <w:start w:val="1"/>
      <w:numFmt w:val="decimal"/>
      <w:lvlText w:val="%4."/>
      <w:lvlJc w:val="left"/>
      <w:pPr>
        <w:ind w:left="2880" w:hanging="360"/>
      </w:pPr>
    </w:lvl>
    <w:lvl w:ilvl="4" w:tplc="41928167" w:tentative="1">
      <w:start w:val="1"/>
      <w:numFmt w:val="lowerLetter"/>
      <w:lvlText w:val="%5."/>
      <w:lvlJc w:val="left"/>
      <w:pPr>
        <w:ind w:left="3600" w:hanging="360"/>
      </w:pPr>
    </w:lvl>
    <w:lvl w:ilvl="5" w:tplc="41928167" w:tentative="1">
      <w:start w:val="1"/>
      <w:numFmt w:val="lowerRoman"/>
      <w:lvlText w:val="%6."/>
      <w:lvlJc w:val="right"/>
      <w:pPr>
        <w:ind w:left="4320" w:hanging="180"/>
      </w:pPr>
    </w:lvl>
    <w:lvl w:ilvl="6" w:tplc="41928167" w:tentative="1">
      <w:start w:val="1"/>
      <w:numFmt w:val="decimal"/>
      <w:lvlText w:val="%7."/>
      <w:lvlJc w:val="left"/>
      <w:pPr>
        <w:ind w:left="5040" w:hanging="360"/>
      </w:pPr>
    </w:lvl>
    <w:lvl w:ilvl="7" w:tplc="41928167" w:tentative="1">
      <w:start w:val="1"/>
      <w:numFmt w:val="lowerLetter"/>
      <w:lvlText w:val="%8."/>
      <w:lvlJc w:val="left"/>
      <w:pPr>
        <w:ind w:left="5760" w:hanging="360"/>
      </w:pPr>
    </w:lvl>
    <w:lvl w:ilvl="8" w:tplc="41928167" w:tentative="1">
      <w:start w:val="1"/>
      <w:numFmt w:val="lowerRoman"/>
      <w:lvlText w:val="%9."/>
      <w:lvlJc w:val="right"/>
      <w:pPr>
        <w:ind w:left="6480" w:hanging="180"/>
      </w:pPr>
    </w:lvl>
  </w:abstractNum>
  <w:abstractNum w:abstractNumId="31903086">
    <w:multiLevelType w:val="hybridMultilevel"/>
    <w:lvl w:ilvl="0" w:tplc="84138793">
      <w:start w:val="1"/>
      <w:numFmt w:val="decimal"/>
      <w:lvlText w:val="%1."/>
      <w:lvlJc w:val="left"/>
      <w:pPr>
        <w:ind w:left="720" w:hanging="360"/>
      </w:pPr>
    </w:lvl>
    <w:lvl w:ilvl="1" w:tplc="84138793" w:tentative="1">
      <w:start w:val="1"/>
      <w:numFmt w:val="lowerLetter"/>
      <w:lvlText w:val="%2."/>
      <w:lvlJc w:val="left"/>
      <w:pPr>
        <w:ind w:left="1440" w:hanging="360"/>
      </w:pPr>
    </w:lvl>
    <w:lvl w:ilvl="2" w:tplc="84138793" w:tentative="1">
      <w:start w:val="1"/>
      <w:numFmt w:val="lowerRoman"/>
      <w:lvlText w:val="%3."/>
      <w:lvlJc w:val="right"/>
      <w:pPr>
        <w:ind w:left="2160" w:hanging="180"/>
      </w:pPr>
    </w:lvl>
    <w:lvl w:ilvl="3" w:tplc="84138793" w:tentative="1">
      <w:start w:val="1"/>
      <w:numFmt w:val="decimal"/>
      <w:lvlText w:val="%4."/>
      <w:lvlJc w:val="left"/>
      <w:pPr>
        <w:ind w:left="2880" w:hanging="360"/>
      </w:pPr>
    </w:lvl>
    <w:lvl w:ilvl="4" w:tplc="84138793" w:tentative="1">
      <w:start w:val="1"/>
      <w:numFmt w:val="lowerLetter"/>
      <w:lvlText w:val="%5."/>
      <w:lvlJc w:val="left"/>
      <w:pPr>
        <w:ind w:left="3600" w:hanging="360"/>
      </w:pPr>
    </w:lvl>
    <w:lvl w:ilvl="5" w:tplc="84138793" w:tentative="1">
      <w:start w:val="1"/>
      <w:numFmt w:val="lowerRoman"/>
      <w:lvlText w:val="%6."/>
      <w:lvlJc w:val="right"/>
      <w:pPr>
        <w:ind w:left="4320" w:hanging="180"/>
      </w:pPr>
    </w:lvl>
    <w:lvl w:ilvl="6" w:tplc="84138793" w:tentative="1">
      <w:start w:val="1"/>
      <w:numFmt w:val="decimal"/>
      <w:lvlText w:val="%7."/>
      <w:lvlJc w:val="left"/>
      <w:pPr>
        <w:ind w:left="5040" w:hanging="360"/>
      </w:pPr>
    </w:lvl>
    <w:lvl w:ilvl="7" w:tplc="84138793" w:tentative="1">
      <w:start w:val="1"/>
      <w:numFmt w:val="lowerLetter"/>
      <w:lvlText w:val="%8."/>
      <w:lvlJc w:val="left"/>
      <w:pPr>
        <w:ind w:left="5760" w:hanging="360"/>
      </w:pPr>
    </w:lvl>
    <w:lvl w:ilvl="8" w:tplc="84138793" w:tentative="1">
      <w:start w:val="1"/>
      <w:numFmt w:val="lowerRoman"/>
      <w:lvlText w:val="%9."/>
      <w:lvlJc w:val="right"/>
      <w:pPr>
        <w:ind w:left="6480" w:hanging="180"/>
      </w:pPr>
    </w:lvl>
  </w:abstractNum>
  <w:abstractNum w:abstractNumId="31903085">
    <w:multiLevelType w:val="hybridMultilevel"/>
    <w:lvl w:ilvl="0" w:tplc="18629429">
      <w:start w:val="1"/>
      <w:numFmt w:val="decimal"/>
      <w:lvlText w:val="%1."/>
      <w:lvlJc w:val="left"/>
      <w:pPr>
        <w:ind w:left="720" w:hanging="360"/>
      </w:pPr>
    </w:lvl>
    <w:lvl w:ilvl="1" w:tplc="18629429" w:tentative="1">
      <w:start w:val="1"/>
      <w:numFmt w:val="lowerLetter"/>
      <w:lvlText w:val="%2."/>
      <w:lvlJc w:val="left"/>
      <w:pPr>
        <w:ind w:left="1440" w:hanging="360"/>
      </w:pPr>
    </w:lvl>
    <w:lvl w:ilvl="2" w:tplc="18629429" w:tentative="1">
      <w:start w:val="1"/>
      <w:numFmt w:val="lowerRoman"/>
      <w:lvlText w:val="%3."/>
      <w:lvlJc w:val="right"/>
      <w:pPr>
        <w:ind w:left="2160" w:hanging="180"/>
      </w:pPr>
    </w:lvl>
    <w:lvl w:ilvl="3" w:tplc="18629429" w:tentative="1">
      <w:start w:val="1"/>
      <w:numFmt w:val="decimal"/>
      <w:lvlText w:val="%4."/>
      <w:lvlJc w:val="left"/>
      <w:pPr>
        <w:ind w:left="2880" w:hanging="360"/>
      </w:pPr>
    </w:lvl>
    <w:lvl w:ilvl="4" w:tplc="18629429" w:tentative="1">
      <w:start w:val="1"/>
      <w:numFmt w:val="lowerLetter"/>
      <w:lvlText w:val="%5."/>
      <w:lvlJc w:val="left"/>
      <w:pPr>
        <w:ind w:left="3600" w:hanging="360"/>
      </w:pPr>
    </w:lvl>
    <w:lvl w:ilvl="5" w:tplc="18629429" w:tentative="1">
      <w:start w:val="1"/>
      <w:numFmt w:val="lowerRoman"/>
      <w:lvlText w:val="%6."/>
      <w:lvlJc w:val="right"/>
      <w:pPr>
        <w:ind w:left="4320" w:hanging="180"/>
      </w:pPr>
    </w:lvl>
    <w:lvl w:ilvl="6" w:tplc="18629429" w:tentative="1">
      <w:start w:val="1"/>
      <w:numFmt w:val="decimal"/>
      <w:lvlText w:val="%7."/>
      <w:lvlJc w:val="left"/>
      <w:pPr>
        <w:ind w:left="5040" w:hanging="360"/>
      </w:pPr>
    </w:lvl>
    <w:lvl w:ilvl="7" w:tplc="18629429" w:tentative="1">
      <w:start w:val="1"/>
      <w:numFmt w:val="lowerLetter"/>
      <w:lvlText w:val="%8."/>
      <w:lvlJc w:val="left"/>
      <w:pPr>
        <w:ind w:left="5760" w:hanging="360"/>
      </w:pPr>
    </w:lvl>
    <w:lvl w:ilvl="8" w:tplc="18629429" w:tentative="1">
      <w:start w:val="1"/>
      <w:numFmt w:val="lowerRoman"/>
      <w:lvlText w:val="%9."/>
      <w:lvlJc w:val="right"/>
      <w:pPr>
        <w:ind w:left="6480" w:hanging="180"/>
      </w:pPr>
    </w:lvl>
  </w:abstractNum>
  <w:abstractNum w:abstractNumId="31903084">
    <w:multiLevelType w:val="hybridMultilevel"/>
    <w:lvl w:ilvl="0" w:tplc="23517990">
      <w:start w:val="1"/>
      <w:numFmt w:val="decimal"/>
      <w:lvlText w:val="%1."/>
      <w:lvlJc w:val="left"/>
      <w:pPr>
        <w:ind w:left="720" w:hanging="360"/>
      </w:pPr>
    </w:lvl>
    <w:lvl w:ilvl="1" w:tplc="23517990" w:tentative="1">
      <w:start w:val="1"/>
      <w:numFmt w:val="lowerLetter"/>
      <w:lvlText w:val="%2."/>
      <w:lvlJc w:val="left"/>
      <w:pPr>
        <w:ind w:left="1440" w:hanging="360"/>
      </w:pPr>
    </w:lvl>
    <w:lvl w:ilvl="2" w:tplc="23517990" w:tentative="1">
      <w:start w:val="1"/>
      <w:numFmt w:val="lowerRoman"/>
      <w:lvlText w:val="%3."/>
      <w:lvlJc w:val="right"/>
      <w:pPr>
        <w:ind w:left="2160" w:hanging="180"/>
      </w:pPr>
    </w:lvl>
    <w:lvl w:ilvl="3" w:tplc="23517990" w:tentative="1">
      <w:start w:val="1"/>
      <w:numFmt w:val="decimal"/>
      <w:lvlText w:val="%4."/>
      <w:lvlJc w:val="left"/>
      <w:pPr>
        <w:ind w:left="2880" w:hanging="360"/>
      </w:pPr>
    </w:lvl>
    <w:lvl w:ilvl="4" w:tplc="23517990" w:tentative="1">
      <w:start w:val="1"/>
      <w:numFmt w:val="lowerLetter"/>
      <w:lvlText w:val="%5."/>
      <w:lvlJc w:val="left"/>
      <w:pPr>
        <w:ind w:left="3600" w:hanging="360"/>
      </w:pPr>
    </w:lvl>
    <w:lvl w:ilvl="5" w:tplc="23517990" w:tentative="1">
      <w:start w:val="1"/>
      <w:numFmt w:val="lowerRoman"/>
      <w:lvlText w:val="%6."/>
      <w:lvlJc w:val="right"/>
      <w:pPr>
        <w:ind w:left="4320" w:hanging="180"/>
      </w:pPr>
    </w:lvl>
    <w:lvl w:ilvl="6" w:tplc="23517990" w:tentative="1">
      <w:start w:val="1"/>
      <w:numFmt w:val="decimal"/>
      <w:lvlText w:val="%7."/>
      <w:lvlJc w:val="left"/>
      <w:pPr>
        <w:ind w:left="5040" w:hanging="360"/>
      </w:pPr>
    </w:lvl>
    <w:lvl w:ilvl="7" w:tplc="23517990" w:tentative="1">
      <w:start w:val="1"/>
      <w:numFmt w:val="lowerLetter"/>
      <w:lvlText w:val="%8."/>
      <w:lvlJc w:val="left"/>
      <w:pPr>
        <w:ind w:left="5760" w:hanging="360"/>
      </w:pPr>
    </w:lvl>
    <w:lvl w:ilvl="8" w:tplc="23517990" w:tentative="1">
      <w:start w:val="1"/>
      <w:numFmt w:val="lowerRoman"/>
      <w:lvlText w:val="%9."/>
      <w:lvlJc w:val="right"/>
      <w:pPr>
        <w:ind w:left="6480" w:hanging="180"/>
      </w:pPr>
    </w:lvl>
  </w:abstractNum>
  <w:abstractNum w:abstractNumId="31903083">
    <w:multiLevelType w:val="hybridMultilevel"/>
    <w:lvl w:ilvl="0" w:tplc="70644891">
      <w:start w:val="1"/>
      <w:numFmt w:val="decimal"/>
      <w:lvlText w:val="%1."/>
      <w:lvlJc w:val="left"/>
      <w:pPr>
        <w:ind w:left="720" w:hanging="360"/>
      </w:pPr>
    </w:lvl>
    <w:lvl w:ilvl="1" w:tplc="70644891" w:tentative="1">
      <w:start w:val="1"/>
      <w:numFmt w:val="lowerLetter"/>
      <w:lvlText w:val="%2."/>
      <w:lvlJc w:val="left"/>
      <w:pPr>
        <w:ind w:left="1440" w:hanging="360"/>
      </w:pPr>
    </w:lvl>
    <w:lvl w:ilvl="2" w:tplc="70644891" w:tentative="1">
      <w:start w:val="1"/>
      <w:numFmt w:val="lowerRoman"/>
      <w:lvlText w:val="%3."/>
      <w:lvlJc w:val="right"/>
      <w:pPr>
        <w:ind w:left="2160" w:hanging="180"/>
      </w:pPr>
    </w:lvl>
    <w:lvl w:ilvl="3" w:tplc="70644891" w:tentative="1">
      <w:start w:val="1"/>
      <w:numFmt w:val="decimal"/>
      <w:lvlText w:val="%4."/>
      <w:lvlJc w:val="left"/>
      <w:pPr>
        <w:ind w:left="2880" w:hanging="360"/>
      </w:pPr>
    </w:lvl>
    <w:lvl w:ilvl="4" w:tplc="70644891" w:tentative="1">
      <w:start w:val="1"/>
      <w:numFmt w:val="lowerLetter"/>
      <w:lvlText w:val="%5."/>
      <w:lvlJc w:val="left"/>
      <w:pPr>
        <w:ind w:left="3600" w:hanging="360"/>
      </w:pPr>
    </w:lvl>
    <w:lvl w:ilvl="5" w:tplc="70644891" w:tentative="1">
      <w:start w:val="1"/>
      <w:numFmt w:val="lowerRoman"/>
      <w:lvlText w:val="%6."/>
      <w:lvlJc w:val="right"/>
      <w:pPr>
        <w:ind w:left="4320" w:hanging="180"/>
      </w:pPr>
    </w:lvl>
    <w:lvl w:ilvl="6" w:tplc="70644891" w:tentative="1">
      <w:start w:val="1"/>
      <w:numFmt w:val="decimal"/>
      <w:lvlText w:val="%7."/>
      <w:lvlJc w:val="left"/>
      <w:pPr>
        <w:ind w:left="5040" w:hanging="360"/>
      </w:pPr>
    </w:lvl>
    <w:lvl w:ilvl="7" w:tplc="70644891" w:tentative="1">
      <w:start w:val="1"/>
      <w:numFmt w:val="lowerLetter"/>
      <w:lvlText w:val="%8."/>
      <w:lvlJc w:val="left"/>
      <w:pPr>
        <w:ind w:left="5760" w:hanging="360"/>
      </w:pPr>
    </w:lvl>
    <w:lvl w:ilvl="8" w:tplc="70644891" w:tentative="1">
      <w:start w:val="1"/>
      <w:numFmt w:val="lowerRoman"/>
      <w:lvlText w:val="%9."/>
      <w:lvlJc w:val="right"/>
      <w:pPr>
        <w:ind w:left="6480" w:hanging="180"/>
      </w:pPr>
    </w:lvl>
  </w:abstractNum>
  <w:abstractNum w:abstractNumId="31903082">
    <w:multiLevelType w:val="hybridMultilevel"/>
    <w:lvl w:ilvl="0" w:tplc="44537919">
      <w:start w:val="1"/>
      <w:numFmt w:val="decimal"/>
      <w:lvlText w:val="%1."/>
      <w:lvlJc w:val="left"/>
      <w:pPr>
        <w:ind w:left="720" w:hanging="360"/>
      </w:pPr>
    </w:lvl>
    <w:lvl w:ilvl="1" w:tplc="44537919" w:tentative="1">
      <w:start w:val="1"/>
      <w:numFmt w:val="lowerLetter"/>
      <w:lvlText w:val="%2."/>
      <w:lvlJc w:val="left"/>
      <w:pPr>
        <w:ind w:left="1440" w:hanging="360"/>
      </w:pPr>
    </w:lvl>
    <w:lvl w:ilvl="2" w:tplc="44537919" w:tentative="1">
      <w:start w:val="1"/>
      <w:numFmt w:val="lowerRoman"/>
      <w:lvlText w:val="%3."/>
      <w:lvlJc w:val="right"/>
      <w:pPr>
        <w:ind w:left="2160" w:hanging="180"/>
      </w:pPr>
    </w:lvl>
    <w:lvl w:ilvl="3" w:tplc="44537919" w:tentative="1">
      <w:start w:val="1"/>
      <w:numFmt w:val="decimal"/>
      <w:lvlText w:val="%4."/>
      <w:lvlJc w:val="left"/>
      <w:pPr>
        <w:ind w:left="2880" w:hanging="360"/>
      </w:pPr>
    </w:lvl>
    <w:lvl w:ilvl="4" w:tplc="44537919" w:tentative="1">
      <w:start w:val="1"/>
      <w:numFmt w:val="lowerLetter"/>
      <w:lvlText w:val="%5."/>
      <w:lvlJc w:val="left"/>
      <w:pPr>
        <w:ind w:left="3600" w:hanging="360"/>
      </w:pPr>
    </w:lvl>
    <w:lvl w:ilvl="5" w:tplc="44537919" w:tentative="1">
      <w:start w:val="1"/>
      <w:numFmt w:val="lowerRoman"/>
      <w:lvlText w:val="%6."/>
      <w:lvlJc w:val="right"/>
      <w:pPr>
        <w:ind w:left="4320" w:hanging="180"/>
      </w:pPr>
    </w:lvl>
    <w:lvl w:ilvl="6" w:tplc="44537919" w:tentative="1">
      <w:start w:val="1"/>
      <w:numFmt w:val="decimal"/>
      <w:lvlText w:val="%7."/>
      <w:lvlJc w:val="left"/>
      <w:pPr>
        <w:ind w:left="5040" w:hanging="360"/>
      </w:pPr>
    </w:lvl>
    <w:lvl w:ilvl="7" w:tplc="44537919" w:tentative="1">
      <w:start w:val="1"/>
      <w:numFmt w:val="lowerLetter"/>
      <w:lvlText w:val="%8."/>
      <w:lvlJc w:val="left"/>
      <w:pPr>
        <w:ind w:left="5760" w:hanging="360"/>
      </w:pPr>
    </w:lvl>
    <w:lvl w:ilvl="8" w:tplc="44537919" w:tentative="1">
      <w:start w:val="1"/>
      <w:numFmt w:val="lowerRoman"/>
      <w:lvlText w:val="%9."/>
      <w:lvlJc w:val="right"/>
      <w:pPr>
        <w:ind w:left="6480" w:hanging="180"/>
      </w:pPr>
    </w:lvl>
  </w:abstractNum>
  <w:abstractNum w:abstractNumId="31903081">
    <w:multiLevelType w:val="hybridMultilevel"/>
    <w:lvl w:ilvl="0" w:tplc="42786743">
      <w:start w:val="1"/>
      <w:numFmt w:val="decimal"/>
      <w:lvlText w:val="%1."/>
      <w:lvlJc w:val="left"/>
      <w:pPr>
        <w:ind w:left="720" w:hanging="360"/>
      </w:pPr>
    </w:lvl>
    <w:lvl w:ilvl="1" w:tplc="42786743" w:tentative="1">
      <w:start w:val="1"/>
      <w:numFmt w:val="lowerLetter"/>
      <w:lvlText w:val="%2."/>
      <w:lvlJc w:val="left"/>
      <w:pPr>
        <w:ind w:left="1440" w:hanging="360"/>
      </w:pPr>
    </w:lvl>
    <w:lvl w:ilvl="2" w:tplc="42786743" w:tentative="1">
      <w:start w:val="1"/>
      <w:numFmt w:val="lowerRoman"/>
      <w:lvlText w:val="%3."/>
      <w:lvlJc w:val="right"/>
      <w:pPr>
        <w:ind w:left="2160" w:hanging="180"/>
      </w:pPr>
    </w:lvl>
    <w:lvl w:ilvl="3" w:tplc="42786743" w:tentative="1">
      <w:start w:val="1"/>
      <w:numFmt w:val="decimal"/>
      <w:lvlText w:val="%4."/>
      <w:lvlJc w:val="left"/>
      <w:pPr>
        <w:ind w:left="2880" w:hanging="360"/>
      </w:pPr>
    </w:lvl>
    <w:lvl w:ilvl="4" w:tplc="42786743" w:tentative="1">
      <w:start w:val="1"/>
      <w:numFmt w:val="lowerLetter"/>
      <w:lvlText w:val="%5."/>
      <w:lvlJc w:val="left"/>
      <w:pPr>
        <w:ind w:left="3600" w:hanging="360"/>
      </w:pPr>
    </w:lvl>
    <w:lvl w:ilvl="5" w:tplc="42786743" w:tentative="1">
      <w:start w:val="1"/>
      <w:numFmt w:val="lowerRoman"/>
      <w:lvlText w:val="%6."/>
      <w:lvlJc w:val="right"/>
      <w:pPr>
        <w:ind w:left="4320" w:hanging="180"/>
      </w:pPr>
    </w:lvl>
    <w:lvl w:ilvl="6" w:tplc="42786743" w:tentative="1">
      <w:start w:val="1"/>
      <w:numFmt w:val="decimal"/>
      <w:lvlText w:val="%7."/>
      <w:lvlJc w:val="left"/>
      <w:pPr>
        <w:ind w:left="5040" w:hanging="360"/>
      </w:pPr>
    </w:lvl>
    <w:lvl w:ilvl="7" w:tplc="42786743" w:tentative="1">
      <w:start w:val="1"/>
      <w:numFmt w:val="lowerLetter"/>
      <w:lvlText w:val="%8."/>
      <w:lvlJc w:val="left"/>
      <w:pPr>
        <w:ind w:left="5760" w:hanging="360"/>
      </w:pPr>
    </w:lvl>
    <w:lvl w:ilvl="8" w:tplc="42786743" w:tentative="1">
      <w:start w:val="1"/>
      <w:numFmt w:val="lowerRoman"/>
      <w:lvlText w:val="%9."/>
      <w:lvlJc w:val="right"/>
      <w:pPr>
        <w:ind w:left="6480" w:hanging="180"/>
      </w:pPr>
    </w:lvl>
  </w:abstractNum>
  <w:abstractNum w:abstractNumId="31903080">
    <w:multiLevelType w:val="hybridMultilevel"/>
    <w:lvl w:ilvl="0" w:tplc="22015718">
      <w:start w:val="1"/>
      <w:numFmt w:val="decimal"/>
      <w:lvlText w:val="%1."/>
      <w:lvlJc w:val="left"/>
      <w:pPr>
        <w:ind w:left="720" w:hanging="360"/>
      </w:pPr>
    </w:lvl>
    <w:lvl w:ilvl="1" w:tplc="22015718" w:tentative="1">
      <w:start w:val="1"/>
      <w:numFmt w:val="lowerLetter"/>
      <w:lvlText w:val="%2."/>
      <w:lvlJc w:val="left"/>
      <w:pPr>
        <w:ind w:left="1440" w:hanging="360"/>
      </w:pPr>
    </w:lvl>
    <w:lvl w:ilvl="2" w:tplc="22015718" w:tentative="1">
      <w:start w:val="1"/>
      <w:numFmt w:val="lowerRoman"/>
      <w:lvlText w:val="%3."/>
      <w:lvlJc w:val="right"/>
      <w:pPr>
        <w:ind w:left="2160" w:hanging="180"/>
      </w:pPr>
    </w:lvl>
    <w:lvl w:ilvl="3" w:tplc="22015718" w:tentative="1">
      <w:start w:val="1"/>
      <w:numFmt w:val="decimal"/>
      <w:lvlText w:val="%4."/>
      <w:lvlJc w:val="left"/>
      <w:pPr>
        <w:ind w:left="2880" w:hanging="360"/>
      </w:pPr>
    </w:lvl>
    <w:lvl w:ilvl="4" w:tplc="22015718" w:tentative="1">
      <w:start w:val="1"/>
      <w:numFmt w:val="lowerLetter"/>
      <w:lvlText w:val="%5."/>
      <w:lvlJc w:val="left"/>
      <w:pPr>
        <w:ind w:left="3600" w:hanging="360"/>
      </w:pPr>
    </w:lvl>
    <w:lvl w:ilvl="5" w:tplc="22015718" w:tentative="1">
      <w:start w:val="1"/>
      <w:numFmt w:val="lowerRoman"/>
      <w:lvlText w:val="%6."/>
      <w:lvlJc w:val="right"/>
      <w:pPr>
        <w:ind w:left="4320" w:hanging="180"/>
      </w:pPr>
    </w:lvl>
    <w:lvl w:ilvl="6" w:tplc="22015718" w:tentative="1">
      <w:start w:val="1"/>
      <w:numFmt w:val="decimal"/>
      <w:lvlText w:val="%7."/>
      <w:lvlJc w:val="left"/>
      <w:pPr>
        <w:ind w:left="5040" w:hanging="360"/>
      </w:pPr>
    </w:lvl>
    <w:lvl w:ilvl="7" w:tplc="22015718" w:tentative="1">
      <w:start w:val="1"/>
      <w:numFmt w:val="lowerLetter"/>
      <w:lvlText w:val="%8."/>
      <w:lvlJc w:val="left"/>
      <w:pPr>
        <w:ind w:left="5760" w:hanging="360"/>
      </w:pPr>
    </w:lvl>
    <w:lvl w:ilvl="8" w:tplc="22015718" w:tentative="1">
      <w:start w:val="1"/>
      <w:numFmt w:val="lowerRoman"/>
      <w:lvlText w:val="%9."/>
      <w:lvlJc w:val="right"/>
      <w:pPr>
        <w:ind w:left="6480" w:hanging="180"/>
      </w:pPr>
    </w:lvl>
  </w:abstractNum>
  <w:abstractNum w:abstractNumId="31903079">
    <w:multiLevelType w:val="hybridMultilevel"/>
    <w:lvl w:ilvl="0" w:tplc="89028030">
      <w:start w:val="1"/>
      <w:numFmt w:val="decimal"/>
      <w:lvlText w:val="%1."/>
      <w:lvlJc w:val="left"/>
      <w:pPr>
        <w:ind w:left="720" w:hanging="360"/>
      </w:pPr>
    </w:lvl>
    <w:lvl w:ilvl="1" w:tplc="89028030" w:tentative="1">
      <w:start w:val="1"/>
      <w:numFmt w:val="lowerLetter"/>
      <w:lvlText w:val="%2."/>
      <w:lvlJc w:val="left"/>
      <w:pPr>
        <w:ind w:left="1440" w:hanging="360"/>
      </w:pPr>
    </w:lvl>
    <w:lvl w:ilvl="2" w:tplc="89028030" w:tentative="1">
      <w:start w:val="1"/>
      <w:numFmt w:val="lowerRoman"/>
      <w:lvlText w:val="%3."/>
      <w:lvlJc w:val="right"/>
      <w:pPr>
        <w:ind w:left="2160" w:hanging="180"/>
      </w:pPr>
    </w:lvl>
    <w:lvl w:ilvl="3" w:tplc="89028030" w:tentative="1">
      <w:start w:val="1"/>
      <w:numFmt w:val="decimal"/>
      <w:lvlText w:val="%4."/>
      <w:lvlJc w:val="left"/>
      <w:pPr>
        <w:ind w:left="2880" w:hanging="360"/>
      </w:pPr>
    </w:lvl>
    <w:lvl w:ilvl="4" w:tplc="89028030" w:tentative="1">
      <w:start w:val="1"/>
      <w:numFmt w:val="lowerLetter"/>
      <w:lvlText w:val="%5."/>
      <w:lvlJc w:val="left"/>
      <w:pPr>
        <w:ind w:left="3600" w:hanging="360"/>
      </w:pPr>
    </w:lvl>
    <w:lvl w:ilvl="5" w:tplc="89028030" w:tentative="1">
      <w:start w:val="1"/>
      <w:numFmt w:val="lowerRoman"/>
      <w:lvlText w:val="%6."/>
      <w:lvlJc w:val="right"/>
      <w:pPr>
        <w:ind w:left="4320" w:hanging="180"/>
      </w:pPr>
    </w:lvl>
    <w:lvl w:ilvl="6" w:tplc="89028030" w:tentative="1">
      <w:start w:val="1"/>
      <w:numFmt w:val="decimal"/>
      <w:lvlText w:val="%7."/>
      <w:lvlJc w:val="left"/>
      <w:pPr>
        <w:ind w:left="5040" w:hanging="360"/>
      </w:pPr>
    </w:lvl>
    <w:lvl w:ilvl="7" w:tplc="89028030" w:tentative="1">
      <w:start w:val="1"/>
      <w:numFmt w:val="lowerLetter"/>
      <w:lvlText w:val="%8."/>
      <w:lvlJc w:val="left"/>
      <w:pPr>
        <w:ind w:left="5760" w:hanging="360"/>
      </w:pPr>
    </w:lvl>
    <w:lvl w:ilvl="8" w:tplc="89028030" w:tentative="1">
      <w:start w:val="1"/>
      <w:numFmt w:val="lowerRoman"/>
      <w:lvlText w:val="%9."/>
      <w:lvlJc w:val="right"/>
      <w:pPr>
        <w:ind w:left="6480" w:hanging="180"/>
      </w:pPr>
    </w:lvl>
  </w:abstractNum>
  <w:abstractNum w:abstractNumId="31903078">
    <w:multiLevelType w:val="hybridMultilevel"/>
    <w:lvl w:ilvl="0" w:tplc="64270970">
      <w:start w:val="1"/>
      <w:numFmt w:val="decimal"/>
      <w:lvlText w:val="%1."/>
      <w:lvlJc w:val="left"/>
      <w:pPr>
        <w:ind w:left="720" w:hanging="360"/>
      </w:pPr>
    </w:lvl>
    <w:lvl w:ilvl="1" w:tplc="64270970" w:tentative="1">
      <w:start w:val="1"/>
      <w:numFmt w:val="lowerLetter"/>
      <w:lvlText w:val="%2."/>
      <w:lvlJc w:val="left"/>
      <w:pPr>
        <w:ind w:left="1440" w:hanging="360"/>
      </w:pPr>
    </w:lvl>
    <w:lvl w:ilvl="2" w:tplc="64270970" w:tentative="1">
      <w:start w:val="1"/>
      <w:numFmt w:val="lowerRoman"/>
      <w:lvlText w:val="%3."/>
      <w:lvlJc w:val="right"/>
      <w:pPr>
        <w:ind w:left="2160" w:hanging="180"/>
      </w:pPr>
    </w:lvl>
    <w:lvl w:ilvl="3" w:tplc="64270970" w:tentative="1">
      <w:start w:val="1"/>
      <w:numFmt w:val="decimal"/>
      <w:lvlText w:val="%4."/>
      <w:lvlJc w:val="left"/>
      <w:pPr>
        <w:ind w:left="2880" w:hanging="360"/>
      </w:pPr>
    </w:lvl>
    <w:lvl w:ilvl="4" w:tplc="64270970" w:tentative="1">
      <w:start w:val="1"/>
      <w:numFmt w:val="lowerLetter"/>
      <w:lvlText w:val="%5."/>
      <w:lvlJc w:val="left"/>
      <w:pPr>
        <w:ind w:left="3600" w:hanging="360"/>
      </w:pPr>
    </w:lvl>
    <w:lvl w:ilvl="5" w:tplc="64270970" w:tentative="1">
      <w:start w:val="1"/>
      <w:numFmt w:val="lowerRoman"/>
      <w:lvlText w:val="%6."/>
      <w:lvlJc w:val="right"/>
      <w:pPr>
        <w:ind w:left="4320" w:hanging="180"/>
      </w:pPr>
    </w:lvl>
    <w:lvl w:ilvl="6" w:tplc="64270970" w:tentative="1">
      <w:start w:val="1"/>
      <w:numFmt w:val="decimal"/>
      <w:lvlText w:val="%7."/>
      <w:lvlJc w:val="left"/>
      <w:pPr>
        <w:ind w:left="5040" w:hanging="360"/>
      </w:pPr>
    </w:lvl>
    <w:lvl w:ilvl="7" w:tplc="64270970" w:tentative="1">
      <w:start w:val="1"/>
      <w:numFmt w:val="lowerLetter"/>
      <w:lvlText w:val="%8."/>
      <w:lvlJc w:val="left"/>
      <w:pPr>
        <w:ind w:left="5760" w:hanging="360"/>
      </w:pPr>
    </w:lvl>
    <w:lvl w:ilvl="8" w:tplc="64270970" w:tentative="1">
      <w:start w:val="1"/>
      <w:numFmt w:val="lowerRoman"/>
      <w:lvlText w:val="%9."/>
      <w:lvlJc w:val="right"/>
      <w:pPr>
        <w:ind w:left="6480" w:hanging="180"/>
      </w:pPr>
    </w:lvl>
  </w:abstractNum>
  <w:abstractNum w:abstractNumId="31903077">
    <w:multiLevelType w:val="hybridMultilevel"/>
    <w:lvl w:ilvl="0" w:tplc="54210627">
      <w:start w:val="1"/>
      <w:numFmt w:val="decimal"/>
      <w:lvlText w:val="%1."/>
      <w:lvlJc w:val="left"/>
      <w:pPr>
        <w:ind w:left="720" w:hanging="360"/>
      </w:pPr>
    </w:lvl>
    <w:lvl w:ilvl="1" w:tplc="54210627" w:tentative="1">
      <w:start w:val="1"/>
      <w:numFmt w:val="lowerLetter"/>
      <w:lvlText w:val="%2."/>
      <w:lvlJc w:val="left"/>
      <w:pPr>
        <w:ind w:left="1440" w:hanging="360"/>
      </w:pPr>
    </w:lvl>
    <w:lvl w:ilvl="2" w:tplc="54210627" w:tentative="1">
      <w:start w:val="1"/>
      <w:numFmt w:val="lowerRoman"/>
      <w:lvlText w:val="%3."/>
      <w:lvlJc w:val="right"/>
      <w:pPr>
        <w:ind w:left="2160" w:hanging="180"/>
      </w:pPr>
    </w:lvl>
    <w:lvl w:ilvl="3" w:tplc="54210627" w:tentative="1">
      <w:start w:val="1"/>
      <w:numFmt w:val="decimal"/>
      <w:lvlText w:val="%4."/>
      <w:lvlJc w:val="left"/>
      <w:pPr>
        <w:ind w:left="2880" w:hanging="360"/>
      </w:pPr>
    </w:lvl>
    <w:lvl w:ilvl="4" w:tplc="54210627" w:tentative="1">
      <w:start w:val="1"/>
      <w:numFmt w:val="lowerLetter"/>
      <w:lvlText w:val="%5."/>
      <w:lvlJc w:val="left"/>
      <w:pPr>
        <w:ind w:left="3600" w:hanging="360"/>
      </w:pPr>
    </w:lvl>
    <w:lvl w:ilvl="5" w:tplc="54210627" w:tentative="1">
      <w:start w:val="1"/>
      <w:numFmt w:val="lowerRoman"/>
      <w:lvlText w:val="%6."/>
      <w:lvlJc w:val="right"/>
      <w:pPr>
        <w:ind w:left="4320" w:hanging="180"/>
      </w:pPr>
    </w:lvl>
    <w:lvl w:ilvl="6" w:tplc="54210627" w:tentative="1">
      <w:start w:val="1"/>
      <w:numFmt w:val="decimal"/>
      <w:lvlText w:val="%7."/>
      <w:lvlJc w:val="left"/>
      <w:pPr>
        <w:ind w:left="5040" w:hanging="360"/>
      </w:pPr>
    </w:lvl>
    <w:lvl w:ilvl="7" w:tplc="54210627" w:tentative="1">
      <w:start w:val="1"/>
      <w:numFmt w:val="lowerLetter"/>
      <w:lvlText w:val="%8."/>
      <w:lvlJc w:val="left"/>
      <w:pPr>
        <w:ind w:left="5760" w:hanging="360"/>
      </w:pPr>
    </w:lvl>
    <w:lvl w:ilvl="8" w:tplc="54210627" w:tentative="1">
      <w:start w:val="1"/>
      <w:numFmt w:val="lowerRoman"/>
      <w:lvlText w:val="%9."/>
      <w:lvlJc w:val="right"/>
      <w:pPr>
        <w:ind w:left="6480" w:hanging="180"/>
      </w:pPr>
    </w:lvl>
  </w:abstractNum>
  <w:abstractNum w:abstractNumId="31903076">
    <w:multiLevelType w:val="hybridMultilevel"/>
    <w:lvl w:ilvl="0" w:tplc="38087827">
      <w:start w:val="1"/>
      <w:numFmt w:val="decimal"/>
      <w:lvlText w:val="%1."/>
      <w:lvlJc w:val="left"/>
      <w:pPr>
        <w:ind w:left="720" w:hanging="360"/>
      </w:pPr>
    </w:lvl>
    <w:lvl w:ilvl="1" w:tplc="38087827" w:tentative="1">
      <w:start w:val="1"/>
      <w:numFmt w:val="lowerLetter"/>
      <w:lvlText w:val="%2."/>
      <w:lvlJc w:val="left"/>
      <w:pPr>
        <w:ind w:left="1440" w:hanging="360"/>
      </w:pPr>
    </w:lvl>
    <w:lvl w:ilvl="2" w:tplc="38087827" w:tentative="1">
      <w:start w:val="1"/>
      <w:numFmt w:val="lowerRoman"/>
      <w:lvlText w:val="%3."/>
      <w:lvlJc w:val="right"/>
      <w:pPr>
        <w:ind w:left="2160" w:hanging="180"/>
      </w:pPr>
    </w:lvl>
    <w:lvl w:ilvl="3" w:tplc="38087827" w:tentative="1">
      <w:start w:val="1"/>
      <w:numFmt w:val="decimal"/>
      <w:lvlText w:val="%4."/>
      <w:lvlJc w:val="left"/>
      <w:pPr>
        <w:ind w:left="2880" w:hanging="360"/>
      </w:pPr>
    </w:lvl>
    <w:lvl w:ilvl="4" w:tplc="38087827" w:tentative="1">
      <w:start w:val="1"/>
      <w:numFmt w:val="lowerLetter"/>
      <w:lvlText w:val="%5."/>
      <w:lvlJc w:val="left"/>
      <w:pPr>
        <w:ind w:left="3600" w:hanging="360"/>
      </w:pPr>
    </w:lvl>
    <w:lvl w:ilvl="5" w:tplc="38087827" w:tentative="1">
      <w:start w:val="1"/>
      <w:numFmt w:val="lowerRoman"/>
      <w:lvlText w:val="%6."/>
      <w:lvlJc w:val="right"/>
      <w:pPr>
        <w:ind w:left="4320" w:hanging="180"/>
      </w:pPr>
    </w:lvl>
    <w:lvl w:ilvl="6" w:tplc="38087827" w:tentative="1">
      <w:start w:val="1"/>
      <w:numFmt w:val="decimal"/>
      <w:lvlText w:val="%7."/>
      <w:lvlJc w:val="left"/>
      <w:pPr>
        <w:ind w:left="5040" w:hanging="360"/>
      </w:pPr>
    </w:lvl>
    <w:lvl w:ilvl="7" w:tplc="38087827" w:tentative="1">
      <w:start w:val="1"/>
      <w:numFmt w:val="lowerLetter"/>
      <w:lvlText w:val="%8."/>
      <w:lvlJc w:val="left"/>
      <w:pPr>
        <w:ind w:left="5760" w:hanging="360"/>
      </w:pPr>
    </w:lvl>
    <w:lvl w:ilvl="8" w:tplc="38087827" w:tentative="1">
      <w:start w:val="1"/>
      <w:numFmt w:val="lowerRoman"/>
      <w:lvlText w:val="%9."/>
      <w:lvlJc w:val="right"/>
      <w:pPr>
        <w:ind w:left="6480" w:hanging="180"/>
      </w:pPr>
    </w:lvl>
  </w:abstractNum>
  <w:abstractNum w:abstractNumId="31903075">
    <w:multiLevelType w:val="hybridMultilevel"/>
    <w:lvl w:ilvl="0" w:tplc="72820592">
      <w:start w:val="1"/>
      <w:numFmt w:val="decimal"/>
      <w:lvlText w:val="%1."/>
      <w:lvlJc w:val="left"/>
      <w:pPr>
        <w:ind w:left="720" w:hanging="360"/>
      </w:pPr>
    </w:lvl>
    <w:lvl w:ilvl="1" w:tplc="72820592" w:tentative="1">
      <w:start w:val="1"/>
      <w:numFmt w:val="lowerLetter"/>
      <w:lvlText w:val="%2."/>
      <w:lvlJc w:val="left"/>
      <w:pPr>
        <w:ind w:left="1440" w:hanging="360"/>
      </w:pPr>
    </w:lvl>
    <w:lvl w:ilvl="2" w:tplc="72820592" w:tentative="1">
      <w:start w:val="1"/>
      <w:numFmt w:val="lowerRoman"/>
      <w:lvlText w:val="%3."/>
      <w:lvlJc w:val="right"/>
      <w:pPr>
        <w:ind w:left="2160" w:hanging="180"/>
      </w:pPr>
    </w:lvl>
    <w:lvl w:ilvl="3" w:tplc="72820592" w:tentative="1">
      <w:start w:val="1"/>
      <w:numFmt w:val="decimal"/>
      <w:lvlText w:val="%4."/>
      <w:lvlJc w:val="left"/>
      <w:pPr>
        <w:ind w:left="2880" w:hanging="360"/>
      </w:pPr>
    </w:lvl>
    <w:lvl w:ilvl="4" w:tplc="72820592" w:tentative="1">
      <w:start w:val="1"/>
      <w:numFmt w:val="lowerLetter"/>
      <w:lvlText w:val="%5."/>
      <w:lvlJc w:val="left"/>
      <w:pPr>
        <w:ind w:left="3600" w:hanging="360"/>
      </w:pPr>
    </w:lvl>
    <w:lvl w:ilvl="5" w:tplc="72820592" w:tentative="1">
      <w:start w:val="1"/>
      <w:numFmt w:val="lowerRoman"/>
      <w:lvlText w:val="%6."/>
      <w:lvlJc w:val="right"/>
      <w:pPr>
        <w:ind w:left="4320" w:hanging="180"/>
      </w:pPr>
    </w:lvl>
    <w:lvl w:ilvl="6" w:tplc="72820592" w:tentative="1">
      <w:start w:val="1"/>
      <w:numFmt w:val="decimal"/>
      <w:lvlText w:val="%7."/>
      <w:lvlJc w:val="left"/>
      <w:pPr>
        <w:ind w:left="5040" w:hanging="360"/>
      </w:pPr>
    </w:lvl>
    <w:lvl w:ilvl="7" w:tplc="72820592" w:tentative="1">
      <w:start w:val="1"/>
      <w:numFmt w:val="lowerLetter"/>
      <w:lvlText w:val="%8."/>
      <w:lvlJc w:val="left"/>
      <w:pPr>
        <w:ind w:left="5760" w:hanging="360"/>
      </w:pPr>
    </w:lvl>
    <w:lvl w:ilvl="8" w:tplc="72820592" w:tentative="1">
      <w:start w:val="1"/>
      <w:numFmt w:val="lowerRoman"/>
      <w:lvlText w:val="%9."/>
      <w:lvlJc w:val="right"/>
      <w:pPr>
        <w:ind w:left="6480" w:hanging="180"/>
      </w:pPr>
    </w:lvl>
  </w:abstractNum>
  <w:abstractNum w:abstractNumId="31903074">
    <w:multiLevelType w:val="hybridMultilevel"/>
    <w:lvl w:ilvl="0" w:tplc="81622624">
      <w:start w:val="1"/>
      <w:numFmt w:val="decimal"/>
      <w:lvlText w:val="%1."/>
      <w:lvlJc w:val="left"/>
      <w:pPr>
        <w:ind w:left="720" w:hanging="360"/>
      </w:pPr>
    </w:lvl>
    <w:lvl w:ilvl="1" w:tplc="81622624" w:tentative="1">
      <w:start w:val="1"/>
      <w:numFmt w:val="lowerLetter"/>
      <w:lvlText w:val="%2."/>
      <w:lvlJc w:val="left"/>
      <w:pPr>
        <w:ind w:left="1440" w:hanging="360"/>
      </w:pPr>
    </w:lvl>
    <w:lvl w:ilvl="2" w:tplc="81622624" w:tentative="1">
      <w:start w:val="1"/>
      <w:numFmt w:val="lowerRoman"/>
      <w:lvlText w:val="%3."/>
      <w:lvlJc w:val="right"/>
      <w:pPr>
        <w:ind w:left="2160" w:hanging="180"/>
      </w:pPr>
    </w:lvl>
    <w:lvl w:ilvl="3" w:tplc="81622624" w:tentative="1">
      <w:start w:val="1"/>
      <w:numFmt w:val="decimal"/>
      <w:lvlText w:val="%4."/>
      <w:lvlJc w:val="left"/>
      <w:pPr>
        <w:ind w:left="2880" w:hanging="360"/>
      </w:pPr>
    </w:lvl>
    <w:lvl w:ilvl="4" w:tplc="81622624" w:tentative="1">
      <w:start w:val="1"/>
      <w:numFmt w:val="lowerLetter"/>
      <w:lvlText w:val="%5."/>
      <w:lvlJc w:val="left"/>
      <w:pPr>
        <w:ind w:left="3600" w:hanging="360"/>
      </w:pPr>
    </w:lvl>
    <w:lvl w:ilvl="5" w:tplc="81622624" w:tentative="1">
      <w:start w:val="1"/>
      <w:numFmt w:val="lowerRoman"/>
      <w:lvlText w:val="%6."/>
      <w:lvlJc w:val="right"/>
      <w:pPr>
        <w:ind w:left="4320" w:hanging="180"/>
      </w:pPr>
    </w:lvl>
    <w:lvl w:ilvl="6" w:tplc="81622624" w:tentative="1">
      <w:start w:val="1"/>
      <w:numFmt w:val="decimal"/>
      <w:lvlText w:val="%7."/>
      <w:lvlJc w:val="left"/>
      <w:pPr>
        <w:ind w:left="5040" w:hanging="360"/>
      </w:pPr>
    </w:lvl>
    <w:lvl w:ilvl="7" w:tplc="81622624" w:tentative="1">
      <w:start w:val="1"/>
      <w:numFmt w:val="lowerLetter"/>
      <w:lvlText w:val="%8."/>
      <w:lvlJc w:val="left"/>
      <w:pPr>
        <w:ind w:left="5760" w:hanging="360"/>
      </w:pPr>
    </w:lvl>
    <w:lvl w:ilvl="8" w:tplc="81622624" w:tentative="1">
      <w:start w:val="1"/>
      <w:numFmt w:val="lowerRoman"/>
      <w:lvlText w:val="%9."/>
      <w:lvlJc w:val="right"/>
      <w:pPr>
        <w:ind w:left="6480" w:hanging="180"/>
      </w:pPr>
    </w:lvl>
  </w:abstractNum>
  <w:abstractNum w:abstractNumId="31903073">
    <w:multiLevelType w:val="hybridMultilevel"/>
    <w:lvl w:ilvl="0" w:tplc="62748487">
      <w:start w:val="1"/>
      <w:numFmt w:val="decimal"/>
      <w:lvlText w:val="%1."/>
      <w:lvlJc w:val="left"/>
      <w:pPr>
        <w:ind w:left="720" w:hanging="360"/>
      </w:pPr>
    </w:lvl>
    <w:lvl w:ilvl="1" w:tplc="62748487" w:tentative="1">
      <w:start w:val="1"/>
      <w:numFmt w:val="lowerLetter"/>
      <w:lvlText w:val="%2."/>
      <w:lvlJc w:val="left"/>
      <w:pPr>
        <w:ind w:left="1440" w:hanging="360"/>
      </w:pPr>
    </w:lvl>
    <w:lvl w:ilvl="2" w:tplc="62748487" w:tentative="1">
      <w:start w:val="1"/>
      <w:numFmt w:val="lowerRoman"/>
      <w:lvlText w:val="%3."/>
      <w:lvlJc w:val="right"/>
      <w:pPr>
        <w:ind w:left="2160" w:hanging="180"/>
      </w:pPr>
    </w:lvl>
    <w:lvl w:ilvl="3" w:tplc="62748487" w:tentative="1">
      <w:start w:val="1"/>
      <w:numFmt w:val="decimal"/>
      <w:lvlText w:val="%4."/>
      <w:lvlJc w:val="left"/>
      <w:pPr>
        <w:ind w:left="2880" w:hanging="360"/>
      </w:pPr>
    </w:lvl>
    <w:lvl w:ilvl="4" w:tplc="62748487" w:tentative="1">
      <w:start w:val="1"/>
      <w:numFmt w:val="lowerLetter"/>
      <w:lvlText w:val="%5."/>
      <w:lvlJc w:val="left"/>
      <w:pPr>
        <w:ind w:left="3600" w:hanging="360"/>
      </w:pPr>
    </w:lvl>
    <w:lvl w:ilvl="5" w:tplc="62748487" w:tentative="1">
      <w:start w:val="1"/>
      <w:numFmt w:val="lowerRoman"/>
      <w:lvlText w:val="%6."/>
      <w:lvlJc w:val="right"/>
      <w:pPr>
        <w:ind w:left="4320" w:hanging="180"/>
      </w:pPr>
    </w:lvl>
    <w:lvl w:ilvl="6" w:tplc="62748487" w:tentative="1">
      <w:start w:val="1"/>
      <w:numFmt w:val="decimal"/>
      <w:lvlText w:val="%7."/>
      <w:lvlJc w:val="left"/>
      <w:pPr>
        <w:ind w:left="5040" w:hanging="360"/>
      </w:pPr>
    </w:lvl>
    <w:lvl w:ilvl="7" w:tplc="62748487" w:tentative="1">
      <w:start w:val="1"/>
      <w:numFmt w:val="lowerLetter"/>
      <w:lvlText w:val="%8."/>
      <w:lvlJc w:val="left"/>
      <w:pPr>
        <w:ind w:left="5760" w:hanging="360"/>
      </w:pPr>
    </w:lvl>
    <w:lvl w:ilvl="8" w:tplc="62748487" w:tentative="1">
      <w:start w:val="1"/>
      <w:numFmt w:val="lowerRoman"/>
      <w:lvlText w:val="%9."/>
      <w:lvlJc w:val="right"/>
      <w:pPr>
        <w:ind w:left="6480" w:hanging="180"/>
      </w:pPr>
    </w:lvl>
  </w:abstractNum>
  <w:abstractNum w:abstractNumId="31903072">
    <w:multiLevelType w:val="hybridMultilevel"/>
    <w:lvl w:ilvl="0" w:tplc="31975614">
      <w:start w:val="1"/>
      <w:numFmt w:val="decimal"/>
      <w:lvlText w:val="%1."/>
      <w:lvlJc w:val="left"/>
      <w:pPr>
        <w:ind w:left="720" w:hanging="360"/>
      </w:pPr>
    </w:lvl>
    <w:lvl w:ilvl="1" w:tplc="31975614" w:tentative="1">
      <w:start w:val="1"/>
      <w:numFmt w:val="lowerLetter"/>
      <w:lvlText w:val="%2."/>
      <w:lvlJc w:val="left"/>
      <w:pPr>
        <w:ind w:left="1440" w:hanging="360"/>
      </w:pPr>
    </w:lvl>
    <w:lvl w:ilvl="2" w:tplc="31975614" w:tentative="1">
      <w:start w:val="1"/>
      <w:numFmt w:val="lowerRoman"/>
      <w:lvlText w:val="%3."/>
      <w:lvlJc w:val="right"/>
      <w:pPr>
        <w:ind w:left="2160" w:hanging="180"/>
      </w:pPr>
    </w:lvl>
    <w:lvl w:ilvl="3" w:tplc="31975614" w:tentative="1">
      <w:start w:val="1"/>
      <w:numFmt w:val="decimal"/>
      <w:lvlText w:val="%4."/>
      <w:lvlJc w:val="left"/>
      <w:pPr>
        <w:ind w:left="2880" w:hanging="360"/>
      </w:pPr>
    </w:lvl>
    <w:lvl w:ilvl="4" w:tplc="31975614" w:tentative="1">
      <w:start w:val="1"/>
      <w:numFmt w:val="lowerLetter"/>
      <w:lvlText w:val="%5."/>
      <w:lvlJc w:val="left"/>
      <w:pPr>
        <w:ind w:left="3600" w:hanging="360"/>
      </w:pPr>
    </w:lvl>
    <w:lvl w:ilvl="5" w:tplc="31975614" w:tentative="1">
      <w:start w:val="1"/>
      <w:numFmt w:val="lowerRoman"/>
      <w:lvlText w:val="%6."/>
      <w:lvlJc w:val="right"/>
      <w:pPr>
        <w:ind w:left="4320" w:hanging="180"/>
      </w:pPr>
    </w:lvl>
    <w:lvl w:ilvl="6" w:tplc="31975614" w:tentative="1">
      <w:start w:val="1"/>
      <w:numFmt w:val="decimal"/>
      <w:lvlText w:val="%7."/>
      <w:lvlJc w:val="left"/>
      <w:pPr>
        <w:ind w:left="5040" w:hanging="360"/>
      </w:pPr>
    </w:lvl>
    <w:lvl w:ilvl="7" w:tplc="31975614" w:tentative="1">
      <w:start w:val="1"/>
      <w:numFmt w:val="lowerLetter"/>
      <w:lvlText w:val="%8."/>
      <w:lvlJc w:val="left"/>
      <w:pPr>
        <w:ind w:left="5760" w:hanging="360"/>
      </w:pPr>
    </w:lvl>
    <w:lvl w:ilvl="8" w:tplc="31975614" w:tentative="1">
      <w:start w:val="1"/>
      <w:numFmt w:val="lowerRoman"/>
      <w:lvlText w:val="%9."/>
      <w:lvlJc w:val="right"/>
      <w:pPr>
        <w:ind w:left="6480" w:hanging="180"/>
      </w:pPr>
    </w:lvl>
  </w:abstractNum>
  <w:abstractNum w:abstractNumId="31903071">
    <w:multiLevelType w:val="hybridMultilevel"/>
    <w:lvl w:ilvl="0" w:tplc="99110245">
      <w:start w:val="1"/>
      <w:numFmt w:val="decimal"/>
      <w:lvlText w:val="%1."/>
      <w:lvlJc w:val="left"/>
      <w:pPr>
        <w:ind w:left="720" w:hanging="360"/>
      </w:pPr>
    </w:lvl>
    <w:lvl w:ilvl="1" w:tplc="99110245" w:tentative="1">
      <w:start w:val="1"/>
      <w:numFmt w:val="lowerLetter"/>
      <w:lvlText w:val="%2."/>
      <w:lvlJc w:val="left"/>
      <w:pPr>
        <w:ind w:left="1440" w:hanging="360"/>
      </w:pPr>
    </w:lvl>
    <w:lvl w:ilvl="2" w:tplc="99110245" w:tentative="1">
      <w:start w:val="1"/>
      <w:numFmt w:val="lowerRoman"/>
      <w:lvlText w:val="%3."/>
      <w:lvlJc w:val="right"/>
      <w:pPr>
        <w:ind w:left="2160" w:hanging="180"/>
      </w:pPr>
    </w:lvl>
    <w:lvl w:ilvl="3" w:tplc="99110245" w:tentative="1">
      <w:start w:val="1"/>
      <w:numFmt w:val="decimal"/>
      <w:lvlText w:val="%4."/>
      <w:lvlJc w:val="left"/>
      <w:pPr>
        <w:ind w:left="2880" w:hanging="360"/>
      </w:pPr>
    </w:lvl>
    <w:lvl w:ilvl="4" w:tplc="99110245" w:tentative="1">
      <w:start w:val="1"/>
      <w:numFmt w:val="lowerLetter"/>
      <w:lvlText w:val="%5."/>
      <w:lvlJc w:val="left"/>
      <w:pPr>
        <w:ind w:left="3600" w:hanging="360"/>
      </w:pPr>
    </w:lvl>
    <w:lvl w:ilvl="5" w:tplc="99110245" w:tentative="1">
      <w:start w:val="1"/>
      <w:numFmt w:val="lowerRoman"/>
      <w:lvlText w:val="%6."/>
      <w:lvlJc w:val="right"/>
      <w:pPr>
        <w:ind w:left="4320" w:hanging="180"/>
      </w:pPr>
    </w:lvl>
    <w:lvl w:ilvl="6" w:tplc="99110245" w:tentative="1">
      <w:start w:val="1"/>
      <w:numFmt w:val="decimal"/>
      <w:lvlText w:val="%7."/>
      <w:lvlJc w:val="left"/>
      <w:pPr>
        <w:ind w:left="5040" w:hanging="360"/>
      </w:pPr>
    </w:lvl>
    <w:lvl w:ilvl="7" w:tplc="99110245" w:tentative="1">
      <w:start w:val="1"/>
      <w:numFmt w:val="lowerLetter"/>
      <w:lvlText w:val="%8."/>
      <w:lvlJc w:val="left"/>
      <w:pPr>
        <w:ind w:left="5760" w:hanging="360"/>
      </w:pPr>
    </w:lvl>
    <w:lvl w:ilvl="8" w:tplc="99110245" w:tentative="1">
      <w:start w:val="1"/>
      <w:numFmt w:val="lowerRoman"/>
      <w:lvlText w:val="%9."/>
      <w:lvlJc w:val="right"/>
      <w:pPr>
        <w:ind w:left="6480" w:hanging="180"/>
      </w:pPr>
    </w:lvl>
  </w:abstractNum>
  <w:abstractNum w:abstractNumId="31903070">
    <w:multiLevelType w:val="hybridMultilevel"/>
    <w:lvl w:ilvl="0" w:tplc="72235102">
      <w:start w:val="1"/>
      <w:numFmt w:val="decimal"/>
      <w:lvlText w:val="%1."/>
      <w:lvlJc w:val="left"/>
      <w:pPr>
        <w:ind w:left="720" w:hanging="360"/>
      </w:pPr>
    </w:lvl>
    <w:lvl w:ilvl="1" w:tplc="72235102" w:tentative="1">
      <w:start w:val="1"/>
      <w:numFmt w:val="lowerLetter"/>
      <w:lvlText w:val="%2."/>
      <w:lvlJc w:val="left"/>
      <w:pPr>
        <w:ind w:left="1440" w:hanging="360"/>
      </w:pPr>
    </w:lvl>
    <w:lvl w:ilvl="2" w:tplc="72235102" w:tentative="1">
      <w:start w:val="1"/>
      <w:numFmt w:val="lowerRoman"/>
      <w:lvlText w:val="%3."/>
      <w:lvlJc w:val="right"/>
      <w:pPr>
        <w:ind w:left="2160" w:hanging="180"/>
      </w:pPr>
    </w:lvl>
    <w:lvl w:ilvl="3" w:tplc="72235102" w:tentative="1">
      <w:start w:val="1"/>
      <w:numFmt w:val="decimal"/>
      <w:lvlText w:val="%4."/>
      <w:lvlJc w:val="left"/>
      <w:pPr>
        <w:ind w:left="2880" w:hanging="360"/>
      </w:pPr>
    </w:lvl>
    <w:lvl w:ilvl="4" w:tplc="72235102" w:tentative="1">
      <w:start w:val="1"/>
      <w:numFmt w:val="lowerLetter"/>
      <w:lvlText w:val="%5."/>
      <w:lvlJc w:val="left"/>
      <w:pPr>
        <w:ind w:left="3600" w:hanging="360"/>
      </w:pPr>
    </w:lvl>
    <w:lvl w:ilvl="5" w:tplc="72235102" w:tentative="1">
      <w:start w:val="1"/>
      <w:numFmt w:val="lowerRoman"/>
      <w:lvlText w:val="%6."/>
      <w:lvlJc w:val="right"/>
      <w:pPr>
        <w:ind w:left="4320" w:hanging="180"/>
      </w:pPr>
    </w:lvl>
    <w:lvl w:ilvl="6" w:tplc="72235102" w:tentative="1">
      <w:start w:val="1"/>
      <w:numFmt w:val="decimal"/>
      <w:lvlText w:val="%7."/>
      <w:lvlJc w:val="left"/>
      <w:pPr>
        <w:ind w:left="5040" w:hanging="360"/>
      </w:pPr>
    </w:lvl>
    <w:lvl w:ilvl="7" w:tplc="72235102" w:tentative="1">
      <w:start w:val="1"/>
      <w:numFmt w:val="lowerLetter"/>
      <w:lvlText w:val="%8."/>
      <w:lvlJc w:val="left"/>
      <w:pPr>
        <w:ind w:left="5760" w:hanging="360"/>
      </w:pPr>
    </w:lvl>
    <w:lvl w:ilvl="8" w:tplc="72235102" w:tentative="1">
      <w:start w:val="1"/>
      <w:numFmt w:val="lowerRoman"/>
      <w:lvlText w:val="%9."/>
      <w:lvlJc w:val="right"/>
      <w:pPr>
        <w:ind w:left="6480" w:hanging="180"/>
      </w:pPr>
    </w:lvl>
  </w:abstractNum>
  <w:abstractNum w:abstractNumId="31903069">
    <w:multiLevelType w:val="hybridMultilevel"/>
    <w:lvl w:ilvl="0" w:tplc="93824884">
      <w:start w:val="1"/>
      <w:numFmt w:val="decimal"/>
      <w:lvlText w:val="%1."/>
      <w:lvlJc w:val="left"/>
      <w:pPr>
        <w:ind w:left="720" w:hanging="360"/>
      </w:pPr>
    </w:lvl>
    <w:lvl w:ilvl="1" w:tplc="93824884" w:tentative="1">
      <w:start w:val="1"/>
      <w:numFmt w:val="lowerLetter"/>
      <w:lvlText w:val="%2."/>
      <w:lvlJc w:val="left"/>
      <w:pPr>
        <w:ind w:left="1440" w:hanging="360"/>
      </w:pPr>
    </w:lvl>
    <w:lvl w:ilvl="2" w:tplc="93824884" w:tentative="1">
      <w:start w:val="1"/>
      <w:numFmt w:val="lowerRoman"/>
      <w:lvlText w:val="%3."/>
      <w:lvlJc w:val="right"/>
      <w:pPr>
        <w:ind w:left="2160" w:hanging="180"/>
      </w:pPr>
    </w:lvl>
    <w:lvl w:ilvl="3" w:tplc="93824884" w:tentative="1">
      <w:start w:val="1"/>
      <w:numFmt w:val="decimal"/>
      <w:lvlText w:val="%4."/>
      <w:lvlJc w:val="left"/>
      <w:pPr>
        <w:ind w:left="2880" w:hanging="360"/>
      </w:pPr>
    </w:lvl>
    <w:lvl w:ilvl="4" w:tplc="93824884" w:tentative="1">
      <w:start w:val="1"/>
      <w:numFmt w:val="lowerLetter"/>
      <w:lvlText w:val="%5."/>
      <w:lvlJc w:val="left"/>
      <w:pPr>
        <w:ind w:left="3600" w:hanging="360"/>
      </w:pPr>
    </w:lvl>
    <w:lvl w:ilvl="5" w:tplc="93824884" w:tentative="1">
      <w:start w:val="1"/>
      <w:numFmt w:val="lowerRoman"/>
      <w:lvlText w:val="%6."/>
      <w:lvlJc w:val="right"/>
      <w:pPr>
        <w:ind w:left="4320" w:hanging="180"/>
      </w:pPr>
    </w:lvl>
    <w:lvl w:ilvl="6" w:tplc="93824884" w:tentative="1">
      <w:start w:val="1"/>
      <w:numFmt w:val="decimal"/>
      <w:lvlText w:val="%7."/>
      <w:lvlJc w:val="left"/>
      <w:pPr>
        <w:ind w:left="5040" w:hanging="360"/>
      </w:pPr>
    </w:lvl>
    <w:lvl w:ilvl="7" w:tplc="93824884" w:tentative="1">
      <w:start w:val="1"/>
      <w:numFmt w:val="lowerLetter"/>
      <w:lvlText w:val="%8."/>
      <w:lvlJc w:val="left"/>
      <w:pPr>
        <w:ind w:left="5760" w:hanging="360"/>
      </w:pPr>
    </w:lvl>
    <w:lvl w:ilvl="8" w:tplc="93824884" w:tentative="1">
      <w:start w:val="1"/>
      <w:numFmt w:val="lowerRoman"/>
      <w:lvlText w:val="%9."/>
      <w:lvlJc w:val="right"/>
      <w:pPr>
        <w:ind w:left="6480" w:hanging="180"/>
      </w:pPr>
    </w:lvl>
  </w:abstractNum>
  <w:abstractNum w:abstractNumId="31903068">
    <w:multiLevelType w:val="hybridMultilevel"/>
    <w:lvl w:ilvl="0" w:tplc="63934724">
      <w:start w:val="1"/>
      <w:numFmt w:val="decimal"/>
      <w:lvlText w:val="%1."/>
      <w:lvlJc w:val="left"/>
      <w:pPr>
        <w:ind w:left="720" w:hanging="360"/>
      </w:pPr>
    </w:lvl>
    <w:lvl w:ilvl="1" w:tplc="63934724" w:tentative="1">
      <w:start w:val="1"/>
      <w:numFmt w:val="lowerLetter"/>
      <w:lvlText w:val="%2."/>
      <w:lvlJc w:val="left"/>
      <w:pPr>
        <w:ind w:left="1440" w:hanging="360"/>
      </w:pPr>
    </w:lvl>
    <w:lvl w:ilvl="2" w:tplc="63934724" w:tentative="1">
      <w:start w:val="1"/>
      <w:numFmt w:val="lowerRoman"/>
      <w:lvlText w:val="%3."/>
      <w:lvlJc w:val="right"/>
      <w:pPr>
        <w:ind w:left="2160" w:hanging="180"/>
      </w:pPr>
    </w:lvl>
    <w:lvl w:ilvl="3" w:tplc="63934724" w:tentative="1">
      <w:start w:val="1"/>
      <w:numFmt w:val="decimal"/>
      <w:lvlText w:val="%4."/>
      <w:lvlJc w:val="left"/>
      <w:pPr>
        <w:ind w:left="2880" w:hanging="360"/>
      </w:pPr>
    </w:lvl>
    <w:lvl w:ilvl="4" w:tplc="63934724" w:tentative="1">
      <w:start w:val="1"/>
      <w:numFmt w:val="lowerLetter"/>
      <w:lvlText w:val="%5."/>
      <w:lvlJc w:val="left"/>
      <w:pPr>
        <w:ind w:left="3600" w:hanging="360"/>
      </w:pPr>
    </w:lvl>
    <w:lvl w:ilvl="5" w:tplc="63934724" w:tentative="1">
      <w:start w:val="1"/>
      <w:numFmt w:val="lowerRoman"/>
      <w:lvlText w:val="%6."/>
      <w:lvlJc w:val="right"/>
      <w:pPr>
        <w:ind w:left="4320" w:hanging="180"/>
      </w:pPr>
    </w:lvl>
    <w:lvl w:ilvl="6" w:tplc="63934724" w:tentative="1">
      <w:start w:val="1"/>
      <w:numFmt w:val="decimal"/>
      <w:lvlText w:val="%7."/>
      <w:lvlJc w:val="left"/>
      <w:pPr>
        <w:ind w:left="5040" w:hanging="360"/>
      </w:pPr>
    </w:lvl>
    <w:lvl w:ilvl="7" w:tplc="63934724" w:tentative="1">
      <w:start w:val="1"/>
      <w:numFmt w:val="lowerLetter"/>
      <w:lvlText w:val="%8."/>
      <w:lvlJc w:val="left"/>
      <w:pPr>
        <w:ind w:left="5760" w:hanging="360"/>
      </w:pPr>
    </w:lvl>
    <w:lvl w:ilvl="8" w:tplc="63934724" w:tentative="1">
      <w:start w:val="1"/>
      <w:numFmt w:val="lowerRoman"/>
      <w:lvlText w:val="%9."/>
      <w:lvlJc w:val="right"/>
      <w:pPr>
        <w:ind w:left="6480" w:hanging="180"/>
      </w:pPr>
    </w:lvl>
  </w:abstractNum>
  <w:abstractNum w:abstractNumId="31903067">
    <w:multiLevelType w:val="hybridMultilevel"/>
    <w:lvl w:ilvl="0" w:tplc="92394679">
      <w:start w:val="1"/>
      <w:numFmt w:val="decimal"/>
      <w:lvlText w:val="%1."/>
      <w:lvlJc w:val="left"/>
      <w:pPr>
        <w:ind w:left="720" w:hanging="360"/>
      </w:pPr>
    </w:lvl>
    <w:lvl w:ilvl="1" w:tplc="92394679" w:tentative="1">
      <w:start w:val="1"/>
      <w:numFmt w:val="lowerLetter"/>
      <w:lvlText w:val="%2."/>
      <w:lvlJc w:val="left"/>
      <w:pPr>
        <w:ind w:left="1440" w:hanging="360"/>
      </w:pPr>
    </w:lvl>
    <w:lvl w:ilvl="2" w:tplc="92394679" w:tentative="1">
      <w:start w:val="1"/>
      <w:numFmt w:val="lowerRoman"/>
      <w:lvlText w:val="%3."/>
      <w:lvlJc w:val="right"/>
      <w:pPr>
        <w:ind w:left="2160" w:hanging="180"/>
      </w:pPr>
    </w:lvl>
    <w:lvl w:ilvl="3" w:tplc="92394679" w:tentative="1">
      <w:start w:val="1"/>
      <w:numFmt w:val="decimal"/>
      <w:lvlText w:val="%4."/>
      <w:lvlJc w:val="left"/>
      <w:pPr>
        <w:ind w:left="2880" w:hanging="360"/>
      </w:pPr>
    </w:lvl>
    <w:lvl w:ilvl="4" w:tplc="92394679" w:tentative="1">
      <w:start w:val="1"/>
      <w:numFmt w:val="lowerLetter"/>
      <w:lvlText w:val="%5."/>
      <w:lvlJc w:val="left"/>
      <w:pPr>
        <w:ind w:left="3600" w:hanging="360"/>
      </w:pPr>
    </w:lvl>
    <w:lvl w:ilvl="5" w:tplc="92394679" w:tentative="1">
      <w:start w:val="1"/>
      <w:numFmt w:val="lowerRoman"/>
      <w:lvlText w:val="%6."/>
      <w:lvlJc w:val="right"/>
      <w:pPr>
        <w:ind w:left="4320" w:hanging="180"/>
      </w:pPr>
    </w:lvl>
    <w:lvl w:ilvl="6" w:tplc="92394679" w:tentative="1">
      <w:start w:val="1"/>
      <w:numFmt w:val="decimal"/>
      <w:lvlText w:val="%7."/>
      <w:lvlJc w:val="left"/>
      <w:pPr>
        <w:ind w:left="5040" w:hanging="360"/>
      </w:pPr>
    </w:lvl>
    <w:lvl w:ilvl="7" w:tplc="92394679" w:tentative="1">
      <w:start w:val="1"/>
      <w:numFmt w:val="lowerLetter"/>
      <w:lvlText w:val="%8."/>
      <w:lvlJc w:val="left"/>
      <w:pPr>
        <w:ind w:left="5760" w:hanging="360"/>
      </w:pPr>
    </w:lvl>
    <w:lvl w:ilvl="8" w:tplc="92394679" w:tentative="1">
      <w:start w:val="1"/>
      <w:numFmt w:val="lowerRoman"/>
      <w:lvlText w:val="%9."/>
      <w:lvlJc w:val="right"/>
      <w:pPr>
        <w:ind w:left="6480" w:hanging="180"/>
      </w:pPr>
    </w:lvl>
  </w:abstractNum>
  <w:abstractNum w:abstractNumId="31903066">
    <w:multiLevelType w:val="hybridMultilevel"/>
    <w:lvl w:ilvl="0" w:tplc="96920858">
      <w:start w:val="1"/>
      <w:numFmt w:val="decimal"/>
      <w:lvlText w:val="%1."/>
      <w:lvlJc w:val="left"/>
      <w:pPr>
        <w:ind w:left="720" w:hanging="360"/>
      </w:pPr>
    </w:lvl>
    <w:lvl w:ilvl="1" w:tplc="96920858" w:tentative="1">
      <w:start w:val="1"/>
      <w:numFmt w:val="lowerLetter"/>
      <w:lvlText w:val="%2."/>
      <w:lvlJc w:val="left"/>
      <w:pPr>
        <w:ind w:left="1440" w:hanging="360"/>
      </w:pPr>
    </w:lvl>
    <w:lvl w:ilvl="2" w:tplc="96920858" w:tentative="1">
      <w:start w:val="1"/>
      <w:numFmt w:val="lowerRoman"/>
      <w:lvlText w:val="%3."/>
      <w:lvlJc w:val="right"/>
      <w:pPr>
        <w:ind w:left="2160" w:hanging="180"/>
      </w:pPr>
    </w:lvl>
    <w:lvl w:ilvl="3" w:tplc="96920858" w:tentative="1">
      <w:start w:val="1"/>
      <w:numFmt w:val="decimal"/>
      <w:lvlText w:val="%4."/>
      <w:lvlJc w:val="left"/>
      <w:pPr>
        <w:ind w:left="2880" w:hanging="360"/>
      </w:pPr>
    </w:lvl>
    <w:lvl w:ilvl="4" w:tplc="96920858" w:tentative="1">
      <w:start w:val="1"/>
      <w:numFmt w:val="lowerLetter"/>
      <w:lvlText w:val="%5."/>
      <w:lvlJc w:val="left"/>
      <w:pPr>
        <w:ind w:left="3600" w:hanging="360"/>
      </w:pPr>
    </w:lvl>
    <w:lvl w:ilvl="5" w:tplc="96920858" w:tentative="1">
      <w:start w:val="1"/>
      <w:numFmt w:val="lowerRoman"/>
      <w:lvlText w:val="%6."/>
      <w:lvlJc w:val="right"/>
      <w:pPr>
        <w:ind w:left="4320" w:hanging="180"/>
      </w:pPr>
    </w:lvl>
    <w:lvl w:ilvl="6" w:tplc="96920858" w:tentative="1">
      <w:start w:val="1"/>
      <w:numFmt w:val="decimal"/>
      <w:lvlText w:val="%7."/>
      <w:lvlJc w:val="left"/>
      <w:pPr>
        <w:ind w:left="5040" w:hanging="360"/>
      </w:pPr>
    </w:lvl>
    <w:lvl w:ilvl="7" w:tplc="96920858" w:tentative="1">
      <w:start w:val="1"/>
      <w:numFmt w:val="lowerLetter"/>
      <w:lvlText w:val="%8."/>
      <w:lvlJc w:val="left"/>
      <w:pPr>
        <w:ind w:left="5760" w:hanging="360"/>
      </w:pPr>
    </w:lvl>
    <w:lvl w:ilvl="8" w:tplc="96920858" w:tentative="1">
      <w:start w:val="1"/>
      <w:numFmt w:val="lowerRoman"/>
      <w:lvlText w:val="%9."/>
      <w:lvlJc w:val="right"/>
      <w:pPr>
        <w:ind w:left="6480" w:hanging="180"/>
      </w:pPr>
    </w:lvl>
  </w:abstractNum>
  <w:abstractNum w:abstractNumId="31903065">
    <w:multiLevelType w:val="hybridMultilevel"/>
    <w:lvl w:ilvl="0" w:tplc="56246469">
      <w:start w:val="1"/>
      <w:numFmt w:val="decimal"/>
      <w:lvlText w:val="%1."/>
      <w:lvlJc w:val="left"/>
      <w:pPr>
        <w:ind w:left="720" w:hanging="360"/>
      </w:pPr>
    </w:lvl>
    <w:lvl w:ilvl="1" w:tplc="56246469" w:tentative="1">
      <w:start w:val="1"/>
      <w:numFmt w:val="lowerLetter"/>
      <w:lvlText w:val="%2."/>
      <w:lvlJc w:val="left"/>
      <w:pPr>
        <w:ind w:left="1440" w:hanging="360"/>
      </w:pPr>
    </w:lvl>
    <w:lvl w:ilvl="2" w:tplc="56246469" w:tentative="1">
      <w:start w:val="1"/>
      <w:numFmt w:val="lowerRoman"/>
      <w:lvlText w:val="%3."/>
      <w:lvlJc w:val="right"/>
      <w:pPr>
        <w:ind w:left="2160" w:hanging="180"/>
      </w:pPr>
    </w:lvl>
    <w:lvl w:ilvl="3" w:tplc="56246469" w:tentative="1">
      <w:start w:val="1"/>
      <w:numFmt w:val="decimal"/>
      <w:lvlText w:val="%4."/>
      <w:lvlJc w:val="left"/>
      <w:pPr>
        <w:ind w:left="2880" w:hanging="360"/>
      </w:pPr>
    </w:lvl>
    <w:lvl w:ilvl="4" w:tplc="56246469" w:tentative="1">
      <w:start w:val="1"/>
      <w:numFmt w:val="lowerLetter"/>
      <w:lvlText w:val="%5."/>
      <w:lvlJc w:val="left"/>
      <w:pPr>
        <w:ind w:left="3600" w:hanging="360"/>
      </w:pPr>
    </w:lvl>
    <w:lvl w:ilvl="5" w:tplc="56246469" w:tentative="1">
      <w:start w:val="1"/>
      <w:numFmt w:val="lowerRoman"/>
      <w:lvlText w:val="%6."/>
      <w:lvlJc w:val="right"/>
      <w:pPr>
        <w:ind w:left="4320" w:hanging="180"/>
      </w:pPr>
    </w:lvl>
    <w:lvl w:ilvl="6" w:tplc="56246469" w:tentative="1">
      <w:start w:val="1"/>
      <w:numFmt w:val="decimal"/>
      <w:lvlText w:val="%7."/>
      <w:lvlJc w:val="left"/>
      <w:pPr>
        <w:ind w:left="5040" w:hanging="360"/>
      </w:pPr>
    </w:lvl>
    <w:lvl w:ilvl="7" w:tplc="56246469" w:tentative="1">
      <w:start w:val="1"/>
      <w:numFmt w:val="lowerLetter"/>
      <w:lvlText w:val="%8."/>
      <w:lvlJc w:val="left"/>
      <w:pPr>
        <w:ind w:left="5760" w:hanging="360"/>
      </w:pPr>
    </w:lvl>
    <w:lvl w:ilvl="8" w:tplc="56246469" w:tentative="1">
      <w:start w:val="1"/>
      <w:numFmt w:val="lowerRoman"/>
      <w:lvlText w:val="%9."/>
      <w:lvlJc w:val="right"/>
      <w:pPr>
        <w:ind w:left="6480" w:hanging="180"/>
      </w:pPr>
    </w:lvl>
  </w:abstractNum>
  <w:abstractNum w:abstractNumId="31903064">
    <w:multiLevelType w:val="hybridMultilevel"/>
    <w:lvl w:ilvl="0" w:tplc="28531687">
      <w:start w:val="1"/>
      <w:numFmt w:val="decimal"/>
      <w:lvlText w:val="%1."/>
      <w:lvlJc w:val="left"/>
      <w:pPr>
        <w:ind w:left="720" w:hanging="360"/>
      </w:pPr>
    </w:lvl>
    <w:lvl w:ilvl="1" w:tplc="28531687" w:tentative="1">
      <w:start w:val="1"/>
      <w:numFmt w:val="lowerLetter"/>
      <w:lvlText w:val="%2."/>
      <w:lvlJc w:val="left"/>
      <w:pPr>
        <w:ind w:left="1440" w:hanging="360"/>
      </w:pPr>
    </w:lvl>
    <w:lvl w:ilvl="2" w:tplc="28531687" w:tentative="1">
      <w:start w:val="1"/>
      <w:numFmt w:val="lowerRoman"/>
      <w:lvlText w:val="%3."/>
      <w:lvlJc w:val="right"/>
      <w:pPr>
        <w:ind w:left="2160" w:hanging="180"/>
      </w:pPr>
    </w:lvl>
    <w:lvl w:ilvl="3" w:tplc="28531687" w:tentative="1">
      <w:start w:val="1"/>
      <w:numFmt w:val="decimal"/>
      <w:lvlText w:val="%4."/>
      <w:lvlJc w:val="left"/>
      <w:pPr>
        <w:ind w:left="2880" w:hanging="360"/>
      </w:pPr>
    </w:lvl>
    <w:lvl w:ilvl="4" w:tplc="28531687" w:tentative="1">
      <w:start w:val="1"/>
      <w:numFmt w:val="lowerLetter"/>
      <w:lvlText w:val="%5."/>
      <w:lvlJc w:val="left"/>
      <w:pPr>
        <w:ind w:left="3600" w:hanging="360"/>
      </w:pPr>
    </w:lvl>
    <w:lvl w:ilvl="5" w:tplc="28531687" w:tentative="1">
      <w:start w:val="1"/>
      <w:numFmt w:val="lowerRoman"/>
      <w:lvlText w:val="%6."/>
      <w:lvlJc w:val="right"/>
      <w:pPr>
        <w:ind w:left="4320" w:hanging="180"/>
      </w:pPr>
    </w:lvl>
    <w:lvl w:ilvl="6" w:tplc="28531687" w:tentative="1">
      <w:start w:val="1"/>
      <w:numFmt w:val="decimal"/>
      <w:lvlText w:val="%7."/>
      <w:lvlJc w:val="left"/>
      <w:pPr>
        <w:ind w:left="5040" w:hanging="360"/>
      </w:pPr>
    </w:lvl>
    <w:lvl w:ilvl="7" w:tplc="28531687" w:tentative="1">
      <w:start w:val="1"/>
      <w:numFmt w:val="lowerLetter"/>
      <w:lvlText w:val="%8."/>
      <w:lvlJc w:val="left"/>
      <w:pPr>
        <w:ind w:left="5760" w:hanging="360"/>
      </w:pPr>
    </w:lvl>
    <w:lvl w:ilvl="8" w:tplc="28531687" w:tentative="1">
      <w:start w:val="1"/>
      <w:numFmt w:val="lowerRoman"/>
      <w:lvlText w:val="%9."/>
      <w:lvlJc w:val="right"/>
      <w:pPr>
        <w:ind w:left="6480" w:hanging="180"/>
      </w:pPr>
    </w:lvl>
  </w:abstractNum>
  <w:abstractNum w:abstractNumId="31903063">
    <w:multiLevelType w:val="hybridMultilevel"/>
    <w:lvl w:ilvl="0" w:tplc="99689561">
      <w:start w:val="1"/>
      <w:numFmt w:val="decimal"/>
      <w:lvlText w:val="%1."/>
      <w:lvlJc w:val="left"/>
      <w:pPr>
        <w:ind w:left="720" w:hanging="360"/>
      </w:pPr>
    </w:lvl>
    <w:lvl w:ilvl="1" w:tplc="99689561" w:tentative="1">
      <w:start w:val="1"/>
      <w:numFmt w:val="lowerLetter"/>
      <w:lvlText w:val="%2."/>
      <w:lvlJc w:val="left"/>
      <w:pPr>
        <w:ind w:left="1440" w:hanging="360"/>
      </w:pPr>
    </w:lvl>
    <w:lvl w:ilvl="2" w:tplc="99689561" w:tentative="1">
      <w:start w:val="1"/>
      <w:numFmt w:val="lowerRoman"/>
      <w:lvlText w:val="%3."/>
      <w:lvlJc w:val="right"/>
      <w:pPr>
        <w:ind w:left="2160" w:hanging="180"/>
      </w:pPr>
    </w:lvl>
    <w:lvl w:ilvl="3" w:tplc="99689561" w:tentative="1">
      <w:start w:val="1"/>
      <w:numFmt w:val="decimal"/>
      <w:lvlText w:val="%4."/>
      <w:lvlJc w:val="left"/>
      <w:pPr>
        <w:ind w:left="2880" w:hanging="360"/>
      </w:pPr>
    </w:lvl>
    <w:lvl w:ilvl="4" w:tplc="99689561" w:tentative="1">
      <w:start w:val="1"/>
      <w:numFmt w:val="lowerLetter"/>
      <w:lvlText w:val="%5."/>
      <w:lvlJc w:val="left"/>
      <w:pPr>
        <w:ind w:left="3600" w:hanging="360"/>
      </w:pPr>
    </w:lvl>
    <w:lvl w:ilvl="5" w:tplc="99689561" w:tentative="1">
      <w:start w:val="1"/>
      <w:numFmt w:val="lowerRoman"/>
      <w:lvlText w:val="%6."/>
      <w:lvlJc w:val="right"/>
      <w:pPr>
        <w:ind w:left="4320" w:hanging="180"/>
      </w:pPr>
    </w:lvl>
    <w:lvl w:ilvl="6" w:tplc="99689561" w:tentative="1">
      <w:start w:val="1"/>
      <w:numFmt w:val="decimal"/>
      <w:lvlText w:val="%7."/>
      <w:lvlJc w:val="left"/>
      <w:pPr>
        <w:ind w:left="5040" w:hanging="360"/>
      </w:pPr>
    </w:lvl>
    <w:lvl w:ilvl="7" w:tplc="99689561" w:tentative="1">
      <w:start w:val="1"/>
      <w:numFmt w:val="lowerLetter"/>
      <w:lvlText w:val="%8."/>
      <w:lvlJc w:val="left"/>
      <w:pPr>
        <w:ind w:left="5760" w:hanging="360"/>
      </w:pPr>
    </w:lvl>
    <w:lvl w:ilvl="8" w:tplc="99689561" w:tentative="1">
      <w:start w:val="1"/>
      <w:numFmt w:val="lowerRoman"/>
      <w:lvlText w:val="%9."/>
      <w:lvlJc w:val="right"/>
      <w:pPr>
        <w:ind w:left="6480" w:hanging="180"/>
      </w:pPr>
    </w:lvl>
  </w:abstractNum>
  <w:abstractNum w:abstractNumId="31903062">
    <w:multiLevelType w:val="hybridMultilevel"/>
    <w:lvl w:ilvl="0" w:tplc="59138080">
      <w:start w:val="1"/>
      <w:numFmt w:val="decimal"/>
      <w:lvlText w:val="%1."/>
      <w:lvlJc w:val="left"/>
      <w:pPr>
        <w:ind w:left="720" w:hanging="360"/>
      </w:pPr>
    </w:lvl>
    <w:lvl w:ilvl="1" w:tplc="59138080" w:tentative="1">
      <w:start w:val="1"/>
      <w:numFmt w:val="lowerLetter"/>
      <w:lvlText w:val="%2."/>
      <w:lvlJc w:val="left"/>
      <w:pPr>
        <w:ind w:left="1440" w:hanging="360"/>
      </w:pPr>
    </w:lvl>
    <w:lvl w:ilvl="2" w:tplc="59138080" w:tentative="1">
      <w:start w:val="1"/>
      <w:numFmt w:val="lowerRoman"/>
      <w:lvlText w:val="%3."/>
      <w:lvlJc w:val="right"/>
      <w:pPr>
        <w:ind w:left="2160" w:hanging="180"/>
      </w:pPr>
    </w:lvl>
    <w:lvl w:ilvl="3" w:tplc="59138080" w:tentative="1">
      <w:start w:val="1"/>
      <w:numFmt w:val="decimal"/>
      <w:lvlText w:val="%4."/>
      <w:lvlJc w:val="left"/>
      <w:pPr>
        <w:ind w:left="2880" w:hanging="360"/>
      </w:pPr>
    </w:lvl>
    <w:lvl w:ilvl="4" w:tplc="59138080" w:tentative="1">
      <w:start w:val="1"/>
      <w:numFmt w:val="lowerLetter"/>
      <w:lvlText w:val="%5."/>
      <w:lvlJc w:val="left"/>
      <w:pPr>
        <w:ind w:left="3600" w:hanging="360"/>
      </w:pPr>
    </w:lvl>
    <w:lvl w:ilvl="5" w:tplc="59138080" w:tentative="1">
      <w:start w:val="1"/>
      <w:numFmt w:val="lowerRoman"/>
      <w:lvlText w:val="%6."/>
      <w:lvlJc w:val="right"/>
      <w:pPr>
        <w:ind w:left="4320" w:hanging="180"/>
      </w:pPr>
    </w:lvl>
    <w:lvl w:ilvl="6" w:tplc="59138080" w:tentative="1">
      <w:start w:val="1"/>
      <w:numFmt w:val="decimal"/>
      <w:lvlText w:val="%7."/>
      <w:lvlJc w:val="left"/>
      <w:pPr>
        <w:ind w:left="5040" w:hanging="360"/>
      </w:pPr>
    </w:lvl>
    <w:lvl w:ilvl="7" w:tplc="59138080" w:tentative="1">
      <w:start w:val="1"/>
      <w:numFmt w:val="lowerLetter"/>
      <w:lvlText w:val="%8."/>
      <w:lvlJc w:val="left"/>
      <w:pPr>
        <w:ind w:left="5760" w:hanging="360"/>
      </w:pPr>
    </w:lvl>
    <w:lvl w:ilvl="8" w:tplc="59138080" w:tentative="1">
      <w:start w:val="1"/>
      <w:numFmt w:val="lowerRoman"/>
      <w:lvlText w:val="%9."/>
      <w:lvlJc w:val="right"/>
      <w:pPr>
        <w:ind w:left="6480" w:hanging="180"/>
      </w:pPr>
    </w:lvl>
  </w:abstractNum>
  <w:abstractNum w:abstractNumId="31903061">
    <w:multiLevelType w:val="hybridMultilevel"/>
    <w:lvl w:ilvl="0" w:tplc="86682770">
      <w:start w:val="1"/>
      <w:numFmt w:val="decimal"/>
      <w:lvlText w:val="%1."/>
      <w:lvlJc w:val="left"/>
      <w:pPr>
        <w:ind w:left="720" w:hanging="360"/>
      </w:pPr>
    </w:lvl>
    <w:lvl w:ilvl="1" w:tplc="86682770" w:tentative="1">
      <w:start w:val="1"/>
      <w:numFmt w:val="lowerLetter"/>
      <w:lvlText w:val="%2."/>
      <w:lvlJc w:val="left"/>
      <w:pPr>
        <w:ind w:left="1440" w:hanging="360"/>
      </w:pPr>
    </w:lvl>
    <w:lvl w:ilvl="2" w:tplc="86682770" w:tentative="1">
      <w:start w:val="1"/>
      <w:numFmt w:val="lowerRoman"/>
      <w:lvlText w:val="%3."/>
      <w:lvlJc w:val="right"/>
      <w:pPr>
        <w:ind w:left="2160" w:hanging="180"/>
      </w:pPr>
    </w:lvl>
    <w:lvl w:ilvl="3" w:tplc="86682770" w:tentative="1">
      <w:start w:val="1"/>
      <w:numFmt w:val="decimal"/>
      <w:lvlText w:val="%4."/>
      <w:lvlJc w:val="left"/>
      <w:pPr>
        <w:ind w:left="2880" w:hanging="360"/>
      </w:pPr>
    </w:lvl>
    <w:lvl w:ilvl="4" w:tplc="86682770" w:tentative="1">
      <w:start w:val="1"/>
      <w:numFmt w:val="lowerLetter"/>
      <w:lvlText w:val="%5."/>
      <w:lvlJc w:val="left"/>
      <w:pPr>
        <w:ind w:left="3600" w:hanging="360"/>
      </w:pPr>
    </w:lvl>
    <w:lvl w:ilvl="5" w:tplc="86682770" w:tentative="1">
      <w:start w:val="1"/>
      <w:numFmt w:val="lowerRoman"/>
      <w:lvlText w:val="%6."/>
      <w:lvlJc w:val="right"/>
      <w:pPr>
        <w:ind w:left="4320" w:hanging="180"/>
      </w:pPr>
    </w:lvl>
    <w:lvl w:ilvl="6" w:tplc="86682770" w:tentative="1">
      <w:start w:val="1"/>
      <w:numFmt w:val="decimal"/>
      <w:lvlText w:val="%7."/>
      <w:lvlJc w:val="left"/>
      <w:pPr>
        <w:ind w:left="5040" w:hanging="360"/>
      </w:pPr>
    </w:lvl>
    <w:lvl w:ilvl="7" w:tplc="86682770" w:tentative="1">
      <w:start w:val="1"/>
      <w:numFmt w:val="lowerLetter"/>
      <w:lvlText w:val="%8."/>
      <w:lvlJc w:val="left"/>
      <w:pPr>
        <w:ind w:left="5760" w:hanging="360"/>
      </w:pPr>
    </w:lvl>
    <w:lvl w:ilvl="8" w:tplc="86682770" w:tentative="1">
      <w:start w:val="1"/>
      <w:numFmt w:val="lowerRoman"/>
      <w:lvlText w:val="%9."/>
      <w:lvlJc w:val="right"/>
      <w:pPr>
        <w:ind w:left="6480" w:hanging="180"/>
      </w:pPr>
    </w:lvl>
  </w:abstractNum>
  <w:abstractNum w:abstractNumId="31903060">
    <w:multiLevelType w:val="hybridMultilevel"/>
    <w:lvl w:ilvl="0" w:tplc="68141200">
      <w:start w:val="1"/>
      <w:numFmt w:val="decimal"/>
      <w:lvlText w:val="%1."/>
      <w:lvlJc w:val="left"/>
      <w:pPr>
        <w:ind w:left="720" w:hanging="360"/>
      </w:pPr>
    </w:lvl>
    <w:lvl w:ilvl="1" w:tplc="68141200" w:tentative="1">
      <w:start w:val="1"/>
      <w:numFmt w:val="lowerLetter"/>
      <w:lvlText w:val="%2."/>
      <w:lvlJc w:val="left"/>
      <w:pPr>
        <w:ind w:left="1440" w:hanging="360"/>
      </w:pPr>
    </w:lvl>
    <w:lvl w:ilvl="2" w:tplc="68141200" w:tentative="1">
      <w:start w:val="1"/>
      <w:numFmt w:val="lowerRoman"/>
      <w:lvlText w:val="%3."/>
      <w:lvlJc w:val="right"/>
      <w:pPr>
        <w:ind w:left="2160" w:hanging="180"/>
      </w:pPr>
    </w:lvl>
    <w:lvl w:ilvl="3" w:tplc="68141200" w:tentative="1">
      <w:start w:val="1"/>
      <w:numFmt w:val="decimal"/>
      <w:lvlText w:val="%4."/>
      <w:lvlJc w:val="left"/>
      <w:pPr>
        <w:ind w:left="2880" w:hanging="360"/>
      </w:pPr>
    </w:lvl>
    <w:lvl w:ilvl="4" w:tplc="68141200" w:tentative="1">
      <w:start w:val="1"/>
      <w:numFmt w:val="lowerLetter"/>
      <w:lvlText w:val="%5."/>
      <w:lvlJc w:val="left"/>
      <w:pPr>
        <w:ind w:left="3600" w:hanging="360"/>
      </w:pPr>
    </w:lvl>
    <w:lvl w:ilvl="5" w:tplc="68141200" w:tentative="1">
      <w:start w:val="1"/>
      <w:numFmt w:val="lowerRoman"/>
      <w:lvlText w:val="%6."/>
      <w:lvlJc w:val="right"/>
      <w:pPr>
        <w:ind w:left="4320" w:hanging="180"/>
      </w:pPr>
    </w:lvl>
    <w:lvl w:ilvl="6" w:tplc="68141200" w:tentative="1">
      <w:start w:val="1"/>
      <w:numFmt w:val="decimal"/>
      <w:lvlText w:val="%7."/>
      <w:lvlJc w:val="left"/>
      <w:pPr>
        <w:ind w:left="5040" w:hanging="360"/>
      </w:pPr>
    </w:lvl>
    <w:lvl w:ilvl="7" w:tplc="68141200" w:tentative="1">
      <w:start w:val="1"/>
      <w:numFmt w:val="lowerLetter"/>
      <w:lvlText w:val="%8."/>
      <w:lvlJc w:val="left"/>
      <w:pPr>
        <w:ind w:left="5760" w:hanging="360"/>
      </w:pPr>
    </w:lvl>
    <w:lvl w:ilvl="8" w:tplc="68141200" w:tentative="1">
      <w:start w:val="1"/>
      <w:numFmt w:val="lowerRoman"/>
      <w:lvlText w:val="%9."/>
      <w:lvlJc w:val="right"/>
      <w:pPr>
        <w:ind w:left="6480" w:hanging="180"/>
      </w:pPr>
    </w:lvl>
  </w:abstractNum>
  <w:abstractNum w:abstractNumId="31903059">
    <w:multiLevelType w:val="hybridMultilevel"/>
    <w:lvl w:ilvl="0" w:tplc="55164825">
      <w:start w:val="1"/>
      <w:numFmt w:val="decimal"/>
      <w:lvlText w:val="%1."/>
      <w:lvlJc w:val="left"/>
      <w:pPr>
        <w:ind w:left="720" w:hanging="360"/>
      </w:pPr>
    </w:lvl>
    <w:lvl w:ilvl="1" w:tplc="55164825" w:tentative="1">
      <w:start w:val="1"/>
      <w:numFmt w:val="lowerLetter"/>
      <w:lvlText w:val="%2."/>
      <w:lvlJc w:val="left"/>
      <w:pPr>
        <w:ind w:left="1440" w:hanging="360"/>
      </w:pPr>
    </w:lvl>
    <w:lvl w:ilvl="2" w:tplc="55164825" w:tentative="1">
      <w:start w:val="1"/>
      <w:numFmt w:val="lowerRoman"/>
      <w:lvlText w:val="%3."/>
      <w:lvlJc w:val="right"/>
      <w:pPr>
        <w:ind w:left="2160" w:hanging="180"/>
      </w:pPr>
    </w:lvl>
    <w:lvl w:ilvl="3" w:tplc="55164825" w:tentative="1">
      <w:start w:val="1"/>
      <w:numFmt w:val="decimal"/>
      <w:lvlText w:val="%4."/>
      <w:lvlJc w:val="left"/>
      <w:pPr>
        <w:ind w:left="2880" w:hanging="360"/>
      </w:pPr>
    </w:lvl>
    <w:lvl w:ilvl="4" w:tplc="55164825" w:tentative="1">
      <w:start w:val="1"/>
      <w:numFmt w:val="lowerLetter"/>
      <w:lvlText w:val="%5."/>
      <w:lvlJc w:val="left"/>
      <w:pPr>
        <w:ind w:left="3600" w:hanging="360"/>
      </w:pPr>
    </w:lvl>
    <w:lvl w:ilvl="5" w:tplc="55164825" w:tentative="1">
      <w:start w:val="1"/>
      <w:numFmt w:val="lowerRoman"/>
      <w:lvlText w:val="%6."/>
      <w:lvlJc w:val="right"/>
      <w:pPr>
        <w:ind w:left="4320" w:hanging="180"/>
      </w:pPr>
    </w:lvl>
    <w:lvl w:ilvl="6" w:tplc="55164825" w:tentative="1">
      <w:start w:val="1"/>
      <w:numFmt w:val="decimal"/>
      <w:lvlText w:val="%7."/>
      <w:lvlJc w:val="left"/>
      <w:pPr>
        <w:ind w:left="5040" w:hanging="360"/>
      </w:pPr>
    </w:lvl>
    <w:lvl w:ilvl="7" w:tplc="55164825" w:tentative="1">
      <w:start w:val="1"/>
      <w:numFmt w:val="lowerLetter"/>
      <w:lvlText w:val="%8."/>
      <w:lvlJc w:val="left"/>
      <w:pPr>
        <w:ind w:left="5760" w:hanging="360"/>
      </w:pPr>
    </w:lvl>
    <w:lvl w:ilvl="8" w:tplc="55164825" w:tentative="1">
      <w:start w:val="1"/>
      <w:numFmt w:val="lowerRoman"/>
      <w:lvlText w:val="%9."/>
      <w:lvlJc w:val="right"/>
      <w:pPr>
        <w:ind w:left="6480" w:hanging="180"/>
      </w:pPr>
    </w:lvl>
  </w:abstractNum>
  <w:abstractNum w:abstractNumId="31903058">
    <w:multiLevelType w:val="hybridMultilevel"/>
    <w:lvl w:ilvl="0" w:tplc="66406094">
      <w:start w:val="1"/>
      <w:numFmt w:val="decimal"/>
      <w:lvlText w:val="%1."/>
      <w:lvlJc w:val="left"/>
      <w:pPr>
        <w:ind w:left="720" w:hanging="360"/>
      </w:pPr>
    </w:lvl>
    <w:lvl w:ilvl="1" w:tplc="66406094" w:tentative="1">
      <w:start w:val="1"/>
      <w:numFmt w:val="lowerLetter"/>
      <w:lvlText w:val="%2."/>
      <w:lvlJc w:val="left"/>
      <w:pPr>
        <w:ind w:left="1440" w:hanging="360"/>
      </w:pPr>
    </w:lvl>
    <w:lvl w:ilvl="2" w:tplc="66406094" w:tentative="1">
      <w:start w:val="1"/>
      <w:numFmt w:val="lowerRoman"/>
      <w:lvlText w:val="%3."/>
      <w:lvlJc w:val="right"/>
      <w:pPr>
        <w:ind w:left="2160" w:hanging="180"/>
      </w:pPr>
    </w:lvl>
    <w:lvl w:ilvl="3" w:tplc="66406094" w:tentative="1">
      <w:start w:val="1"/>
      <w:numFmt w:val="decimal"/>
      <w:lvlText w:val="%4."/>
      <w:lvlJc w:val="left"/>
      <w:pPr>
        <w:ind w:left="2880" w:hanging="360"/>
      </w:pPr>
    </w:lvl>
    <w:lvl w:ilvl="4" w:tplc="66406094" w:tentative="1">
      <w:start w:val="1"/>
      <w:numFmt w:val="lowerLetter"/>
      <w:lvlText w:val="%5."/>
      <w:lvlJc w:val="left"/>
      <w:pPr>
        <w:ind w:left="3600" w:hanging="360"/>
      </w:pPr>
    </w:lvl>
    <w:lvl w:ilvl="5" w:tplc="66406094" w:tentative="1">
      <w:start w:val="1"/>
      <w:numFmt w:val="lowerRoman"/>
      <w:lvlText w:val="%6."/>
      <w:lvlJc w:val="right"/>
      <w:pPr>
        <w:ind w:left="4320" w:hanging="180"/>
      </w:pPr>
    </w:lvl>
    <w:lvl w:ilvl="6" w:tplc="66406094" w:tentative="1">
      <w:start w:val="1"/>
      <w:numFmt w:val="decimal"/>
      <w:lvlText w:val="%7."/>
      <w:lvlJc w:val="left"/>
      <w:pPr>
        <w:ind w:left="5040" w:hanging="360"/>
      </w:pPr>
    </w:lvl>
    <w:lvl w:ilvl="7" w:tplc="66406094" w:tentative="1">
      <w:start w:val="1"/>
      <w:numFmt w:val="lowerLetter"/>
      <w:lvlText w:val="%8."/>
      <w:lvlJc w:val="left"/>
      <w:pPr>
        <w:ind w:left="5760" w:hanging="360"/>
      </w:pPr>
    </w:lvl>
    <w:lvl w:ilvl="8" w:tplc="66406094" w:tentative="1">
      <w:start w:val="1"/>
      <w:numFmt w:val="lowerRoman"/>
      <w:lvlText w:val="%9."/>
      <w:lvlJc w:val="right"/>
      <w:pPr>
        <w:ind w:left="6480" w:hanging="180"/>
      </w:pPr>
    </w:lvl>
  </w:abstractNum>
  <w:abstractNum w:abstractNumId="31903057">
    <w:multiLevelType w:val="hybridMultilevel"/>
    <w:lvl w:ilvl="0" w:tplc="42947867">
      <w:start w:val="1"/>
      <w:numFmt w:val="decimal"/>
      <w:lvlText w:val="%1."/>
      <w:lvlJc w:val="left"/>
      <w:pPr>
        <w:ind w:left="720" w:hanging="360"/>
      </w:pPr>
    </w:lvl>
    <w:lvl w:ilvl="1" w:tplc="42947867" w:tentative="1">
      <w:start w:val="1"/>
      <w:numFmt w:val="lowerLetter"/>
      <w:lvlText w:val="%2."/>
      <w:lvlJc w:val="left"/>
      <w:pPr>
        <w:ind w:left="1440" w:hanging="360"/>
      </w:pPr>
    </w:lvl>
    <w:lvl w:ilvl="2" w:tplc="42947867" w:tentative="1">
      <w:start w:val="1"/>
      <w:numFmt w:val="lowerRoman"/>
      <w:lvlText w:val="%3."/>
      <w:lvlJc w:val="right"/>
      <w:pPr>
        <w:ind w:left="2160" w:hanging="180"/>
      </w:pPr>
    </w:lvl>
    <w:lvl w:ilvl="3" w:tplc="42947867" w:tentative="1">
      <w:start w:val="1"/>
      <w:numFmt w:val="decimal"/>
      <w:lvlText w:val="%4."/>
      <w:lvlJc w:val="left"/>
      <w:pPr>
        <w:ind w:left="2880" w:hanging="360"/>
      </w:pPr>
    </w:lvl>
    <w:lvl w:ilvl="4" w:tplc="42947867" w:tentative="1">
      <w:start w:val="1"/>
      <w:numFmt w:val="lowerLetter"/>
      <w:lvlText w:val="%5."/>
      <w:lvlJc w:val="left"/>
      <w:pPr>
        <w:ind w:left="3600" w:hanging="360"/>
      </w:pPr>
    </w:lvl>
    <w:lvl w:ilvl="5" w:tplc="42947867" w:tentative="1">
      <w:start w:val="1"/>
      <w:numFmt w:val="lowerRoman"/>
      <w:lvlText w:val="%6."/>
      <w:lvlJc w:val="right"/>
      <w:pPr>
        <w:ind w:left="4320" w:hanging="180"/>
      </w:pPr>
    </w:lvl>
    <w:lvl w:ilvl="6" w:tplc="42947867" w:tentative="1">
      <w:start w:val="1"/>
      <w:numFmt w:val="decimal"/>
      <w:lvlText w:val="%7."/>
      <w:lvlJc w:val="left"/>
      <w:pPr>
        <w:ind w:left="5040" w:hanging="360"/>
      </w:pPr>
    </w:lvl>
    <w:lvl w:ilvl="7" w:tplc="42947867" w:tentative="1">
      <w:start w:val="1"/>
      <w:numFmt w:val="lowerLetter"/>
      <w:lvlText w:val="%8."/>
      <w:lvlJc w:val="left"/>
      <w:pPr>
        <w:ind w:left="5760" w:hanging="360"/>
      </w:pPr>
    </w:lvl>
    <w:lvl w:ilvl="8" w:tplc="42947867" w:tentative="1">
      <w:start w:val="1"/>
      <w:numFmt w:val="lowerRoman"/>
      <w:lvlText w:val="%9."/>
      <w:lvlJc w:val="right"/>
      <w:pPr>
        <w:ind w:left="6480" w:hanging="180"/>
      </w:pPr>
    </w:lvl>
  </w:abstractNum>
  <w:abstractNum w:abstractNumId="31903056">
    <w:multiLevelType w:val="hybridMultilevel"/>
    <w:lvl w:ilvl="0" w:tplc="45932339">
      <w:start w:val="1"/>
      <w:numFmt w:val="decimal"/>
      <w:lvlText w:val="%1."/>
      <w:lvlJc w:val="left"/>
      <w:pPr>
        <w:ind w:left="720" w:hanging="360"/>
      </w:pPr>
    </w:lvl>
    <w:lvl w:ilvl="1" w:tplc="45932339" w:tentative="1">
      <w:start w:val="1"/>
      <w:numFmt w:val="lowerLetter"/>
      <w:lvlText w:val="%2."/>
      <w:lvlJc w:val="left"/>
      <w:pPr>
        <w:ind w:left="1440" w:hanging="360"/>
      </w:pPr>
    </w:lvl>
    <w:lvl w:ilvl="2" w:tplc="45932339" w:tentative="1">
      <w:start w:val="1"/>
      <w:numFmt w:val="lowerRoman"/>
      <w:lvlText w:val="%3."/>
      <w:lvlJc w:val="right"/>
      <w:pPr>
        <w:ind w:left="2160" w:hanging="180"/>
      </w:pPr>
    </w:lvl>
    <w:lvl w:ilvl="3" w:tplc="45932339" w:tentative="1">
      <w:start w:val="1"/>
      <w:numFmt w:val="decimal"/>
      <w:lvlText w:val="%4."/>
      <w:lvlJc w:val="left"/>
      <w:pPr>
        <w:ind w:left="2880" w:hanging="360"/>
      </w:pPr>
    </w:lvl>
    <w:lvl w:ilvl="4" w:tplc="45932339" w:tentative="1">
      <w:start w:val="1"/>
      <w:numFmt w:val="lowerLetter"/>
      <w:lvlText w:val="%5."/>
      <w:lvlJc w:val="left"/>
      <w:pPr>
        <w:ind w:left="3600" w:hanging="360"/>
      </w:pPr>
    </w:lvl>
    <w:lvl w:ilvl="5" w:tplc="45932339" w:tentative="1">
      <w:start w:val="1"/>
      <w:numFmt w:val="lowerRoman"/>
      <w:lvlText w:val="%6."/>
      <w:lvlJc w:val="right"/>
      <w:pPr>
        <w:ind w:left="4320" w:hanging="180"/>
      </w:pPr>
    </w:lvl>
    <w:lvl w:ilvl="6" w:tplc="45932339" w:tentative="1">
      <w:start w:val="1"/>
      <w:numFmt w:val="decimal"/>
      <w:lvlText w:val="%7."/>
      <w:lvlJc w:val="left"/>
      <w:pPr>
        <w:ind w:left="5040" w:hanging="360"/>
      </w:pPr>
    </w:lvl>
    <w:lvl w:ilvl="7" w:tplc="45932339" w:tentative="1">
      <w:start w:val="1"/>
      <w:numFmt w:val="lowerLetter"/>
      <w:lvlText w:val="%8."/>
      <w:lvlJc w:val="left"/>
      <w:pPr>
        <w:ind w:left="5760" w:hanging="360"/>
      </w:pPr>
    </w:lvl>
    <w:lvl w:ilvl="8" w:tplc="45932339" w:tentative="1">
      <w:start w:val="1"/>
      <w:numFmt w:val="lowerRoman"/>
      <w:lvlText w:val="%9."/>
      <w:lvlJc w:val="right"/>
      <w:pPr>
        <w:ind w:left="6480" w:hanging="180"/>
      </w:pPr>
    </w:lvl>
  </w:abstractNum>
  <w:abstractNum w:abstractNumId="31903055">
    <w:multiLevelType w:val="hybridMultilevel"/>
    <w:lvl w:ilvl="0" w:tplc="70425237">
      <w:start w:val="1"/>
      <w:numFmt w:val="decimal"/>
      <w:lvlText w:val="%1."/>
      <w:lvlJc w:val="left"/>
      <w:pPr>
        <w:ind w:left="720" w:hanging="360"/>
      </w:pPr>
    </w:lvl>
    <w:lvl w:ilvl="1" w:tplc="70425237" w:tentative="1">
      <w:start w:val="1"/>
      <w:numFmt w:val="lowerLetter"/>
      <w:lvlText w:val="%2."/>
      <w:lvlJc w:val="left"/>
      <w:pPr>
        <w:ind w:left="1440" w:hanging="360"/>
      </w:pPr>
    </w:lvl>
    <w:lvl w:ilvl="2" w:tplc="70425237" w:tentative="1">
      <w:start w:val="1"/>
      <w:numFmt w:val="lowerRoman"/>
      <w:lvlText w:val="%3."/>
      <w:lvlJc w:val="right"/>
      <w:pPr>
        <w:ind w:left="2160" w:hanging="180"/>
      </w:pPr>
    </w:lvl>
    <w:lvl w:ilvl="3" w:tplc="70425237" w:tentative="1">
      <w:start w:val="1"/>
      <w:numFmt w:val="decimal"/>
      <w:lvlText w:val="%4."/>
      <w:lvlJc w:val="left"/>
      <w:pPr>
        <w:ind w:left="2880" w:hanging="360"/>
      </w:pPr>
    </w:lvl>
    <w:lvl w:ilvl="4" w:tplc="70425237" w:tentative="1">
      <w:start w:val="1"/>
      <w:numFmt w:val="lowerLetter"/>
      <w:lvlText w:val="%5."/>
      <w:lvlJc w:val="left"/>
      <w:pPr>
        <w:ind w:left="3600" w:hanging="360"/>
      </w:pPr>
    </w:lvl>
    <w:lvl w:ilvl="5" w:tplc="70425237" w:tentative="1">
      <w:start w:val="1"/>
      <w:numFmt w:val="lowerRoman"/>
      <w:lvlText w:val="%6."/>
      <w:lvlJc w:val="right"/>
      <w:pPr>
        <w:ind w:left="4320" w:hanging="180"/>
      </w:pPr>
    </w:lvl>
    <w:lvl w:ilvl="6" w:tplc="70425237" w:tentative="1">
      <w:start w:val="1"/>
      <w:numFmt w:val="decimal"/>
      <w:lvlText w:val="%7."/>
      <w:lvlJc w:val="left"/>
      <w:pPr>
        <w:ind w:left="5040" w:hanging="360"/>
      </w:pPr>
    </w:lvl>
    <w:lvl w:ilvl="7" w:tplc="70425237" w:tentative="1">
      <w:start w:val="1"/>
      <w:numFmt w:val="lowerLetter"/>
      <w:lvlText w:val="%8."/>
      <w:lvlJc w:val="left"/>
      <w:pPr>
        <w:ind w:left="5760" w:hanging="360"/>
      </w:pPr>
    </w:lvl>
    <w:lvl w:ilvl="8" w:tplc="70425237" w:tentative="1">
      <w:start w:val="1"/>
      <w:numFmt w:val="lowerRoman"/>
      <w:lvlText w:val="%9."/>
      <w:lvlJc w:val="right"/>
      <w:pPr>
        <w:ind w:left="6480" w:hanging="180"/>
      </w:pPr>
    </w:lvl>
  </w:abstractNum>
  <w:abstractNum w:abstractNumId="31903054">
    <w:multiLevelType w:val="hybridMultilevel"/>
    <w:lvl w:ilvl="0" w:tplc="35708361">
      <w:start w:val="1"/>
      <w:numFmt w:val="decimal"/>
      <w:lvlText w:val="%1."/>
      <w:lvlJc w:val="left"/>
      <w:pPr>
        <w:ind w:left="720" w:hanging="360"/>
      </w:pPr>
    </w:lvl>
    <w:lvl w:ilvl="1" w:tplc="35708361" w:tentative="1">
      <w:start w:val="1"/>
      <w:numFmt w:val="lowerLetter"/>
      <w:lvlText w:val="%2."/>
      <w:lvlJc w:val="left"/>
      <w:pPr>
        <w:ind w:left="1440" w:hanging="360"/>
      </w:pPr>
    </w:lvl>
    <w:lvl w:ilvl="2" w:tplc="35708361" w:tentative="1">
      <w:start w:val="1"/>
      <w:numFmt w:val="lowerRoman"/>
      <w:lvlText w:val="%3."/>
      <w:lvlJc w:val="right"/>
      <w:pPr>
        <w:ind w:left="2160" w:hanging="180"/>
      </w:pPr>
    </w:lvl>
    <w:lvl w:ilvl="3" w:tplc="35708361" w:tentative="1">
      <w:start w:val="1"/>
      <w:numFmt w:val="decimal"/>
      <w:lvlText w:val="%4."/>
      <w:lvlJc w:val="left"/>
      <w:pPr>
        <w:ind w:left="2880" w:hanging="360"/>
      </w:pPr>
    </w:lvl>
    <w:lvl w:ilvl="4" w:tplc="35708361" w:tentative="1">
      <w:start w:val="1"/>
      <w:numFmt w:val="lowerLetter"/>
      <w:lvlText w:val="%5."/>
      <w:lvlJc w:val="left"/>
      <w:pPr>
        <w:ind w:left="3600" w:hanging="360"/>
      </w:pPr>
    </w:lvl>
    <w:lvl w:ilvl="5" w:tplc="35708361" w:tentative="1">
      <w:start w:val="1"/>
      <w:numFmt w:val="lowerRoman"/>
      <w:lvlText w:val="%6."/>
      <w:lvlJc w:val="right"/>
      <w:pPr>
        <w:ind w:left="4320" w:hanging="180"/>
      </w:pPr>
    </w:lvl>
    <w:lvl w:ilvl="6" w:tplc="35708361" w:tentative="1">
      <w:start w:val="1"/>
      <w:numFmt w:val="decimal"/>
      <w:lvlText w:val="%7."/>
      <w:lvlJc w:val="left"/>
      <w:pPr>
        <w:ind w:left="5040" w:hanging="360"/>
      </w:pPr>
    </w:lvl>
    <w:lvl w:ilvl="7" w:tplc="35708361" w:tentative="1">
      <w:start w:val="1"/>
      <w:numFmt w:val="lowerLetter"/>
      <w:lvlText w:val="%8."/>
      <w:lvlJc w:val="left"/>
      <w:pPr>
        <w:ind w:left="5760" w:hanging="360"/>
      </w:pPr>
    </w:lvl>
    <w:lvl w:ilvl="8" w:tplc="35708361" w:tentative="1">
      <w:start w:val="1"/>
      <w:numFmt w:val="lowerRoman"/>
      <w:lvlText w:val="%9."/>
      <w:lvlJc w:val="right"/>
      <w:pPr>
        <w:ind w:left="6480" w:hanging="180"/>
      </w:pPr>
    </w:lvl>
  </w:abstractNum>
  <w:abstractNum w:abstractNumId="31903053">
    <w:multiLevelType w:val="hybridMultilevel"/>
    <w:lvl w:ilvl="0" w:tplc="77978790">
      <w:start w:val="1"/>
      <w:numFmt w:val="decimal"/>
      <w:lvlText w:val="%1."/>
      <w:lvlJc w:val="left"/>
      <w:pPr>
        <w:ind w:left="720" w:hanging="360"/>
      </w:pPr>
    </w:lvl>
    <w:lvl w:ilvl="1" w:tplc="77978790" w:tentative="1">
      <w:start w:val="1"/>
      <w:numFmt w:val="lowerLetter"/>
      <w:lvlText w:val="%2."/>
      <w:lvlJc w:val="left"/>
      <w:pPr>
        <w:ind w:left="1440" w:hanging="360"/>
      </w:pPr>
    </w:lvl>
    <w:lvl w:ilvl="2" w:tplc="77978790" w:tentative="1">
      <w:start w:val="1"/>
      <w:numFmt w:val="lowerRoman"/>
      <w:lvlText w:val="%3."/>
      <w:lvlJc w:val="right"/>
      <w:pPr>
        <w:ind w:left="2160" w:hanging="180"/>
      </w:pPr>
    </w:lvl>
    <w:lvl w:ilvl="3" w:tplc="77978790" w:tentative="1">
      <w:start w:val="1"/>
      <w:numFmt w:val="decimal"/>
      <w:lvlText w:val="%4."/>
      <w:lvlJc w:val="left"/>
      <w:pPr>
        <w:ind w:left="2880" w:hanging="360"/>
      </w:pPr>
    </w:lvl>
    <w:lvl w:ilvl="4" w:tplc="77978790" w:tentative="1">
      <w:start w:val="1"/>
      <w:numFmt w:val="lowerLetter"/>
      <w:lvlText w:val="%5."/>
      <w:lvlJc w:val="left"/>
      <w:pPr>
        <w:ind w:left="3600" w:hanging="360"/>
      </w:pPr>
    </w:lvl>
    <w:lvl w:ilvl="5" w:tplc="77978790" w:tentative="1">
      <w:start w:val="1"/>
      <w:numFmt w:val="lowerRoman"/>
      <w:lvlText w:val="%6."/>
      <w:lvlJc w:val="right"/>
      <w:pPr>
        <w:ind w:left="4320" w:hanging="180"/>
      </w:pPr>
    </w:lvl>
    <w:lvl w:ilvl="6" w:tplc="77978790" w:tentative="1">
      <w:start w:val="1"/>
      <w:numFmt w:val="decimal"/>
      <w:lvlText w:val="%7."/>
      <w:lvlJc w:val="left"/>
      <w:pPr>
        <w:ind w:left="5040" w:hanging="360"/>
      </w:pPr>
    </w:lvl>
    <w:lvl w:ilvl="7" w:tplc="77978790" w:tentative="1">
      <w:start w:val="1"/>
      <w:numFmt w:val="lowerLetter"/>
      <w:lvlText w:val="%8."/>
      <w:lvlJc w:val="left"/>
      <w:pPr>
        <w:ind w:left="5760" w:hanging="360"/>
      </w:pPr>
    </w:lvl>
    <w:lvl w:ilvl="8" w:tplc="77978790" w:tentative="1">
      <w:start w:val="1"/>
      <w:numFmt w:val="lowerRoman"/>
      <w:lvlText w:val="%9."/>
      <w:lvlJc w:val="right"/>
      <w:pPr>
        <w:ind w:left="6480" w:hanging="180"/>
      </w:pPr>
    </w:lvl>
  </w:abstractNum>
  <w:abstractNum w:abstractNumId="31903052">
    <w:multiLevelType w:val="hybridMultilevel"/>
    <w:lvl w:ilvl="0" w:tplc="79194753">
      <w:start w:val="1"/>
      <w:numFmt w:val="decimal"/>
      <w:lvlText w:val="%1."/>
      <w:lvlJc w:val="left"/>
      <w:pPr>
        <w:ind w:left="720" w:hanging="360"/>
      </w:pPr>
    </w:lvl>
    <w:lvl w:ilvl="1" w:tplc="79194753" w:tentative="1">
      <w:start w:val="1"/>
      <w:numFmt w:val="lowerLetter"/>
      <w:lvlText w:val="%2."/>
      <w:lvlJc w:val="left"/>
      <w:pPr>
        <w:ind w:left="1440" w:hanging="360"/>
      </w:pPr>
    </w:lvl>
    <w:lvl w:ilvl="2" w:tplc="79194753" w:tentative="1">
      <w:start w:val="1"/>
      <w:numFmt w:val="lowerRoman"/>
      <w:lvlText w:val="%3."/>
      <w:lvlJc w:val="right"/>
      <w:pPr>
        <w:ind w:left="2160" w:hanging="180"/>
      </w:pPr>
    </w:lvl>
    <w:lvl w:ilvl="3" w:tplc="79194753" w:tentative="1">
      <w:start w:val="1"/>
      <w:numFmt w:val="decimal"/>
      <w:lvlText w:val="%4."/>
      <w:lvlJc w:val="left"/>
      <w:pPr>
        <w:ind w:left="2880" w:hanging="360"/>
      </w:pPr>
    </w:lvl>
    <w:lvl w:ilvl="4" w:tplc="79194753" w:tentative="1">
      <w:start w:val="1"/>
      <w:numFmt w:val="lowerLetter"/>
      <w:lvlText w:val="%5."/>
      <w:lvlJc w:val="left"/>
      <w:pPr>
        <w:ind w:left="3600" w:hanging="360"/>
      </w:pPr>
    </w:lvl>
    <w:lvl w:ilvl="5" w:tplc="79194753" w:tentative="1">
      <w:start w:val="1"/>
      <w:numFmt w:val="lowerRoman"/>
      <w:lvlText w:val="%6."/>
      <w:lvlJc w:val="right"/>
      <w:pPr>
        <w:ind w:left="4320" w:hanging="180"/>
      </w:pPr>
    </w:lvl>
    <w:lvl w:ilvl="6" w:tplc="79194753" w:tentative="1">
      <w:start w:val="1"/>
      <w:numFmt w:val="decimal"/>
      <w:lvlText w:val="%7."/>
      <w:lvlJc w:val="left"/>
      <w:pPr>
        <w:ind w:left="5040" w:hanging="360"/>
      </w:pPr>
    </w:lvl>
    <w:lvl w:ilvl="7" w:tplc="79194753" w:tentative="1">
      <w:start w:val="1"/>
      <w:numFmt w:val="lowerLetter"/>
      <w:lvlText w:val="%8."/>
      <w:lvlJc w:val="left"/>
      <w:pPr>
        <w:ind w:left="5760" w:hanging="360"/>
      </w:pPr>
    </w:lvl>
    <w:lvl w:ilvl="8" w:tplc="79194753" w:tentative="1">
      <w:start w:val="1"/>
      <w:numFmt w:val="lowerRoman"/>
      <w:lvlText w:val="%9."/>
      <w:lvlJc w:val="right"/>
      <w:pPr>
        <w:ind w:left="6480" w:hanging="180"/>
      </w:pPr>
    </w:lvl>
  </w:abstractNum>
  <w:abstractNum w:abstractNumId="31903051">
    <w:multiLevelType w:val="hybridMultilevel"/>
    <w:lvl w:ilvl="0" w:tplc="86237742">
      <w:start w:val="1"/>
      <w:numFmt w:val="decimal"/>
      <w:lvlText w:val="%1."/>
      <w:lvlJc w:val="left"/>
      <w:pPr>
        <w:ind w:left="720" w:hanging="360"/>
      </w:pPr>
    </w:lvl>
    <w:lvl w:ilvl="1" w:tplc="86237742" w:tentative="1">
      <w:start w:val="1"/>
      <w:numFmt w:val="lowerLetter"/>
      <w:lvlText w:val="%2."/>
      <w:lvlJc w:val="left"/>
      <w:pPr>
        <w:ind w:left="1440" w:hanging="360"/>
      </w:pPr>
    </w:lvl>
    <w:lvl w:ilvl="2" w:tplc="86237742" w:tentative="1">
      <w:start w:val="1"/>
      <w:numFmt w:val="lowerRoman"/>
      <w:lvlText w:val="%3."/>
      <w:lvlJc w:val="right"/>
      <w:pPr>
        <w:ind w:left="2160" w:hanging="180"/>
      </w:pPr>
    </w:lvl>
    <w:lvl w:ilvl="3" w:tplc="86237742" w:tentative="1">
      <w:start w:val="1"/>
      <w:numFmt w:val="decimal"/>
      <w:lvlText w:val="%4."/>
      <w:lvlJc w:val="left"/>
      <w:pPr>
        <w:ind w:left="2880" w:hanging="360"/>
      </w:pPr>
    </w:lvl>
    <w:lvl w:ilvl="4" w:tplc="86237742" w:tentative="1">
      <w:start w:val="1"/>
      <w:numFmt w:val="lowerLetter"/>
      <w:lvlText w:val="%5."/>
      <w:lvlJc w:val="left"/>
      <w:pPr>
        <w:ind w:left="3600" w:hanging="360"/>
      </w:pPr>
    </w:lvl>
    <w:lvl w:ilvl="5" w:tplc="86237742" w:tentative="1">
      <w:start w:val="1"/>
      <w:numFmt w:val="lowerRoman"/>
      <w:lvlText w:val="%6."/>
      <w:lvlJc w:val="right"/>
      <w:pPr>
        <w:ind w:left="4320" w:hanging="180"/>
      </w:pPr>
    </w:lvl>
    <w:lvl w:ilvl="6" w:tplc="86237742" w:tentative="1">
      <w:start w:val="1"/>
      <w:numFmt w:val="decimal"/>
      <w:lvlText w:val="%7."/>
      <w:lvlJc w:val="left"/>
      <w:pPr>
        <w:ind w:left="5040" w:hanging="360"/>
      </w:pPr>
    </w:lvl>
    <w:lvl w:ilvl="7" w:tplc="86237742" w:tentative="1">
      <w:start w:val="1"/>
      <w:numFmt w:val="lowerLetter"/>
      <w:lvlText w:val="%8."/>
      <w:lvlJc w:val="left"/>
      <w:pPr>
        <w:ind w:left="5760" w:hanging="360"/>
      </w:pPr>
    </w:lvl>
    <w:lvl w:ilvl="8" w:tplc="86237742" w:tentative="1">
      <w:start w:val="1"/>
      <w:numFmt w:val="lowerRoman"/>
      <w:lvlText w:val="%9."/>
      <w:lvlJc w:val="right"/>
      <w:pPr>
        <w:ind w:left="6480" w:hanging="180"/>
      </w:pPr>
    </w:lvl>
  </w:abstractNum>
  <w:abstractNum w:abstractNumId="31903050">
    <w:multiLevelType w:val="hybridMultilevel"/>
    <w:lvl w:ilvl="0" w:tplc="60361503">
      <w:start w:val="1"/>
      <w:numFmt w:val="decimal"/>
      <w:lvlText w:val="%1."/>
      <w:lvlJc w:val="left"/>
      <w:pPr>
        <w:ind w:left="720" w:hanging="360"/>
      </w:pPr>
    </w:lvl>
    <w:lvl w:ilvl="1" w:tplc="60361503" w:tentative="1">
      <w:start w:val="1"/>
      <w:numFmt w:val="lowerLetter"/>
      <w:lvlText w:val="%2."/>
      <w:lvlJc w:val="left"/>
      <w:pPr>
        <w:ind w:left="1440" w:hanging="360"/>
      </w:pPr>
    </w:lvl>
    <w:lvl w:ilvl="2" w:tplc="60361503" w:tentative="1">
      <w:start w:val="1"/>
      <w:numFmt w:val="lowerRoman"/>
      <w:lvlText w:val="%3."/>
      <w:lvlJc w:val="right"/>
      <w:pPr>
        <w:ind w:left="2160" w:hanging="180"/>
      </w:pPr>
    </w:lvl>
    <w:lvl w:ilvl="3" w:tplc="60361503" w:tentative="1">
      <w:start w:val="1"/>
      <w:numFmt w:val="decimal"/>
      <w:lvlText w:val="%4."/>
      <w:lvlJc w:val="left"/>
      <w:pPr>
        <w:ind w:left="2880" w:hanging="360"/>
      </w:pPr>
    </w:lvl>
    <w:lvl w:ilvl="4" w:tplc="60361503" w:tentative="1">
      <w:start w:val="1"/>
      <w:numFmt w:val="lowerLetter"/>
      <w:lvlText w:val="%5."/>
      <w:lvlJc w:val="left"/>
      <w:pPr>
        <w:ind w:left="3600" w:hanging="360"/>
      </w:pPr>
    </w:lvl>
    <w:lvl w:ilvl="5" w:tplc="60361503" w:tentative="1">
      <w:start w:val="1"/>
      <w:numFmt w:val="lowerRoman"/>
      <w:lvlText w:val="%6."/>
      <w:lvlJc w:val="right"/>
      <w:pPr>
        <w:ind w:left="4320" w:hanging="180"/>
      </w:pPr>
    </w:lvl>
    <w:lvl w:ilvl="6" w:tplc="60361503" w:tentative="1">
      <w:start w:val="1"/>
      <w:numFmt w:val="decimal"/>
      <w:lvlText w:val="%7."/>
      <w:lvlJc w:val="left"/>
      <w:pPr>
        <w:ind w:left="5040" w:hanging="360"/>
      </w:pPr>
    </w:lvl>
    <w:lvl w:ilvl="7" w:tplc="60361503" w:tentative="1">
      <w:start w:val="1"/>
      <w:numFmt w:val="lowerLetter"/>
      <w:lvlText w:val="%8."/>
      <w:lvlJc w:val="left"/>
      <w:pPr>
        <w:ind w:left="5760" w:hanging="360"/>
      </w:pPr>
    </w:lvl>
    <w:lvl w:ilvl="8" w:tplc="60361503" w:tentative="1">
      <w:start w:val="1"/>
      <w:numFmt w:val="lowerRoman"/>
      <w:lvlText w:val="%9."/>
      <w:lvlJc w:val="right"/>
      <w:pPr>
        <w:ind w:left="6480" w:hanging="180"/>
      </w:pPr>
    </w:lvl>
  </w:abstractNum>
  <w:abstractNum w:abstractNumId="31903049">
    <w:multiLevelType w:val="hybridMultilevel"/>
    <w:lvl w:ilvl="0" w:tplc="50610656">
      <w:start w:val="1"/>
      <w:numFmt w:val="decimal"/>
      <w:lvlText w:val="%1."/>
      <w:lvlJc w:val="left"/>
      <w:pPr>
        <w:ind w:left="720" w:hanging="360"/>
      </w:pPr>
    </w:lvl>
    <w:lvl w:ilvl="1" w:tplc="50610656" w:tentative="1">
      <w:start w:val="1"/>
      <w:numFmt w:val="lowerLetter"/>
      <w:lvlText w:val="%2."/>
      <w:lvlJc w:val="left"/>
      <w:pPr>
        <w:ind w:left="1440" w:hanging="360"/>
      </w:pPr>
    </w:lvl>
    <w:lvl w:ilvl="2" w:tplc="50610656" w:tentative="1">
      <w:start w:val="1"/>
      <w:numFmt w:val="lowerRoman"/>
      <w:lvlText w:val="%3."/>
      <w:lvlJc w:val="right"/>
      <w:pPr>
        <w:ind w:left="2160" w:hanging="180"/>
      </w:pPr>
    </w:lvl>
    <w:lvl w:ilvl="3" w:tplc="50610656" w:tentative="1">
      <w:start w:val="1"/>
      <w:numFmt w:val="decimal"/>
      <w:lvlText w:val="%4."/>
      <w:lvlJc w:val="left"/>
      <w:pPr>
        <w:ind w:left="2880" w:hanging="360"/>
      </w:pPr>
    </w:lvl>
    <w:lvl w:ilvl="4" w:tplc="50610656" w:tentative="1">
      <w:start w:val="1"/>
      <w:numFmt w:val="lowerLetter"/>
      <w:lvlText w:val="%5."/>
      <w:lvlJc w:val="left"/>
      <w:pPr>
        <w:ind w:left="3600" w:hanging="360"/>
      </w:pPr>
    </w:lvl>
    <w:lvl w:ilvl="5" w:tplc="50610656" w:tentative="1">
      <w:start w:val="1"/>
      <w:numFmt w:val="lowerRoman"/>
      <w:lvlText w:val="%6."/>
      <w:lvlJc w:val="right"/>
      <w:pPr>
        <w:ind w:left="4320" w:hanging="180"/>
      </w:pPr>
    </w:lvl>
    <w:lvl w:ilvl="6" w:tplc="50610656" w:tentative="1">
      <w:start w:val="1"/>
      <w:numFmt w:val="decimal"/>
      <w:lvlText w:val="%7."/>
      <w:lvlJc w:val="left"/>
      <w:pPr>
        <w:ind w:left="5040" w:hanging="360"/>
      </w:pPr>
    </w:lvl>
    <w:lvl w:ilvl="7" w:tplc="50610656" w:tentative="1">
      <w:start w:val="1"/>
      <w:numFmt w:val="lowerLetter"/>
      <w:lvlText w:val="%8."/>
      <w:lvlJc w:val="left"/>
      <w:pPr>
        <w:ind w:left="5760" w:hanging="360"/>
      </w:pPr>
    </w:lvl>
    <w:lvl w:ilvl="8" w:tplc="50610656" w:tentative="1">
      <w:start w:val="1"/>
      <w:numFmt w:val="lowerRoman"/>
      <w:lvlText w:val="%9."/>
      <w:lvlJc w:val="right"/>
      <w:pPr>
        <w:ind w:left="6480" w:hanging="180"/>
      </w:pPr>
    </w:lvl>
  </w:abstractNum>
  <w:abstractNum w:abstractNumId="31903048">
    <w:multiLevelType w:val="hybridMultilevel"/>
    <w:lvl w:ilvl="0" w:tplc="14833606">
      <w:start w:val="1"/>
      <w:numFmt w:val="decimal"/>
      <w:lvlText w:val="%1."/>
      <w:lvlJc w:val="left"/>
      <w:pPr>
        <w:ind w:left="720" w:hanging="360"/>
      </w:pPr>
    </w:lvl>
    <w:lvl w:ilvl="1" w:tplc="14833606" w:tentative="1">
      <w:start w:val="1"/>
      <w:numFmt w:val="lowerLetter"/>
      <w:lvlText w:val="%2."/>
      <w:lvlJc w:val="left"/>
      <w:pPr>
        <w:ind w:left="1440" w:hanging="360"/>
      </w:pPr>
    </w:lvl>
    <w:lvl w:ilvl="2" w:tplc="14833606" w:tentative="1">
      <w:start w:val="1"/>
      <w:numFmt w:val="lowerRoman"/>
      <w:lvlText w:val="%3."/>
      <w:lvlJc w:val="right"/>
      <w:pPr>
        <w:ind w:left="2160" w:hanging="180"/>
      </w:pPr>
    </w:lvl>
    <w:lvl w:ilvl="3" w:tplc="14833606" w:tentative="1">
      <w:start w:val="1"/>
      <w:numFmt w:val="decimal"/>
      <w:lvlText w:val="%4."/>
      <w:lvlJc w:val="left"/>
      <w:pPr>
        <w:ind w:left="2880" w:hanging="360"/>
      </w:pPr>
    </w:lvl>
    <w:lvl w:ilvl="4" w:tplc="14833606" w:tentative="1">
      <w:start w:val="1"/>
      <w:numFmt w:val="lowerLetter"/>
      <w:lvlText w:val="%5."/>
      <w:lvlJc w:val="left"/>
      <w:pPr>
        <w:ind w:left="3600" w:hanging="360"/>
      </w:pPr>
    </w:lvl>
    <w:lvl w:ilvl="5" w:tplc="14833606" w:tentative="1">
      <w:start w:val="1"/>
      <w:numFmt w:val="lowerRoman"/>
      <w:lvlText w:val="%6."/>
      <w:lvlJc w:val="right"/>
      <w:pPr>
        <w:ind w:left="4320" w:hanging="180"/>
      </w:pPr>
    </w:lvl>
    <w:lvl w:ilvl="6" w:tplc="14833606" w:tentative="1">
      <w:start w:val="1"/>
      <w:numFmt w:val="decimal"/>
      <w:lvlText w:val="%7."/>
      <w:lvlJc w:val="left"/>
      <w:pPr>
        <w:ind w:left="5040" w:hanging="360"/>
      </w:pPr>
    </w:lvl>
    <w:lvl w:ilvl="7" w:tplc="14833606" w:tentative="1">
      <w:start w:val="1"/>
      <w:numFmt w:val="lowerLetter"/>
      <w:lvlText w:val="%8."/>
      <w:lvlJc w:val="left"/>
      <w:pPr>
        <w:ind w:left="5760" w:hanging="360"/>
      </w:pPr>
    </w:lvl>
    <w:lvl w:ilvl="8" w:tplc="14833606" w:tentative="1">
      <w:start w:val="1"/>
      <w:numFmt w:val="lowerRoman"/>
      <w:lvlText w:val="%9."/>
      <w:lvlJc w:val="right"/>
      <w:pPr>
        <w:ind w:left="6480" w:hanging="180"/>
      </w:pPr>
    </w:lvl>
  </w:abstractNum>
  <w:abstractNum w:abstractNumId="31903047">
    <w:multiLevelType w:val="hybridMultilevel"/>
    <w:lvl w:ilvl="0" w:tplc="31946418">
      <w:start w:val="1"/>
      <w:numFmt w:val="decimal"/>
      <w:lvlText w:val="%1."/>
      <w:lvlJc w:val="left"/>
      <w:pPr>
        <w:ind w:left="720" w:hanging="360"/>
      </w:pPr>
    </w:lvl>
    <w:lvl w:ilvl="1" w:tplc="31946418" w:tentative="1">
      <w:start w:val="1"/>
      <w:numFmt w:val="lowerLetter"/>
      <w:lvlText w:val="%2."/>
      <w:lvlJc w:val="left"/>
      <w:pPr>
        <w:ind w:left="1440" w:hanging="360"/>
      </w:pPr>
    </w:lvl>
    <w:lvl w:ilvl="2" w:tplc="31946418" w:tentative="1">
      <w:start w:val="1"/>
      <w:numFmt w:val="lowerRoman"/>
      <w:lvlText w:val="%3."/>
      <w:lvlJc w:val="right"/>
      <w:pPr>
        <w:ind w:left="2160" w:hanging="180"/>
      </w:pPr>
    </w:lvl>
    <w:lvl w:ilvl="3" w:tplc="31946418" w:tentative="1">
      <w:start w:val="1"/>
      <w:numFmt w:val="decimal"/>
      <w:lvlText w:val="%4."/>
      <w:lvlJc w:val="left"/>
      <w:pPr>
        <w:ind w:left="2880" w:hanging="360"/>
      </w:pPr>
    </w:lvl>
    <w:lvl w:ilvl="4" w:tplc="31946418" w:tentative="1">
      <w:start w:val="1"/>
      <w:numFmt w:val="lowerLetter"/>
      <w:lvlText w:val="%5."/>
      <w:lvlJc w:val="left"/>
      <w:pPr>
        <w:ind w:left="3600" w:hanging="360"/>
      </w:pPr>
    </w:lvl>
    <w:lvl w:ilvl="5" w:tplc="31946418" w:tentative="1">
      <w:start w:val="1"/>
      <w:numFmt w:val="lowerRoman"/>
      <w:lvlText w:val="%6."/>
      <w:lvlJc w:val="right"/>
      <w:pPr>
        <w:ind w:left="4320" w:hanging="180"/>
      </w:pPr>
    </w:lvl>
    <w:lvl w:ilvl="6" w:tplc="31946418" w:tentative="1">
      <w:start w:val="1"/>
      <w:numFmt w:val="decimal"/>
      <w:lvlText w:val="%7."/>
      <w:lvlJc w:val="left"/>
      <w:pPr>
        <w:ind w:left="5040" w:hanging="360"/>
      </w:pPr>
    </w:lvl>
    <w:lvl w:ilvl="7" w:tplc="31946418" w:tentative="1">
      <w:start w:val="1"/>
      <w:numFmt w:val="lowerLetter"/>
      <w:lvlText w:val="%8."/>
      <w:lvlJc w:val="left"/>
      <w:pPr>
        <w:ind w:left="5760" w:hanging="360"/>
      </w:pPr>
    </w:lvl>
    <w:lvl w:ilvl="8" w:tplc="31946418" w:tentative="1">
      <w:start w:val="1"/>
      <w:numFmt w:val="lowerRoman"/>
      <w:lvlText w:val="%9."/>
      <w:lvlJc w:val="right"/>
      <w:pPr>
        <w:ind w:left="6480" w:hanging="180"/>
      </w:pPr>
    </w:lvl>
  </w:abstractNum>
  <w:abstractNum w:abstractNumId="31903046">
    <w:multiLevelType w:val="hybridMultilevel"/>
    <w:lvl w:ilvl="0" w:tplc="29458519">
      <w:start w:val="1"/>
      <w:numFmt w:val="decimal"/>
      <w:lvlText w:val="%1."/>
      <w:lvlJc w:val="left"/>
      <w:pPr>
        <w:ind w:left="720" w:hanging="360"/>
      </w:pPr>
    </w:lvl>
    <w:lvl w:ilvl="1" w:tplc="29458519" w:tentative="1">
      <w:start w:val="1"/>
      <w:numFmt w:val="lowerLetter"/>
      <w:lvlText w:val="%2."/>
      <w:lvlJc w:val="left"/>
      <w:pPr>
        <w:ind w:left="1440" w:hanging="360"/>
      </w:pPr>
    </w:lvl>
    <w:lvl w:ilvl="2" w:tplc="29458519" w:tentative="1">
      <w:start w:val="1"/>
      <w:numFmt w:val="lowerRoman"/>
      <w:lvlText w:val="%3."/>
      <w:lvlJc w:val="right"/>
      <w:pPr>
        <w:ind w:left="2160" w:hanging="180"/>
      </w:pPr>
    </w:lvl>
    <w:lvl w:ilvl="3" w:tplc="29458519" w:tentative="1">
      <w:start w:val="1"/>
      <w:numFmt w:val="decimal"/>
      <w:lvlText w:val="%4."/>
      <w:lvlJc w:val="left"/>
      <w:pPr>
        <w:ind w:left="2880" w:hanging="360"/>
      </w:pPr>
    </w:lvl>
    <w:lvl w:ilvl="4" w:tplc="29458519" w:tentative="1">
      <w:start w:val="1"/>
      <w:numFmt w:val="lowerLetter"/>
      <w:lvlText w:val="%5."/>
      <w:lvlJc w:val="left"/>
      <w:pPr>
        <w:ind w:left="3600" w:hanging="360"/>
      </w:pPr>
    </w:lvl>
    <w:lvl w:ilvl="5" w:tplc="29458519" w:tentative="1">
      <w:start w:val="1"/>
      <w:numFmt w:val="lowerRoman"/>
      <w:lvlText w:val="%6."/>
      <w:lvlJc w:val="right"/>
      <w:pPr>
        <w:ind w:left="4320" w:hanging="180"/>
      </w:pPr>
    </w:lvl>
    <w:lvl w:ilvl="6" w:tplc="29458519" w:tentative="1">
      <w:start w:val="1"/>
      <w:numFmt w:val="decimal"/>
      <w:lvlText w:val="%7."/>
      <w:lvlJc w:val="left"/>
      <w:pPr>
        <w:ind w:left="5040" w:hanging="360"/>
      </w:pPr>
    </w:lvl>
    <w:lvl w:ilvl="7" w:tplc="29458519" w:tentative="1">
      <w:start w:val="1"/>
      <w:numFmt w:val="lowerLetter"/>
      <w:lvlText w:val="%8."/>
      <w:lvlJc w:val="left"/>
      <w:pPr>
        <w:ind w:left="5760" w:hanging="360"/>
      </w:pPr>
    </w:lvl>
    <w:lvl w:ilvl="8" w:tplc="29458519" w:tentative="1">
      <w:start w:val="1"/>
      <w:numFmt w:val="lowerRoman"/>
      <w:lvlText w:val="%9."/>
      <w:lvlJc w:val="right"/>
      <w:pPr>
        <w:ind w:left="6480" w:hanging="180"/>
      </w:pPr>
    </w:lvl>
  </w:abstractNum>
  <w:abstractNum w:abstractNumId="31903045">
    <w:multiLevelType w:val="hybridMultilevel"/>
    <w:lvl w:ilvl="0" w:tplc="95824451">
      <w:start w:val="1"/>
      <w:numFmt w:val="decimal"/>
      <w:lvlText w:val="%1."/>
      <w:lvlJc w:val="left"/>
      <w:pPr>
        <w:ind w:left="720" w:hanging="360"/>
      </w:pPr>
    </w:lvl>
    <w:lvl w:ilvl="1" w:tplc="95824451" w:tentative="1">
      <w:start w:val="1"/>
      <w:numFmt w:val="lowerLetter"/>
      <w:lvlText w:val="%2."/>
      <w:lvlJc w:val="left"/>
      <w:pPr>
        <w:ind w:left="1440" w:hanging="360"/>
      </w:pPr>
    </w:lvl>
    <w:lvl w:ilvl="2" w:tplc="95824451" w:tentative="1">
      <w:start w:val="1"/>
      <w:numFmt w:val="lowerRoman"/>
      <w:lvlText w:val="%3."/>
      <w:lvlJc w:val="right"/>
      <w:pPr>
        <w:ind w:left="2160" w:hanging="180"/>
      </w:pPr>
    </w:lvl>
    <w:lvl w:ilvl="3" w:tplc="95824451" w:tentative="1">
      <w:start w:val="1"/>
      <w:numFmt w:val="decimal"/>
      <w:lvlText w:val="%4."/>
      <w:lvlJc w:val="left"/>
      <w:pPr>
        <w:ind w:left="2880" w:hanging="360"/>
      </w:pPr>
    </w:lvl>
    <w:lvl w:ilvl="4" w:tplc="95824451" w:tentative="1">
      <w:start w:val="1"/>
      <w:numFmt w:val="lowerLetter"/>
      <w:lvlText w:val="%5."/>
      <w:lvlJc w:val="left"/>
      <w:pPr>
        <w:ind w:left="3600" w:hanging="360"/>
      </w:pPr>
    </w:lvl>
    <w:lvl w:ilvl="5" w:tplc="95824451" w:tentative="1">
      <w:start w:val="1"/>
      <w:numFmt w:val="lowerRoman"/>
      <w:lvlText w:val="%6."/>
      <w:lvlJc w:val="right"/>
      <w:pPr>
        <w:ind w:left="4320" w:hanging="180"/>
      </w:pPr>
    </w:lvl>
    <w:lvl w:ilvl="6" w:tplc="95824451" w:tentative="1">
      <w:start w:val="1"/>
      <w:numFmt w:val="decimal"/>
      <w:lvlText w:val="%7."/>
      <w:lvlJc w:val="left"/>
      <w:pPr>
        <w:ind w:left="5040" w:hanging="360"/>
      </w:pPr>
    </w:lvl>
    <w:lvl w:ilvl="7" w:tplc="95824451" w:tentative="1">
      <w:start w:val="1"/>
      <w:numFmt w:val="lowerLetter"/>
      <w:lvlText w:val="%8."/>
      <w:lvlJc w:val="left"/>
      <w:pPr>
        <w:ind w:left="5760" w:hanging="360"/>
      </w:pPr>
    </w:lvl>
    <w:lvl w:ilvl="8" w:tplc="95824451" w:tentative="1">
      <w:start w:val="1"/>
      <w:numFmt w:val="lowerRoman"/>
      <w:lvlText w:val="%9."/>
      <w:lvlJc w:val="right"/>
      <w:pPr>
        <w:ind w:left="6480" w:hanging="180"/>
      </w:pPr>
    </w:lvl>
  </w:abstractNum>
  <w:abstractNum w:abstractNumId="31903044">
    <w:multiLevelType w:val="hybridMultilevel"/>
    <w:lvl w:ilvl="0" w:tplc="17199537">
      <w:start w:val="1"/>
      <w:numFmt w:val="decimal"/>
      <w:lvlText w:val="%1."/>
      <w:lvlJc w:val="left"/>
      <w:pPr>
        <w:ind w:left="720" w:hanging="360"/>
      </w:pPr>
    </w:lvl>
    <w:lvl w:ilvl="1" w:tplc="17199537" w:tentative="1">
      <w:start w:val="1"/>
      <w:numFmt w:val="lowerLetter"/>
      <w:lvlText w:val="%2."/>
      <w:lvlJc w:val="left"/>
      <w:pPr>
        <w:ind w:left="1440" w:hanging="360"/>
      </w:pPr>
    </w:lvl>
    <w:lvl w:ilvl="2" w:tplc="17199537" w:tentative="1">
      <w:start w:val="1"/>
      <w:numFmt w:val="lowerRoman"/>
      <w:lvlText w:val="%3."/>
      <w:lvlJc w:val="right"/>
      <w:pPr>
        <w:ind w:left="2160" w:hanging="180"/>
      </w:pPr>
    </w:lvl>
    <w:lvl w:ilvl="3" w:tplc="17199537" w:tentative="1">
      <w:start w:val="1"/>
      <w:numFmt w:val="decimal"/>
      <w:lvlText w:val="%4."/>
      <w:lvlJc w:val="left"/>
      <w:pPr>
        <w:ind w:left="2880" w:hanging="360"/>
      </w:pPr>
    </w:lvl>
    <w:lvl w:ilvl="4" w:tplc="17199537" w:tentative="1">
      <w:start w:val="1"/>
      <w:numFmt w:val="lowerLetter"/>
      <w:lvlText w:val="%5."/>
      <w:lvlJc w:val="left"/>
      <w:pPr>
        <w:ind w:left="3600" w:hanging="360"/>
      </w:pPr>
    </w:lvl>
    <w:lvl w:ilvl="5" w:tplc="17199537" w:tentative="1">
      <w:start w:val="1"/>
      <w:numFmt w:val="lowerRoman"/>
      <w:lvlText w:val="%6."/>
      <w:lvlJc w:val="right"/>
      <w:pPr>
        <w:ind w:left="4320" w:hanging="180"/>
      </w:pPr>
    </w:lvl>
    <w:lvl w:ilvl="6" w:tplc="17199537" w:tentative="1">
      <w:start w:val="1"/>
      <w:numFmt w:val="decimal"/>
      <w:lvlText w:val="%7."/>
      <w:lvlJc w:val="left"/>
      <w:pPr>
        <w:ind w:left="5040" w:hanging="360"/>
      </w:pPr>
    </w:lvl>
    <w:lvl w:ilvl="7" w:tplc="17199537" w:tentative="1">
      <w:start w:val="1"/>
      <w:numFmt w:val="lowerLetter"/>
      <w:lvlText w:val="%8."/>
      <w:lvlJc w:val="left"/>
      <w:pPr>
        <w:ind w:left="5760" w:hanging="360"/>
      </w:pPr>
    </w:lvl>
    <w:lvl w:ilvl="8" w:tplc="17199537" w:tentative="1">
      <w:start w:val="1"/>
      <w:numFmt w:val="lowerRoman"/>
      <w:lvlText w:val="%9."/>
      <w:lvlJc w:val="right"/>
      <w:pPr>
        <w:ind w:left="6480" w:hanging="180"/>
      </w:pPr>
    </w:lvl>
  </w:abstractNum>
  <w:abstractNum w:abstractNumId="31903043">
    <w:multiLevelType w:val="hybridMultilevel"/>
    <w:lvl w:ilvl="0" w:tplc="20934549">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31903043">
    <w:abstractNumId w:val="31903043"/>
  </w:num>
  <w:num w:numId="31903044">
    <w:abstractNumId w:val="31903044"/>
  </w:num>
  <w:num w:numId="31903045">
    <w:abstractNumId w:val="31903045"/>
  </w:num>
  <w:num w:numId="31903046">
    <w:abstractNumId w:val="31903046"/>
  </w:num>
  <w:num w:numId="31903047">
    <w:abstractNumId w:val="31903047"/>
  </w:num>
  <w:num w:numId="31903048">
    <w:abstractNumId w:val="31903048"/>
  </w:num>
  <w:num w:numId="31903049">
    <w:abstractNumId w:val="31903049"/>
  </w:num>
  <w:num w:numId="31903050">
    <w:abstractNumId w:val="31903050"/>
  </w:num>
  <w:num w:numId="31903051">
    <w:abstractNumId w:val="31903051"/>
  </w:num>
  <w:num w:numId="31903052">
    <w:abstractNumId w:val="31903052"/>
  </w:num>
  <w:num w:numId="31903053">
    <w:abstractNumId w:val="31903053"/>
  </w:num>
  <w:num w:numId="31903054">
    <w:abstractNumId w:val="31903054"/>
  </w:num>
  <w:num w:numId="31903055">
    <w:abstractNumId w:val="31903055"/>
  </w:num>
  <w:num w:numId="31903056">
    <w:abstractNumId w:val="31903056"/>
  </w:num>
  <w:num w:numId="31903057">
    <w:abstractNumId w:val="31903057"/>
  </w:num>
  <w:num w:numId="31903058">
    <w:abstractNumId w:val="31903058"/>
  </w:num>
  <w:num w:numId="31903059">
    <w:abstractNumId w:val="31903059"/>
  </w:num>
  <w:num w:numId="31903060">
    <w:abstractNumId w:val="31903060"/>
  </w:num>
  <w:num w:numId="31903061">
    <w:abstractNumId w:val="31903061"/>
  </w:num>
  <w:num w:numId="31903062">
    <w:abstractNumId w:val="31903062"/>
  </w:num>
  <w:num w:numId="31903063">
    <w:abstractNumId w:val="31903063"/>
  </w:num>
  <w:num w:numId="31903064">
    <w:abstractNumId w:val="31903064"/>
  </w:num>
  <w:num w:numId="31903065">
    <w:abstractNumId w:val="31903065"/>
  </w:num>
  <w:num w:numId="31903066">
    <w:abstractNumId w:val="31903066"/>
  </w:num>
  <w:num w:numId="31903067">
    <w:abstractNumId w:val="31903067"/>
  </w:num>
  <w:num w:numId="31903068">
    <w:abstractNumId w:val="31903068"/>
  </w:num>
  <w:num w:numId="31903069">
    <w:abstractNumId w:val="31903069"/>
  </w:num>
  <w:num w:numId="31903070">
    <w:abstractNumId w:val="31903070"/>
  </w:num>
  <w:num w:numId="31903071">
    <w:abstractNumId w:val="31903071"/>
  </w:num>
  <w:num w:numId="31903072">
    <w:abstractNumId w:val="31903072"/>
  </w:num>
  <w:num w:numId="31903073">
    <w:abstractNumId w:val="31903073"/>
  </w:num>
  <w:num w:numId="31903074">
    <w:abstractNumId w:val="31903074"/>
  </w:num>
  <w:num w:numId="31903075">
    <w:abstractNumId w:val="31903075"/>
  </w:num>
  <w:num w:numId="31903076">
    <w:abstractNumId w:val="31903076"/>
  </w:num>
  <w:num w:numId="31903077">
    <w:abstractNumId w:val="31903077"/>
  </w:num>
  <w:num w:numId="31903078">
    <w:abstractNumId w:val="31903078"/>
  </w:num>
  <w:num w:numId="31903079">
    <w:abstractNumId w:val="31903079"/>
  </w:num>
  <w:num w:numId="31903080">
    <w:abstractNumId w:val="31903080"/>
  </w:num>
  <w:num w:numId="31903081">
    <w:abstractNumId w:val="31903081"/>
  </w:num>
  <w:num w:numId="31903082">
    <w:abstractNumId w:val="31903082"/>
  </w:num>
  <w:num w:numId="31903083">
    <w:abstractNumId w:val="31903083"/>
  </w:num>
  <w:num w:numId="31903084">
    <w:abstractNumId w:val="31903084"/>
  </w:num>
  <w:num w:numId="31903085">
    <w:abstractNumId w:val="31903085"/>
  </w:num>
  <w:num w:numId="31903086">
    <w:abstractNumId w:val="31903086"/>
  </w:num>
  <w:num w:numId="31903087">
    <w:abstractNumId w:val="31903087"/>
  </w:num>
  <w:num w:numId="31903088">
    <w:abstractNumId w:val="31903088"/>
  </w:num>
  <w:num w:numId="31903089">
    <w:abstractNumId w:val="31903089"/>
  </w:num>
  <w:num w:numId="31903090">
    <w:abstractNumId w:val="31903090"/>
  </w:num>
  <w:num w:numId="31903091">
    <w:abstractNumId w:val="31903091"/>
  </w:num>
  <w:num w:numId="31903092">
    <w:abstractNumId w:val="31903092"/>
  </w:num>
  <w:num w:numId="31903093">
    <w:abstractNumId w:val="31903093"/>
  </w:num>
  <w:num w:numId="31903094">
    <w:abstractNumId w:val="31903094"/>
  </w:num>
  <w:num w:numId="31903095">
    <w:abstractNumId w:val="31903095"/>
  </w:num>
  <w:num w:numId="31903096">
    <w:abstractNumId w:val="31903096"/>
  </w:num>
  <w:num w:numId="31903097">
    <w:abstractNumId w:val="31903097"/>
  </w:num>
  <w:num w:numId="31903098">
    <w:abstractNumId w:val="31903098"/>
  </w:num>
  <w:num w:numId="31903099">
    <w:abstractNumId w:val="31903099"/>
  </w:num>
  <w:num w:numId="31903100">
    <w:abstractNumId w:val="31903100"/>
  </w:num>
  <w:num w:numId="31903101">
    <w:abstractNumId w:val="31903101"/>
  </w:num>
  <w:num w:numId="31903102">
    <w:abstractNumId w:val="31903102"/>
  </w:num>
  <w:num w:numId="31903103">
    <w:abstractNumId w:val="31903103"/>
  </w:num>
  <w:num w:numId="31903104">
    <w:abstractNumId w:val="31903104"/>
  </w:num>
  <w:num w:numId="31903105">
    <w:abstractNumId w:val="31903105"/>
  </w:num>
  <w:num w:numId="31903106">
    <w:abstractNumId w:val="31903106"/>
  </w:num>
  <w:num w:numId="31903107">
    <w:abstractNumId w:val="31903107"/>
  </w:num>
  <w:num w:numId="31903108">
    <w:abstractNumId w:val="31903108"/>
  </w:num>
  <w:num w:numId="31903109">
    <w:abstractNumId w:val="31903109"/>
  </w:num>
  <w:num w:numId="31903110">
    <w:abstractNumId w:val="31903110"/>
  </w:num>
  <w:num w:numId="31903111">
    <w:abstractNumId w:val="31903111"/>
  </w:num>
  <w:num w:numId="31903112">
    <w:abstractNumId w:val="31903112"/>
  </w:num>
  <w:num w:numId="31903113">
    <w:abstractNumId w:val="31903113"/>
  </w:num>
  <w:num w:numId="31903114">
    <w:abstractNumId w:val="31903114"/>
  </w:num>
  <w:num w:numId="31903115">
    <w:abstractNumId w:val="31903115"/>
  </w:num>
  <w:num w:numId="31903116">
    <w:abstractNumId w:val="31903116"/>
  </w:num>
  <w:num w:numId="31903117">
    <w:abstractNumId w:val="31903117"/>
  </w:num>
  <w:num w:numId="31903118">
    <w:abstractNumId w:val="31903118"/>
  </w:num>
  <w:num w:numId="31903119">
    <w:abstractNumId w:val="31903119"/>
  </w:num>
  <w:num w:numId="31903120">
    <w:abstractNumId w:val="31903120"/>
  </w:num>
  <w:num w:numId="31903121">
    <w:abstractNumId w:val="31903121"/>
  </w:num>
  <w:num w:numId="31903122">
    <w:abstractNumId w:val="31903122"/>
  </w:num>
  <w:num w:numId="31903123">
    <w:abstractNumId w:val="31903123"/>
  </w:num>
  <w:num w:numId="31903124">
    <w:abstractNumId w:val="31903124"/>
  </w:num>
  <w:num w:numId="31903125">
    <w:abstractNumId w:val="31903125"/>
  </w:num>
  <w:num w:numId="31903126">
    <w:abstractNumId w:val="31903126"/>
  </w:num>
  <w:num w:numId="31903127">
    <w:abstractNumId w:val="31903127"/>
  </w:num>
  <w:num w:numId="31903128">
    <w:abstractNumId w:val="31903128"/>
  </w:num>
  <w:num w:numId="31903129">
    <w:abstractNumId w:val="31903129"/>
  </w:num>
  <w:num w:numId="31903130">
    <w:abstractNumId w:val="31903130"/>
  </w:num>
  <w:num w:numId="31903131">
    <w:abstractNumId w:val="31903131"/>
  </w:num>
  <w:num w:numId="31903132">
    <w:abstractNumId w:val="31903132"/>
  </w:num>
  <w:num w:numId="31903133">
    <w:abstractNumId w:val="31903133"/>
  </w:num>
  <w:num w:numId="31903134">
    <w:abstractNumId w:val="31903134"/>
  </w:num>
  <w:num w:numId="31903135">
    <w:abstractNumId w:val="31903135"/>
  </w:num>
  <w:num w:numId="31903136">
    <w:abstractNumId w:val="31903136"/>
  </w:num>
  <w:num w:numId="31903137">
    <w:abstractNumId w:val="31903137"/>
  </w:num>
  <w:num w:numId="31903138">
    <w:abstractNumId w:val="31903138"/>
  </w:num>
  <w:num w:numId="31903139">
    <w:abstractNumId w:val="31903139"/>
  </w:num>
  <w:num w:numId="31903140">
    <w:abstractNumId w:val="31903140"/>
  </w:num>
  <w:num w:numId="31903141">
    <w:abstractNumId w:val="31903141"/>
  </w:num>
  <w:num w:numId="31903142">
    <w:abstractNumId w:val="31903142"/>
  </w:num>
  <w:num w:numId="31903143">
    <w:abstractNumId w:val="31903143"/>
  </w:num>
  <w:num w:numId="31903144">
    <w:abstractNumId w:val="31903144"/>
  </w:num>
  <w:num w:numId="31903145">
    <w:abstractNumId w:val="31903145"/>
  </w:num>
  <w:num w:numId="31903146">
    <w:abstractNumId w:val="31903146"/>
  </w:num>
  <w:num w:numId="31903147">
    <w:abstractNumId w:val="31903147"/>
  </w:num>
  <w:num w:numId="31903148">
    <w:abstractNumId w:val="31903148"/>
  </w:num>
  <w:num w:numId="31903149">
    <w:abstractNumId w:val="31903149"/>
  </w:num>
  <w:num w:numId="31903150">
    <w:abstractNumId w:val="31903150"/>
  </w:num>
  <w:num w:numId="31903151">
    <w:abstractNumId w:val="31903151"/>
  </w:num>
  <w:num w:numId="31903152">
    <w:abstractNumId w:val="31903152"/>
  </w:num>
  <w:num w:numId="31903153">
    <w:abstractNumId w:val="31903153"/>
  </w:num>
  <w:num w:numId="31903154">
    <w:abstractNumId w:val="31903154"/>
  </w:num>
  <w:num w:numId="31903155">
    <w:abstractNumId w:val="31903155"/>
  </w:num>
  <w:num w:numId="31903156">
    <w:abstractNumId w:val="31903156"/>
  </w:num>
  <w:num w:numId="31903157">
    <w:abstractNumId w:val="31903157"/>
  </w:num>
  <w:num w:numId="31903158">
    <w:abstractNumId w:val="31903158"/>
  </w:num>
  <w:num w:numId="31903159">
    <w:abstractNumId w:val="31903159"/>
  </w:num>
  <w:num w:numId="31903160">
    <w:abstractNumId w:val="31903160"/>
  </w:num>
  <w:num w:numId="31903161">
    <w:abstractNumId w:val="31903161"/>
  </w:num>
  <w:num w:numId="31903162">
    <w:abstractNumId w:val="31903162"/>
  </w:num>
  <w:num w:numId="31903163">
    <w:abstractNumId w:val="31903163"/>
  </w:num>
  <w:num w:numId="31903164">
    <w:abstractNumId w:val="31903164"/>
  </w:num>
  <w:num w:numId="31903165">
    <w:abstractNumId w:val="31903165"/>
  </w:num>
  <w:num w:numId="31903166">
    <w:abstractNumId w:val="31903166"/>
  </w:num>
  <w:num w:numId="31903167">
    <w:abstractNumId w:val="31903167"/>
  </w:num>
  <w:num w:numId="31903168">
    <w:abstractNumId w:val="31903168"/>
  </w:num>
  <w:num w:numId="31903169">
    <w:abstractNumId w:val="31903169"/>
  </w:num>
  <w:num w:numId="31903170">
    <w:abstractNumId w:val="31903170"/>
  </w:num>
  <w:num w:numId="31903171">
    <w:abstractNumId w:val="31903171"/>
  </w:num>
  <w:num w:numId="31903172">
    <w:abstractNumId w:val="31903172"/>
  </w:num>
  <w:num w:numId="31903173">
    <w:abstractNumId w:val="31903173"/>
  </w:num>
  <w:num w:numId="31903174">
    <w:abstractNumId w:val="31903174"/>
  </w:num>
  <w:num w:numId="31903175">
    <w:abstractNumId w:val="31903175"/>
  </w:num>
  <w:num w:numId="31903176">
    <w:abstractNumId w:val="31903176"/>
  </w:num>
  <w:num w:numId="31903177">
    <w:abstractNumId w:val="31903177"/>
  </w:num>
  <w:num w:numId="31903178">
    <w:abstractNumId w:val="31903178"/>
  </w:num>
  <w:num w:numId="31903179">
    <w:abstractNumId w:val="31903179"/>
  </w:num>
  <w:num w:numId="31903180">
    <w:abstractNumId w:val="31903180"/>
  </w:num>
  <w:num w:numId="31903181">
    <w:abstractNumId w:val="31903181"/>
  </w:num>
  <w:num w:numId="31903182">
    <w:abstractNumId w:val="31903182"/>
  </w:num>
  <w:num w:numId="31903183">
    <w:abstractNumId w:val="31903183"/>
  </w:num>
  <w:num w:numId="31903184">
    <w:abstractNumId w:val="31903184"/>
  </w:num>
  <w:num w:numId="31903185">
    <w:abstractNumId w:val="31903185"/>
  </w:num>
  <w:num w:numId="31903186">
    <w:abstractNumId w:val="31903186"/>
  </w:num>
  <w:num w:numId="31903187">
    <w:abstractNumId w:val="31903187"/>
  </w:num>
  <w:num w:numId="31903188">
    <w:abstractNumId w:val="31903188"/>
  </w:num>
  <w:num w:numId="31903189">
    <w:abstractNumId w:val="31903189"/>
  </w:num>
  <w:num w:numId="31903190">
    <w:abstractNumId w:val="31903190"/>
  </w:num>
  <w:num w:numId="31903191">
    <w:abstractNumId w:val="31903191"/>
  </w:num>
  <w:num w:numId="31903192">
    <w:abstractNumId w:val="31903192"/>
  </w:num>
  <w:num w:numId="31903193">
    <w:abstractNumId w:val="31903193"/>
  </w:num>
  <w:num w:numId="31903194">
    <w:abstractNumId w:val="31903194"/>
  </w:num>
  <w:num w:numId="31903195">
    <w:abstractNumId w:val="31903195"/>
  </w:num>
  <w:num w:numId="31903196">
    <w:abstractNumId w:val="31903196"/>
  </w:num>
  <w:num w:numId="31903197">
    <w:abstractNumId w:val="31903197"/>
  </w:num>
  <w:num w:numId="31903198">
    <w:abstractNumId w:val="31903198"/>
  </w:num>
  <w:num w:numId="31903199">
    <w:abstractNumId w:val="31903199"/>
  </w:num>
  <w:num w:numId="31903200">
    <w:abstractNumId w:val="31903200"/>
  </w:num>
  <w:num w:numId="31903201">
    <w:abstractNumId w:val="31903201"/>
  </w:num>
  <w:num w:numId="31903202">
    <w:abstractNumId w:val="31903202"/>
  </w:num>
  <w:num w:numId="31903203">
    <w:abstractNumId w:val="31903203"/>
  </w:num>
  <w:num w:numId="31903204">
    <w:abstractNumId w:val="31903204"/>
  </w:num>
  <w:num w:numId="31903205">
    <w:abstractNumId w:val="31903205"/>
  </w:num>
  <w:num w:numId="31903206">
    <w:abstractNumId w:val="31903206"/>
  </w:num>
  <w:num w:numId="31903207">
    <w:abstractNumId w:val="31903207"/>
  </w:num>
  <w:num w:numId="31903208">
    <w:abstractNumId w:val="31903208"/>
  </w:num>
  <w:num w:numId="31903209">
    <w:abstractNumId w:val="31903209"/>
  </w:num>
  <w:num w:numId="31903210">
    <w:abstractNumId w:val="31903210"/>
  </w:num>
  <w:num w:numId="31903211">
    <w:abstractNumId w:val="31903211"/>
  </w:num>
  <w:num w:numId="31903212">
    <w:abstractNumId w:val="31903212"/>
  </w:num>
  <w:num w:numId="31903213">
    <w:abstractNumId w:val="31903213"/>
  </w:num>
  <w:num w:numId="31903214">
    <w:abstractNumId w:val="31903214"/>
  </w:num>
  <w:num w:numId="31903215">
    <w:abstractNumId w:val="31903215"/>
  </w:num>
  <w:num w:numId="31903216">
    <w:abstractNumId w:val="31903216"/>
  </w:num>
  <w:num w:numId="31903217">
    <w:abstractNumId w:val="31903217"/>
  </w:num>
  <w:num w:numId="31903218">
    <w:abstractNumId w:val="31903218"/>
  </w:num>
  <w:num w:numId="31903219">
    <w:abstractNumId w:val="31903219"/>
  </w:num>
  <w:num w:numId="31903220">
    <w:abstractNumId w:val="31903220"/>
  </w:num>
  <w:num w:numId="31903221">
    <w:abstractNumId w:val="31903221"/>
  </w:num>
  <w:num w:numId="31903222">
    <w:abstractNumId w:val="31903222"/>
  </w:num>
  <w:num w:numId="31903223">
    <w:abstractNumId w:val="31903223"/>
  </w:num>
  <w:num w:numId="31903224">
    <w:abstractNumId w:val="31903224"/>
  </w:num>
  <w:num w:numId="31903225">
    <w:abstractNumId w:val="31903225"/>
  </w:num>
  <w:num w:numId="31903226">
    <w:abstractNumId w:val="31903226"/>
  </w:num>
  <w:num w:numId="31903227">
    <w:abstractNumId w:val="31903227"/>
  </w:num>
  <w:num w:numId="31903228">
    <w:abstractNumId w:val="31903228"/>
  </w:num>
  <w:num w:numId="31903229">
    <w:abstractNumId w:val="31903229"/>
  </w:num>
  <w:num w:numId="31903230">
    <w:abstractNumId w:val="31903230"/>
  </w:num>
  <w:num w:numId="31903231">
    <w:abstractNumId w:val="31903231"/>
  </w:num>
  <w:num w:numId="31903232">
    <w:abstractNumId w:val="31903232"/>
  </w:num>
  <w:num w:numId="31903233">
    <w:abstractNumId w:val="31903233"/>
  </w:num>
  <w:num w:numId="31903234">
    <w:abstractNumId w:val="31903234"/>
  </w:num>
  <w:num w:numId="31903235">
    <w:abstractNumId w:val="31903235"/>
  </w:num>
  <w:num w:numId="31903236">
    <w:abstractNumId w:val="31903236"/>
  </w:num>
  <w:num w:numId="31903237">
    <w:abstractNumId w:val="31903237"/>
  </w:num>
  <w:num w:numId="31903238">
    <w:abstractNumId w:val="31903238"/>
  </w:num>
  <w:num w:numId="31903239">
    <w:abstractNumId w:val="31903239"/>
  </w:num>
  <w:num w:numId="31903240">
    <w:abstractNumId w:val="31903240"/>
  </w:num>
  <w:num w:numId="31903241">
    <w:abstractNumId w:val="31903241"/>
  </w:num>
  <w:num w:numId="31903242">
    <w:abstractNumId w:val="31903242"/>
  </w:num>
  <w:num w:numId="31903243">
    <w:abstractNumId w:val="31903243"/>
  </w:num>
  <w:num w:numId="31903244">
    <w:abstractNumId w:val="31903244"/>
  </w:num>
  <w:num w:numId="31903245">
    <w:abstractNumId w:val="31903245"/>
  </w:num>
  <w:num w:numId="31903246">
    <w:abstractNumId w:val="31903246"/>
  </w:num>
  <w:num w:numId="31903247">
    <w:abstractNumId w:val="31903247"/>
  </w:num>
  <w:num w:numId="31903248">
    <w:abstractNumId w:val="31903248"/>
  </w:num>
  <w:num w:numId="31903249">
    <w:abstractNumId w:val="31903249"/>
  </w:num>
  <w:num w:numId="31903250">
    <w:abstractNumId w:val="31903250"/>
  </w:num>
  <w:num w:numId="31903251">
    <w:abstractNumId w:val="31903251"/>
  </w:num>
  <w:num w:numId="31903252">
    <w:abstractNumId w:val="31903252"/>
  </w:num>
  <w:num w:numId="31903253">
    <w:abstractNumId w:val="31903253"/>
  </w:num>
  <w:num w:numId="31903254">
    <w:abstractNumId w:val="31903254"/>
  </w:num>
  <w:num w:numId="31903255">
    <w:abstractNumId w:val="31903255"/>
  </w:num>
  <w:num w:numId="31903256">
    <w:abstractNumId w:val="31903256"/>
  </w:num>
  <w:num w:numId="31903257">
    <w:abstractNumId w:val="31903257"/>
  </w:num>
  <w:num w:numId="31903258">
    <w:abstractNumId w:val="31903258"/>
  </w:num>
  <w:num w:numId="31903259">
    <w:abstractNumId w:val="31903259"/>
  </w:num>
  <w:num w:numId="31903260">
    <w:abstractNumId w:val="31903260"/>
  </w:num>
  <w:num w:numId="31903261">
    <w:abstractNumId w:val="31903261"/>
  </w:num>
  <w:num w:numId="31903262">
    <w:abstractNumId w:val="31903262"/>
  </w:num>
  <w:num w:numId="31903263">
    <w:abstractNumId w:val="31903263"/>
  </w:num>
  <w:num w:numId="31903264">
    <w:abstractNumId w:val="31903264"/>
  </w:num>
  <w:num w:numId="31903265">
    <w:abstractNumId w:val="31903265"/>
  </w:num>
  <w:num w:numId="31903266">
    <w:abstractNumId w:val="31903266"/>
  </w:num>
  <w:num w:numId="31903267">
    <w:abstractNumId w:val="31903267"/>
  </w:num>
  <w:num w:numId="31903268">
    <w:abstractNumId w:val="31903268"/>
  </w:num>
  <w:num w:numId="31903269">
    <w:abstractNumId w:val="31903269"/>
  </w:num>
  <w:num w:numId="31903270">
    <w:abstractNumId w:val="31903270"/>
  </w:num>
  <w:num w:numId="31903271">
    <w:abstractNumId w:val="31903271"/>
  </w:num>
  <w:num w:numId="31903272">
    <w:abstractNumId w:val="31903272"/>
  </w:num>
  <w:num w:numId="31903273">
    <w:abstractNumId w:val="31903273"/>
  </w:num>
  <w:num w:numId="31903274">
    <w:abstractNumId w:val="31903274"/>
  </w:num>
  <w:num w:numId="31903275">
    <w:abstractNumId w:val="31903275"/>
  </w:num>
  <w:num w:numId="31903276">
    <w:abstractNumId w:val="31903276"/>
  </w:num>
  <w:num w:numId="31903277">
    <w:abstractNumId w:val="31903277"/>
  </w:num>
  <w:num w:numId="31903278">
    <w:abstractNumId w:val="31903278"/>
  </w:num>
  <w:num w:numId="31903279">
    <w:abstractNumId w:val="31903279"/>
  </w:num>
  <w:num w:numId="31903280">
    <w:abstractNumId w:val="31903280"/>
  </w:num>
  <w:num w:numId="31903281">
    <w:abstractNumId w:val="31903281"/>
  </w:num>
  <w:num w:numId="31903282">
    <w:abstractNumId w:val="31903282"/>
  </w:num>
  <w:num w:numId="31903283">
    <w:abstractNumId w:val="31903283"/>
  </w:num>
  <w:num w:numId="31903284">
    <w:abstractNumId w:val="31903284"/>
  </w:num>
  <w:num w:numId="31903285">
    <w:abstractNumId w:val="31903285"/>
  </w:num>
  <w:num w:numId="31903286">
    <w:abstractNumId w:val="31903286"/>
  </w:num>
  <w:num w:numId="31903287">
    <w:abstractNumId w:val="31903287"/>
  </w:num>
  <w:num w:numId="31903288">
    <w:abstractNumId w:val="31903288"/>
  </w:num>
  <w:num w:numId="31903289">
    <w:abstractNumId w:val="31903289"/>
  </w:num>
  <w:num w:numId="31903290">
    <w:abstractNumId w:val="31903290"/>
  </w:num>
  <w:num w:numId="31903291">
    <w:abstractNumId w:val="31903291"/>
  </w:num>
  <w:num w:numId="31903292">
    <w:abstractNumId w:val="31903292"/>
  </w:num>
  <w:num w:numId="31903293">
    <w:abstractNumId w:val="31903293"/>
  </w:num>
  <w:num w:numId="31903294">
    <w:abstractNumId w:val="31903294"/>
  </w:num>
  <w:num w:numId="31903295">
    <w:abstractNumId w:val="31903295"/>
  </w:num>
  <w:num w:numId="31903296">
    <w:abstractNumId w:val="31903296"/>
  </w:num>
  <w:num w:numId="31903297">
    <w:abstractNumId w:val="31903297"/>
  </w:num>
  <w:num w:numId="31903298">
    <w:abstractNumId w:val="31903298"/>
  </w:num>
  <w:num w:numId="31903299">
    <w:abstractNumId w:val="31903299"/>
  </w:num>
  <w:num w:numId="31903300">
    <w:abstractNumId w:val="31903300"/>
  </w:num>
  <w:num w:numId="31903301">
    <w:abstractNumId w:val="31903301"/>
  </w:num>
  <w:num w:numId="31903302">
    <w:abstractNumId w:val="31903302"/>
  </w:num>
  <w:num w:numId="31903303">
    <w:abstractNumId w:val="31903303"/>
  </w:num>
  <w:num w:numId="31903304">
    <w:abstractNumId w:val="31903304"/>
  </w:num>
  <w:num w:numId="31903305">
    <w:abstractNumId w:val="31903305"/>
  </w:num>
  <w:num w:numId="31903306">
    <w:abstractNumId w:val="31903306"/>
  </w:num>
  <w:num w:numId="31903307">
    <w:abstractNumId w:val="31903307"/>
  </w:num>
  <w:num w:numId="31903308">
    <w:abstractNumId w:val="31903308"/>
  </w:num>
  <w:num w:numId="31903309">
    <w:abstractNumId w:val="31903309"/>
  </w:num>
  <w:num w:numId="31903310">
    <w:abstractNumId w:val="31903310"/>
  </w:num>
  <w:num w:numId="31903311">
    <w:abstractNumId w:val="31903311"/>
  </w:num>
  <w:num w:numId="31903312">
    <w:abstractNumId w:val="31903312"/>
  </w:num>
  <w:num w:numId="31903313">
    <w:abstractNumId w:val="31903313"/>
  </w:num>
  <w:num w:numId="31903314">
    <w:abstractNumId w:val="31903314"/>
  </w:num>
  <w:num w:numId="31903315">
    <w:abstractNumId w:val="31903315"/>
  </w:num>
  <w:num w:numId="31903316">
    <w:abstractNumId w:val="31903316"/>
  </w:num>
  <w:num w:numId="31903317">
    <w:abstractNumId w:val="31903317"/>
  </w:num>
  <w:num w:numId="31903318">
    <w:abstractNumId w:val="31903318"/>
  </w:num>
  <w:num w:numId="31903319">
    <w:abstractNumId w:val="31903319"/>
  </w:num>
  <w:num w:numId="31903320">
    <w:abstractNumId w:val="31903320"/>
  </w:num>
  <w:num w:numId="31903321">
    <w:abstractNumId w:val="31903321"/>
  </w:num>
  <w:num w:numId="31903322">
    <w:abstractNumId w:val="31903322"/>
  </w:num>
  <w:num w:numId="31903323">
    <w:abstractNumId w:val="31903323"/>
  </w:num>
  <w:num w:numId="31903324">
    <w:abstractNumId w:val="31903324"/>
  </w:num>
  <w:num w:numId="31903325">
    <w:abstractNumId w:val="31903325"/>
  </w:num>
  <w:num w:numId="31903326">
    <w:abstractNumId w:val="31903326"/>
  </w:num>
  <w:num w:numId="31903327">
    <w:abstractNumId w:val="31903327"/>
  </w:num>
  <w:num w:numId="31903328">
    <w:abstractNumId w:val="31903328"/>
  </w:num>
  <w:num w:numId="31903329">
    <w:abstractNumId w:val="31903329"/>
  </w:num>
  <w:num w:numId="31903330">
    <w:abstractNumId w:val="31903330"/>
  </w:num>
  <w:num w:numId="31903331">
    <w:abstractNumId w:val="31903331"/>
  </w:num>
  <w:num w:numId="31903332">
    <w:abstractNumId w:val="31903332"/>
  </w:num>
  <w:num w:numId="31903333">
    <w:abstractNumId w:val="31903333"/>
  </w:num>
  <w:num w:numId="31903334">
    <w:abstractNumId w:val="31903334"/>
  </w:num>
  <w:num w:numId="31903335">
    <w:abstractNumId w:val="31903335"/>
  </w:num>
  <w:num w:numId="31903336">
    <w:abstractNumId w:val="31903336"/>
  </w:num>
  <w:num w:numId="31903337">
    <w:abstractNumId w:val="31903337"/>
  </w:num>
  <w:num w:numId="31903338">
    <w:abstractNumId w:val="31903338"/>
  </w:num>
  <w:num w:numId="31903339">
    <w:abstractNumId w:val="31903339"/>
  </w:num>
  <w:num w:numId="31903340">
    <w:abstractNumId w:val="31903340"/>
  </w:num>
  <w:num w:numId="31903341">
    <w:abstractNumId w:val="31903341"/>
  </w:num>
  <w:num w:numId="31903342">
    <w:abstractNumId w:val="31903342"/>
  </w:num>
  <w:num w:numId="31903343">
    <w:abstractNumId w:val="31903343"/>
  </w:num>
  <w:num w:numId="31903344">
    <w:abstractNumId w:val="31903344"/>
  </w:num>
  <w:num w:numId="31903345">
    <w:abstractNumId w:val="31903345"/>
  </w:num>
  <w:num w:numId="31903346">
    <w:abstractNumId w:val="31903346"/>
  </w:num>
  <w:num w:numId="31903347">
    <w:abstractNumId w:val="31903347"/>
  </w:num>
  <w:num w:numId="31903348">
    <w:abstractNumId w:val="31903348"/>
  </w:num>
  <w:num w:numId="31903349">
    <w:abstractNumId w:val="31903349"/>
  </w:num>
  <w:num w:numId="31903350">
    <w:abstractNumId w:val="31903350"/>
  </w:num>
  <w:num w:numId="31903351">
    <w:abstractNumId w:val="31903351"/>
  </w:num>
  <w:num w:numId="31903352">
    <w:abstractNumId w:val="31903352"/>
  </w:num>
  <w:num w:numId="31903353">
    <w:abstractNumId w:val="31903353"/>
  </w:num>
  <w:num w:numId="31903354">
    <w:abstractNumId w:val="31903354"/>
  </w:num>
  <w:num w:numId="31903355">
    <w:abstractNumId w:val="31903355"/>
  </w:num>
  <w:num w:numId="31903356">
    <w:abstractNumId w:val="31903356"/>
  </w:num>
  <w:num w:numId="31903357">
    <w:abstractNumId w:val="31903357"/>
  </w:num>
  <w:num w:numId="31903358">
    <w:abstractNumId w:val="31903358"/>
  </w:num>
  <w:num w:numId="31903359">
    <w:abstractNumId w:val="31903359"/>
  </w:num>
  <w:num w:numId="31903360">
    <w:abstractNumId w:val="31903360"/>
  </w:num>
  <w:num w:numId="31903361">
    <w:abstractNumId w:val="31903361"/>
  </w:num>
  <w:num w:numId="31903362">
    <w:abstractNumId w:val="31903362"/>
  </w:num>
  <w:num w:numId="31903363">
    <w:abstractNumId w:val="31903363"/>
  </w:num>
  <w:num w:numId="31903364">
    <w:abstractNumId w:val="31903364"/>
  </w:num>
  <w:num w:numId="31903365">
    <w:abstractNumId w:val="31903365"/>
  </w:num>
  <w:num w:numId="31903366">
    <w:abstractNumId w:val="31903366"/>
  </w:num>
  <w:num w:numId="31903367">
    <w:abstractNumId w:val="31903367"/>
  </w:num>
  <w:num w:numId="31903368">
    <w:abstractNumId w:val="31903368"/>
  </w:num>
  <w:num w:numId="31903369">
    <w:abstractNumId w:val="31903369"/>
  </w:num>
  <w:num w:numId="31903370">
    <w:abstractNumId w:val="31903370"/>
  </w:num>
  <w:num w:numId="31903371">
    <w:abstractNumId w:val="31903371"/>
  </w:num>
  <w:num w:numId="31903372">
    <w:abstractNumId w:val="31903372"/>
  </w:num>
  <w:num w:numId="31903373">
    <w:abstractNumId w:val="31903373"/>
  </w:num>
  <w:num w:numId="31903374">
    <w:abstractNumId w:val="31903374"/>
  </w:num>
  <w:num w:numId="31903375">
    <w:abstractNumId w:val="31903375"/>
  </w:num>
  <w:num w:numId="31903376">
    <w:abstractNumId w:val="31903376"/>
  </w:num>
  <w:num w:numId="31903377">
    <w:abstractNumId w:val="31903377"/>
  </w:num>
  <w:num w:numId="31903378">
    <w:abstractNumId w:val="31903378"/>
  </w:num>
  <w:num w:numId="31903379">
    <w:abstractNumId w:val="31903379"/>
  </w:num>
  <w:num w:numId="31903380">
    <w:abstractNumId w:val="31903380"/>
  </w:num>
  <w:num w:numId="31903381">
    <w:abstractNumId w:val="31903381"/>
  </w:num>
  <w:num w:numId="31903382">
    <w:abstractNumId w:val="31903382"/>
  </w:num>
  <w:num w:numId="31903383">
    <w:abstractNumId w:val="31903383"/>
  </w:num>
  <w:num w:numId="31903384">
    <w:abstractNumId w:val="31903384"/>
  </w:num>
  <w:num w:numId="31903385">
    <w:abstractNumId w:val="31903385"/>
  </w:num>
  <w:num w:numId="31903386">
    <w:abstractNumId w:val="31903386"/>
  </w:num>
  <w:num w:numId="31903387">
    <w:abstractNumId w:val="31903387"/>
  </w:num>
  <w:num w:numId="31903388">
    <w:abstractNumId w:val="31903388"/>
  </w:num>
  <w:num w:numId="31903389">
    <w:abstractNumId w:val="31903389"/>
  </w:num>
  <w:num w:numId="31903390">
    <w:abstractNumId w:val="31903390"/>
  </w:num>
  <w:num w:numId="31903391">
    <w:abstractNumId w:val="31903391"/>
  </w:num>
  <w:num w:numId="31903392">
    <w:abstractNumId w:val="31903392"/>
  </w:num>
  <w:num w:numId="31903393">
    <w:abstractNumId w:val="31903393"/>
  </w:num>
  <w:num w:numId="31903394">
    <w:abstractNumId w:val="31903394"/>
  </w:num>
  <w:num w:numId="31903395">
    <w:abstractNumId w:val="31903395"/>
  </w:num>
  <w:num w:numId="31903396">
    <w:abstractNumId w:val="31903396"/>
  </w:num>
  <w:num w:numId="31903397">
    <w:abstractNumId w:val="31903397"/>
  </w:num>
  <w:num w:numId="31903398">
    <w:abstractNumId w:val="31903398"/>
  </w:num>
  <w:num w:numId="31903399">
    <w:abstractNumId w:val="31903399"/>
  </w:num>
  <w:num w:numId="31903400">
    <w:abstractNumId w:val="31903400"/>
  </w:num>
  <w:num w:numId="31903401">
    <w:abstractNumId w:val="31903401"/>
  </w:num>
  <w:num w:numId="31903402">
    <w:abstractNumId w:val="31903402"/>
  </w:num>
  <w:num w:numId="31903403">
    <w:abstractNumId w:val="31903403"/>
  </w:num>
  <w:num w:numId="31903404">
    <w:abstractNumId w:val="31903404"/>
  </w:num>
  <w:num w:numId="31903405">
    <w:abstractNumId w:val="31903405"/>
  </w:num>
  <w:num w:numId="31903406">
    <w:abstractNumId w:val="31903406"/>
  </w:num>
  <w:num w:numId="31903407">
    <w:abstractNumId w:val="31903407"/>
  </w:num>
  <w:num w:numId="31903408">
    <w:abstractNumId w:val="31903408"/>
  </w:num>
  <w:num w:numId="31903409">
    <w:abstractNumId w:val="31903409"/>
  </w:num>
  <w:num w:numId="31903410">
    <w:abstractNumId w:val="31903410"/>
  </w:num>
  <w:num w:numId="31903411">
    <w:abstractNumId w:val="31903411"/>
  </w:num>
  <w:num w:numId="31903412">
    <w:abstractNumId w:val="31903412"/>
  </w:num>
  <w:num w:numId="31903413">
    <w:abstractNumId w:val="31903413"/>
  </w:num>
  <w:num w:numId="31903414">
    <w:abstractNumId w:val="31903414"/>
  </w:num>
  <w:num w:numId="31903415">
    <w:abstractNumId w:val="31903415"/>
  </w:num>
  <w:num w:numId="31903416">
    <w:abstractNumId w:val="31903416"/>
  </w:num>
  <w:num w:numId="31903417">
    <w:abstractNumId w:val="31903417"/>
  </w:num>
  <w:num w:numId="31903418">
    <w:abstractNumId w:val="31903418"/>
  </w:num>
  <w:num w:numId="31903419">
    <w:abstractNumId w:val="31903419"/>
  </w:num>
  <w:num w:numId="31903420">
    <w:abstractNumId w:val="31903420"/>
  </w:num>
  <w:num w:numId="31903421">
    <w:abstractNumId w:val="31903421"/>
  </w:num>
  <w:num w:numId="31903422">
    <w:abstractNumId w:val="31903422"/>
  </w:num>
  <w:num w:numId="31903423">
    <w:abstractNumId w:val="31903423"/>
  </w:num>
  <w:num w:numId="31903424">
    <w:abstractNumId w:val="31903424"/>
  </w:num>
  <w:num w:numId="31903425">
    <w:abstractNumId w:val="31903425"/>
  </w:num>
  <w:num w:numId="31903426">
    <w:abstractNumId w:val="31903426"/>
  </w:num>
  <w:num w:numId="31903427">
    <w:abstractNumId w:val="31903427"/>
  </w:num>
  <w:num w:numId="31903428">
    <w:abstractNumId w:val="31903428"/>
  </w:num>
  <w:num w:numId="31903429">
    <w:abstractNumId w:val="31903429"/>
  </w:num>
  <w:num w:numId="31903430">
    <w:abstractNumId w:val="31903430"/>
  </w:num>
  <w:num w:numId="31903431">
    <w:abstractNumId w:val="31903431"/>
  </w:num>
  <w:num w:numId="31903432">
    <w:abstractNumId w:val="31903432"/>
  </w:num>
  <w:num w:numId="31903433">
    <w:abstractNumId w:val="31903433"/>
  </w:num>
  <w:num w:numId="31903434">
    <w:abstractNumId w:val="31903434"/>
  </w:num>
  <w:num w:numId="31903435">
    <w:abstractNumId w:val="31903435"/>
  </w:num>
  <w:num w:numId="31903436">
    <w:abstractNumId w:val="319034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585004142" Type="http://schemas.openxmlformats.org/officeDocument/2006/relationships/comments" Target="comments.xml"/><Relationship Id="rId14189432" Type="http://schemas.openxmlformats.org/officeDocument/2006/relationships/image" Target="media/imgrId14189432.jpg"/><Relationship Id="rId5323601d70bd6471f" Type="http://schemas.openxmlformats.org/officeDocument/2006/relationships/hyperlink" Target="https://iservice.lombardini.it/jsp/Template2/manuale.jsp?id=96&amp;parent=1000" TargetMode="External"/><Relationship Id="rId8935601d70bd64760" Type="http://schemas.openxmlformats.org/officeDocument/2006/relationships/hyperlink" Target="https://iservice.lombardini.it/jsp/Template2/manuale.jsp?id=97&amp;parent=1000" TargetMode="External"/><Relationship Id="rId9755601d70bd64c95" Type="http://schemas.openxmlformats.org/officeDocument/2006/relationships/hyperlink" Target="https://iservice.lombardini.it/jsp/Template2/manuale.jsp?id=193&amp;parent=1000" TargetMode="External"/><Relationship Id="rId4393601d70bd64cca" Type="http://schemas.openxmlformats.org/officeDocument/2006/relationships/hyperlink" Target="https://iservice.lombardini.it/jsp/Template2/manuale.jsp?id=193&amp;parent=1000" TargetMode="External"/><Relationship Id="rId5670601d70bf13526" Type="http://schemas.openxmlformats.org/officeDocument/2006/relationships/hyperlink" Target="https://iservice.lombardini.it/jsp/Template2/manuale.jsp?id=176&amp;parent=1000" TargetMode="External"/><Relationship Id="rId7417601d70bf846f9" Type="http://schemas.openxmlformats.org/officeDocument/2006/relationships/hyperlink" Target="https://iservice.lombardini.it/jsp/Template2/manuale.jsp?id=55&amp;parent=1000" TargetMode="External"/><Relationship Id="rId9505601d70bf85127" Type="http://schemas.openxmlformats.org/officeDocument/2006/relationships/hyperlink" Target="https://iservice.lombardini.it/jsp/Template2/manuale.jsp?id=195&amp;parent=1000" TargetMode="External"/><Relationship Id="rId1162601d70c0c7963" Type="http://schemas.openxmlformats.org/officeDocument/2006/relationships/hyperlink" Target="https://iservice.lombardini.it/jsp/Template2/manuale.jsp?id=112&amp;parent=1000" TargetMode="External"/><Relationship Id="rId2625601d70c109d72" Type="http://schemas.openxmlformats.org/officeDocument/2006/relationships/hyperlink" Target="https://iservice.lombardini.it/jsp/Template2/manuale.jsp?id=822&amp;parent=1000" TargetMode="External"/><Relationship Id="rId4181601d70c1866cd" Type="http://schemas.openxmlformats.org/officeDocument/2006/relationships/hyperlink" Target="https://iservice.lombardini.it/jsp/Template2/manuale.jsp?id=822&amp;parent=1000" TargetMode="External"/><Relationship Id="rId7944601d70c1867d5" Type="http://schemas.openxmlformats.org/officeDocument/2006/relationships/hyperlink" Target="https://iservice.lombardini.it/jsp/Template2/manuale.jsp?id=822&amp;parent=1000" TargetMode="External"/><Relationship Id="rId5369601d70c206bcd" Type="http://schemas.openxmlformats.org/officeDocument/2006/relationships/hyperlink" Target="https://www.youtube.com/embed/Ig3XosQ8h0s?rel=0" TargetMode="External"/><Relationship Id="rId8523601d70c2dee67" Type="http://schemas.openxmlformats.org/officeDocument/2006/relationships/hyperlink" Target="https://iservice.lombardini.it/jsp/Template2/manuale.jsp?id=113&amp;parent=1000" TargetMode="External"/><Relationship Id="rId7889601d70c590723" Type="http://schemas.openxmlformats.org/officeDocument/2006/relationships/hyperlink" Target="https://www.youtube.com/embed/6-0TbYG2EkY?rel=0" TargetMode="External"/><Relationship Id="rId8472601d70c6a86b6" Type="http://schemas.openxmlformats.org/officeDocument/2006/relationships/hyperlink" Target="https://iservice.lombardini.it/jsp/Template2/manuale.jsp?id=171&amp;parent=1000" TargetMode="External"/><Relationship Id="rId6359601d70c6bf0b5" Type="http://schemas.openxmlformats.org/officeDocument/2006/relationships/hyperlink" Target="https://iservice.lombardini.it/jsp/Template2/manuale.jsp?id=171&amp;parent=1000" TargetMode="External"/><Relationship Id="rId2893601d70c78c5c6" Type="http://schemas.openxmlformats.org/officeDocument/2006/relationships/hyperlink" Target="https://iservice.lombardini.it/jsp/Template2/manuale.jsp?id=103&amp;parent=1000" TargetMode="External"/><Relationship Id="rId1637601d70c7c20d5" Type="http://schemas.openxmlformats.org/officeDocument/2006/relationships/hyperlink" Target="https://iservice.lombardini.it/jsp/Template2/manuale.jsp?id=103&amp;parent=1000" TargetMode="External"/><Relationship Id="rId3845601d70c8d14ac" Type="http://schemas.openxmlformats.org/officeDocument/2006/relationships/hyperlink" Target="https://iservice.lombardini.it/jsp/Template2/manuale.jsp?id=103&amp;parent=1000" TargetMode="External"/><Relationship Id="rId5501601d70ca29fe9" Type="http://schemas.openxmlformats.org/officeDocument/2006/relationships/hyperlink" Target="https://iservice.lombardini.it/jsp/Template2/manuale.jsp?id=55&amp;parent=1000" TargetMode="External"/><Relationship Id="rId5466601d70ca76f6c" Type="http://schemas.openxmlformats.org/officeDocument/2006/relationships/hyperlink" Target="https://iservice.lombardini.it/jsp/Template2/manuale.jsp?id=113&amp;parent=1000" TargetMode="External"/><Relationship Id="rId9045601d70cac7215" Type="http://schemas.openxmlformats.org/officeDocument/2006/relationships/hyperlink" Target="https://iservice.lombardini.it/jsp/Template2/manuale.jsp?id=55&amp;parent=1000" TargetMode="External"/><Relationship Id="rId7230601d70cac72b3" Type="http://schemas.openxmlformats.org/officeDocument/2006/relationships/hyperlink" Target="https://iservice.lombardini.it/jsp/Template2/manuale.jsp?id=102&amp;parent=1000" TargetMode="External"/><Relationship Id="rId2701601d70cb072df" Type="http://schemas.openxmlformats.org/officeDocument/2006/relationships/hyperlink" Target="https://iservice.lombardini.it/jsp/Template2/manuale.jsp?id=112&amp;parent=1000" TargetMode="External"/><Relationship Id="rId4020601d70cba0008" Type="http://schemas.openxmlformats.org/officeDocument/2006/relationships/hyperlink" Target="https://iservice.lombardini.it/jsp/Template2/manuale.jsp?id=199&amp;parent=1000" TargetMode="External"/><Relationship Id="rId2474601d70ce69049" Type="http://schemas.openxmlformats.org/officeDocument/2006/relationships/hyperlink" Target="https://iservice.lombardini.it/jsp/Template2/manuale.jsp?id=117&amp;parent=1000" TargetMode="External"/><Relationship Id="rId3661601d70ce690cb" Type="http://schemas.openxmlformats.org/officeDocument/2006/relationships/hyperlink" Target="https://iservice.lombardini.it/jsp/Template2/manuale.jsp?id=118&amp;parent=1000" TargetMode="External"/><Relationship Id="rId2910601d70ce6950e" Type="http://schemas.openxmlformats.org/officeDocument/2006/relationships/hyperlink" Target="https://iservice.lombardini.it/jsp/Template2/manuale.jsp?id=136&amp;parent=1000" TargetMode="External"/><Relationship Id="rId7881601d70ce6954c" Type="http://schemas.openxmlformats.org/officeDocument/2006/relationships/hyperlink" Target="https://iservice.lombardini.it/jsp/Template2/manuale.jsp?id=178&amp;parent=1000" TargetMode="External"/><Relationship Id="rId4903601d70ce696a6" Type="http://schemas.openxmlformats.org/officeDocument/2006/relationships/hyperlink" Target="https://iservice.lombardini.it/jsp/Template2/manuale.jsp?id=171&amp;parent=1000" TargetMode="External"/><Relationship Id="rId3052601d70ce696c2" Type="http://schemas.openxmlformats.org/officeDocument/2006/relationships/hyperlink" Target="https://iservice.lombardini.it/jsp/Template2/manuale.jsp?id=178&amp;parent=1000" TargetMode="External"/><Relationship Id="rId8584601d70ce81353" Type="http://schemas.openxmlformats.org/officeDocument/2006/relationships/hyperlink" Target="https://iservice.lombardini.it/jsp/Template2/manuale.jsp?id=102&amp;parent=1000" TargetMode="External"/><Relationship Id="rId5281601d70ce81400" Type="http://schemas.openxmlformats.org/officeDocument/2006/relationships/hyperlink" Target="https://iservice.lombardini.it/jsp/Template2/manuale.jsp?id=121&amp;parent=1000" TargetMode="External"/><Relationship Id="rId4577601d70ce8144c" Type="http://schemas.openxmlformats.org/officeDocument/2006/relationships/hyperlink" Target="https://iservice.lombardini.it/jsp/Template2/manuale.jsp?id=174&amp;parent=1000" TargetMode="External"/><Relationship Id="rId5635601d70ce8147a" Type="http://schemas.openxmlformats.org/officeDocument/2006/relationships/hyperlink" Target="https://iservice.lombardini.it/jsp/Template2/manuale.jsp?id=120&amp;parent=1000" TargetMode="External"/><Relationship Id="rId4415601d70ce8148e" Type="http://schemas.openxmlformats.org/officeDocument/2006/relationships/hyperlink" Target="https://iservice.lombardini.it/jsp/Template2/manuale.jsp?id=175&amp;parent=1000" TargetMode="External"/><Relationship Id="rId4966601d70ce900fa" Type="http://schemas.openxmlformats.org/officeDocument/2006/relationships/hyperlink" Target="https://iservice.lombardini.it/jsp/Template2/manuale.jsp?id=198&amp;parent=1000" TargetMode="External"/><Relationship Id="rId2779601d70ceb48b7" Type="http://schemas.openxmlformats.org/officeDocument/2006/relationships/hyperlink" Target="https://iservice.lombardini.it/jsp/Template2/manuale.jsp?id=203&amp;parent=1000" TargetMode="External"/><Relationship Id="rId6937601d70cec9937" Type="http://schemas.openxmlformats.org/officeDocument/2006/relationships/hyperlink" Target="https://iservice.lombardini.it/jsp/Template2/manuale.jsp?id=203&amp;parent=1000" TargetMode="External"/><Relationship Id="rId3970601d70cf02b16" Type="http://schemas.openxmlformats.org/officeDocument/2006/relationships/hyperlink" Target="https://www.youtube.com/embed/_s_qNZuOqQU?rel=0" TargetMode="External"/><Relationship Id="rId5780601d70cf12833" Type="http://schemas.openxmlformats.org/officeDocument/2006/relationships/hyperlink" Target="https://iservice.lombardini.it/jsp/Template2/manuale.jsp?id=198&amp;parent=1000" TargetMode="External"/><Relationship Id="rId6198601d70cf12aa8" Type="http://schemas.openxmlformats.org/officeDocument/2006/relationships/hyperlink" Target="https://iservice.lombardini.it/jsp/Template2/manuale.jsp?id=104&amp;parent=1000" TargetMode="External"/><Relationship Id="rId2057601d70cf12c42" Type="http://schemas.openxmlformats.org/officeDocument/2006/relationships/hyperlink" Target="https://iservice.lombardini.it/jsp/Template2/manuale.jsp?id=203&amp;parent=1000" TargetMode="External"/><Relationship Id="rId5923601d70cf12d6b" Type="http://schemas.openxmlformats.org/officeDocument/2006/relationships/hyperlink" Target="https://iservice.lombardini.it/jsp/Template2/manuale.jsp?id=132&amp;parent=1000" TargetMode="External"/><Relationship Id="rId1706601d70cf12d96" Type="http://schemas.openxmlformats.org/officeDocument/2006/relationships/hyperlink" Target="https://iservice.lombardini.it/jsp/Template2/manuale.jsp?id=132&amp;parent=1000" TargetMode="External"/><Relationship Id="rId5342601d70cf3f0ed" Type="http://schemas.openxmlformats.org/officeDocument/2006/relationships/hyperlink" Target="https://www.youtube.com/embed/7T2NNBQqPpU?rel=0" TargetMode="External"/><Relationship Id="rId5789601d70cf4f61c" Type="http://schemas.openxmlformats.org/officeDocument/2006/relationships/hyperlink" Target="https://iservice.lombardini.it/jsp/Template2/manuale.jsp?id=198&amp;parent=1000" TargetMode="External"/><Relationship Id="rId1519601d70cf4f69d" Type="http://schemas.openxmlformats.org/officeDocument/2006/relationships/hyperlink" Target="https://iservice.lombardini.it/jsp/Template2/manuale.jsp?id=103&amp;parent=1000&amp;txts=2.9.8" TargetMode="External"/><Relationship Id="rId8375601d70cf4f6ef" Type="http://schemas.openxmlformats.org/officeDocument/2006/relationships/hyperlink" Target="https://iservice.lombardini.it/jsp/Template2/manuale.jsp?id=112&amp;parent=1000&amp;txts=2.9.8" TargetMode="External"/><Relationship Id="rId3477601d70cf4f846" Type="http://schemas.openxmlformats.org/officeDocument/2006/relationships/hyperlink" Target="https://iservice.lombardini.it/jsp/Template2/manuale.jsp?id=822&amp;parent=1000" TargetMode="External"/><Relationship Id="rId9019601d70cf86501" Type="http://schemas.openxmlformats.org/officeDocument/2006/relationships/hyperlink" Target="https://iservice.lombardini.it/jsp/Template2/manuale.jsp?id=103&amp;parent=1088" TargetMode="External"/><Relationship Id="rId1707601d70cfad368" Type="http://schemas.openxmlformats.org/officeDocument/2006/relationships/hyperlink" Target="https://iservice.lombardini.it/jsp/Template2/manuale.jsp?id=199&amp;parent=1000" TargetMode="External"/><Relationship Id="rId2719601d70cfbe319" Type="http://schemas.openxmlformats.org/officeDocument/2006/relationships/hyperlink" Target="https://iservice.lombardini.it/jsp/Template2/manuale.jsp?id=103&amp;parent=1000&amp;txts=2.9.8" TargetMode="External"/><Relationship Id="rId8954601d70cfe8e03" Type="http://schemas.openxmlformats.org/officeDocument/2006/relationships/hyperlink" Target="https://iservice.lombardini.it/jsp/Template2/manuale.jsp?id=103&amp;parent=1000" TargetMode="External"/><Relationship Id="rId1666601d70d01927f" Type="http://schemas.openxmlformats.org/officeDocument/2006/relationships/hyperlink" Target="https://www.youtube.com/embed/QQZtx2i75AY?rel=0" TargetMode="External"/><Relationship Id="rId9418601d70d0cdc63" Type="http://schemas.openxmlformats.org/officeDocument/2006/relationships/hyperlink" Target="https://www.youtube.com/embed/ArOgFV739EU?rel=0" TargetMode="External"/><Relationship Id="rId5948601d70d0df5f1" Type="http://schemas.openxmlformats.org/officeDocument/2006/relationships/hyperlink" Target="https://iservice.lombardini.it/jsp/Template2/manuale.jsp?id=199&amp;parent=1000" TargetMode="External"/><Relationship Id="rId6806601d70d0eeaec" Type="http://schemas.openxmlformats.org/officeDocument/2006/relationships/hyperlink" Target="https://iservice.lombardini.it/jsp/Template2/manuale.jsp?id=198&amp;parent=1000" TargetMode="External"/><Relationship Id="rId9967601d70d0eeb9e" Type="http://schemas.openxmlformats.org/officeDocument/2006/relationships/hyperlink" Target="https://iservice.lombardini.it/jsp/Template2/manuale.jsp?id=822&amp;parent=1000" TargetMode="External"/><Relationship Id="rId1172601d70d0eebe1" Type="http://schemas.openxmlformats.org/officeDocument/2006/relationships/hyperlink" Target="https://iservice.lombardini.it/jsp/Template2/manuale.jsp?id=103&amp;parent=1000&amp;txts=2.9.8" TargetMode="External"/><Relationship Id="rId6430601d70d0eec1d" Type="http://schemas.openxmlformats.org/officeDocument/2006/relationships/hyperlink" Target="https://iservice.lombardini.it/jsp/Template2/manuale.jsp?id=112&amp;parent=1000&amp;txts=2.9.8" TargetMode="External"/><Relationship Id="rId5006601d70d16e584" Type="http://schemas.openxmlformats.org/officeDocument/2006/relationships/hyperlink" Target="https://iservice.lombardini.it/jsp/Template2/manuale.jsp?id=136&amp;parent=1000" TargetMode="External"/><Relationship Id="rId5245601d70d16e5b9" Type="http://schemas.openxmlformats.org/officeDocument/2006/relationships/hyperlink" Target="https://iservice.lombardini.it/jsp/Template2/manuale.jsp?id=822&amp;parent=1000" TargetMode="External"/><Relationship Id="rId9532601d70d16e5e7" Type="http://schemas.openxmlformats.org/officeDocument/2006/relationships/hyperlink" Target="https://iservice.lombardini.it/jsp/Template2/manuale.jsp?id=140&amp;parent=1000" TargetMode="External"/><Relationship Id="rId5224601d70d16e656" Type="http://schemas.openxmlformats.org/officeDocument/2006/relationships/hyperlink" Target="https://iservice.lombardini.it/jsp/Template2/manuale.jsp?id=822&amp;parent=1000" TargetMode="External"/><Relationship Id="rId4018601d70d190c8d" Type="http://schemas.openxmlformats.org/officeDocument/2006/relationships/hyperlink" Target="https://iservice.lombardini.it/jsp/Template2/manuale.jsp?id=822&amp;parent=1000" TargetMode="External"/><Relationship Id="rId4927601d70d1b12b5" Type="http://schemas.openxmlformats.org/officeDocument/2006/relationships/hyperlink" Target="https://iservice.lombardini.it/jsp/Template2/manuale.jsp?id=112&amp;parent=1000" TargetMode="External"/><Relationship Id="rId8601601d70d1b12e5" Type="http://schemas.openxmlformats.org/officeDocument/2006/relationships/hyperlink" Target="https://iservice.lombardini.it/jsp/Template2/manuale.jsp?id=103&amp;parent=1000&amp;txts=2.9.8" TargetMode="External"/><Relationship Id="rId4870601d70d1b13cc" Type="http://schemas.openxmlformats.org/officeDocument/2006/relationships/hyperlink" Target="https://iservice.lombardini.it/jsp/Template2/manuale.jsp?id=822&amp;parent=1000" TargetMode="External"/><Relationship Id="rId4881601d70d1b1450" Type="http://schemas.openxmlformats.org/officeDocument/2006/relationships/hyperlink" Target="https://iservice.lombardini.it/jsp/Template2/manuale.jsp?id=822&amp;parent=1000" TargetMode="External"/><Relationship Id="rId4951601d70d1dd3f1" Type="http://schemas.openxmlformats.org/officeDocument/2006/relationships/hyperlink" Target="https://www.youtube.com/embed/UaZgKyWrP48?rel=0" TargetMode="External"/><Relationship Id="rId9827601d70d1f023f" Type="http://schemas.openxmlformats.org/officeDocument/2006/relationships/hyperlink" Target="https://iservice.lombardini.it/jsp/Template2/manuale.jsp?id=112&amp;parent=1000" TargetMode="External"/><Relationship Id="rId1665601d70d1f02a1" Type="http://schemas.openxmlformats.org/officeDocument/2006/relationships/hyperlink" Target="https://iservice.lombardini.it/jsp/Template2/manuale.jsp?id=822&amp;parent=1000" TargetMode="External"/><Relationship Id="rId5732601d70d2ad9e4" Type="http://schemas.openxmlformats.org/officeDocument/2006/relationships/hyperlink" Target="https://iservice.lombardini.it/jsp/Template2/manuale.jsp?id=822&amp;parent=1000" TargetMode="External"/><Relationship Id="rId7481601d70d2c6cc5" Type="http://schemas.openxmlformats.org/officeDocument/2006/relationships/hyperlink" Target="https://iservice.lombardini.it/jsp/Template2/manuale.jsp?id=822&amp;parent=1000" TargetMode="External"/><Relationship Id="rId3908601d70d2c6d54" Type="http://schemas.openxmlformats.org/officeDocument/2006/relationships/hyperlink" Target="https://iservice.lombardini.it/jsp/Template2/manuale.jsp?id=822&amp;parent=1000" TargetMode="External"/><Relationship Id="rId5363601d70d2e092f" Type="http://schemas.openxmlformats.org/officeDocument/2006/relationships/hyperlink" Target="https://www.youtube.com/embed/o3h6Say9sc4?rel=0" TargetMode="External"/><Relationship Id="rId7986601d70d2efcef" Type="http://schemas.openxmlformats.org/officeDocument/2006/relationships/hyperlink" Target="https://iservice.lombardini.it/jsp/Template2/manuale.jsp?id=198&amp;parent=1000" TargetMode="External"/><Relationship Id="rId8861601d70d2efd31" Type="http://schemas.openxmlformats.org/officeDocument/2006/relationships/hyperlink" Target="https://iservice.lombardini.it/jsp/Template2/manuale.jsp?id=112&amp;parent=1088" TargetMode="External"/><Relationship Id="rId3928601d70d2efd8f" Type="http://schemas.openxmlformats.org/officeDocument/2006/relationships/hyperlink" Target="https://iservice.lombardini.it/jsp/Template2/manuale.jsp?id=120&amp;parent=1000" TargetMode="External"/><Relationship Id="rId2969601d70d3287be" Type="http://schemas.openxmlformats.org/officeDocument/2006/relationships/hyperlink" Target="https://iservice.lombardini.it/jsp/Template2/manuale.jsp?id=822&amp;parent=1000" TargetMode="External"/><Relationship Id="rId5768601d70d33c7c2" Type="http://schemas.openxmlformats.org/officeDocument/2006/relationships/hyperlink" Target="https://www.youtube.com/embed/xGWUnc-V1YY?rel=0" TargetMode="External"/><Relationship Id="rId4757601d70d33ccac" Type="http://schemas.openxmlformats.org/officeDocument/2006/relationships/hyperlink" Target="https://iservice.lombardini.it/jsp/Template2/manuale.jsp?id=822&amp;parent=1000" TargetMode="External"/><Relationship Id="rId6480601d70d3673ff" Type="http://schemas.openxmlformats.org/officeDocument/2006/relationships/hyperlink" Target="https://iservice.lombardini.it/jsp/Template2/manuale.jsp?id=822&amp;parent=1000" TargetMode="External"/><Relationship Id="rId6146601d70d367451" Type="http://schemas.openxmlformats.org/officeDocument/2006/relationships/hyperlink" Target="https://iservice.lombardini.it/jsp/Template2/manuale.jsp?id=175&amp;parent=1000" TargetMode="External"/><Relationship Id="rId6395601d70d37c85a" Type="http://schemas.openxmlformats.org/officeDocument/2006/relationships/hyperlink" Target="https://www.youtube.com/embed/XSTfzyJa-9Q?rel=0" TargetMode="External"/><Relationship Id="rId9563601d70d38c04e" Type="http://schemas.openxmlformats.org/officeDocument/2006/relationships/hyperlink" Target="https://iservice.lombardini.it/jsp/Template2/manuale.jsp?id=198&amp;parent=1000" TargetMode="External"/><Relationship Id="rId2648601d70d38c0ea" Type="http://schemas.openxmlformats.org/officeDocument/2006/relationships/hyperlink" Target="https://iservice.lombardini.it/jsp/Template2/manuale.jsp?id=120&amp;parent=1000" TargetMode="External"/><Relationship Id="rId1189601d70d3a42c0" Type="http://schemas.openxmlformats.org/officeDocument/2006/relationships/hyperlink" Target="https://www.youtube.com/embed/lZlk78GFzsg?rel=0" TargetMode="External"/><Relationship Id="rId5259601d70d3b7731" Type="http://schemas.openxmlformats.org/officeDocument/2006/relationships/hyperlink" Target="https://iservice.lombardini.it/jsp/Template2/manuale.jsp?id=112&amp;parent=1000&amp;txts=2.9.8" TargetMode="External"/><Relationship Id="rId7452601d70d3d19ce" Type="http://schemas.openxmlformats.org/officeDocument/2006/relationships/hyperlink" Target="https://iservice.lombardini.it/jsp/Template2/manuale.jsp?id=175&amp;parent=1000" TargetMode="External"/><Relationship Id="rId8281601d70d3e8c4f" Type="http://schemas.openxmlformats.org/officeDocument/2006/relationships/hyperlink" Target="https://www.youtube.com/embed/KGHm0dnsQdc?rel=0" TargetMode="External"/><Relationship Id="rId8903601d70d3e9c83" Type="http://schemas.openxmlformats.org/officeDocument/2006/relationships/hyperlink" Target="https://iservice.lombardini.it/jsp/Template2/manuale.jsp?id=120&amp;parent=1000" TargetMode="External"/><Relationship Id="rId4999601d70d407453" Type="http://schemas.openxmlformats.org/officeDocument/2006/relationships/hyperlink" Target="https://iservice.lombardini.it/jsp/Template2/manuale.jsp?id=283&amp;parent=1136" TargetMode="External"/><Relationship Id="rId2190601d70d407489" Type="http://schemas.openxmlformats.org/officeDocument/2006/relationships/hyperlink" Target="https://iservice.lombardini.it/jsp/Template2/manuale.jsp?id=178&amp;parent=1000" TargetMode="External"/><Relationship Id="rId9514601d70d44a01d" Type="http://schemas.openxmlformats.org/officeDocument/2006/relationships/hyperlink" Target="https://www.youtube.com/embed/_QESHZf50PU?rel=0" TargetMode="External"/><Relationship Id="rId6990601d70d45a002" Type="http://schemas.openxmlformats.org/officeDocument/2006/relationships/hyperlink" Target="https://iservice.lombardini.it/jsp/Template2/manuale.jsp?id=178&amp;parent=1000" TargetMode="External"/><Relationship Id="rId2238601d70d45a053" Type="http://schemas.openxmlformats.org/officeDocument/2006/relationships/hyperlink" Target="https://iservice.lombardini.it/jsp/Template2/manuale.jsp?id=112&amp;parent=1088" TargetMode="External"/><Relationship Id="rId7749601d70d4994e9" Type="http://schemas.openxmlformats.org/officeDocument/2006/relationships/hyperlink" Target="https://www.youtube.com/embed/GbvNS15R9SQ?rel=0" TargetMode="External"/><Relationship Id="rId9415601d70d4a97b6" Type="http://schemas.openxmlformats.org/officeDocument/2006/relationships/hyperlink" Target="https://iservice.lombardini.it/jsp/Template2/manuale.jsp?id=198&amp;parent=1000" TargetMode="External"/><Relationship Id="rId6743601d70d4a98ca" Type="http://schemas.openxmlformats.org/officeDocument/2006/relationships/hyperlink" Target="https://iservice.lombardini.it/jsp/Template2/manuale.jsp?id=127&amp;parent=1000" TargetMode="External"/><Relationship Id="rId6215601d70d4c1b3b" Type="http://schemas.openxmlformats.org/officeDocument/2006/relationships/hyperlink" Target="https://iservice.lombardini.it/jsp/Template2/manuale.jsp?id=822&amp;parent=1000" TargetMode="External"/><Relationship Id="rId3287601d70d53bb16" Type="http://schemas.openxmlformats.org/officeDocument/2006/relationships/hyperlink" Target="https://iservice.lombardini.it/jsp/Template2/manuale.jsp?id=129&amp;parent=1000" TargetMode="External"/><Relationship Id="rId7002601d70d53bb40" Type="http://schemas.openxmlformats.org/officeDocument/2006/relationships/hyperlink" Target="https://iservice.lombardini.it/jsp/Template2/manuale.jsp?id=127&amp;parent=1000" TargetMode="External"/><Relationship Id="rId8549601d70d565645" Type="http://schemas.openxmlformats.org/officeDocument/2006/relationships/hyperlink" Target="https://iservice.lombardini.it/jsp/Template2/manuale.jsp?id=198&amp;parent=1000" TargetMode="External"/><Relationship Id="rId3701601d70d5657d8" Type="http://schemas.openxmlformats.org/officeDocument/2006/relationships/hyperlink" Target="https://iservice.lombardini.it/jsp/Template2/manuale.jsp?id=127&amp;parent=1000" TargetMode="External"/><Relationship Id="rId8871601d70d565897" Type="http://schemas.openxmlformats.org/officeDocument/2006/relationships/hyperlink" Target="https://iservice.lombardini.it/jsp/Template2/manuale.jsp?id=128&amp;parent=1000" TargetMode="External"/><Relationship Id="rId5734601d70d58a9cf" Type="http://schemas.openxmlformats.org/officeDocument/2006/relationships/hyperlink" Target="https://iservice.lombardini.it/jsp/Template2/manuale.jsp?id=121&amp;parent=1000" TargetMode="External"/><Relationship Id="rId6250601d70d58aa73" Type="http://schemas.openxmlformats.org/officeDocument/2006/relationships/hyperlink" Target="https://iservice.lombardini.it/jsp/Template2/manuale.jsp?id=822&amp;parent=1000" TargetMode="External"/><Relationship Id="rId9732601d70d5a86e3" Type="http://schemas.openxmlformats.org/officeDocument/2006/relationships/hyperlink" Target="https://iservice.lombardini.it/jsp/Template2/manuale.jsp?id=822&amp;parent=1000" TargetMode="External"/><Relationship Id="rId5279601d70d5d2b0f" Type="http://schemas.openxmlformats.org/officeDocument/2006/relationships/hyperlink" Target="https://iservice.lombardini.it/jsp/Template2/manuale.jsp?id=157&amp;parent=1000" TargetMode="External"/><Relationship Id="rId9400601d70d5d2c04" Type="http://schemas.openxmlformats.org/officeDocument/2006/relationships/hyperlink" Target="https://iservice.lombardini.it/jsp/Template2/manuale.jsp?id=104&amp;parent=1000" TargetMode="External"/><Relationship Id="rId5339601d70d5d2cb7" Type="http://schemas.openxmlformats.org/officeDocument/2006/relationships/hyperlink" Target="https://iservice.lombardini.it/jsp/Template2/manuale.jsp?id=822&amp;parent=1000" TargetMode="External"/><Relationship Id="rId1332601d70d62a428" Type="http://schemas.openxmlformats.org/officeDocument/2006/relationships/hyperlink" Target="https://iservice.lombardini.it/jsp/Template2/manuale.jsp?id=822&amp;parent=1000" TargetMode="External"/><Relationship Id="rId8812601d70d65630f" Type="http://schemas.openxmlformats.org/officeDocument/2006/relationships/hyperlink" Target="https://iservice.lombardini.it/jsp/Template2/manuale.jsp?id=822&amp;parent=1000" TargetMode="External"/><Relationship Id="rId5261601d70d66d247" Type="http://schemas.openxmlformats.org/officeDocument/2006/relationships/hyperlink" Target="https://iservice.lombardini.it/jsp/Template2/manuale.jsp?id=822&amp;parent=1000" TargetMode="External"/><Relationship Id="rId5193601d70d66d2ce" Type="http://schemas.openxmlformats.org/officeDocument/2006/relationships/hyperlink" Target="https://iservice.lombardini.it/jsp/Template2/manuale.jsp?id=128&amp;parent=1000" TargetMode="External"/><Relationship Id="rId4804601d70d66d45e" Type="http://schemas.openxmlformats.org/officeDocument/2006/relationships/hyperlink" Target="https://iservice.lombardini.it/jsp/Template2/manuale.jsp?id=822&amp;parent=1000" TargetMode="External"/><Relationship Id="rId3214601d70d66d483" Type="http://schemas.openxmlformats.org/officeDocument/2006/relationships/hyperlink" Target="https://iservice.lombardini.it/jsp/Template2/manuale.jsp?id=128&amp;parent=1000" TargetMode="External"/><Relationship Id="rId1933601d70d67fc95" Type="http://schemas.openxmlformats.org/officeDocument/2006/relationships/hyperlink" Target="https://iservice.lombardini.it/jsp/Template2/manuale.jsp?id=168&amp;parent=1000" TargetMode="External"/><Relationship Id="rId8054601d70d67fe80" Type="http://schemas.openxmlformats.org/officeDocument/2006/relationships/hyperlink" Target="https://iservice.lombardini.it/jsp/Template2/manuale.jsp?id=127&amp;parent=1088" TargetMode="External"/><Relationship Id="rId5141601d70d6a6f69" Type="http://schemas.openxmlformats.org/officeDocument/2006/relationships/hyperlink" Target="https://iservice.lombardini.it/jsp/Template2/manuale.jsp?id=198&amp;parent=1000" TargetMode="External"/><Relationship Id="rId8056601d70d6dfa1e" Type="http://schemas.openxmlformats.org/officeDocument/2006/relationships/hyperlink" Target="https://iservice.lombardini.it/jsp/Template2/manuale.jsp?id=198&amp;parent=1000" TargetMode="External"/><Relationship Id="rId2542601d70d774a24" Type="http://schemas.openxmlformats.org/officeDocument/2006/relationships/hyperlink" Target="https://iservice.lombardini.it/jsp/Template2/manuale.jsp?id=198&amp;parent=1000" TargetMode="External"/><Relationship Id="rId2473601d70d774a56" Type="http://schemas.openxmlformats.org/officeDocument/2006/relationships/hyperlink" Target="https://iservice.lombardini.it/jsp/Template2/manuale.jsp?id=120&amp;parent=1000" TargetMode="External"/><Relationship Id="rId5470601d70d774a6b" Type="http://schemas.openxmlformats.org/officeDocument/2006/relationships/hyperlink" Target="https://iservice.lombardini.it/jsp/Template2/manuale.jsp?id=121&amp;parent=1000" TargetMode="External"/><Relationship Id="rId6397601d70d84607a" Type="http://schemas.openxmlformats.org/officeDocument/2006/relationships/hyperlink" Target="https://iservice.lombardini.it/jsp/Template2/manuale.jsp?id=198&amp;parent=1000" TargetMode="External"/><Relationship Id="rId9423601d70d986cd0" Type="http://schemas.openxmlformats.org/officeDocument/2006/relationships/hyperlink" Target="https://iservice.lombardini.it/jsp/Template2/manuale.jsp?id=120&amp;parent=1000" TargetMode="External"/><Relationship Id="rId4909601d70d986d08" Type="http://schemas.openxmlformats.org/officeDocument/2006/relationships/hyperlink" Target="https://iservice.lombardini.it/jsp/Template2/manuale.jsp?id=114&amp;parent=1000" TargetMode="External"/><Relationship Id="rId6502601d70d986d4d" Type="http://schemas.openxmlformats.org/officeDocument/2006/relationships/hyperlink" Target="https://iservice.lombardini.it/jsp/Template2/manuale.jsp?id=103&amp;parent=1000" TargetMode="External"/><Relationship Id="rId5855601d70d986d85" Type="http://schemas.openxmlformats.org/officeDocument/2006/relationships/hyperlink" Target="https://iservice.lombardini.it/jsp/Template2/manuale.jsp?id=822&amp;parent=1000" TargetMode="External"/><Relationship Id="rId4381601d70d986d98" Type="http://schemas.openxmlformats.org/officeDocument/2006/relationships/hyperlink" Target="https://iservice.lombardini.it/jsp/Template2/manuale.jsp?id=822&amp;parent=1000" TargetMode="External"/><Relationship Id="rId5418601d70d986e9d" Type="http://schemas.openxmlformats.org/officeDocument/2006/relationships/hyperlink" Target="https://iservice.lombardini.it/jsp/Template2/manuale.jsp?id=822&amp;parent=1000" TargetMode="External"/><Relationship Id="rId4864601d70d9a5da2" Type="http://schemas.openxmlformats.org/officeDocument/2006/relationships/hyperlink" Target="https://iservice.lombardini.it/jsp/Template2/manuale.jsp?id=822&amp;parent=1000" TargetMode="External"/><Relationship Id="rId6332601d70d9bd31a" Type="http://schemas.openxmlformats.org/officeDocument/2006/relationships/hyperlink" Target="https://iservice.lombardini.it/jsp/Template2/manuale.jsp?id=822&amp;parent=1000" TargetMode="External"/><Relationship Id="rId7027601d70da12f0d" Type="http://schemas.openxmlformats.org/officeDocument/2006/relationships/hyperlink" Target="https://iservice.lombardini.it/jsp/Template2/manuale.jsp?id=107&amp;parent=1000" TargetMode="External"/><Relationship Id="rId1559601d70da81378" Type="http://schemas.openxmlformats.org/officeDocument/2006/relationships/hyperlink" Target="https://iservice.lombardini.it/jsp/Template2/manuale.jsp?id=822&amp;parent=1000" TargetMode="External"/><Relationship Id="rId2573601d70db89462" Type="http://schemas.openxmlformats.org/officeDocument/2006/relationships/hyperlink" Target="https://iservice.lombardini.it/jsp/Template2/manuale.jsp?id=822&amp;parent=1000" TargetMode="External"/><Relationship Id="rId9333601d70db894c6" Type="http://schemas.openxmlformats.org/officeDocument/2006/relationships/hyperlink" Target="https://iservice.lombardini.it/jsp/Template2/manuale.jsp?id=822&amp;parent=1000" TargetMode="External"/><Relationship Id="rId5853601d70dba5acb" Type="http://schemas.openxmlformats.org/officeDocument/2006/relationships/hyperlink" Target="https://iservice.lombardini.it/jsp/Template2/manuale.jsp?id=822&amp;parent=1000" TargetMode="External"/><Relationship Id="rId1789601d70dbe0a14" Type="http://schemas.openxmlformats.org/officeDocument/2006/relationships/hyperlink" Target="https://iservice.lombardini.it/jsp/Template2/manuale.jsp?id=822&amp;parent=1000" TargetMode="External"/><Relationship Id="rId4735601d70dcbadc1" Type="http://schemas.openxmlformats.org/officeDocument/2006/relationships/hyperlink" Target="https://iservice.lombardini.it/jsp/Template2/manuale.jsp?id=822&amp;parent=1000" TargetMode="External"/><Relationship Id="rId6637601d70dd36b1e" Type="http://schemas.openxmlformats.org/officeDocument/2006/relationships/hyperlink" Target="https://iservice.lombardini.it/jsp/Template2/manuale.jsp?id=105&amp;parent=1000" TargetMode="External"/><Relationship Id="rId2803601d70ddb680d" Type="http://schemas.openxmlformats.org/officeDocument/2006/relationships/hyperlink" Target="https://iservice.lombardini.it/jsp/Template2/manuale.jsp?id=822&amp;parent=1000" TargetMode="External"/><Relationship Id="rId9697601d70ddf3a00" Type="http://schemas.openxmlformats.org/officeDocument/2006/relationships/hyperlink" Target="https://iservice.lombardini.it/jsp/Template2/manuale.jsp?id=822&amp;parent=1000" TargetMode="External"/><Relationship Id="rId5747601d70de51c09" Type="http://schemas.openxmlformats.org/officeDocument/2006/relationships/hyperlink" Target="https://iservice.lombardini.it/jsp/Template2/manuale.jsp?id=132&amp;parent=1000" TargetMode="External"/><Relationship Id="rId2147601d70de922e8" Type="http://schemas.openxmlformats.org/officeDocument/2006/relationships/hyperlink" Target="https://iservice.lombardini.it/jsp/Template2/manuale.jsp?id=822&amp;parent=1000" TargetMode="External"/><Relationship Id="rId6353601d70dea6656" Type="http://schemas.openxmlformats.org/officeDocument/2006/relationships/hyperlink" Target="https://iservice.lombardini.it/jsp/Template2/manuale.jsp?id=822&amp;parent=1000" TargetMode="External"/><Relationship Id="rId3039601d70df39406" Type="http://schemas.openxmlformats.org/officeDocument/2006/relationships/hyperlink" Target="https://iservice.lombardini.it/jsp/Template2/manuale.jsp?id=199&amp;parent=1000" TargetMode="External"/><Relationship Id="rId3425601d70df63093" Type="http://schemas.openxmlformats.org/officeDocument/2006/relationships/hyperlink" Target="https://iservice.lombardini.it/jsp/Template2/manuale.jsp?id=103&amp;parent=1000" TargetMode="External"/><Relationship Id="rId5391601d70df8a817" Type="http://schemas.openxmlformats.org/officeDocument/2006/relationships/hyperlink" Target="https://iservice.lombardini.it/jsp/Template2/manuale.jsp?id=822&amp;parent=1000" TargetMode="External"/><Relationship Id="rId4866601d70df8a958" Type="http://schemas.openxmlformats.org/officeDocument/2006/relationships/hyperlink" Target="https://iservice.lombardini.it/jsp/Template2/manuale.jsp?id=103&amp;parent=1000" TargetMode="External"/><Relationship Id="rId8703601d70dff12b1" Type="http://schemas.openxmlformats.org/officeDocument/2006/relationships/hyperlink" Target="https://iservice.lombardini.it/jsp/Template2/manuale.jsp?id=112&amp;parent=1000" TargetMode="External"/><Relationship Id="rId4597601d70dff12ff" Type="http://schemas.openxmlformats.org/officeDocument/2006/relationships/hyperlink" Target="https://iservice.lombardini.it/jsp/Template2/manuale.jsp?id=822&amp;parent=1000" TargetMode="External"/><Relationship Id="rId5397601d70dff1399" Type="http://schemas.openxmlformats.org/officeDocument/2006/relationships/hyperlink" Target="https://iservice.lombardini.it/jsp/Template2/manuale.jsp?id=822&amp;parent=1000" TargetMode="External"/><Relationship Id="rId7582601d70dff14a7" Type="http://schemas.openxmlformats.org/officeDocument/2006/relationships/hyperlink" Target="https://iservice.lombardini.it/jsp/Template2/manuale.jsp?id=103&amp;parent=1000" TargetMode="External"/><Relationship Id="rId8682601d70e061e1e" Type="http://schemas.openxmlformats.org/officeDocument/2006/relationships/hyperlink" Target="https://iservice.lombardini.it/jsp/Template2/manuale.jsp?id=822&amp;parent=1000" TargetMode="External"/><Relationship Id="rId9387601d70e061e43" Type="http://schemas.openxmlformats.org/officeDocument/2006/relationships/hyperlink" Target="https://iservice.lombardini.it/jsp/Template2/manuale.jsp?id=140&amp;parent=1000" TargetMode="External"/><Relationship Id="rId1492601d70e061ea0" Type="http://schemas.openxmlformats.org/officeDocument/2006/relationships/hyperlink" Target="https://iservice.lombardini.it/jsp/Template2/manuale.jsp?id=822&amp;parent=1000" TargetMode="External"/><Relationship Id="rId3948601d70e0730ee" Type="http://schemas.openxmlformats.org/officeDocument/2006/relationships/hyperlink" Target="https://iservice.lombardini.it/jsp/Template2/manuale.jsp?id=822&amp;parent=1000" TargetMode="External"/><Relationship Id="rId6094601d70e073159" Type="http://schemas.openxmlformats.org/officeDocument/2006/relationships/hyperlink" Target="https://iservice.lombardini.it/jsp/Template2/manuale.jsp?id=822&amp;parent=1000" TargetMode="External"/><Relationship Id="rId8482601d70e07319a" Type="http://schemas.openxmlformats.org/officeDocument/2006/relationships/hyperlink" Target="https://iservice.lombardini.it/jsp/Template2/manuale.jsp?id=136&amp;parent=1000" TargetMode="External"/><Relationship Id="rId7847601d70e18c276" Type="http://schemas.openxmlformats.org/officeDocument/2006/relationships/hyperlink" Target="https://iservice.lombardini.it/jsp/Template2/manuale.jsp?id=822&amp;parent=1000" TargetMode="External"/><Relationship Id="rId5535601d70e18c330" Type="http://schemas.openxmlformats.org/officeDocument/2006/relationships/hyperlink" Target="https://iservice.lombardini.it/jsp/Template2/manuale.jsp?id=822&amp;parent=1000" TargetMode="External"/><Relationship Id="rId1122601d70e1a1fa6" Type="http://schemas.openxmlformats.org/officeDocument/2006/relationships/hyperlink" Target="https://iservice.lombardini.it/jsp/Template2/manuale.jsp?id=822&amp;parent=1000" TargetMode="External"/><Relationship Id="rId8742601d70e51a035" Type="http://schemas.openxmlformats.org/officeDocument/2006/relationships/hyperlink" Target="https://iservice.lombardini.it/jsp/Template2/manuale.jsp?id=51&amp;parent=1088" TargetMode="External"/><Relationship Id="rId2286601d70e64dbf1" Type="http://schemas.openxmlformats.org/officeDocument/2006/relationships/hyperlink" Target="https://iservice.lombardini.it/jsp/Template2/manuale.jsp?id=160&amp;parent=1000" TargetMode="External"/><Relationship Id="rId1662601d70e64dc0d" Type="http://schemas.openxmlformats.org/officeDocument/2006/relationships/hyperlink" Target="https://iservice.lombardini.it/jsp/Template2/manuale.jsp?id=160&amp;parent=1000" TargetMode="External"/><Relationship Id="rId6071601d70e67612e" Type="http://schemas.openxmlformats.org/officeDocument/2006/relationships/hyperlink" Target="https://iservice.lombardini.it/jsp/Template2/manuale.jsp?id=160&amp;parent=1000" TargetMode="External"/><Relationship Id="rId5794601d70e696e09" Type="http://schemas.openxmlformats.org/officeDocument/2006/relationships/hyperlink" Target="https://iservice.lombardini.it/jsp/Template2/manuale.jsp?id=160&amp;parent=1000" TargetMode="External"/><Relationship Id="rId5763601d70e6aa148" Type="http://schemas.openxmlformats.org/officeDocument/2006/relationships/hyperlink" Target="https://iservice.lombardini.it/jsp/Template2/manuale.jsp?id=154&amp;parent=1000" TargetMode="External"/><Relationship Id="rId3961601d70e79fa65" Type="http://schemas.openxmlformats.org/officeDocument/2006/relationships/hyperlink" Target="https://iservice.lombardini.it/jsp/Template2/manuale.jsp?id=51&amp;parent=1000" TargetMode="External"/><Relationship Id="rId1763601d70e870743" Type="http://schemas.openxmlformats.org/officeDocument/2006/relationships/hyperlink" Target="https://iservice.lombardini.it/jsp/Template2/manuale.jsp?id=141&amp;parent=1000" TargetMode="External"/><Relationship Id="rId2058601d70e8b96ea" Type="http://schemas.openxmlformats.org/officeDocument/2006/relationships/hyperlink" Target="https://iservice.lombardini.it/jsp/Template2/manuale.jsp?id=167&amp;parent=1000" TargetMode="External"/><Relationship Id="rId4952601d70e9285e0" Type="http://schemas.openxmlformats.org/officeDocument/2006/relationships/hyperlink" Target="https://iservice.lombardini.it/jsp/Template2/manuale.jsp?id=96&amp;parent=1000" TargetMode="External"/><Relationship Id="rId4894601d70e928613" Type="http://schemas.openxmlformats.org/officeDocument/2006/relationships/hyperlink" Target="https://iservice.lombardini.it/jsp/Template2/manuale.jsp?id=97&amp;parent=1000" TargetMode="External"/><Relationship Id="rId3239601d70e92862a" Type="http://schemas.openxmlformats.org/officeDocument/2006/relationships/hyperlink" Target="https://iservice.lombardini.it/jsp/Template2/manuale.jsp?id=97&amp;parent=1000" TargetMode="External"/><Relationship Id="rId9292601d70e92865e" Type="http://schemas.openxmlformats.org/officeDocument/2006/relationships/hyperlink" Target="https://iservice.lombardini.it/jsp/Template2/manuale.jsp?id=176&amp;parent=1000" TargetMode="External"/><Relationship Id="rId8375601d70e92868f" Type="http://schemas.openxmlformats.org/officeDocument/2006/relationships/hyperlink" Target="https://iservice.lombardini.it/jsp/Template2/manuale.jsp?id=176&amp;parent=1000" TargetMode="External"/><Relationship Id="rId8308601d70e9286e1" Type="http://schemas.openxmlformats.org/officeDocument/2006/relationships/hyperlink" Target="https://iservice.lombardini.it/jsp/Template2/manuale.jsp?id=176&amp;parent=1000" TargetMode="External"/><Relationship Id="rId4414601d70e9286fa" Type="http://schemas.openxmlformats.org/officeDocument/2006/relationships/hyperlink" Target="https://iservice.lombardini.it/jsp/Template2/manuale.jsp?id=177&amp;parent=1000" TargetMode="External"/><Relationship Id="rId1253601d70e928714" Type="http://schemas.openxmlformats.org/officeDocument/2006/relationships/hyperlink" Target="https://iservice.lombardini.it/jsp/Template2/manuale.jsp?id=178&amp;parent=1000" TargetMode="External"/><Relationship Id="rId5817601d70e92872b" Type="http://schemas.openxmlformats.org/officeDocument/2006/relationships/hyperlink" Target="https://iservice.lombardini.it/jsp/Template2/manuale.jsp?id=179&amp;parent=1000" TargetMode="External"/><Relationship Id="rId6775601d70e928743" Type="http://schemas.openxmlformats.org/officeDocument/2006/relationships/hyperlink" Target="https://iservice.lombardini.it/jsp/Template2/manuale.jsp?id=180&amp;parent=1000" TargetMode="External"/><Relationship Id="rId2636601d70e928782" Type="http://schemas.openxmlformats.org/officeDocument/2006/relationships/hyperlink" Target="https://iservice.lombardini.it/jsp/Template2/manuale.jsp?id=181&amp;parent=1000" TargetMode="External"/><Relationship Id="rId6886601d70e9287ab" Type="http://schemas.openxmlformats.org/officeDocument/2006/relationships/hyperlink" Target="https://iservice.lombardini.it/jsp/Template2/manuale.jsp?id=182&amp;parent=1000" TargetMode="External"/><Relationship Id="rId4707601d70e9287d4" Type="http://schemas.openxmlformats.org/officeDocument/2006/relationships/hyperlink" Target="https://iservice.lombardini.it/jsp/Template2/manuale.jsp?id=364&amp;parent=1000" TargetMode="External"/><Relationship Id="rId6610601d70e92880f" Type="http://schemas.openxmlformats.org/officeDocument/2006/relationships/hyperlink" Target="https://iservice.lombardini.it/jsp/Template2/manuale.jsp?id=183&amp;parent=1000" TargetMode="External"/><Relationship Id="rId2095601d70e928825" Type="http://schemas.openxmlformats.org/officeDocument/2006/relationships/hyperlink" Target="https://iservice.lombardini.it/jsp/Template2/manuale.jsp?id=184&amp;parent=1000" TargetMode="External"/><Relationship Id="rId6363601d70e92883c" Type="http://schemas.openxmlformats.org/officeDocument/2006/relationships/hyperlink" Target="https://iservice.lombardini.it/jsp/Template2/manuale.jsp?id=185&amp;parent=1000" TargetMode="External"/><Relationship Id="rId1637601d70e928851" Type="http://schemas.openxmlformats.org/officeDocument/2006/relationships/hyperlink" Target="https://iservice.lombardini.it/jsp/Template2/manuale.jsp?id=821&amp;parent=1000" TargetMode="External"/><Relationship Id="rId8559601d70e928887" Type="http://schemas.openxmlformats.org/officeDocument/2006/relationships/hyperlink" Target="https://iservice.lombardini.it/jsp/Template4/manuale.jsp?id=2663&amp;parent=1088" TargetMode="External"/><Relationship Id="rId6121601d70e9288bc" Type="http://schemas.openxmlformats.org/officeDocument/2006/relationships/hyperlink" Target="https://iservice.lombardini.it/jsp/Template4/manuale.jsp?id=2665&amp;parent=1088" TargetMode="External"/><Relationship Id="rId3869601d70e9288f7" Type="http://schemas.openxmlformats.org/officeDocument/2006/relationships/hyperlink" Target="https://iservice.lombardini.it/jsp/Template4/manuale.jsp?id=2666&amp;parent=1088" TargetMode="External"/><Relationship Id="rId9863601d70e92892c" Type="http://schemas.openxmlformats.org/officeDocument/2006/relationships/hyperlink" Target="https://iservice.lombardini.it/jsp/Template4/manuale.jsp?id=2667&amp;parent=1088" TargetMode="External"/><Relationship Id="rId9193601d70e92895a" Type="http://schemas.openxmlformats.org/officeDocument/2006/relationships/hyperlink" Target="https://iservice.lombardini.it/jsp/Template4/manuale.jsp?id=2675&amp;parent=1088" TargetMode="External"/><Relationship Id="rId3836601d70e928a1a" Type="http://schemas.openxmlformats.org/officeDocument/2006/relationships/hyperlink" Target="https://iservice.lombardini.it/jsp/Template2/manuale.jsp?id=822&amp;parent=1000" TargetMode="External"/><Relationship Id="rId8283601d70e928a33" Type="http://schemas.openxmlformats.org/officeDocument/2006/relationships/hyperlink" Target="https://iservice.lombardini.it/jsp/Template2/manuale.jsp?id=822&amp;parent=1000" TargetMode="External"/><Relationship Id="rId4783601d70e928a4a" Type="http://schemas.openxmlformats.org/officeDocument/2006/relationships/hyperlink" Target="https://iservice.lombardini.it/jsp/Template2/manuale.jsp?id=822&amp;parent=1000" TargetMode="External"/><Relationship Id="rId5238601d70e928a71" Type="http://schemas.openxmlformats.org/officeDocument/2006/relationships/hyperlink" Target="https://iservice.lombardini.it/jsp/Template2/manuale.jsp?id=822&amp;parent=1000" TargetMode="External"/><Relationship Id="rId9162601d70e94d4c2" Type="http://schemas.openxmlformats.org/officeDocument/2006/relationships/hyperlink" Target="https://iservice.lombardini.it/jsp/Template2/manuale.jsp?id=198&amp;parent=1000" TargetMode="External"/><Relationship Id="rId8871601d70e95e6c0" Type="http://schemas.openxmlformats.org/officeDocument/2006/relationships/hyperlink" Target="https://iservice.lombardini.it/jsp/Template2/manuale.jsp?id=152&amp;parent=1000" TargetMode="External"/><Relationship Id="rId3728601d70e9debcd" Type="http://schemas.openxmlformats.org/officeDocument/2006/relationships/hyperlink" Target="https://iservice.lombardini.it/jsp/Template2/manuale.jsp?id=154&amp;parent=1000" TargetMode="External"/><Relationship Id="rId2886601d70ea33d9b" Type="http://schemas.openxmlformats.org/officeDocument/2006/relationships/hyperlink" Target="https://iservice.lombardini.it/jsp/Template2/manuale.jsp?id=154&amp;parent=1000" TargetMode="External"/><Relationship Id="rId9702601d70ea53ea2" Type="http://schemas.openxmlformats.org/officeDocument/2006/relationships/hyperlink" Target="https://iservice.lombardini.it/jsp/Template2/manuale.jsp?id=154&amp;parent=1000" TargetMode="External"/><Relationship Id="rId6434601d70ea6c885" Type="http://schemas.openxmlformats.org/officeDocument/2006/relationships/hyperlink" Target="https://iservice.lombardini.it/jsp/Template2/manuale.jsp?id=155&amp;parent=1000" TargetMode="External"/><Relationship Id="rId9200601d70ea7fa4e" Type="http://schemas.openxmlformats.org/officeDocument/2006/relationships/hyperlink" Target="https://iservice.lombardini.it/jsp/Template2/manuale.jsp?id=155&amp;parent=1000" TargetMode="External"/><Relationship Id="rId6651601d70eaa4eb9" Type="http://schemas.openxmlformats.org/officeDocument/2006/relationships/hyperlink" Target="https://iservice.lombardini.it/jsp/Template2/manuale.jsp?id=155&amp;parent=1000" TargetMode="External"/><Relationship Id="rId1773601d70eaa4f20" Type="http://schemas.openxmlformats.org/officeDocument/2006/relationships/hyperlink" Target="https://iservice.lombardini.it/jsp/Template2/manuale.jsp?id=160&amp;parent=1000" TargetMode="External"/><Relationship Id="rId3465601d70eadf34a" Type="http://schemas.openxmlformats.org/officeDocument/2006/relationships/hyperlink" Target="https://iservice.lombardini.it/jsp/Template2/manuale.jsp?id=155&amp;parent=1000" TargetMode="External"/><Relationship Id="rId1584601d70eb7ec40" Type="http://schemas.openxmlformats.org/officeDocument/2006/relationships/hyperlink" Target="https://iservice.lombardini.it/jsp/Template2/manuale.jsp?id=148&amp;parent=1000" TargetMode="External"/><Relationship Id="rId7210601d70ebcfe8d" Type="http://schemas.openxmlformats.org/officeDocument/2006/relationships/hyperlink" Target="https://www.youtube.com/embed/Ba8qqxTx6wA?rel=0" TargetMode="External"/><Relationship Id="rId3983601d70ed0a3fb" Type="http://schemas.openxmlformats.org/officeDocument/2006/relationships/hyperlink" Target="https://iservice.lombardini.it/jsp/Template2/manuale.jsp?id=822&amp;parent=1000" TargetMode="External"/><Relationship Id="rId5427601d70ed0a4b2" Type="http://schemas.openxmlformats.org/officeDocument/2006/relationships/hyperlink" Target="https://iservice.lombardini.it/jsp/Template2/manuale.jsp?id=822&amp;parent=1000" TargetMode="External"/><Relationship Id="rId7134601d70ed0a4e7" Type="http://schemas.openxmlformats.org/officeDocument/2006/relationships/hyperlink" Target="https://iservice.lombardini.it/jsp/Template2/manuale.jsp?id=822&amp;parent=1000" TargetMode="External"/><Relationship Id="rId2295601d70ed0a52f" Type="http://schemas.openxmlformats.org/officeDocument/2006/relationships/hyperlink" Target="https://iservice.lombardini.it/jsp/Template2/manuale.jsp?id=822&amp;parent=1000" TargetMode="External"/><Relationship Id="rId6826601d70eda37cc" Type="http://schemas.openxmlformats.org/officeDocument/2006/relationships/hyperlink" Target="https://iservice.lombardini.it/jsp/Template2/manuale.jsp?id=822&amp;parent=1000" TargetMode="External"/><Relationship Id="rId5403601d70ee09afb" Type="http://schemas.openxmlformats.org/officeDocument/2006/relationships/hyperlink" Target="https://iservice.lombardini.it/jsp/Template2/manuale.jsp?id=680&amp;parent=1000" TargetMode="External"/><Relationship Id="rId1976601d70ee09b99" Type="http://schemas.openxmlformats.org/officeDocument/2006/relationships/hyperlink" Target="https://iservice.lombardini.it/jsp/Template2/manuale.jsp?id=822&amp;parent=1000" TargetMode="External"/><Relationship Id="rId2401601d70ee46c84" Type="http://schemas.openxmlformats.org/officeDocument/2006/relationships/hyperlink" Target="https://iservice.lombardini.it/jsp/Template2/manuale.jsp?id=822&amp;parent=1000" TargetMode="External"/><Relationship Id="rId4176601d70ee698c3" Type="http://schemas.openxmlformats.org/officeDocument/2006/relationships/hyperlink" Target="https://iservice.lombardini.it/jsp/Template2/manuale.jsp?id=146&amp;parent=1000" TargetMode="External"/><Relationship Id="rId5164601d70ee69986" Type="http://schemas.openxmlformats.org/officeDocument/2006/relationships/hyperlink" Target="https://iservice.lombardini.it/jsp/Template2/manuale.jsp?id=822&amp;parent=1000" TargetMode="External"/><Relationship Id="rId7806601d70ee69a00" Type="http://schemas.openxmlformats.org/officeDocument/2006/relationships/hyperlink" Target="https://iservice.lombardini.it/jsp/Template2/manuale.jsp?id=822&amp;parent=1000" TargetMode="External"/><Relationship Id="rId3289601d70ee69a2f" Type="http://schemas.openxmlformats.org/officeDocument/2006/relationships/hyperlink" Target="https://iservice.lombardini.it/jsp/Template2/manuale.jsp?id=822&amp;parent=1000" TargetMode="External"/><Relationship Id="rId8776601d70ee69aa7" Type="http://schemas.openxmlformats.org/officeDocument/2006/relationships/hyperlink" Target="https://iservice.lombardini.it/jsp/Template2/manuale.jsp?id=822&amp;parent=1000" TargetMode="External"/><Relationship Id="rId2979601d70ee69ae4" Type="http://schemas.openxmlformats.org/officeDocument/2006/relationships/hyperlink" Target="https://iservice.lombardini.it/jsp/Template2/manuale.jsp?id=822&amp;parent=1000" TargetMode="External"/><Relationship Id="rId3985601d70eea2287" Type="http://schemas.openxmlformats.org/officeDocument/2006/relationships/hyperlink" Target="https://iservice.lombardini.it/jsp/Template2/manuale.jsp?id=822&amp;parent=1000" TargetMode="External"/><Relationship Id="rId3026601d70f067f4b" Type="http://schemas.openxmlformats.org/officeDocument/2006/relationships/hyperlink" Target="https://iservice.lombardini.it/jsp/Template2/manuale.jsp?id=822&amp;parent=1000" TargetMode="External"/><Relationship Id="rId1742601d70f067f62" Type="http://schemas.openxmlformats.org/officeDocument/2006/relationships/hyperlink" Target="https://iservice.lombardini.it/jsp/Template2/manuale.jsp?id=822&amp;parent=1000" TargetMode="External"/><Relationship Id="rId8598601d70f067ff4" Type="http://schemas.openxmlformats.org/officeDocument/2006/relationships/hyperlink" Target="https://iservice.lombardini.it/jsp/Template2/manuale.jsp?id=822&amp;parent=1000" TargetMode="External"/><Relationship Id="rId5595601d70f068061" Type="http://schemas.openxmlformats.org/officeDocument/2006/relationships/hyperlink" Target="https://iservice.lombardini.it/jsp/Template2/manuale.jsp?id=822&amp;parent=1000" TargetMode="External"/><Relationship Id="rId8175601d70f0b0777" Type="http://schemas.openxmlformats.org/officeDocument/2006/relationships/hyperlink" Target="https://iservice.lombardini.it/jsp/Template2/manuale.jsp?id=822&amp;parent=1000" TargetMode="External"/><Relationship Id="rId5005601d70f0b0897" Type="http://schemas.openxmlformats.org/officeDocument/2006/relationships/hyperlink" Target="https://iservice.lombardini.it/jsp/Template2/manuale.jsp?id=133&amp;parent=1000" TargetMode="External"/><Relationship Id="rId4851601d70f11bcdc" Type="http://schemas.openxmlformats.org/officeDocument/2006/relationships/hyperlink" Target="https://iservice.lombardini.it/jsp/Template2/manuale.jsp?id=143&amp;parent=1000" TargetMode="External"/><Relationship Id="rId7354601d70f11bd0a" Type="http://schemas.openxmlformats.org/officeDocument/2006/relationships/hyperlink" Target="https://iservice.lombardini.it/jsp/Template2/manuale.jsp?id=822&amp;parent=1000" TargetMode="External"/><Relationship Id="rId8534601d70f1d7c6d" Type="http://schemas.openxmlformats.org/officeDocument/2006/relationships/hyperlink" Target="https://iservice.lombardini.it/jsp/Template2/manuale.jsp?id=97&amp;parent=1000" TargetMode="External"/><Relationship Id="rId2788601d70f208798" Type="http://schemas.openxmlformats.org/officeDocument/2006/relationships/hyperlink" Target="https://iservice.lombardini.it/jsp/Template2/manuale.jsp?id=822&amp;parent=1000" TargetMode="External"/><Relationship Id="rId5870601d70f2088f6" Type="http://schemas.openxmlformats.org/officeDocument/2006/relationships/hyperlink" Target="https://iservice.lombardini.it/jsp/Template2/manuale.jsp?id=822&amp;parent=1000" TargetMode="External"/><Relationship Id="rId9400601d70f20895e" Type="http://schemas.openxmlformats.org/officeDocument/2006/relationships/hyperlink" Target="https://iservice.lombardini.it/jsp/Template2/manuale.jsp?id=822&amp;parent=1000" TargetMode="External"/><Relationship Id="rId9577601d70f245d66" Type="http://schemas.openxmlformats.org/officeDocument/2006/relationships/hyperlink" Target="https://iservice.lombardini.it/jsp/Template2/manuale.jsp?id=822&amp;parent=1000" TargetMode="External"/><Relationship Id="rId3498601d70f323c90" Type="http://schemas.openxmlformats.org/officeDocument/2006/relationships/hyperlink" Target="https://iservice.lombardini.it/jsp/Template2/manuale.jsp?id=132&amp;parent=1000" TargetMode="External"/><Relationship Id="rId7567601d70f34c432" Type="http://schemas.openxmlformats.org/officeDocument/2006/relationships/hyperlink" Target="https://iservice.lombardini.it/jsp/Template2/manuale.jsp?id=157&amp;parent=1000" TargetMode="External"/><Relationship Id="rId4345601d70f34c5f5" Type="http://schemas.openxmlformats.org/officeDocument/2006/relationships/hyperlink" Target="https://iservice.lombardini.it/jsp/Template2/manuale.jsp?id=104&amp;parent=1000" TargetMode="External"/><Relationship Id="rId3333601d70f3872c4" Type="http://schemas.openxmlformats.org/officeDocument/2006/relationships/hyperlink" Target="https://iservice.lombardini.it/jsp/Template2/manuale.jsp?id=822&amp;parent=1000" TargetMode="External"/><Relationship Id="rId6931601d70f3d62dd" Type="http://schemas.openxmlformats.org/officeDocument/2006/relationships/hyperlink" Target="https://iservice.lombardini.it/jsp/Template2/manuale.jsp?id=822&amp;parent=1000" TargetMode="External"/><Relationship Id="rId8594601d70f420f68" Type="http://schemas.openxmlformats.org/officeDocument/2006/relationships/hyperlink" Target="https://iservice.lombardini.it/jsp/Template2/manuale.jsp?id=128&amp;parent=1000" TargetMode="External"/><Relationship Id="rId9193601d70f4210c2" Type="http://schemas.openxmlformats.org/officeDocument/2006/relationships/hyperlink" Target="https://iservice.lombardini.it/jsp/Template2/manuale.jsp?id=822&amp;parent=1000" TargetMode="External"/><Relationship Id="rId2135601d70f48db3f" Type="http://schemas.openxmlformats.org/officeDocument/2006/relationships/hyperlink" Target="https://iservice.lombardini.it/jsp/Template2/manuale.jsp?id=822&amp;parent=1000" TargetMode="External"/><Relationship Id="rId6349601d70f4b1320" Type="http://schemas.openxmlformats.org/officeDocument/2006/relationships/hyperlink" Target="https://iservice.lombardini.it/jsp/Template2/manuale.jsp?id=113&amp;parent=1000" TargetMode="External"/><Relationship Id="rId7197601d70f4e0da2" Type="http://schemas.openxmlformats.org/officeDocument/2006/relationships/hyperlink" Target="https://iservice.lombardini.it/jsp/Template2/manuale.jsp?id=113&amp;parent=1000" TargetMode="External"/><Relationship Id="rId9896601d70f535fb0" Type="http://schemas.openxmlformats.org/officeDocument/2006/relationships/hyperlink" Target="https://iservice.lombardini.it/jsp/Template2/manuale.jsp?id=822&amp;parent=1000" TargetMode="External"/><Relationship Id="rId9777601d70f5735fe" Type="http://schemas.openxmlformats.org/officeDocument/2006/relationships/hyperlink" Target="https://iservice.lombardini.it/jsp/Template2/manuale.jsp?id=822&amp;parent=1000" TargetMode="External"/><Relationship Id="rId4364601d70f5968d4" Type="http://schemas.openxmlformats.org/officeDocument/2006/relationships/hyperlink" Target="https://iservice.lombardini.it/jsp/Template2/manuale.jsp?id=822&amp;parent=1000" TargetMode="External"/><Relationship Id="rId2606601d70f5969a0" Type="http://schemas.openxmlformats.org/officeDocument/2006/relationships/hyperlink" Target="https://iservice.lombardini.it/jsp/Template2/manuale.jsp?id=822&amp;parent=1000" TargetMode="External"/><Relationship Id="rId3657601d70f64ccfe" Type="http://schemas.openxmlformats.org/officeDocument/2006/relationships/hyperlink" Target="https://iservice.lombardini.it/jsp/Template2/manuale.jsp?id=822&amp;parent=1000" TargetMode="External"/><Relationship Id="rId7072601d70f660576" Type="http://schemas.openxmlformats.org/officeDocument/2006/relationships/hyperlink" Target="https://iservice.lombardini.it/jsp/Template2/manuale.jsp?id=822&amp;parent=1000" TargetMode="External"/><Relationship Id="rId7467601d70f72e1ae" Type="http://schemas.openxmlformats.org/officeDocument/2006/relationships/hyperlink" Target="https://iservice.lombardini.it/jsp/Template2/manuale.jsp?id=822&amp;parent=1000" TargetMode="External"/><Relationship Id="rId4899601d70f73eef7" Type="http://schemas.openxmlformats.org/officeDocument/2006/relationships/hyperlink" Target="https://iservice.lombardini.it/jsp/Template2/manuale.jsp?id=822&amp;parent=1000" TargetMode="External"/><Relationship Id="rId1465601d70f7504e8" Type="http://schemas.openxmlformats.org/officeDocument/2006/relationships/hyperlink" Target="https://iservice.lombardini.it/jsp/Template2/manuale.jsp?id=822&amp;parent=1000" TargetMode="External"/><Relationship Id="rId5729601d70f7505ec" Type="http://schemas.openxmlformats.org/officeDocument/2006/relationships/hyperlink" Target="https://iservice.lombardini.it/jsp/Template2/manuale.jsp?id=822&amp;parent=1000" TargetMode="External"/><Relationship Id="rId4500601d70f7da940" Type="http://schemas.openxmlformats.org/officeDocument/2006/relationships/hyperlink" Target="https://iservice.lombardini.it/jsp/Template2/manuale.jsp?id=198&amp;parent=1000" TargetMode="External"/><Relationship Id="rId2322601d70f7df2cb" Type="http://schemas.openxmlformats.org/officeDocument/2006/relationships/hyperlink" Target="https://iservice.lombardini.it/jsp/Template2/manuale.jsp?id=55&amp;parent=1000" TargetMode="External"/><Relationship Id="rId4299601d70f805c3e" Type="http://schemas.openxmlformats.org/officeDocument/2006/relationships/hyperlink" Target="https://iservice.lombardini.it/jsp/Template2/manuale.jsp?id=176&amp;parent=1000" TargetMode="External"/><Relationship Id="rId9604601d70f81e998" Type="http://schemas.openxmlformats.org/officeDocument/2006/relationships/hyperlink" Target="https://www.youtube.com/embed/cVpoy_m253A?showinfo=0&amp;rel=0" TargetMode="External"/><Relationship Id="rId2783601d70f831de7" Type="http://schemas.openxmlformats.org/officeDocument/2006/relationships/hyperlink" Target="https://iservice.lombardini.it/jsp/Template2/manuale.jsp?id=198&amp;parent=1000" TargetMode="External"/><Relationship Id="rId6278601d70f873a06" Type="http://schemas.openxmlformats.org/officeDocument/2006/relationships/hyperlink" Target="https://iservice.lombardini.it/jsp/Template2/manuale.jsp?id=195&amp;parent=1000" TargetMode="External"/><Relationship Id="rId4600601d70f8d60a6" Type="http://schemas.openxmlformats.org/officeDocument/2006/relationships/hyperlink" Target="https://www.youtube.com/embed/S79xPhTZMps?showinfo=0&amp;rel=0" TargetMode="External"/><Relationship Id="rId9778601d70f8e80eb" Type="http://schemas.openxmlformats.org/officeDocument/2006/relationships/hyperlink" Target="https://iservice.lombardini.it/jsp/Template2/manuale.jsp?id=198&amp;parent=1000" TargetMode="External"/><Relationship Id="rId5328601d70f9915b7" Type="http://schemas.openxmlformats.org/officeDocument/2006/relationships/hyperlink" Target="https://iservice.lombardini.it/jsp/Template2/manuale.jsp?id=198&amp;parent=1000" TargetMode="External"/><Relationship Id="rId9780601d70f9e515f" Type="http://schemas.openxmlformats.org/officeDocument/2006/relationships/hyperlink" Target="https://iservice.lombardini.it/jsp/Template2/manuale.jsp?id=198&amp;parent=1000" TargetMode="External"/><Relationship Id="rId3169601d70fa9c954" Type="http://schemas.openxmlformats.org/officeDocument/2006/relationships/hyperlink" Target="https://iservice.lombardini.it/jsp/Template2/manuale.jsp?id=198&amp;parent=1000" TargetMode="External"/><Relationship Id="rId5900601d70faa096e" Type="http://schemas.openxmlformats.org/officeDocument/2006/relationships/hyperlink" Target="https://iservice.lombardini.it/jsp/Template2/manuale.jsp?id=178&amp;parent=1000" TargetMode="External"/><Relationship Id="rId8565601d70faa0991" Type="http://schemas.openxmlformats.org/officeDocument/2006/relationships/hyperlink" Target="https://iservice.lombardini.it/jsp/Template2/manuale.jsp?id=178&amp;parent=1000" TargetMode="External"/><Relationship Id="rId4658601d70faa0a28" Type="http://schemas.openxmlformats.org/officeDocument/2006/relationships/hyperlink" Target="https://iservice.lombardini.it/jsp/Template2/manuale.jsp?id=178&amp;parent=1000" TargetMode="External"/><Relationship Id="rId3956601d70fb70e5f" Type="http://schemas.openxmlformats.org/officeDocument/2006/relationships/hyperlink" Target="https://iservice.lombardini.it/jsp/Template2/manuale.jsp?id=198&amp;parent=1000" TargetMode="External"/><Relationship Id="rId2909601d70fc052dc" Type="http://schemas.openxmlformats.org/officeDocument/2006/relationships/hyperlink" Target="https://iservice.lombardini.it/jsp/Template2/manuale.jsp?id=198&amp;parent=1000" TargetMode="External"/><Relationship Id="rId5409601d70fd06550" Type="http://schemas.openxmlformats.org/officeDocument/2006/relationships/hyperlink" Target="https://iservice.lombardini.it/jsp/Template2/manuale.jsp?id=198&amp;parent=1000" TargetMode="External"/><Relationship Id="rId9837601d70fe07c4f" Type="http://schemas.openxmlformats.org/officeDocument/2006/relationships/hyperlink" Target="https://iservice.lombardini.it/jsp/Template2/manuale.jsp?id=822&amp;parent=1000" TargetMode="External"/><Relationship Id="rId8159601d70fe89a78" Type="http://schemas.openxmlformats.org/officeDocument/2006/relationships/hyperlink" Target="https://iservice.lombardini.it/jsp/Template2/manuale.jsp?id=180&amp;parent=1000" TargetMode="External"/><Relationship Id="rId1690601d70fe89a98" Type="http://schemas.openxmlformats.org/officeDocument/2006/relationships/hyperlink" Target="https://iservice.lombardini.it/jsp/Template2/manuale.jsp?id=181&amp;parent=1000" TargetMode="External"/><Relationship Id="rId9618601d70fe89aab" Type="http://schemas.openxmlformats.org/officeDocument/2006/relationships/hyperlink" Target="https://iservice.lombardini.it/jsp/Template2/manuale.jsp?id=182&amp;parent=1000" TargetMode="External"/><Relationship Id="rId2503601d70febcba0" Type="http://schemas.openxmlformats.org/officeDocument/2006/relationships/hyperlink" Target="https://iservice.lombardini.it/jsp/Template2/manuale.jsp?id=283&amp;parent=1136" TargetMode="External"/><Relationship Id="rId1205601d70fec0709" Type="http://schemas.openxmlformats.org/officeDocument/2006/relationships/hyperlink" Target="https://iservice.lombardini.it/jsp/Template2/manuale.jsp?id=121&amp;parent=1000" TargetMode="External"/><Relationship Id="rId4428601d70ff72988" Type="http://schemas.openxmlformats.org/officeDocument/2006/relationships/hyperlink" Target="https://iservice.lombardini.it/jsp/Template2/manuale.jsp?id=191&amp;parent=1000" TargetMode="External"/><Relationship Id="rId4101601d70ff729db" Type="http://schemas.openxmlformats.org/officeDocument/2006/relationships/hyperlink" Target="https://iservice.lombardini.it/jsp/Template2/manuale.jsp?id=191&amp;parent=1000" TargetMode="External"/><Relationship Id="rId1620601d70ff857b6" Type="http://schemas.openxmlformats.org/officeDocument/2006/relationships/hyperlink" Target="https://iservice.lombardini.it/jsp/Template2/manuale.jsp?id=822&amp;parent=1000" TargetMode="External"/><Relationship Id="rId4002601d70ff96ee5" Type="http://schemas.openxmlformats.org/officeDocument/2006/relationships/hyperlink" Target="https://iservice.lombardini.it/jsp/Template2/manuale.jsp?id=822&amp;parent=1000" TargetMode="External"/><Relationship Id="rId6035601d70ffbaaa0" Type="http://schemas.openxmlformats.org/officeDocument/2006/relationships/hyperlink" Target="https://iservice.lombardini.it/jsp/Template2/manuale.jsp?id=822&amp;parent=1000" TargetMode="External"/><Relationship Id="rId7087601d70ffbac16" Type="http://schemas.openxmlformats.org/officeDocument/2006/relationships/hyperlink" Target="https://iservice.lombardini.it/jsp/Template2/manuale.jsp?id=161&amp;parent=1000" TargetMode="External"/><Relationship Id="rId2024601d71004e283" Type="http://schemas.openxmlformats.org/officeDocument/2006/relationships/hyperlink" Target="https://iservice.lombardini.it/jsp/Template2/manuale.jsp?id=198&amp;parent=1000" TargetMode="External"/><Relationship Id="rId2926601d7100665d7" Type="http://schemas.openxmlformats.org/officeDocument/2006/relationships/hyperlink" Target="https://iservice.lombardini.it/jsp/Template2/manuale.jsp?id=121&amp;parent=1000" TargetMode="External"/><Relationship Id="rId2483601d7100738c4" Type="http://schemas.openxmlformats.org/officeDocument/2006/relationships/hyperlink" Target="https://iservice.lombardini.it/jsp/Template2/manuale.jsp?id=283&amp;parent=1136" TargetMode="External"/><Relationship Id="rId1266601d7102123c8" Type="http://schemas.openxmlformats.org/officeDocument/2006/relationships/hyperlink" Target="https://iservice.lombardini.it/jsp/Template2/manuale.jsp?id=121&amp;parent=1000" TargetMode="External"/><Relationship Id="rId4647601d7102123f9" Type="http://schemas.openxmlformats.org/officeDocument/2006/relationships/hyperlink" Target="https://iservice.lombardini.it/jsp/Template2/manuale.jsp?id=121&amp;parent=1000" TargetMode="External"/><Relationship Id="rId2413601d71021fc87" Type="http://schemas.openxmlformats.org/officeDocument/2006/relationships/hyperlink" Target="https://iservice.lombardini.it/jsp/Template2/manuale.jsp?id=283&amp;parent=1136" TargetMode="External"/><Relationship Id="rId3142601d71039122c" Type="http://schemas.openxmlformats.org/officeDocument/2006/relationships/hyperlink" Target="https://iservice.lombardini.it/jsp/Template2/manuale.jsp?id=121&amp;parent=1000" TargetMode="External"/><Relationship Id="rId8366601d7103b1019" Type="http://schemas.openxmlformats.org/officeDocument/2006/relationships/hyperlink" Target="https://iservice.lombardini.it/jsp/Template2/manuale.jsp?id=145&amp;parent=1000" TargetMode="External"/><Relationship Id="rId6771601d7103b10a5" Type="http://schemas.openxmlformats.org/officeDocument/2006/relationships/hyperlink" Target="https://iservice.lombardini.it/jsp/Template2/manuale.jsp?id=145&amp;parent=1000" TargetMode="External"/><Relationship Id="rId6460601d7103cf8a6" Type="http://schemas.openxmlformats.org/officeDocument/2006/relationships/hyperlink" Target="https://iservice.lombardini.it/jsp/Template2/manuale.jsp?id=121&amp;parent=1000" TargetMode="External"/><Relationship Id="rId9708601d7103e82ac" Type="http://schemas.openxmlformats.org/officeDocument/2006/relationships/hyperlink" Target="https://iservice.lombardini.it/jsp/Template2/manuale.jsp?id=822&amp;parent=1000" TargetMode="External"/><Relationship Id="rId7852601d710524481" Type="http://schemas.openxmlformats.org/officeDocument/2006/relationships/hyperlink" Target="https://iservice.lombardini.it/jsp/Template2/manuale.jsp?id=162&amp;parent=1000" TargetMode="External"/><Relationship Id="rId4556601d710969c82" Type="http://schemas.openxmlformats.org/officeDocument/2006/relationships/hyperlink" Target="https://iservice.lombardini.it/jsp/Template2/manuale.jsp?id=198&amp;parent=1000" TargetMode="External"/><Relationship Id="rId5833601d710ab260c" Type="http://schemas.openxmlformats.org/officeDocument/2006/relationships/hyperlink" Target="https://iservice.lombardini.it/jsp/Template2/manuale.jsp?id=814&amp;parent=1545" TargetMode="External"/><Relationship Id="rId2674601d710ae5a54" Type="http://schemas.openxmlformats.org/officeDocument/2006/relationships/hyperlink" Target="https://iservice.lombardini.it/jsp/Template2/manuale.jsp?id=283&amp;parent=1136" TargetMode="External"/><Relationship Id="rId1800601d710b1b8d4" Type="http://schemas.openxmlformats.org/officeDocument/2006/relationships/hyperlink" Target="https://iservice.lombardini.it/jsp/Template2/man/jsp/Template2/manuale.jsp?id=198&amp;parent=1000uale.jsp?id=283&amp;parent=1136" TargetMode="External"/><Relationship Id="rId7382601d710b4a691" Type="http://schemas.openxmlformats.org/officeDocument/2006/relationships/hyperlink" Target="https://iservice.lombardini.it/jsp/Template2/manuale.jsp?id=198&amp;parent=1000" TargetMode="External"/><Relationship Id="rId2863601d710b8d4ef" Type="http://schemas.openxmlformats.org/officeDocument/2006/relationships/hyperlink" Target="https://iservice.lombardini.it/jsp/Template2/manuale.jsp?id=198&amp;parent=1000" TargetMode="External"/><Relationship Id="rId4543601d710bcaa39" Type="http://schemas.openxmlformats.org/officeDocument/2006/relationships/hyperlink" Target="https://iservice.lombardini.it/jsp/Template2/manuale.jsp?id=198&amp;parent=1000" TargetMode="External"/><Relationship Id="rId8055601d70bd9d614" Type="http://schemas.openxmlformats.org/officeDocument/2006/relationships/image" Target="media/imgrId8055601d70bd9d614.gif"/><Relationship Id="rId2279601d70bdb331a" Type="http://schemas.openxmlformats.org/officeDocument/2006/relationships/image" Target="media/imgrId2279601d70bdb331a.jpg"/><Relationship Id="rId7223601d70bdcdb21" Type="http://schemas.openxmlformats.org/officeDocument/2006/relationships/image" Target="media/imgrId7223601d70bdcdb21.jpg"/><Relationship Id="rId3137601d70bdef0b4" Type="http://schemas.openxmlformats.org/officeDocument/2006/relationships/image" Target="media/imgrId3137601d70bdef0b4.jpg"/><Relationship Id="rId3523601d70be16581" Type="http://schemas.openxmlformats.org/officeDocument/2006/relationships/image" Target="media/imgrId3523601d70be16581.jpg"/><Relationship Id="rId9269601d70be30d90" Type="http://schemas.openxmlformats.org/officeDocument/2006/relationships/image" Target="media/imgrId9269601d70be30d90.jpg"/><Relationship Id="rId2792601d70be447c5" Type="http://schemas.openxmlformats.org/officeDocument/2006/relationships/image" Target="media/imgrId2792601d70be447c5.jpg"/><Relationship Id="rId2133601d70be6e509" Type="http://schemas.openxmlformats.org/officeDocument/2006/relationships/image" Target="media/imgrId2133601d70be6e509.gif"/><Relationship Id="rId4463601d70be80d67" Type="http://schemas.openxmlformats.org/officeDocument/2006/relationships/image" Target="media/imgrId4463601d70be80d67.gif"/><Relationship Id="rId1276601d70be8e192" Type="http://schemas.openxmlformats.org/officeDocument/2006/relationships/image" Target="media/imgrId1276601d70be8e192.gif"/><Relationship Id="rId2362601d70be9ed62" Type="http://schemas.openxmlformats.org/officeDocument/2006/relationships/image" Target="media/imgrId2362601d70be9ed62.gif"/><Relationship Id="rId8491601d70beb200e" Type="http://schemas.openxmlformats.org/officeDocument/2006/relationships/image" Target="media/imgrId8491601d70beb200e.jpg"/><Relationship Id="rId4721601d70bec5480" Type="http://schemas.openxmlformats.org/officeDocument/2006/relationships/image" Target="media/imgrId4721601d70bec5480.jpg"/><Relationship Id="rId5039601d70bee8a7d" Type="http://schemas.openxmlformats.org/officeDocument/2006/relationships/image" Target="media/imgrId5039601d70bee8a7d.png"/><Relationship Id="rId1999601d70bf12d61" Type="http://schemas.openxmlformats.org/officeDocument/2006/relationships/image" Target="media/imgrId1999601d70bf12d61.png"/><Relationship Id="rId5157601d70bf3c65a" Type="http://schemas.openxmlformats.org/officeDocument/2006/relationships/image" Target="media/imgrId5157601d70bf3c65a.png"/><Relationship Id="rId4537601d70bf5af23" Type="http://schemas.openxmlformats.org/officeDocument/2006/relationships/image" Target="media/imgrId4537601d70bf5af23.png"/><Relationship Id="rId5215601d70bf80359" Type="http://schemas.openxmlformats.org/officeDocument/2006/relationships/image" Target="media/imgrId5215601d70bf80359.png"/><Relationship Id="rId4620601d70bfa37a6" Type="http://schemas.openxmlformats.org/officeDocument/2006/relationships/image" Target="media/imgrId4620601d70bfa37a6.jpg"/><Relationship Id="rId9999601d70bfb9a9b" Type="http://schemas.openxmlformats.org/officeDocument/2006/relationships/image" Target="media/imgrId9999601d70bfb9a9b.jpg"/><Relationship Id="rId2946601d70bfc9692" Type="http://schemas.openxmlformats.org/officeDocument/2006/relationships/image" Target="media/imgrId2946601d70bfc9692.jpg"/><Relationship Id="rId5233601d70c02a975" Type="http://schemas.openxmlformats.org/officeDocument/2006/relationships/image" Target="media/imgrId5233601d70c02a975.jpg"/><Relationship Id="rId3807601d70c03ab00" Type="http://schemas.openxmlformats.org/officeDocument/2006/relationships/image" Target="media/imgrId3807601d70c03ab00.jpg"/><Relationship Id="rId9252601d70c04c225" Type="http://schemas.openxmlformats.org/officeDocument/2006/relationships/image" Target="media/imgrId9252601d70c04c225.jpg"/><Relationship Id="rId4184601d70c05a5b9" Type="http://schemas.openxmlformats.org/officeDocument/2006/relationships/image" Target="media/imgrId4184601d70c05a5b9.jpg"/><Relationship Id="rId5387601d70c0701fa" Type="http://schemas.openxmlformats.org/officeDocument/2006/relationships/image" Target="media/imgrId5387601d70c0701fa.png"/><Relationship Id="rId7377601d70c088649" Type="http://schemas.openxmlformats.org/officeDocument/2006/relationships/image" Target="media/imgrId7377601d70c088649.jpg"/><Relationship Id="rId1578601d70c0a16a6" Type="http://schemas.openxmlformats.org/officeDocument/2006/relationships/image" Target="media/imgrId1578601d70c0a16a6.jpg"/><Relationship Id="rId6096601d70c0b5c58" Type="http://schemas.openxmlformats.org/officeDocument/2006/relationships/image" Target="media/imgrId6096601d70c0b5c58.jpg"/><Relationship Id="rId4429601d70c0c700f" Type="http://schemas.openxmlformats.org/officeDocument/2006/relationships/image" Target="media/imgrId4429601d70c0c700f.jpg"/><Relationship Id="rId8829601d70c0dccdb" Type="http://schemas.openxmlformats.org/officeDocument/2006/relationships/image" Target="media/imgrId8829601d70c0dccdb.jpg"/><Relationship Id="rId9423601d70c0ee36c" Type="http://schemas.openxmlformats.org/officeDocument/2006/relationships/image" Target="media/imgrId9423601d70c0ee36c.jpg"/><Relationship Id="rId3144601d70c108e40" Type="http://schemas.openxmlformats.org/officeDocument/2006/relationships/image" Target="media/imgrId3144601d70c108e40.jpg"/><Relationship Id="rId7680601d70c138232" Type="http://schemas.openxmlformats.org/officeDocument/2006/relationships/image" Target="media/imgrId7680601d70c138232.jpg"/><Relationship Id="rId8247601d70c14a26a" Type="http://schemas.openxmlformats.org/officeDocument/2006/relationships/image" Target="media/imgrId8247601d70c14a26a.jpg"/><Relationship Id="rId6127601d70c15f2ab" Type="http://schemas.openxmlformats.org/officeDocument/2006/relationships/image" Target="media/imgrId6127601d70c15f2ab.jpg"/><Relationship Id="rId8170601d70c171bbb" Type="http://schemas.openxmlformats.org/officeDocument/2006/relationships/image" Target="media/imgrId8170601d70c171bbb.jpg"/><Relationship Id="rId7766601d70c1856db" Type="http://schemas.openxmlformats.org/officeDocument/2006/relationships/image" Target="media/imgrId7766601d70c1856db.jpg"/><Relationship Id="rId6505601d70c199328" Type="http://schemas.openxmlformats.org/officeDocument/2006/relationships/image" Target="media/imgrId6505601d70c199328.jpg"/><Relationship Id="rId1042601d70c1ac06a" Type="http://schemas.openxmlformats.org/officeDocument/2006/relationships/image" Target="media/imgrId1042601d70c1ac06a.jpg"/><Relationship Id="rId2658601d70c1c0538" Type="http://schemas.openxmlformats.org/officeDocument/2006/relationships/image" Target="media/imgrId2658601d70c1c0538.jpg"/><Relationship Id="rId1767601d70c1d38c4" Type="http://schemas.openxmlformats.org/officeDocument/2006/relationships/image" Target="media/imgrId1767601d70c1d38c4.jpg"/><Relationship Id="rId2419601d70c1e758a" Type="http://schemas.openxmlformats.org/officeDocument/2006/relationships/image" Target="media/imgrId2419601d70c1e758a.jpg"/><Relationship Id="rId6448601d70c20576b" Type="http://schemas.openxmlformats.org/officeDocument/2006/relationships/image" Target="media/imgrId6448601d70c20576b.jpg"/><Relationship Id="rId6374601d70c22090e" Type="http://schemas.openxmlformats.org/officeDocument/2006/relationships/image" Target="media/imgrId6374601d70c22090e.jpg"/><Relationship Id="rId6619601d70c238186" Type="http://schemas.openxmlformats.org/officeDocument/2006/relationships/image" Target="media/imgrId6619601d70c238186.jpg"/><Relationship Id="rId7438601d70c251ecb" Type="http://schemas.openxmlformats.org/officeDocument/2006/relationships/image" Target="media/imgrId7438601d70c251ecb.jpg"/><Relationship Id="rId9189601d70c26a974" Type="http://schemas.openxmlformats.org/officeDocument/2006/relationships/image" Target="media/imgrId9189601d70c26a974.jpg"/><Relationship Id="rId6926601d70c283e65" Type="http://schemas.openxmlformats.org/officeDocument/2006/relationships/image" Target="media/imgrId6926601d70c283e65.jpg"/><Relationship Id="rId6905601d70c2996ee" Type="http://schemas.openxmlformats.org/officeDocument/2006/relationships/image" Target="media/imgrId6905601d70c2996ee.jpg"/><Relationship Id="rId2416601d70c2ac04b" Type="http://schemas.openxmlformats.org/officeDocument/2006/relationships/image" Target="media/imgrId2416601d70c2ac04b.png"/><Relationship Id="rId4940601d70c2be330" Type="http://schemas.openxmlformats.org/officeDocument/2006/relationships/image" Target="media/imgrId4940601d70c2be330.jpg"/><Relationship Id="rId5757601d70c2d1585" Type="http://schemas.openxmlformats.org/officeDocument/2006/relationships/image" Target="media/imgrId5757601d70c2d1585.jpg"/><Relationship Id="rId6876601d70c2de51b" Type="http://schemas.openxmlformats.org/officeDocument/2006/relationships/image" Target="media/imgrId6876601d70c2de51b.jpg"/><Relationship Id="rId4014601d70c309670" Type="http://schemas.openxmlformats.org/officeDocument/2006/relationships/image" Target="media/imgrId4014601d70c309670.png"/><Relationship Id="rId2171601d70c317be4" Type="http://schemas.openxmlformats.org/officeDocument/2006/relationships/image" Target="media/imgrId2171601d70c317be4.jpg"/><Relationship Id="rId9933601d70c3323b7" Type="http://schemas.openxmlformats.org/officeDocument/2006/relationships/image" Target="media/imgrId9933601d70c3323b7.png"/><Relationship Id="rId5139601d70c353f0c" Type="http://schemas.openxmlformats.org/officeDocument/2006/relationships/image" Target="media/imgrId5139601d70c353f0c.jpg"/><Relationship Id="rId2335601d70c36c656" Type="http://schemas.openxmlformats.org/officeDocument/2006/relationships/image" Target="media/imgrId2335601d70c36c656.jpg"/><Relationship Id="rId8876601d70c3854e3" Type="http://schemas.openxmlformats.org/officeDocument/2006/relationships/image" Target="media/imgrId8876601d70c3854e3.jpg"/><Relationship Id="rId3940601d70c3ae5e4" Type="http://schemas.openxmlformats.org/officeDocument/2006/relationships/image" Target="media/imgrId3940601d70c3ae5e4.png"/><Relationship Id="rId1007601d70c3c3ef4" Type="http://schemas.openxmlformats.org/officeDocument/2006/relationships/image" Target="media/imgrId1007601d70c3c3ef4.png"/><Relationship Id="rId7611601d70c3d5f77" Type="http://schemas.openxmlformats.org/officeDocument/2006/relationships/image" Target="media/imgrId7611601d70c3d5f77.png"/><Relationship Id="rId5114601d70c405d00" Type="http://schemas.openxmlformats.org/officeDocument/2006/relationships/image" Target="media/imgrId5114601d70c405d00.png"/><Relationship Id="rId8546601d70c415bd9" Type="http://schemas.openxmlformats.org/officeDocument/2006/relationships/image" Target="media/imgrId8546601d70c415bd9.jpg"/><Relationship Id="rId5672601d70c43d6b9" Type="http://schemas.openxmlformats.org/officeDocument/2006/relationships/image" Target="media/imgrId5672601d70c43d6b9.png"/><Relationship Id="rId9837601d70c44df99" Type="http://schemas.openxmlformats.org/officeDocument/2006/relationships/image" Target="media/imgrId9837601d70c44df99.jpg"/><Relationship Id="rId2063601d70c4b4ed0" Type="http://schemas.openxmlformats.org/officeDocument/2006/relationships/image" Target="media/imgrId2063601d70c4b4ed0.png"/><Relationship Id="rId5084601d70c4cbdf2" Type="http://schemas.openxmlformats.org/officeDocument/2006/relationships/image" Target="media/imgrId5084601d70c4cbdf2.jpg"/><Relationship Id="rId1704601d70c538177" Type="http://schemas.openxmlformats.org/officeDocument/2006/relationships/image" Target="media/imgrId1704601d70c538177.jpg"/><Relationship Id="rId1341601d70c54fb24" Type="http://schemas.openxmlformats.org/officeDocument/2006/relationships/image" Target="media/imgrId1341601d70c54fb24.png"/><Relationship Id="rId9584601d70c56273d" Type="http://schemas.openxmlformats.org/officeDocument/2006/relationships/image" Target="media/imgrId9584601d70c56273d.png"/><Relationship Id="rId3274601d70c57c5be" Type="http://schemas.openxmlformats.org/officeDocument/2006/relationships/image" Target="media/imgrId3274601d70c57c5be.jpg"/><Relationship Id="rId6749601d70c58fbc4" Type="http://schemas.openxmlformats.org/officeDocument/2006/relationships/image" Target="media/imgrId6749601d70c58fbc4.jpg"/><Relationship Id="rId3683601d70c5a766b" Type="http://schemas.openxmlformats.org/officeDocument/2006/relationships/image" Target="media/imgrId3683601d70c5a766b.jpg"/><Relationship Id="rId2626601d70c5bad33" Type="http://schemas.openxmlformats.org/officeDocument/2006/relationships/image" Target="media/imgrId2626601d70c5bad33.jpg"/><Relationship Id="rId2303601d70c5d0013" Type="http://schemas.openxmlformats.org/officeDocument/2006/relationships/image" Target="media/imgrId2303601d70c5d0013.jpg"/><Relationship Id="rId9198601d70c5e0cf8" Type="http://schemas.openxmlformats.org/officeDocument/2006/relationships/image" Target="media/imgrId9198601d70c5e0cf8.jpg"/><Relationship Id="rId4785601d70c603b65" Type="http://schemas.openxmlformats.org/officeDocument/2006/relationships/image" Target="media/imgrId4785601d70c603b65.jpg"/><Relationship Id="rId5686601d70c617ae4" Type="http://schemas.openxmlformats.org/officeDocument/2006/relationships/image" Target="media/imgrId5686601d70c617ae4.jpg"/><Relationship Id="rId1467601d70c62bfa3" Type="http://schemas.openxmlformats.org/officeDocument/2006/relationships/image" Target="media/imgrId1467601d70c62bfa3.jpg"/><Relationship Id="rId3576601d70c63e076" Type="http://schemas.openxmlformats.org/officeDocument/2006/relationships/image" Target="media/imgrId3576601d70c63e076.jpg"/><Relationship Id="rId4600601d70c6518ea" Type="http://schemas.openxmlformats.org/officeDocument/2006/relationships/image" Target="media/imgrId4600601d70c6518ea.jpg"/><Relationship Id="rId5613601d70c66201b" Type="http://schemas.openxmlformats.org/officeDocument/2006/relationships/image" Target="media/imgrId5613601d70c66201b.jpg"/><Relationship Id="rId5935601d70c671d1f" Type="http://schemas.openxmlformats.org/officeDocument/2006/relationships/image" Target="media/imgrId5935601d70c671d1f.jpg"/><Relationship Id="rId7324601d70c6814e1" Type="http://schemas.openxmlformats.org/officeDocument/2006/relationships/image" Target="media/imgrId7324601d70c6814e1.jpg"/><Relationship Id="rId3287601d70c69091a" Type="http://schemas.openxmlformats.org/officeDocument/2006/relationships/image" Target="media/imgrId3287601d70c69091a.jpg"/><Relationship Id="rId3621601d70c6a6ff1" Type="http://schemas.openxmlformats.org/officeDocument/2006/relationships/image" Target="media/imgrId3621601d70c6a6ff1.jpg"/><Relationship Id="rId2180601d70c6be11f" Type="http://schemas.openxmlformats.org/officeDocument/2006/relationships/image" Target="media/imgrId2180601d70c6be11f.jpg"/><Relationship Id="rId5925601d70c6cd307" Type="http://schemas.openxmlformats.org/officeDocument/2006/relationships/image" Target="media/imgrId5925601d70c6cd307.jpg"/><Relationship Id="rId7828601d70c6e80b8" Type="http://schemas.openxmlformats.org/officeDocument/2006/relationships/image" Target="media/imgrId7828601d70c6e80b8.png"/><Relationship Id="rId9121601d70c70bf2e" Type="http://schemas.openxmlformats.org/officeDocument/2006/relationships/image" Target="media/imgrId9121601d70c70bf2e.png"/><Relationship Id="rId4895601d70c720129" Type="http://schemas.openxmlformats.org/officeDocument/2006/relationships/image" Target="media/imgrId4895601d70c720129.png"/><Relationship Id="rId7545601d70c7381c8" Type="http://schemas.openxmlformats.org/officeDocument/2006/relationships/image" Target="media/imgrId7545601d70c7381c8.png"/><Relationship Id="rId7834601d70c74580e" Type="http://schemas.openxmlformats.org/officeDocument/2006/relationships/image" Target="media/imgrId7834601d70c74580e.jpg"/><Relationship Id="rId3219601d70c75bb5e" Type="http://schemas.openxmlformats.org/officeDocument/2006/relationships/image" Target="media/imgrId3219601d70c75bb5e.png"/><Relationship Id="rId7146601d70c77a0a9" Type="http://schemas.openxmlformats.org/officeDocument/2006/relationships/image" Target="media/imgrId7146601d70c77a0a9.png"/><Relationship Id="rId1758601d70c78bc23" Type="http://schemas.openxmlformats.org/officeDocument/2006/relationships/image" Target="media/imgrId1758601d70c78bc23.jpg"/><Relationship Id="rId7775601d70c79d5e0" Type="http://schemas.openxmlformats.org/officeDocument/2006/relationships/image" Target="media/imgrId7775601d70c79d5e0.jpg"/><Relationship Id="rId8934601d70c7b034a" Type="http://schemas.openxmlformats.org/officeDocument/2006/relationships/image" Target="media/imgrId8934601d70c7b034a.jpg"/><Relationship Id="rId6899601d70c7c1b61" Type="http://schemas.openxmlformats.org/officeDocument/2006/relationships/image" Target="media/imgrId6899601d70c7c1b61.jpg"/><Relationship Id="rId6001601d70c7d3045" Type="http://schemas.openxmlformats.org/officeDocument/2006/relationships/image" Target="media/imgrId6001601d70c7d3045.jpg"/><Relationship Id="rId8578601d70c7e5206" Type="http://schemas.openxmlformats.org/officeDocument/2006/relationships/image" Target="media/imgrId8578601d70c7e5206.jpg"/><Relationship Id="rId8470601d70c80c17b" Type="http://schemas.openxmlformats.org/officeDocument/2006/relationships/image" Target="media/imgrId8470601d70c80c17b.jpg"/><Relationship Id="rId6262601d70c821e46" Type="http://schemas.openxmlformats.org/officeDocument/2006/relationships/image" Target="media/imgrId6262601d70c821e46.png"/><Relationship Id="rId4084601d70c83abb4" Type="http://schemas.openxmlformats.org/officeDocument/2006/relationships/image" Target="media/imgrId4084601d70c83abb4.png"/><Relationship Id="rId1656601d70c850085" Type="http://schemas.openxmlformats.org/officeDocument/2006/relationships/image" Target="media/imgrId1656601d70c850085.png"/><Relationship Id="rId4487601d70c86774f" Type="http://schemas.openxmlformats.org/officeDocument/2006/relationships/image" Target="media/imgrId4487601d70c86774f.jpg"/><Relationship Id="rId2344601d70c87c03b" Type="http://schemas.openxmlformats.org/officeDocument/2006/relationships/image" Target="media/imgrId2344601d70c87c03b.jpg"/><Relationship Id="rId8464601d70c88c498" Type="http://schemas.openxmlformats.org/officeDocument/2006/relationships/image" Target="media/imgrId8464601d70c88c498.jpg"/><Relationship Id="rId7244601d70c89e5a2" Type="http://schemas.openxmlformats.org/officeDocument/2006/relationships/image" Target="media/imgrId7244601d70c89e5a2.png"/><Relationship Id="rId3690601d70c8ae5e0" Type="http://schemas.openxmlformats.org/officeDocument/2006/relationships/image" Target="media/imgrId3690601d70c8ae5e0.jpg"/><Relationship Id="rId8452601d70c8bfd1e" Type="http://schemas.openxmlformats.org/officeDocument/2006/relationships/image" Target="media/imgrId8452601d70c8bfd1e.jpg"/><Relationship Id="rId1528601d70c8d078a" Type="http://schemas.openxmlformats.org/officeDocument/2006/relationships/image" Target="media/imgrId1528601d70c8d078a.jpg"/><Relationship Id="rId9151601d70c8e0963" Type="http://schemas.openxmlformats.org/officeDocument/2006/relationships/image" Target="media/imgrId9151601d70c8e0963.jpg"/><Relationship Id="rId4195601d70c90ef06" Type="http://schemas.openxmlformats.org/officeDocument/2006/relationships/image" Target="media/imgrId4195601d70c90ef06.png"/><Relationship Id="rId1131601d70c9243af" Type="http://schemas.openxmlformats.org/officeDocument/2006/relationships/image" Target="media/imgrId1131601d70c9243af.png"/><Relationship Id="rId4888601d70c935f04" Type="http://schemas.openxmlformats.org/officeDocument/2006/relationships/image" Target="media/imgrId4888601d70c935f04.png"/><Relationship Id="rId2980601d70c94750c" Type="http://schemas.openxmlformats.org/officeDocument/2006/relationships/image" Target="media/imgrId2980601d70c94750c.png"/><Relationship Id="rId3824601d70c95b195" Type="http://schemas.openxmlformats.org/officeDocument/2006/relationships/image" Target="media/imgrId3824601d70c95b195.png"/><Relationship Id="rId6639601d70c970e25" Type="http://schemas.openxmlformats.org/officeDocument/2006/relationships/image" Target="media/imgrId6639601d70c970e25.png"/><Relationship Id="rId5486601d70c980d24" Type="http://schemas.openxmlformats.org/officeDocument/2006/relationships/image" Target="media/imgrId5486601d70c980d24.jpg"/><Relationship Id="rId9060601d70c998fce" Type="http://schemas.openxmlformats.org/officeDocument/2006/relationships/image" Target="media/imgrId9060601d70c998fce.jpg"/><Relationship Id="rId7912601d70c9ab615" Type="http://schemas.openxmlformats.org/officeDocument/2006/relationships/image" Target="media/imgrId7912601d70c9ab615.jpg"/><Relationship Id="rId5187601d70c9be2ba" Type="http://schemas.openxmlformats.org/officeDocument/2006/relationships/image" Target="media/imgrId5187601d70c9be2ba.jpg"/><Relationship Id="rId4405601d70c9da28e" Type="http://schemas.openxmlformats.org/officeDocument/2006/relationships/image" Target="media/imgrId4405601d70c9da28e.png"/><Relationship Id="rId3093601d70c9f2746" Type="http://schemas.openxmlformats.org/officeDocument/2006/relationships/image" Target="media/imgrId3093601d70c9f2746.jpg"/><Relationship Id="rId3989601d70ca13caf" Type="http://schemas.openxmlformats.org/officeDocument/2006/relationships/image" Target="media/imgrId3989601d70ca13caf.jpg"/><Relationship Id="rId4592601d70ca28ddf" Type="http://schemas.openxmlformats.org/officeDocument/2006/relationships/image" Target="media/imgrId4592601d70ca28ddf.jpg"/><Relationship Id="rId1087601d70ca425bb" Type="http://schemas.openxmlformats.org/officeDocument/2006/relationships/image" Target="media/imgrId1087601d70ca425bb.jpg"/><Relationship Id="rId3311601d70ca521a1" Type="http://schemas.openxmlformats.org/officeDocument/2006/relationships/image" Target="media/imgrId3311601d70ca521a1.jpg"/><Relationship Id="rId9203601d70ca66025" Type="http://schemas.openxmlformats.org/officeDocument/2006/relationships/image" Target="media/imgrId9203601d70ca66025.jpg"/><Relationship Id="rId2985601d70ca767c7" Type="http://schemas.openxmlformats.org/officeDocument/2006/relationships/image" Target="media/imgrId2985601d70ca767c7.jpg"/><Relationship Id="rId3437601d70ca8bad4" Type="http://schemas.openxmlformats.org/officeDocument/2006/relationships/image" Target="media/imgrId3437601d70ca8bad4.jpg"/><Relationship Id="rId9302601d70caa002d" Type="http://schemas.openxmlformats.org/officeDocument/2006/relationships/image" Target="media/imgrId9302601d70caa002d.png"/><Relationship Id="rId8216601d70cab4c53" Type="http://schemas.openxmlformats.org/officeDocument/2006/relationships/image" Target="media/imgrId8216601d70cab4c53.png"/><Relationship Id="rId6233601d70cac57e5" Type="http://schemas.openxmlformats.org/officeDocument/2006/relationships/image" Target="media/imgrId6233601d70cac57e5.png"/><Relationship Id="rId4781601d70cada027" Type="http://schemas.openxmlformats.org/officeDocument/2006/relationships/image" Target="media/imgrId4781601d70cada027.jpg"/><Relationship Id="rId3407601d70cae97a3" Type="http://schemas.openxmlformats.org/officeDocument/2006/relationships/image" Target="media/imgrId3407601d70cae97a3.jpg"/><Relationship Id="rId9579601d70cb06c76" Type="http://schemas.openxmlformats.org/officeDocument/2006/relationships/image" Target="media/imgrId9579601d70cb06c76.jpg"/><Relationship Id="rId3617601d70cb18827" Type="http://schemas.openxmlformats.org/officeDocument/2006/relationships/image" Target="media/imgrId3617601d70cb18827.jpg"/><Relationship Id="rId7859601d70cb2a35a" Type="http://schemas.openxmlformats.org/officeDocument/2006/relationships/image" Target="media/imgrId7859601d70cb2a35a.jpg"/><Relationship Id="rId9253601d70cb3d7c9" Type="http://schemas.openxmlformats.org/officeDocument/2006/relationships/image" Target="media/imgrId9253601d70cb3d7c9.jpg"/><Relationship Id="rId4120601d70cb507ac" Type="http://schemas.openxmlformats.org/officeDocument/2006/relationships/image" Target="media/imgrId4120601d70cb507ac.jpg"/><Relationship Id="rId8482601d70cb63dda" Type="http://schemas.openxmlformats.org/officeDocument/2006/relationships/image" Target="media/imgrId8482601d70cb63dda.jpg"/><Relationship Id="rId2539601d70cb74324" Type="http://schemas.openxmlformats.org/officeDocument/2006/relationships/image" Target="media/imgrId2539601d70cb74324.jpg"/><Relationship Id="rId9291601d70cb8eb6a" Type="http://schemas.openxmlformats.org/officeDocument/2006/relationships/image" Target="media/imgrId9291601d70cb8eb6a.jpg"/><Relationship Id="rId7567601d70cb9e70d" Type="http://schemas.openxmlformats.org/officeDocument/2006/relationships/image" Target="media/imgrId7567601d70cb9e70d.jpg"/><Relationship Id="rId9264601d70cbad2d4" Type="http://schemas.openxmlformats.org/officeDocument/2006/relationships/image" Target="media/imgrId9264601d70cbad2d4.jpg"/><Relationship Id="rId8316601d70cbc5da8" Type="http://schemas.openxmlformats.org/officeDocument/2006/relationships/image" Target="media/imgrId8316601d70cbc5da8.jpg"/><Relationship Id="rId6072601d70cbd6548" Type="http://schemas.openxmlformats.org/officeDocument/2006/relationships/image" Target="media/imgrId6072601d70cbd6548.jpg"/><Relationship Id="rId2536601d70cbe95ef" Type="http://schemas.openxmlformats.org/officeDocument/2006/relationships/image" Target="media/imgrId2536601d70cbe95ef.jpg"/><Relationship Id="rId1009601d70cc07cfa" Type="http://schemas.openxmlformats.org/officeDocument/2006/relationships/image" Target="media/imgrId1009601d70cc07cfa.jpg"/><Relationship Id="rId9923601d70cc15b16" Type="http://schemas.openxmlformats.org/officeDocument/2006/relationships/image" Target="media/imgrId9923601d70cc15b16.jpg"/><Relationship Id="rId8091601d70cc25802" Type="http://schemas.openxmlformats.org/officeDocument/2006/relationships/image" Target="media/imgrId8091601d70cc25802.jpg"/><Relationship Id="rId9775601d70cc33f44" Type="http://schemas.openxmlformats.org/officeDocument/2006/relationships/image" Target="media/imgrId9775601d70cc33f44.png"/><Relationship Id="rId4454601d70cc45cfd" Type="http://schemas.openxmlformats.org/officeDocument/2006/relationships/image" Target="media/imgrId4454601d70cc45cfd.png"/><Relationship Id="rId4088601d70cc57298" Type="http://schemas.openxmlformats.org/officeDocument/2006/relationships/image" Target="media/imgrId4088601d70cc57298.png"/><Relationship Id="rId4048601d70cc6b802" Type="http://schemas.openxmlformats.org/officeDocument/2006/relationships/image" Target="media/imgrId4048601d70cc6b802.jpg"/><Relationship Id="rId3206601d70cc7b5cc" Type="http://schemas.openxmlformats.org/officeDocument/2006/relationships/image" Target="media/imgrId3206601d70cc7b5cc.jpg"/><Relationship Id="rId7453601d70cc8c5b9" Type="http://schemas.openxmlformats.org/officeDocument/2006/relationships/image" Target="media/imgrId7453601d70cc8c5b9.jpg"/><Relationship Id="rId3793601d70ccae289" Type="http://schemas.openxmlformats.org/officeDocument/2006/relationships/image" Target="media/imgrId3793601d70ccae289.jpg"/><Relationship Id="rId9541601d70ccbddcc" Type="http://schemas.openxmlformats.org/officeDocument/2006/relationships/image" Target="media/imgrId9541601d70ccbddcc.jpg"/><Relationship Id="rId7572601d70ccceae0" Type="http://schemas.openxmlformats.org/officeDocument/2006/relationships/image" Target="media/imgrId7572601d70ccceae0.jpg"/><Relationship Id="rId2283601d70ccdffff" Type="http://schemas.openxmlformats.org/officeDocument/2006/relationships/image" Target="media/imgrId2283601d70ccdffff.jpg"/><Relationship Id="rId7867601d70cd00e0c" Type="http://schemas.openxmlformats.org/officeDocument/2006/relationships/image" Target="media/imgrId7867601d70cd00e0c.jpg"/><Relationship Id="rId5934601d70cd1255d" Type="http://schemas.openxmlformats.org/officeDocument/2006/relationships/image" Target="media/imgrId5934601d70cd1255d.jpg"/><Relationship Id="rId1419601d70cd21c1c" Type="http://schemas.openxmlformats.org/officeDocument/2006/relationships/image" Target="media/imgrId1419601d70cd21c1c.jpg"/><Relationship Id="rId2241601d70cd34796" Type="http://schemas.openxmlformats.org/officeDocument/2006/relationships/image" Target="media/imgrId2241601d70cd34796.jpg"/><Relationship Id="rId1695601d70cd4afa6" Type="http://schemas.openxmlformats.org/officeDocument/2006/relationships/image" Target="media/imgrId1695601d70cd4afa6.jpg"/><Relationship Id="rId7823601d70cd61a25" Type="http://schemas.openxmlformats.org/officeDocument/2006/relationships/image" Target="media/imgrId7823601d70cd61a25.jpg"/><Relationship Id="rId8591601d70cd70fb4" Type="http://schemas.openxmlformats.org/officeDocument/2006/relationships/image" Target="media/imgrId8591601d70cd70fb4.jpg"/><Relationship Id="rId3980601d70cd7fdf6" Type="http://schemas.openxmlformats.org/officeDocument/2006/relationships/image" Target="media/imgrId3980601d70cd7fdf6.jpg"/><Relationship Id="rId7458601d70cd92fd9" Type="http://schemas.openxmlformats.org/officeDocument/2006/relationships/image" Target="media/imgrId7458601d70cd92fd9.jpg"/><Relationship Id="rId8938601d70cdbf1a3" Type="http://schemas.openxmlformats.org/officeDocument/2006/relationships/image" Target="media/imgrId8938601d70cdbf1a3.jpg"/><Relationship Id="rId1349601d70cdd100b" Type="http://schemas.openxmlformats.org/officeDocument/2006/relationships/image" Target="media/imgrId1349601d70cdd100b.jpg"/><Relationship Id="rId1596601d70cde11c9" Type="http://schemas.openxmlformats.org/officeDocument/2006/relationships/image" Target="media/imgrId1596601d70cde11c9.jpg"/><Relationship Id="rId4004601d70cdf118c" Type="http://schemas.openxmlformats.org/officeDocument/2006/relationships/image" Target="media/imgrId4004601d70cdf118c.jpg"/><Relationship Id="rId6414601d70ce0db29" Type="http://schemas.openxmlformats.org/officeDocument/2006/relationships/image" Target="media/imgrId6414601d70ce0db29.jpg"/><Relationship Id="rId5876601d70ce1bbf5" Type="http://schemas.openxmlformats.org/officeDocument/2006/relationships/image" Target="media/imgrId5876601d70ce1bbf5.jpg"/><Relationship Id="rId3200601d70ce5ad3a" Type="http://schemas.openxmlformats.org/officeDocument/2006/relationships/image" Target="media/imgrId3200601d70ce5ad3a.png"/><Relationship Id="rId6899601d70ce688e8" Type="http://schemas.openxmlformats.org/officeDocument/2006/relationships/image" Target="media/imgrId6899601d70ce688e8.jpg"/><Relationship Id="rId3852601d70ce80da7" Type="http://schemas.openxmlformats.org/officeDocument/2006/relationships/image" Target="media/imgrId3852601d70ce80da7.jpg"/><Relationship Id="rId1923601d70ce8f3f8" Type="http://schemas.openxmlformats.org/officeDocument/2006/relationships/image" Target="media/imgrId1923601d70ce8f3f8.jpg"/><Relationship Id="rId1976601d70ce9e527" Type="http://schemas.openxmlformats.org/officeDocument/2006/relationships/image" Target="media/imgrId1976601d70ce9e527.jpg"/><Relationship Id="rId3833601d70ceb1e26" Type="http://schemas.openxmlformats.org/officeDocument/2006/relationships/image" Target="media/imgrId3833601d70ceb1e26.png"/><Relationship Id="rId3942601d70cec8bc6" Type="http://schemas.openxmlformats.org/officeDocument/2006/relationships/image" Target="media/imgrId3942601d70cec8bc6.png"/><Relationship Id="rId6316601d70cedfaf1" Type="http://schemas.openxmlformats.org/officeDocument/2006/relationships/image" Target="media/imgrId6316601d70cedfaf1.png"/><Relationship Id="rId8351601d70cf0201c" Type="http://schemas.openxmlformats.org/officeDocument/2006/relationships/image" Target="media/imgrId8351601d70cf0201c.png"/><Relationship Id="rId1928601d70cf11e4f" Type="http://schemas.openxmlformats.org/officeDocument/2006/relationships/image" Target="media/imgrId1928601d70cf11e4f.jpg"/><Relationship Id="rId5631601d70cf26b78" Type="http://schemas.openxmlformats.org/officeDocument/2006/relationships/image" Target="media/imgrId5631601d70cf26b78.jpg"/><Relationship Id="rId1054601d70cf3c760" Type="http://schemas.openxmlformats.org/officeDocument/2006/relationships/image" Target="media/imgrId1054601d70cf3c760.png"/><Relationship Id="rId2333601d70cf4eb99" Type="http://schemas.openxmlformats.org/officeDocument/2006/relationships/image" Target="media/imgrId2333601d70cf4eb99.jpg"/><Relationship Id="rId4560601d70cf5f3d9" Type="http://schemas.openxmlformats.org/officeDocument/2006/relationships/image" Target="media/imgrId4560601d70cf5f3d9.jpg"/><Relationship Id="rId3849601d70cf74ab9" Type="http://schemas.openxmlformats.org/officeDocument/2006/relationships/image" Target="media/imgrId3849601d70cf74ab9.jpg"/><Relationship Id="rId6189601d70cf85e85" Type="http://schemas.openxmlformats.org/officeDocument/2006/relationships/image" Target="media/imgrId6189601d70cf85e85.jpg"/><Relationship Id="rId1562601d70cf9e02f" Type="http://schemas.openxmlformats.org/officeDocument/2006/relationships/image" Target="media/imgrId1562601d70cf9e02f.jpg"/><Relationship Id="rId3194601d70cface05" Type="http://schemas.openxmlformats.org/officeDocument/2006/relationships/image" Target="media/imgrId3194601d70cface05.jpg"/><Relationship Id="rId9068601d70cfbdd16" Type="http://schemas.openxmlformats.org/officeDocument/2006/relationships/image" Target="media/imgrId9068601d70cfbdd16.jpg"/><Relationship Id="rId6960601d70cfd5457" Type="http://schemas.openxmlformats.org/officeDocument/2006/relationships/image" Target="media/imgrId6960601d70cfd5457.jpg"/><Relationship Id="rId7137601d70cfe8705" Type="http://schemas.openxmlformats.org/officeDocument/2006/relationships/image" Target="media/imgrId7137601d70cfe8705.jpg"/><Relationship Id="rId5129601d70d005ce1" Type="http://schemas.openxmlformats.org/officeDocument/2006/relationships/image" Target="media/imgrId5129601d70d005ce1.jpg"/><Relationship Id="rId3778601d70d018789" Type="http://schemas.openxmlformats.org/officeDocument/2006/relationships/image" Target="media/imgrId3778601d70d018789.jpg"/><Relationship Id="rId4933601d70d02a54d" Type="http://schemas.openxmlformats.org/officeDocument/2006/relationships/image" Target="media/imgrId4933601d70d02a54d.jpg"/><Relationship Id="rId6092601d70d04104d" Type="http://schemas.openxmlformats.org/officeDocument/2006/relationships/image" Target="media/imgrId6092601d70d04104d.jpg"/><Relationship Id="rId2526601d70d053be0" Type="http://schemas.openxmlformats.org/officeDocument/2006/relationships/image" Target="media/imgrId2526601d70d053be0.jpg"/><Relationship Id="rId9539601d70d06639e" Type="http://schemas.openxmlformats.org/officeDocument/2006/relationships/image" Target="media/imgrId9539601d70d06639e.jpg"/><Relationship Id="rId4707601d70d07599d" Type="http://schemas.openxmlformats.org/officeDocument/2006/relationships/image" Target="media/imgrId4707601d70d07599d.jpg"/><Relationship Id="rId8065601d70d08aab8" Type="http://schemas.openxmlformats.org/officeDocument/2006/relationships/image" Target="media/imgrId8065601d70d08aab8.jpg"/><Relationship Id="rId5413601d70d0a1ba4" Type="http://schemas.openxmlformats.org/officeDocument/2006/relationships/image" Target="media/imgrId5413601d70d0a1ba4.jpg"/><Relationship Id="rId2865601d70d0b1969" Type="http://schemas.openxmlformats.org/officeDocument/2006/relationships/image" Target="media/imgrId2865601d70d0b1969.jpg"/><Relationship Id="rId3072601d70d0ccc05" Type="http://schemas.openxmlformats.org/officeDocument/2006/relationships/image" Target="media/imgrId3072601d70d0ccc05.png"/><Relationship Id="rId4460601d70d0defe2" Type="http://schemas.openxmlformats.org/officeDocument/2006/relationships/image" Target="media/imgrId4460601d70d0defe2.jpg"/><Relationship Id="rId7267601d70d0ee36c" Type="http://schemas.openxmlformats.org/officeDocument/2006/relationships/image" Target="media/imgrId7267601d70d0ee36c.jpg"/><Relationship Id="rId1863601d70d10cadb" Type="http://schemas.openxmlformats.org/officeDocument/2006/relationships/image" Target="media/imgrId1863601d70d10cadb.jpg"/><Relationship Id="rId5095601d70d122ece" Type="http://schemas.openxmlformats.org/officeDocument/2006/relationships/image" Target="media/imgrId5095601d70d122ece.jpg"/><Relationship Id="rId2835601d70d156628" Type="http://schemas.openxmlformats.org/officeDocument/2006/relationships/image" Target="media/imgrId2835601d70d156628.jpg"/><Relationship Id="rId1178601d70d16ce49" Type="http://schemas.openxmlformats.org/officeDocument/2006/relationships/image" Target="media/imgrId1178601d70d16ce49.jpg"/><Relationship Id="rId1349601d70d180b86" Type="http://schemas.openxmlformats.org/officeDocument/2006/relationships/image" Target="media/imgrId1349601d70d180b86.jpg"/><Relationship Id="rId4037601d70d19062b" Type="http://schemas.openxmlformats.org/officeDocument/2006/relationships/image" Target="media/imgrId4037601d70d19062b.jpg"/><Relationship Id="rId8972601d70d1a1d95" Type="http://schemas.openxmlformats.org/officeDocument/2006/relationships/image" Target="media/imgrId8972601d70d1a1d95.jpg"/><Relationship Id="rId3322601d70d1b0d11" Type="http://schemas.openxmlformats.org/officeDocument/2006/relationships/image" Target="media/imgrId3322601d70d1b0d11.jpg"/><Relationship Id="rId5834601d70d1ca14a" Type="http://schemas.openxmlformats.org/officeDocument/2006/relationships/image" Target="media/imgrId5834601d70d1ca14a.jpg"/><Relationship Id="rId6825601d70d1dc06e" Type="http://schemas.openxmlformats.org/officeDocument/2006/relationships/image" Target="media/imgrId6825601d70d1dc06e.jpg"/><Relationship Id="rId8325601d70d1efc94" Type="http://schemas.openxmlformats.org/officeDocument/2006/relationships/image" Target="media/imgrId8325601d70d1efc94.jpg"/><Relationship Id="rId6741601d70d21140c" Type="http://schemas.openxmlformats.org/officeDocument/2006/relationships/image" Target="media/imgrId6741601d70d21140c.jpg"/><Relationship Id="rId7667601d70d229d6e" Type="http://schemas.openxmlformats.org/officeDocument/2006/relationships/image" Target="media/imgrId7667601d70d229d6e.jpg"/><Relationship Id="rId1640601d70d23b5ee" Type="http://schemas.openxmlformats.org/officeDocument/2006/relationships/image" Target="media/imgrId1640601d70d23b5ee.jpg"/><Relationship Id="rId7403601d70d24c241" Type="http://schemas.openxmlformats.org/officeDocument/2006/relationships/image" Target="media/imgrId7403601d70d24c241.jpg"/><Relationship Id="rId8722601d70d25cb44" Type="http://schemas.openxmlformats.org/officeDocument/2006/relationships/image" Target="media/imgrId8722601d70d25cb44.jpg"/><Relationship Id="rId6267601d70d26cfaf" Type="http://schemas.openxmlformats.org/officeDocument/2006/relationships/image" Target="media/imgrId6267601d70d26cfaf.jpg"/><Relationship Id="rId8768601d70d28656e" Type="http://schemas.openxmlformats.org/officeDocument/2006/relationships/image" Target="media/imgrId8768601d70d28656e.jpg"/><Relationship Id="rId2408601d70d2971a3" Type="http://schemas.openxmlformats.org/officeDocument/2006/relationships/image" Target="media/imgrId2408601d70d2971a3.jpg"/><Relationship Id="rId1789601d70d2aacb9" Type="http://schemas.openxmlformats.org/officeDocument/2006/relationships/image" Target="media/imgrId1789601d70d2aacb9.jpg"/><Relationship Id="rId5115601d70d2c5c6a" Type="http://schemas.openxmlformats.org/officeDocument/2006/relationships/image" Target="media/imgrId5115601d70d2c5c6a.jpg"/><Relationship Id="rId1462601d70d2dfa8a" Type="http://schemas.openxmlformats.org/officeDocument/2006/relationships/image" Target="media/imgrId1462601d70d2dfa8a.jpg"/><Relationship Id="rId6293601d70d2ef686" Type="http://schemas.openxmlformats.org/officeDocument/2006/relationships/image" Target="media/imgrId6293601d70d2ef686.jpg"/><Relationship Id="rId4554601d70d311994" Type="http://schemas.openxmlformats.org/officeDocument/2006/relationships/image" Target="media/imgrId4554601d70d311994.jpg"/><Relationship Id="rId4356601d70d327c51" Type="http://schemas.openxmlformats.org/officeDocument/2006/relationships/image" Target="media/imgrId4356601d70d327c51.jpg"/><Relationship Id="rId2826601d70d33bc0e" Type="http://schemas.openxmlformats.org/officeDocument/2006/relationships/image" Target="media/imgrId2826601d70d33bc0e.jpg"/><Relationship Id="rId8807601d70d351d09" Type="http://schemas.openxmlformats.org/officeDocument/2006/relationships/image" Target="media/imgrId8807601d70d351d09.jpg"/><Relationship Id="rId5804601d70d3668c9" Type="http://schemas.openxmlformats.org/officeDocument/2006/relationships/image" Target="media/imgrId5804601d70d3668c9.jpg"/><Relationship Id="rId3623601d70d37bcdb" Type="http://schemas.openxmlformats.org/officeDocument/2006/relationships/image" Target="media/imgrId3623601d70d37bcdb.jpg"/><Relationship Id="rId1728601d70d38b505" Type="http://schemas.openxmlformats.org/officeDocument/2006/relationships/image" Target="media/imgrId1728601d70d38b505.jpg"/><Relationship Id="rId2742601d70d3a230f" Type="http://schemas.openxmlformats.org/officeDocument/2006/relationships/image" Target="media/imgrId2742601d70d3a230f.jpg"/><Relationship Id="rId2488601d70d3b6c3b" Type="http://schemas.openxmlformats.org/officeDocument/2006/relationships/image" Target="media/imgrId2488601d70d3b6c3b.jpg"/><Relationship Id="rId8037601d70d3d0b34" Type="http://schemas.openxmlformats.org/officeDocument/2006/relationships/image" Target="media/imgrId8037601d70d3d0b34.jpg"/><Relationship Id="rId7383601d70d3e7166" Type="http://schemas.openxmlformats.org/officeDocument/2006/relationships/image" Target="media/imgrId7383601d70d3e7166.jpg"/><Relationship Id="rId1844601d70d406ddc" Type="http://schemas.openxmlformats.org/officeDocument/2006/relationships/image" Target="media/imgrId1844601d70d406ddc.jpg"/><Relationship Id="rId6095601d70d41a59b" Type="http://schemas.openxmlformats.org/officeDocument/2006/relationships/image" Target="media/imgrId6095601d70d41a59b.jpg"/><Relationship Id="rId1967601d70d431407" Type="http://schemas.openxmlformats.org/officeDocument/2006/relationships/image" Target="media/imgrId1967601d70d431407.jpg"/><Relationship Id="rId3130601d70d448cec" Type="http://schemas.openxmlformats.org/officeDocument/2006/relationships/image" Target="media/imgrId3130601d70d448cec.jpg"/><Relationship Id="rId6064601d70d4597a3" Type="http://schemas.openxmlformats.org/officeDocument/2006/relationships/image" Target="media/imgrId6064601d70d4597a3.jpg"/><Relationship Id="rId7747601d70d46f6c7" Type="http://schemas.openxmlformats.org/officeDocument/2006/relationships/image" Target="media/imgrId7747601d70d46f6c7.jpg"/><Relationship Id="rId9977601d70d483ec4" Type="http://schemas.openxmlformats.org/officeDocument/2006/relationships/image" Target="media/imgrId9977601d70d483ec4.jpg"/><Relationship Id="rId5100601d70d497ab9" Type="http://schemas.openxmlformats.org/officeDocument/2006/relationships/image" Target="media/imgrId5100601d70d497ab9.jpg"/><Relationship Id="rId7455601d70d4a8c70" Type="http://schemas.openxmlformats.org/officeDocument/2006/relationships/image" Target="media/imgrId7455601d70d4a8c70.jpg"/><Relationship Id="rId2866601d70d4bfb53" Type="http://schemas.openxmlformats.org/officeDocument/2006/relationships/image" Target="media/imgrId2866601d70d4bfb53.jpg"/><Relationship Id="rId2207601d70d4d341b" Type="http://schemas.openxmlformats.org/officeDocument/2006/relationships/image" Target="media/imgrId2207601d70d4d341b.jpg"/><Relationship Id="rId6712601d70d50fe6b" Type="http://schemas.openxmlformats.org/officeDocument/2006/relationships/image" Target="media/imgrId6712601d70d50fe6b.jpg"/><Relationship Id="rId1630601d70d528b8f" Type="http://schemas.openxmlformats.org/officeDocument/2006/relationships/image" Target="media/imgrId1630601d70d528b8f.jpg"/><Relationship Id="rId8424601d70d53af51" Type="http://schemas.openxmlformats.org/officeDocument/2006/relationships/image" Target="media/imgrId8424601d70d53af51.jpg"/><Relationship Id="rId3482601d70d55211f" Type="http://schemas.openxmlformats.org/officeDocument/2006/relationships/image" Target="media/imgrId3482601d70d55211f.jpg"/><Relationship Id="rId7579601d70d564ca5" Type="http://schemas.openxmlformats.org/officeDocument/2006/relationships/image" Target="media/imgrId7579601d70d564ca5.jpg"/><Relationship Id="rId4738601d70d578361" Type="http://schemas.openxmlformats.org/officeDocument/2006/relationships/image" Target="media/imgrId4738601d70d578361.jpg"/><Relationship Id="rId8976601d70d58a30b" Type="http://schemas.openxmlformats.org/officeDocument/2006/relationships/image" Target="media/imgrId8976601d70d58a30b.jpg"/><Relationship Id="rId6215601d70d5a72cc" Type="http://schemas.openxmlformats.org/officeDocument/2006/relationships/image" Target="media/imgrId6215601d70d5a72cc.jpg"/><Relationship Id="rId9930601d70d5bc682" Type="http://schemas.openxmlformats.org/officeDocument/2006/relationships/image" Target="media/imgrId9930601d70d5bc682.jpg"/><Relationship Id="rId1601601d70d5d1ee4" Type="http://schemas.openxmlformats.org/officeDocument/2006/relationships/image" Target="media/imgrId1601601d70d5d1ee4.jpg"/><Relationship Id="rId1697601d70d5e13dc" Type="http://schemas.openxmlformats.org/officeDocument/2006/relationships/image" Target="media/imgrId1697601d70d5e13dc.jpg"/><Relationship Id="rId1209601d70d60271e" Type="http://schemas.openxmlformats.org/officeDocument/2006/relationships/image" Target="media/imgrId1209601d70d60271e.jpg"/><Relationship Id="rId2523601d70d6100f9" Type="http://schemas.openxmlformats.org/officeDocument/2006/relationships/image" Target="media/imgrId2523601d70d6100f9.jpg"/><Relationship Id="rId6229601d70d628c56" Type="http://schemas.openxmlformats.org/officeDocument/2006/relationships/image" Target="media/imgrId6229601d70d628c56.jpg"/><Relationship Id="rId8796601d70d641427" Type="http://schemas.openxmlformats.org/officeDocument/2006/relationships/image" Target="media/imgrId8796601d70d641427.jpg"/><Relationship Id="rId2104601d70d65584c" Type="http://schemas.openxmlformats.org/officeDocument/2006/relationships/image" Target="media/imgrId2104601d70d65584c.jpg"/><Relationship Id="rId9681601d70d66ba7c" Type="http://schemas.openxmlformats.org/officeDocument/2006/relationships/image" Target="media/imgrId9681601d70d66ba7c.jpg"/><Relationship Id="rId8301601d70d67e7b8" Type="http://schemas.openxmlformats.org/officeDocument/2006/relationships/image" Target="media/imgrId8301601d70d67e7b8.jpg"/><Relationship Id="rId5220601d70d693923" Type="http://schemas.openxmlformats.org/officeDocument/2006/relationships/image" Target="media/imgrId5220601d70d693923.jpg"/><Relationship Id="rId1920601d70d6a697d" Type="http://schemas.openxmlformats.org/officeDocument/2006/relationships/image" Target="media/imgrId1920601d70d6a697d.jpg"/><Relationship Id="rId2675601d70d6bad61" Type="http://schemas.openxmlformats.org/officeDocument/2006/relationships/image" Target="media/imgrId2675601d70d6bad61.jpg"/><Relationship Id="rId5617601d70d6cd501" Type="http://schemas.openxmlformats.org/officeDocument/2006/relationships/image" Target="media/imgrId5617601d70d6cd501.jpg"/><Relationship Id="rId1810601d70d6defe7" Type="http://schemas.openxmlformats.org/officeDocument/2006/relationships/image" Target="media/imgrId1810601d70d6defe7.jpg"/><Relationship Id="rId7323601d70d702338" Type="http://schemas.openxmlformats.org/officeDocument/2006/relationships/image" Target="media/imgrId7323601d70d702338.jpg"/><Relationship Id="rId6976601d70d71a7f6" Type="http://schemas.openxmlformats.org/officeDocument/2006/relationships/image" Target="media/imgrId6976601d70d71a7f6.jpg"/><Relationship Id="rId1738601d70d72b231" Type="http://schemas.openxmlformats.org/officeDocument/2006/relationships/image" Target="media/imgrId1738601d70d72b231.jpg"/><Relationship Id="rId9341601d70d745536" Type="http://schemas.openxmlformats.org/officeDocument/2006/relationships/image" Target="media/imgrId9341601d70d745536.jpg"/><Relationship Id="rId7405601d70d761386" Type="http://schemas.openxmlformats.org/officeDocument/2006/relationships/image" Target="media/imgrId7405601d70d761386.jpg"/><Relationship Id="rId8437601d70d7744da" Type="http://schemas.openxmlformats.org/officeDocument/2006/relationships/image" Target="media/imgrId8437601d70d7744da.jpg"/><Relationship Id="rId9694601d70d78afad" Type="http://schemas.openxmlformats.org/officeDocument/2006/relationships/image" Target="media/imgrId9694601d70d78afad.jpg"/><Relationship Id="rId4801601d70d79e6f0" Type="http://schemas.openxmlformats.org/officeDocument/2006/relationships/image" Target="media/imgrId4801601d70d79e6f0.jpg"/><Relationship Id="rId8370601d70d7b2c96" Type="http://schemas.openxmlformats.org/officeDocument/2006/relationships/image" Target="media/imgrId8370601d70d7b2c96.jpg"/><Relationship Id="rId5507601d70d7c9e85" Type="http://schemas.openxmlformats.org/officeDocument/2006/relationships/image" Target="media/imgrId5507601d70d7c9e85.jpg"/><Relationship Id="rId4201601d70d7dca3d" Type="http://schemas.openxmlformats.org/officeDocument/2006/relationships/image" Target="media/imgrId4201601d70d7dca3d.jpg"/><Relationship Id="rId3539601d70d7ecab2" Type="http://schemas.openxmlformats.org/officeDocument/2006/relationships/image" Target="media/imgrId3539601d70d7ecab2.jpg"/><Relationship Id="rId4810601d70d80becb" Type="http://schemas.openxmlformats.org/officeDocument/2006/relationships/image" Target="media/imgrId4810601d70d80becb.jpg"/><Relationship Id="rId8896601d70d81fb3f" Type="http://schemas.openxmlformats.org/officeDocument/2006/relationships/image" Target="media/imgrId8896601d70d81fb3f.jpg"/><Relationship Id="rId3379601d70d8334d1" Type="http://schemas.openxmlformats.org/officeDocument/2006/relationships/image" Target="media/imgrId3379601d70d8334d1.jpg"/><Relationship Id="rId4828601d70d8459f5" Type="http://schemas.openxmlformats.org/officeDocument/2006/relationships/image" Target="media/imgrId4828601d70d8459f5.jpg"/><Relationship Id="rId2848601d70d8573d7" Type="http://schemas.openxmlformats.org/officeDocument/2006/relationships/image" Target="media/imgrId2848601d70d8573d7.jpg"/><Relationship Id="rId2750601d70d86c00a" Type="http://schemas.openxmlformats.org/officeDocument/2006/relationships/image" Target="media/imgrId2750601d70d86c00a.jpg"/><Relationship Id="rId3800601d70d880f1f" Type="http://schemas.openxmlformats.org/officeDocument/2006/relationships/image" Target="media/imgrId3800601d70d880f1f.jpg"/><Relationship Id="rId2427601d70d8938f5" Type="http://schemas.openxmlformats.org/officeDocument/2006/relationships/image" Target="media/imgrId2427601d70d8938f5.jpg"/><Relationship Id="rId2625601d70d8a57fb" Type="http://schemas.openxmlformats.org/officeDocument/2006/relationships/image" Target="media/imgrId2625601d70d8a57fb.png"/><Relationship Id="rId9762601d70d8b789c" Type="http://schemas.openxmlformats.org/officeDocument/2006/relationships/image" Target="media/imgrId9762601d70d8b789c.png"/><Relationship Id="rId6976601d70d8cf468" Type="http://schemas.openxmlformats.org/officeDocument/2006/relationships/image" Target="media/imgrId6976601d70d8cf468.jpg"/><Relationship Id="rId4251601d70d8e8f23" Type="http://schemas.openxmlformats.org/officeDocument/2006/relationships/image" Target="media/imgrId4251601d70d8e8f23.jpg"/><Relationship Id="rId6154601d70d9056a9" Type="http://schemas.openxmlformats.org/officeDocument/2006/relationships/image" Target="media/imgrId6154601d70d9056a9.jpg"/><Relationship Id="rId2800601d70d91a7bf" Type="http://schemas.openxmlformats.org/officeDocument/2006/relationships/image" Target="media/imgrId2800601d70d91a7bf.jpg"/><Relationship Id="rId6546601d70d931c83" Type="http://schemas.openxmlformats.org/officeDocument/2006/relationships/image" Target="media/imgrId6546601d70d931c83.jpg"/><Relationship Id="rId2007601d70d945a6f" Type="http://schemas.openxmlformats.org/officeDocument/2006/relationships/image" Target="media/imgrId2007601d70d945a6f.jpg"/><Relationship Id="rId6310601d70d956fc6" Type="http://schemas.openxmlformats.org/officeDocument/2006/relationships/image" Target="media/imgrId6310601d70d956fc6.jpg"/><Relationship Id="rId3159601d70d966684" Type="http://schemas.openxmlformats.org/officeDocument/2006/relationships/image" Target="media/imgrId3159601d70d966684.jpg"/><Relationship Id="rId3478601d70d97a0f0" Type="http://schemas.openxmlformats.org/officeDocument/2006/relationships/image" Target="media/imgrId3478601d70d97a0f0.jpg"/><Relationship Id="rId6064601d70d986771" Type="http://schemas.openxmlformats.org/officeDocument/2006/relationships/image" Target="media/imgrId6064601d70d986771.gif"/><Relationship Id="rId4743601d70d9a3dc5" Type="http://schemas.openxmlformats.org/officeDocument/2006/relationships/image" Target="media/imgrId4743601d70d9a3dc5.jpg"/><Relationship Id="rId8591601d70d9bc2b8" Type="http://schemas.openxmlformats.org/officeDocument/2006/relationships/image" Target="media/imgrId8591601d70d9bc2b8.jpg"/><Relationship Id="rId2464601d70d9cf450" Type="http://schemas.openxmlformats.org/officeDocument/2006/relationships/image" Target="media/imgrId2464601d70d9cf450.jpg"/><Relationship Id="rId9886601d70d9e3a82" Type="http://schemas.openxmlformats.org/officeDocument/2006/relationships/image" Target="media/imgrId9886601d70d9e3a82.jpg"/><Relationship Id="rId3583601d70da02eb2" Type="http://schemas.openxmlformats.org/officeDocument/2006/relationships/image" Target="media/imgrId3583601d70da02eb2.jpg"/><Relationship Id="rId7794601d70da12910" Type="http://schemas.openxmlformats.org/officeDocument/2006/relationships/image" Target="media/imgrId7794601d70da12910.jpg"/><Relationship Id="rId7204601d70da2dea7" Type="http://schemas.openxmlformats.org/officeDocument/2006/relationships/image" Target="media/imgrId7204601d70da2dea7.jpg"/><Relationship Id="rId9278601d70da4d86f" Type="http://schemas.openxmlformats.org/officeDocument/2006/relationships/image" Target="media/imgrId9278601d70da4d86f.jpg"/><Relationship Id="rId5919601d70da63424" Type="http://schemas.openxmlformats.org/officeDocument/2006/relationships/image" Target="media/imgrId5919601d70da63424.jpg"/><Relationship Id="rId8420601d70da7f97b" Type="http://schemas.openxmlformats.org/officeDocument/2006/relationships/image" Target="media/imgrId8420601d70da7f97b.jpg"/><Relationship Id="rId9420601d70da98984" Type="http://schemas.openxmlformats.org/officeDocument/2006/relationships/image" Target="media/imgrId9420601d70da98984.jpg"/><Relationship Id="rId6112601d70daaca0a" Type="http://schemas.openxmlformats.org/officeDocument/2006/relationships/image" Target="media/imgrId6112601d70daaca0a.jpg"/><Relationship Id="rId7264601d70dac12a8" Type="http://schemas.openxmlformats.org/officeDocument/2006/relationships/image" Target="media/imgrId7264601d70dac12a8.jpg"/><Relationship Id="rId5811601d70dad2c14" Type="http://schemas.openxmlformats.org/officeDocument/2006/relationships/image" Target="media/imgrId5811601d70dad2c14.jpg"/><Relationship Id="rId8586601d70db08905" Type="http://schemas.openxmlformats.org/officeDocument/2006/relationships/image" Target="media/imgrId8586601d70db08905.jpg"/><Relationship Id="rId5108601d70db1a658" Type="http://schemas.openxmlformats.org/officeDocument/2006/relationships/image" Target="media/imgrId5108601d70db1a658.jpg"/><Relationship Id="rId4271601d70db26e3f" Type="http://schemas.openxmlformats.org/officeDocument/2006/relationships/image" Target="media/imgrId4271601d70db26e3f.gif"/><Relationship Id="rId4053601d70db3ebcc" Type="http://schemas.openxmlformats.org/officeDocument/2006/relationships/image" Target="media/imgrId4053601d70db3ebcc.jpg"/><Relationship Id="rId4236601d70db4f404" Type="http://schemas.openxmlformats.org/officeDocument/2006/relationships/image" Target="media/imgrId4236601d70db4f404.gif"/><Relationship Id="rId2165601d70db792b9" Type="http://schemas.openxmlformats.org/officeDocument/2006/relationships/image" Target="media/imgrId2165601d70db792b9.jpg"/><Relationship Id="rId7216601d70db88ead" Type="http://schemas.openxmlformats.org/officeDocument/2006/relationships/image" Target="media/imgrId7216601d70db88ead.gif"/><Relationship Id="rId6018601d70dba4223" Type="http://schemas.openxmlformats.org/officeDocument/2006/relationships/image" Target="media/imgrId6018601d70dba4223.jpg"/><Relationship Id="rId2754601d70dbcfe60" Type="http://schemas.openxmlformats.org/officeDocument/2006/relationships/image" Target="media/imgrId2754601d70dbcfe60.jpg"/><Relationship Id="rId3154601d70dbdfed6" Type="http://schemas.openxmlformats.org/officeDocument/2006/relationships/image" Target="media/imgrId3154601d70dbdfed6.gif"/><Relationship Id="rId6879601d70dc022e3" Type="http://schemas.openxmlformats.org/officeDocument/2006/relationships/image" Target="media/imgrId6879601d70dc022e3.jpg"/><Relationship Id="rId5082601d70dc0fc98" Type="http://schemas.openxmlformats.org/officeDocument/2006/relationships/image" Target="media/imgrId5082601d70dc0fc98.gif"/><Relationship Id="rId8148601d70dc23dde" Type="http://schemas.openxmlformats.org/officeDocument/2006/relationships/image" Target="media/imgrId8148601d70dc23dde.jpg"/><Relationship Id="rId3977601d70dc39257" Type="http://schemas.openxmlformats.org/officeDocument/2006/relationships/image" Target="media/imgrId3977601d70dc39257.jpg"/><Relationship Id="rId9084601d70dc4dd94" Type="http://schemas.openxmlformats.org/officeDocument/2006/relationships/image" Target="media/imgrId9084601d70dc4dd94.jpg"/><Relationship Id="rId7517601d70dc6871d" Type="http://schemas.openxmlformats.org/officeDocument/2006/relationships/image" Target="media/imgrId7517601d70dc6871d.jpg"/><Relationship Id="rId4834601d70dc9d1d2" Type="http://schemas.openxmlformats.org/officeDocument/2006/relationships/image" Target="media/imgrId4834601d70dc9d1d2.jpg"/><Relationship Id="rId5500601d70dcb8bd0" Type="http://schemas.openxmlformats.org/officeDocument/2006/relationships/image" Target="media/imgrId5500601d70dcb8bd0.jpg"/><Relationship Id="rId2369601d70dcd23bf" Type="http://schemas.openxmlformats.org/officeDocument/2006/relationships/image" Target="media/imgrId2369601d70dcd23bf.jpg"/><Relationship Id="rId5418601d70dce6caa" Type="http://schemas.openxmlformats.org/officeDocument/2006/relationships/image" Target="media/imgrId5418601d70dce6caa.jpg"/><Relationship Id="rId8725601d70dd04c9a" Type="http://schemas.openxmlformats.org/officeDocument/2006/relationships/image" Target="media/imgrId8725601d70dd04c9a.jpg"/><Relationship Id="rId6563601d70dd25d58" Type="http://schemas.openxmlformats.org/officeDocument/2006/relationships/image" Target="media/imgrId6563601d70dd25d58.jpg"/><Relationship Id="rId5033601d70dd362c8" Type="http://schemas.openxmlformats.org/officeDocument/2006/relationships/image" Target="media/imgrId5033601d70dd362c8.jpg"/><Relationship Id="rId6426601d70dd6789f" Type="http://schemas.openxmlformats.org/officeDocument/2006/relationships/image" Target="media/imgrId6426601d70dd6789f.jpg"/><Relationship Id="rId8798601d70dd7c52b" Type="http://schemas.openxmlformats.org/officeDocument/2006/relationships/image" Target="media/imgrId8798601d70dd7c52b.jpg"/><Relationship Id="rId1824601d70dd8c56b" Type="http://schemas.openxmlformats.org/officeDocument/2006/relationships/image" Target="media/imgrId1824601d70dd8c56b.gif"/><Relationship Id="rId2431601d70dda4f25" Type="http://schemas.openxmlformats.org/officeDocument/2006/relationships/image" Target="media/imgrId2431601d70dda4f25.jpg"/><Relationship Id="rId2677601d70ddb5bc0" Type="http://schemas.openxmlformats.org/officeDocument/2006/relationships/image" Target="media/imgrId2677601d70ddb5bc0.gif"/><Relationship Id="rId2071601d70ddcac69" Type="http://schemas.openxmlformats.org/officeDocument/2006/relationships/image" Target="media/imgrId2071601d70ddcac69.jpg"/><Relationship Id="rId1226601d70dde21c1" Type="http://schemas.openxmlformats.org/officeDocument/2006/relationships/image" Target="media/imgrId1226601d70dde21c1.jpg"/><Relationship Id="rId6898601d70ddf33be" Type="http://schemas.openxmlformats.org/officeDocument/2006/relationships/image" Target="media/imgrId6898601d70ddf33be.jpg"/><Relationship Id="rId7796601d70de12f84" Type="http://schemas.openxmlformats.org/officeDocument/2006/relationships/image" Target="media/imgrId7796601d70de12f84.jpg"/><Relationship Id="rId7531601d70de2c708" Type="http://schemas.openxmlformats.org/officeDocument/2006/relationships/image" Target="media/imgrId7531601d70de2c708.jpg"/><Relationship Id="rId8157601d70de3c7b4" Type="http://schemas.openxmlformats.org/officeDocument/2006/relationships/image" Target="media/imgrId8157601d70de3c7b4.jpg"/><Relationship Id="rId5659601d70de50437" Type="http://schemas.openxmlformats.org/officeDocument/2006/relationships/image" Target="media/imgrId5659601d70de50437.jpg"/><Relationship Id="rId3590601d70de63412" Type="http://schemas.openxmlformats.org/officeDocument/2006/relationships/image" Target="media/imgrId3590601d70de63412.jpg"/><Relationship Id="rId7667601d70de7811f" Type="http://schemas.openxmlformats.org/officeDocument/2006/relationships/image" Target="media/imgrId7667601d70de7811f.jpg"/><Relationship Id="rId3558601d70de8fdc0" Type="http://schemas.openxmlformats.org/officeDocument/2006/relationships/image" Target="media/imgrId3558601d70de8fdc0.jpg"/><Relationship Id="rId8259601d70dea2376" Type="http://schemas.openxmlformats.org/officeDocument/2006/relationships/image" Target="media/imgrId8259601d70dea2376.jpg"/><Relationship Id="rId2001601d70deba3f5" Type="http://schemas.openxmlformats.org/officeDocument/2006/relationships/image" Target="media/imgrId2001601d70deba3f5.jpg"/><Relationship Id="rId5495601d70deccdab" Type="http://schemas.openxmlformats.org/officeDocument/2006/relationships/image" Target="media/imgrId5495601d70deccdab.jpg"/><Relationship Id="rId7198601d70dee0612" Type="http://schemas.openxmlformats.org/officeDocument/2006/relationships/image" Target="media/imgrId7198601d70dee0612.jpg"/><Relationship Id="rId5082601d70df021eb" Type="http://schemas.openxmlformats.org/officeDocument/2006/relationships/image" Target="media/imgrId5082601d70df021eb.jpg"/><Relationship Id="rId8521601d70df139b3" Type="http://schemas.openxmlformats.org/officeDocument/2006/relationships/image" Target="media/imgrId8521601d70df139b3.jpg"/><Relationship Id="rId1513601d70df27885" Type="http://schemas.openxmlformats.org/officeDocument/2006/relationships/image" Target="media/imgrId1513601d70df27885.jpg"/><Relationship Id="rId5914601d70df38b07" Type="http://schemas.openxmlformats.org/officeDocument/2006/relationships/image" Target="media/imgrId5914601d70df38b07.jpg"/><Relationship Id="rId3321601d70df552de" Type="http://schemas.openxmlformats.org/officeDocument/2006/relationships/image" Target="media/imgrId3321601d70df552de.jpg"/><Relationship Id="rId3277601d70df6236d" Type="http://schemas.openxmlformats.org/officeDocument/2006/relationships/image" Target="media/imgrId3277601d70df6236d.jpg"/><Relationship Id="rId2059601d70df79bde" Type="http://schemas.openxmlformats.org/officeDocument/2006/relationships/image" Target="media/imgrId2059601d70df79bde.jpg"/><Relationship Id="rId4699601d70df8a187" Type="http://schemas.openxmlformats.org/officeDocument/2006/relationships/image" Target="media/imgrId4699601d70df8a187.jpg"/><Relationship Id="rId7662601d70df9f996" Type="http://schemas.openxmlformats.org/officeDocument/2006/relationships/image" Target="media/imgrId7662601d70df9f996.jpg"/><Relationship Id="rId7408601d70dfb38e5" Type="http://schemas.openxmlformats.org/officeDocument/2006/relationships/image" Target="media/imgrId7408601d70dfb38e5.jpg"/><Relationship Id="rId8368601d70dfc6c03" Type="http://schemas.openxmlformats.org/officeDocument/2006/relationships/image" Target="media/imgrId8368601d70dfc6c03.gif"/><Relationship Id="rId8198601d70dfdd188" Type="http://schemas.openxmlformats.org/officeDocument/2006/relationships/image" Target="media/imgrId8198601d70dfdd188.jpg"/><Relationship Id="rId6978601d70dff0c70" Type="http://schemas.openxmlformats.org/officeDocument/2006/relationships/image" Target="media/imgrId6978601d70dff0c70.jpg"/><Relationship Id="rId5448601d70e015e2e" Type="http://schemas.openxmlformats.org/officeDocument/2006/relationships/image" Target="media/imgrId5448601d70e015e2e.jpg"/><Relationship Id="rId3899601d70e0285d0" Type="http://schemas.openxmlformats.org/officeDocument/2006/relationships/image" Target="media/imgrId3899601d70e0285d0.jpg"/><Relationship Id="rId4416601d70e03e5d2" Type="http://schemas.openxmlformats.org/officeDocument/2006/relationships/image" Target="media/imgrId4416601d70e03e5d2.jpg"/><Relationship Id="rId6326601d70e052fb7" Type="http://schemas.openxmlformats.org/officeDocument/2006/relationships/image" Target="media/imgrId6326601d70e052fb7.jpg"/><Relationship Id="rId6674601d70e061864" Type="http://schemas.openxmlformats.org/officeDocument/2006/relationships/image" Target="media/imgrId6674601d70e061864.jpg"/><Relationship Id="rId5841601d70e072512" Type="http://schemas.openxmlformats.org/officeDocument/2006/relationships/image" Target="media/imgrId5841601d70e072512.jpg"/><Relationship Id="rId9199601d70e08ce12" Type="http://schemas.openxmlformats.org/officeDocument/2006/relationships/image" Target="media/imgrId9199601d70e08ce12.jpg"/><Relationship Id="rId7769601d70e09d825" Type="http://schemas.openxmlformats.org/officeDocument/2006/relationships/image" Target="media/imgrId7769601d70e09d825.jpg"/><Relationship Id="rId8684601d70e0b4386" Type="http://schemas.openxmlformats.org/officeDocument/2006/relationships/image" Target="media/imgrId8684601d70e0b4386.jpg"/><Relationship Id="rId4821601d70e0d1947" Type="http://schemas.openxmlformats.org/officeDocument/2006/relationships/image" Target="media/imgrId4821601d70e0d1947.jpg"/><Relationship Id="rId8868601d70e0ea7ae" Type="http://schemas.openxmlformats.org/officeDocument/2006/relationships/image" Target="media/imgrId8868601d70e0ea7ae.jpg"/><Relationship Id="rId9260601d70e10618a" Type="http://schemas.openxmlformats.org/officeDocument/2006/relationships/image" Target="media/imgrId9260601d70e10618a.gif"/><Relationship Id="rId4316601d70e11553a" Type="http://schemas.openxmlformats.org/officeDocument/2006/relationships/image" Target="media/imgrId4316601d70e11553a.jpg"/><Relationship Id="rId4741601d70e12ea48" Type="http://schemas.openxmlformats.org/officeDocument/2006/relationships/image" Target="media/imgrId4741601d70e12ea48.jpg"/><Relationship Id="rId7858601d70e13b319" Type="http://schemas.openxmlformats.org/officeDocument/2006/relationships/image" Target="media/imgrId7858601d70e13b319.jpg"/><Relationship Id="rId7955601d70e14a0eb" Type="http://schemas.openxmlformats.org/officeDocument/2006/relationships/image" Target="media/imgrId7955601d70e14a0eb.jpg"/><Relationship Id="rId7607601d70e165650" Type="http://schemas.openxmlformats.org/officeDocument/2006/relationships/image" Target="media/imgrId7607601d70e165650.jpg"/><Relationship Id="rId4194601d70e17badf" Type="http://schemas.openxmlformats.org/officeDocument/2006/relationships/image" Target="media/imgrId4194601d70e17badf.jpg"/><Relationship Id="rId6566601d70e18bcea" Type="http://schemas.openxmlformats.org/officeDocument/2006/relationships/image" Target="media/imgrId6566601d70e18bcea.gif"/><Relationship Id="rId9144601d70e1a0ea2" Type="http://schemas.openxmlformats.org/officeDocument/2006/relationships/image" Target="media/imgrId9144601d70e1a0ea2.jpg"/><Relationship Id="rId7120601d70e1b6a5b" Type="http://schemas.openxmlformats.org/officeDocument/2006/relationships/image" Target="media/imgrId7120601d70e1b6a5b.jpg"/><Relationship Id="rId2422601d70e1ca456" Type="http://schemas.openxmlformats.org/officeDocument/2006/relationships/image" Target="media/imgrId2422601d70e1ca456.jpg"/><Relationship Id="rId5023601d70e1dd897" Type="http://schemas.openxmlformats.org/officeDocument/2006/relationships/image" Target="media/imgrId5023601d70e1dd897.jpg"/><Relationship Id="rId9160601d70e1ee8de" Type="http://schemas.openxmlformats.org/officeDocument/2006/relationships/image" Target="media/imgrId9160601d70e1ee8de.gif"/><Relationship Id="rId7093601d70e210497" Type="http://schemas.openxmlformats.org/officeDocument/2006/relationships/image" Target="media/imgrId7093601d70e210497.jpg"/><Relationship Id="rId6513601d70e221f75" Type="http://schemas.openxmlformats.org/officeDocument/2006/relationships/image" Target="media/imgrId6513601d70e221f75.gif"/><Relationship Id="rId4993601d70e235129" Type="http://schemas.openxmlformats.org/officeDocument/2006/relationships/image" Target="media/imgrId4993601d70e235129.jpg"/><Relationship Id="rId8634601d70e242eab" Type="http://schemas.openxmlformats.org/officeDocument/2006/relationships/image" Target="media/imgrId8634601d70e242eab.gif"/><Relationship Id="rId1786601d70e2576d4" Type="http://schemas.openxmlformats.org/officeDocument/2006/relationships/image" Target="media/imgrId1786601d70e2576d4.jpg"/><Relationship Id="rId8126601d70e26c860" Type="http://schemas.openxmlformats.org/officeDocument/2006/relationships/image" Target="media/imgrId8126601d70e26c860.jpg"/><Relationship Id="rId1964601d70e2823cb" Type="http://schemas.openxmlformats.org/officeDocument/2006/relationships/image" Target="media/imgrId1964601d70e2823cb.jpg"/><Relationship Id="rId6143601d70e2932a6" Type="http://schemas.openxmlformats.org/officeDocument/2006/relationships/image" Target="media/imgrId6143601d70e2932a6.gif"/><Relationship Id="rId2421601d70e2a77f4" Type="http://schemas.openxmlformats.org/officeDocument/2006/relationships/image" Target="media/imgrId2421601d70e2a77f4.jpg"/><Relationship Id="rId8573601d70e2bf802" Type="http://schemas.openxmlformats.org/officeDocument/2006/relationships/image" Target="media/imgrId8573601d70e2bf802.jpg"/><Relationship Id="rId6291601d70e2d113f" Type="http://schemas.openxmlformats.org/officeDocument/2006/relationships/image" Target="media/imgrId6291601d70e2d113f.jpg"/><Relationship Id="rId8508601d70e2e2cc2" Type="http://schemas.openxmlformats.org/officeDocument/2006/relationships/image" Target="media/imgrId8508601d70e2e2cc2.jpg"/><Relationship Id="rId7148601d70e309992" Type="http://schemas.openxmlformats.org/officeDocument/2006/relationships/image" Target="media/imgrId7148601d70e309992.png"/><Relationship Id="rId5734601d70e326d1c" Type="http://schemas.openxmlformats.org/officeDocument/2006/relationships/image" Target="media/imgrId5734601d70e326d1c.png"/><Relationship Id="rId7307601d70e349c3b" Type="http://schemas.openxmlformats.org/officeDocument/2006/relationships/image" Target="media/imgrId7307601d70e349c3b.png"/><Relationship Id="rId1217601d70e359b75" Type="http://schemas.openxmlformats.org/officeDocument/2006/relationships/image" Target="media/imgrId1217601d70e359b75.jpg"/><Relationship Id="rId6999601d70e368b90" Type="http://schemas.openxmlformats.org/officeDocument/2006/relationships/image" Target="media/imgrId6999601d70e368b90.jpg"/><Relationship Id="rId5669601d70e37b62a" Type="http://schemas.openxmlformats.org/officeDocument/2006/relationships/image" Target="media/imgrId5669601d70e37b62a.jpg"/><Relationship Id="rId9080601d70e39ab82" Type="http://schemas.openxmlformats.org/officeDocument/2006/relationships/image" Target="media/imgrId9080601d70e39ab82.jpg"/><Relationship Id="rId3695601d70e3bc002" Type="http://schemas.openxmlformats.org/officeDocument/2006/relationships/image" Target="media/imgrId3695601d70e3bc002.jpg"/><Relationship Id="rId9972601d70e3cd984" Type="http://schemas.openxmlformats.org/officeDocument/2006/relationships/image" Target="media/imgrId9972601d70e3cd984.jpg"/><Relationship Id="rId1334601d70e3df433" Type="http://schemas.openxmlformats.org/officeDocument/2006/relationships/image" Target="media/imgrId1334601d70e3df433.gif"/><Relationship Id="rId5585601d70e3eee31" Type="http://schemas.openxmlformats.org/officeDocument/2006/relationships/image" Target="media/imgrId5585601d70e3eee31.jpg"/><Relationship Id="rId6033601d70e40c2a0" Type="http://schemas.openxmlformats.org/officeDocument/2006/relationships/image" Target="media/imgrId6033601d70e40c2a0.jpg"/><Relationship Id="rId9990601d70e4193eb" Type="http://schemas.openxmlformats.org/officeDocument/2006/relationships/image" Target="media/imgrId9990601d70e4193eb.gif"/><Relationship Id="rId8006601d70e42c2f9" Type="http://schemas.openxmlformats.org/officeDocument/2006/relationships/image" Target="media/imgrId8006601d70e42c2f9.jpg"/><Relationship Id="rId7170601d70e438b1a" Type="http://schemas.openxmlformats.org/officeDocument/2006/relationships/image" Target="media/imgrId7170601d70e438b1a.gif"/><Relationship Id="rId8094601d70e4605a8" Type="http://schemas.openxmlformats.org/officeDocument/2006/relationships/image" Target="media/imgrId8094601d70e4605a8.jpg"/><Relationship Id="rId9033601d70e473883" Type="http://schemas.openxmlformats.org/officeDocument/2006/relationships/image" Target="media/imgrId9033601d70e473883.jpg"/><Relationship Id="rId8656601d70e48ede1" Type="http://schemas.openxmlformats.org/officeDocument/2006/relationships/image" Target="media/imgrId8656601d70e48ede1.jpg"/><Relationship Id="rId7958601d70e49e627" Type="http://schemas.openxmlformats.org/officeDocument/2006/relationships/image" Target="media/imgrId7958601d70e49e627.jpg"/><Relationship Id="rId4232601d70e4b9499" Type="http://schemas.openxmlformats.org/officeDocument/2006/relationships/image" Target="media/imgrId4232601d70e4b9499.jpg"/><Relationship Id="rId6702601d70e4c9708" Type="http://schemas.openxmlformats.org/officeDocument/2006/relationships/image" Target="media/imgrId6702601d70e4c9708.jpg"/><Relationship Id="rId3320601d70e4dbcda" Type="http://schemas.openxmlformats.org/officeDocument/2006/relationships/image" Target="media/imgrId3320601d70e4dbcda.gif"/><Relationship Id="rId4253601d70e4ed035" Type="http://schemas.openxmlformats.org/officeDocument/2006/relationships/image" Target="media/imgrId4253601d70e4ed035.jpg"/><Relationship Id="rId8599601d70e50b08e" Type="http://schemas.openxmlformats.org/officeDocument/2006/relationships/image" Target="media/imgrId8599601d70e50b08e.jpg"/><Relationship Id="rId1008601d70e519320" Type="http://schemas.openxmlformats.org/officeDocument/2006/relationships/image" Target="media/imgrId1008601d70e519320.jpg"/><Relationship Id="rId1786601d70e531cba" Type="http://schemas.openxmlformats.org/officeDocument/2006/relationships/image" Target="media/imgrId1786601d70e531cba.jpg"/><Relationship Id="rId6498601d70e545bb1" Type="http://schemas.openxmlformats.org/officeDocument/2006/relationships/image" Target="media/imgrId6498601d70e545bb1.png"/><Relationship Id="rId4692601d70e5558f3" Type="http://schemas.openxmlformats.org/officeDocument/2006/relationships/image" Target="media/imgrId4692601d70e5558f3.png"/><Relationship Id="rId6366601d70e565576" Type="http://schemas.openxmlformats.org/officeDocument/2006/relationships/image" Target="media/imgrId6366601d70e565576.jpg"/><Relationship Id="rId7888601d70e57e8e4" Type="http://schemas.openxmlformats.org/officeDocument/2006/relationships/image" Target="media/imgrId7888601d70e57e8e4.jpg"/><Relationship Id="rId4767601d70e594d7c" Type="http://schemas.openxmlformats.org/officeDocument/2006/relationships/image" Target="media/imgrId4767601d70e594d7c.jpg"/><Relationship Id="rId4415601d70e5a77ec" Type="http://schemas.openxmlformats.org/officeDocument/2006/relationships/image" Target="media/imgrId4415601d70e5a77ec.jpg"/><Relationship Id="rId5917601d70e5bf7db" Type="http://schemas.openxmlformats.org/officeDocument/2006/relationships/image" Target="media/imgrId5917601d70e5bf7db.jpg"/><Relationship Id="rId8860601d70e5ceafe" Type="http://schemas.openxmlformats.org/officeDocument/2006/relationships/image" Target="media/imgrId8860601d70e5ceafe.jpg"/><Relationship Id="rId5640601d70e5e8390" Type="http://schemas.openxmlformats.org/officeDocument/2006/relationships/image" Target="media/imgrId5640601d70e5e8390.jpg"/><Relationship Id="rId5462601d70e60254c" Type="http://schemas.openxmlformats.org/officeDocument/2006/relationships/image" Target="media/imgrId5462601d70e60254c.jpg"/><Relationship Id="rId7692601d70e615273" Type="http://schemas.openxmlformats.org/officeDocument/2006/relationships/image" Target="media/imgrId7692601d70e615273.jpg"/><Relationship Id="rId8698601d70e628962" Type="http://schemas.openxmlformats.org/officeDocument/2006/relationships/image" Target="media/imgrId8698601d70e628962.jpg"/><Relationship Id="rId3825601d70e638a71" Type="http://schemas.openxmlformats.org/officeDocument/2006/relationships/image" Target="media/imgrId3825601d70e638a71.jpg"/><Relationship Id="rId4188601d70e64c727" Type="http://schemas.openxmlformats.org/officeDocument/2006/relationships/image" Target="media/imgrId4188601d70e64c727.jpg"/><Relationship Id="rId2837601d70e662731" Type="http://schemas.openxmlformats.org/officeDocument/2006/relationships/image" Target="media/imgrId2837601d70e662731.jpg"/><Relationship Id="rId3182601d70e6703b2" Type="http://schemas.openxmlformats.org/officeDocument/2006/relationships/image" Target="media/imgrId3182601d70e6703b2.jpg"/><Relationship Id="rId6726601d70e687253" Type="http://schemas.openxmlformats.org/officeDocument/2006/relationships/image" Target="media/imgrId6726601d70e687253.jpg"/><Relationship Id="rId2642601d70e696359" Type="http://schemas.openxmlformats.org/officeDocument/2006/relationships/image" Target="media/imgrId2642601d70e696359.jpg"/><Relationship Id="rId5401601d70e6a9b99" Type="http://schemas.openxmlformats.org/officeDocument/2006/relationships/image" Target="media/imgrId5401601d70e6a9b99.jpg"/><Relationship Id="rId6843601d70e6b9c0a" Type="http://schemas.openxmlformats.org/officeDocument/2006/relationships/image" Target="media/imgrId6843601d70e6b9c0a.jpg"/><Relationship Id="rId9204601d70e6cac5f" Type="http://schemas.openxmlformats.org/officeDocument/2006/relationships/image" Target="media/imgrId9204601d70e6cac5f.jpg"/><Relationship Id="rId2907601d70e6dcf8a" Type="http://schemas.openxmlformats.org/officeDocument/2006/relationships/image" Target="media/imgrId2907601d70e6dcf8a.jpg"/><Relationship Id="rId2996601d70e6ef8a9" Type="http://schemas.openxmlformats.org/officeDocument/2006/relationships/image" Target="media/imgrId2996601d70e6ef8a9.jpg"/><Relationship Id="rId3745601d70e712908" Type="http://schemas.openxmlformats.org/officeDocument/2006/relationships/image" Target="media/imgrId3745601d70e712908.jpg"/><Relationship Id="rId9054601d70e7223eb" Type="http://schemas.openxmlformats.org/officeDocument/2006/relationships/image" Target="media/imgrId9054601d70e7223eb.jpg"/><Relationship Id="rId7846601d70e7320f0" Type="http://schemas.openxmlformats.org/officeDocument/2006/relationships/image" Target="media/imgrId7846601d70e7320f0.jpg"/><Relationship Id="rId2847601d70e74ed6d" Type="http://schemas.openxmlformats.org/officeDocument/2006/relationships/image" Target="media/imgrId2847601d70e74ed6d.jpg"/><Relationship Id="rId1572601d70e7641ad" Type="http://schemas.openxmlformats.org/officeDocument/2006/relationships/image" Target="media/imgrId1572601d70e7641ad.jpg"/><Relationship Id="rId5981601d70e776d25" Type="http://schemas.openxmlformats.org/officeDocument/2006/relationships/image" Target="media/imgrId5981601d70e776d25.jpg"/><Relationship Id="rId7083601d70e78d8f1" Type="http://schemas.openxmlformats.org/officeDocument/2006/relationships/image" Target="media/imgrId7083601d70e78d8f1.jpg"/><Relationship Id="rId9091601d70e79f4ae" Type="http://schemas.openxmlformats.org/officeDocument/2006/relationships/image" Target="media/imgrId9091601d70e79f4ae.jpg"/><Relationship Id="rId6391601d70e7b08e4" Type="http://schemas.openxmlformats.org/officeDocument/2006/relationships/image" Target="media/imgrId6391601d70e7b08e4.jpg"/><Relationship Id="rId1428601d70e7c24ca" Type="http://schemas.openxmlformats.org/officeDocument/2006/relationships/image" Target="media/imgrId1428601d70e7c24ca.jpg"/><Relationship Id="rId9844601d70e7d49e3" Type="http://schemas.openxmlformats.org/officeDocument/2006/relationships/image" Target="media/imgrId9844601d70e7d49e3.jpg"/><Relationship Id="rId1368601d70e7e3dd5" Type="http://schemas.openxmlformats.org/officeDocument/2006/relationships/image" Target="media/imgrId1368601d70e7e3dd5.jpg"/><Relationship Id="rId4831601d70e7f0f37" Type="http://schemas.openxmlformats.org/officeDocument/2006/relationships/image" Target="media/imgrId4831601d70e7f0f37.jpg"/><Relationship Id="rId5735601d70e81462f" Type="http://schemas.openxmlformats.org/officeDocument/2006/relationships/image" Target="media/imgrId5735601d70e81462f.jpg"/><Relationship Id="rId4390601d70e823744" Type="http://schemas.openxmlformats.org/officeDocument/2006/relationships/image" Target="media/imgrId4390601d70e823744.jpg"/><Relationship Id="rId4052601d70e837b0e" Type="http://schemas.openxmlformats.org/officeDocument/2006/relationships/image" Target="media/imgrId4052601d70e837b0e.jpg"/><Relationship Id="rId7570601d70e84ba45" Type="http://schemas.openxmlformats.org/officeDocument/2006/relationships/image" Target="media/imgrId7570601d70e84ba45.png"/><Relationship Id="rId9538601d70e85dbe8" Type="http://schemas.openxmlformats.org/officeDocument/2006/relationships/image" Target="media/imgrId9538601d70e85dbe8.png"/><Relationship Id="rId1794601d70e86ea8b" Type="http://schemas.openxmlformats.org/officeDocument/2006/relationships/image" Target="media/imgrId1794601d70e86ea8b.png"/><Relationship Id="rId2852601d70e882bc3" Type="http://schemas.openxmlformats.org/officeDocument/2006/relationships/image" Target="media/imgrId2852601d70e882bc3.jpg"/><Relationship Id="rId4375601d70e894643" Type="http://schemas.openxmlformats.org/officeDocument/2006/relationships/image" Target="media/imgrId4375601d70e894643.jpg"/><Relationship Id="rId6419601d70e8a7c5b" Type="http://schemas.openxmlformats.org/officeDocument/2006/relationships/image" Target="media/imgrId6419601d70e8a7c5b.jpg"/><Relationship Id="rId3612601d70e8b8fb8" Type="http://schemas.openxmlformats.org/officeDocument/2006/relationships/image" Target="media/imgrId3612601d70e8b8fb8.jpg"/><Relationship Id="rId3805601d70e8d01ca" Type="http://schemas.openxmlformats.org/officeDocument/2006/relationships/image" Target="media/imgrId3805601d70e8d01ca.jpg"/><Relationship Id="rId4152601d70e8e34c0" Type="http://schemas.openxmlformats.org/officeDocument/2006/relationships/image" Target="media/imgrId4152601d70e8e34c0.jpg"/><Relationship Id="rId9617601d70e90f61e" Type="http://schemas.openxmlformats.org/officeDocument/2006/relationships/image" Target="media/imgrId9617601d70e90f61e.png"/><Relationship Id="rId4183601d70e926108" Type="http://schemas.openxmlformats.org/officeDocument/2006/relationships/image" Target="media/imgrId4183601d70e926108.jpg"/><Relationship Id="rId4134601d70e938288" Type="http://schemas.openxmlformats.org/officeDocument/2006/relationships/image" Target="media/imgrId4134601d70e938288.jpg"/><Relationship Id="rId8662601d70e94cce0" Type="http://schemas.openxmlformats.org/officeDocument/2006/relationships/image" Target="media/imgrId8662601d70e94cce0.jpg"/><Relationship Id="rId4852601d70e95e0fe" Type="http://schemas.openxmlformats.org/officeDocument/2006/relationships/image" Target="media/imgrId4852601d70e95e0fe.jpg"/><Relationship Id="rId6996601d70e96dba5" Type="http://schemas.openxmlformats.org/officeDocument/2006/relationships/image" Target="media/imgrId6996601d70e96dba5.jpg"/><Relationship Id="rId2214601d70e98039e" Type="http://schemas.openxmlformats.org/officeDocument/2006/relationships/image" Target="media/imgrId2214601d70e98039e.jpg"/><Relationship Id="rId2079601d70e990a40" Type="http://schemas.openxmlformats.org/officeDocument/2006/relationships/image" Target="media/imgrId2079601d70e990a40.jpg"/><Relationship Id="rId3793601d70e9a320f" Type="http://schemas.openxmlformats.org/officeDocument/2006/relationships/image" Target="media/imgrId3793601d70e9a320f.jpg"/><Relationship Id="rId3648601d70e9b7062" Type="http://schemas.openxmlformats.org/officeDocument/2006/relationships/image" Target="media/imgrId3648601d70e9b7062.jpg"/><Relationship Id="rId5775601d70e9cd98c" Type="http://schemas.openxmlformats.org/officeDocument/2006/relationships/image" Target="media/imgrId5775601d70e9cd98c.jpg"/><Relationship Id="rId2451601d70e9de6a3" Type="http://schemas.openxmlformats.org/officeDocument/2006/relationships/image" Target="media/imgrId2451601d70e9de6a3.jpg"/><Relationship Id="rId9551601d70e9f1d02" Type="http://schemas.openxmlformats.org/officeDocument/2006/relationships/image" Target="media/imgrId9551601d70e9f1d02.jpg"/><Relationship Id="rId2222601d70ea1216c" Type="http://schemas.openxmlformats.org/officeDocument/2006/relationships/image" Target="media/imgrId2222601d70ea1216c.jpg"/><Relationship Id="rId5178601d70ea231ac" Type="http://schemas.openxmlformats.org/officeDocument/2006/relationships/image" Target="media/imgrId5178601d70ea231ac.jpg"/><Relationship Id="rId7494601d70ea33164" Type="http://schemas.openxmlformats.org/officeDocument/2006/relationships/image" Target="media/imgrId7494601d70ea33164.jpg"/><Relationship Id="rId1179601d70ea52762" Type="http://schemas.openxmlformats.org/officeDocument/2006/relationships/image" Target="media/imgrId1179601d70ea52762.jpg"/><Relationship Id="rId7448601d70ea6b0cd" Type="http://schemas.openxmlformats.org/officeDocument/2006/relationships/image" Target="media/imgrId7448601d70ea6b0cd.jpg"/><Relationship Id="rId4471601d70ea7e88e" Type="http://schemas.openxmlformats.org/officeDocument/2006/relationships/image" Target="media/imgrId4471601d70ea7e88e.jpg"/><Relationship Id="rId4189601d70ea916f2" Type="http://schemas.openxmlformats.org/officeDocument/2006/relationships/image" Target="media/imgrId4189601d70ea916f2.png"/><Relationship Id="rId7140601d70eaa481a" Type="http://schemas.openxmlformats.org/officeDocument/2006/relationships/image" Target="media/imgrId7140601d70eaa481a.jpg"/><Relationship Id="rId7451601d70eab8297" Type="http://schemas.openxmlformats.org/officeDocument/2006/relationships/image" Target="media/imgrId7451601d70eab8297.jpg"/><Relationship Id="rId1915601d70eace48b" Type="http://schemas.openxmlformats.org/officeDocument/2006/relationships/image" Target="media/imgrId1915601d70eace48b.jpg"/><Relationship Id="rId3278601d70eadedea" Type="http://schemas.openxmlformats.org/officeDocument/2006/relationships/image" Target="media/imgrId3278601d70eadedea.jpg"/><Relationship Id="rId9756601d70eaee2ef" Type="http://schemas.openxmlformats.org/officeDocument/2006/relationships/image" Target="media/imgrId9756601d70eaee2ef.jpg"/><Relationship Id="rId4757601d70eb0f643" Type="http://schemas.openxmlformats.org/officeDocument/2006/relationships/image" Target="media/imgrId4757601d70eb0f643.jpg"/><Relationship Id="rId2125601d70eb23717" Type="http://schemas.openxmlformats.org/officeDocument/2006/relationships/image" Target="media/imgrId2125601d70eb23717.jpg"/><Relationship Id="rId4286601d70eb376bb" Type="http://schemas.openxmlformats.org/officeDocument/2006/relationships/image" Target="media/imgrId4286601d70eb376bb.jpg"/><Relationship Id="rId1556601d70eb49ba2" Type="http://schemas.openxmlformats.org/officeDocument/2006/relationships/image" Target="media/imgrId1556601d70eb49ba2.jpg"/><Relationship Id="rId6191601d70eb5a310" Type="http://schemas.openxmlformats.org/officeDocument/2006/relationships/image" Target="media/imgrId6191601d70eb5a310.jpg"/><Relationship Id="rId9655601d70eb6b145" Type="http://schemas.openxmlformats.org/officeDocument/2006/relationships/image" Target="media/imgrId9655601d70eb6b145.jpg"/><Relationship Id="rId2737601d70eb7e3ce" Type="http://schemas.openxmlformats.org/officeDocument/2006/relationships/image" Target="media/imgrId2737601d70eb7e3ce.jpg"/><Relationship Id="rId1143601d70eb8f03c" Type="http://schemas.openxmlformats.org/officeDocument/2006/relationships/image" Target="media/imgrId1143601d70eb8f03c.jpg"/><Relationship Id="rId2357601d70eba012d" Type="http://schemas.openxmlformats.org/officeDocument/2006/relationships/image" Target="media/imgrId2357601d70eba012d.jpg"/><Relationship Id="rId6852601d70ebb4dff" Type="http://schemas.openxmlformats.org/officeDocument/2006/relationships/image" Target="media/imgrId6852601d70ebb4dff.jpg"/><Relationship Id="rId7193601d70ebcc146" Type="http://schemas.openxmlformats.org/officeDocument/2006/relationships/image" Target="media/imgrId7193601d70ebcc146.jpg"/><Relationship Id="rId7457601d70ebe01ca" Type="http://schemas.openxmlformats.org/officeDocument/2006/relationships/image" Target="media/imgrId7457601d70ebe01ca.jpg"/><Relationship Id="rId6333601d70ebf076a" Type="http://schemas.openxmlformats.org/officeDocument/2006/relationships/image" Target="media/imgrId6333601d70ebf076a.jpg"/><Relationship Id="rId9547601d70ec13ff1" Type="http://schemas.openxmlformats.org/officeDocument/2006/relationships/image" Target="media/imgrId9547601d70ec13ff1.jpg"/><Relationship Id="rId6697601d70ec2376d" Type="http://schemas.openxmlformats.org/officeDocument/2006/relationships/image" Target="media/imgrId6697601d70ec2376d.jpg"/><Relationship Id="rId7928601d70ec37361" Type="http://schemas.openxmlformats.org/officeDocument/2006/relationships/image" Target="media/imgrId7928601d70ec37361.jpg"/><Relationship Id="rId2881601d70ec4c343" Type="http://schemas.openxmlformats.org/officeDocument/2006/relationships/image" Target="media/imgrId2881601d70ec4c343.jpg"/><Relationship Id="rId2107601d70ec5cde8" Type="http://schemas.openxmlformats.org/officeDocument/2006/relationships/image" Target="media/imgrId2107601d70ec5cde8.jpg"/><Relationship Id="rId9936601d70ec6f783" Type="http://schemas.openxmlformats.org/officeDocument/2006/relationships/image" Target="media/imgrId9936601d70ec6f783.jpg"/><Relationship Id="rId4292601d70ec82f81" Type="http://schemas.openxmlformats.org/officeDocument/2006/relationships/image" Target="media/imgrId4292601d70ec82f81.jpg"/><Relationship Id="rId7370601d70ec913ee" Type="http://schemas.openxmlformats.org/officeDocument/2006/relationships/image" Target="media/imgrId7370601d70ec913ee.jpg"/><Relationship Id="rId1953601d70eca387b" Type="http://schemas.openxmlformats.org/officeDocument/2006/relationships/image" Target="media/imgrId1953601d70eca387b.jpg"/><Relationship Id="rId1060601d70ecb6a8f" Type="http://schemas.openxmlformats.org/officeDocument/2006/relationships/image" Target="media/imgrId1060601d70ecb6a8f.jpg"/><Relationship Id="rId1608601d70ecc7c99" Type="http://schemas.openxmlformats.org/officeDocument/2006/relationships/image" Target="media/imgrId1608601d70ecc7c99.jpg"/><Relationship Id="rId6706601d70ecd8c9d" Type="http://schemas.openxmlformats.org/officeDocument/2006/relationships/image" Target="media/imgrId6706601d70ecd8c9d.jpg"/><Relationship Id="rId6542601d70ecee943" Type="http://schemas.openxmlformats.org/officeDocument/2006/relationships/image" Target="media/imgrId6542601d70ecee943.jpg"/><Relationship Id="rId2997601d70ed09a87" Type="http://schemas.openxmlformats.org/officeDocument/2006/relationships/image" Target="media/imgrId2997601d70ed09a87.jpg"/><Relationship Id="rId5389601d70ed1b72d" Type="http://schemas.openxmlformats.org/officeDocument/2006/relationships/image" Target="media/imgrId5389601d70ed1b72d.jpg"/><Relationship Id="rId4022601d70ed2df1d" Type="http://schemas.openxmlformats.org/officeDocument/2006/relationships/image" Target="media/imgrId4022601d70ed2df1d.jpg"/><Relationship Id="rId5082601d70ed427a1" Type="http://schemas.openxmlformats.org/officeDocument/2006/relationships/image" Target="media/imgrId5082601d70ed427a1.jpg"/><Relationship Id="rId2404601d70ed55c46" Type="http://schemas.openxmlformats.org/officeDocument/2006/relationships/image" Target="media/imgrId2404601d70ed55c46.jpg"/><Relationship Id="rId4324601d70ed6cadb" Type="http://schemas.openxmlformats.org/officeDocument/2006/relationships/image" Target="media/imgrId4324601d70ed6cadb.jpg"/><Relationship Id="rId5693601d70ed7e1b8" Type="http://schemas.openxmlformats.org/officeDocument/2006/relationships/image" Target="media/imgrId5693601d70ed7e1b8.jpg"/><Relationship Id="rId1875601d70ed9372a" Type="http://schemas.openxmlformats.org/officeDocument/2006/relationships/image" Target="media/imgrId1875601d70ed9372a.jpg"/><Relationship Id="rId3045601d70eda2ff5" Type="http://schemas.openxmlformats.org/officeDocument/2006/relationships/image" Target="media/imgrId3045601d70eda2ff5.jpg"/><Relationship Id="rId7063601d70edb8ee7" Type="http://schemas.openxmlformats.org/officeDocument/2006/relationships/image" Target="media/imgrId7063601d70edb8ee7.jpg"/><Relationship Id="rId9100601d70edd2fda" Type="http://schemas.openxmlformats.org/officeDocument/2006/relationships/image" Target="media/imgrId9100601d70edd2fda.jpg"/><Relationship Id="rId8025601d70eded36f" Type="http://schemas.openxmlformats.org/officeDocument/2006/relationships/image" Target="media/imgrId8025601d70eded36f.jpg"/><Relationship Id="rId1364601d70ee0958c" Type="http://schemas.openxmlformats.org/officeDocument/2006/relationships/image" Target="media/imgrId1364601d70ee0958c.jpg"/><Relationship Id="rId8103601d70ee203e6" Type="http://schemas.openxmlformats.org/officeDocument/2006/relationships/image" Target="media/imgrId8103601d70ee203e6.jpg"/><Relationship Id="rId1775601d70ee33ba5" Type="http://schemas.openxmlformats.org/officeDocument/2006/relationships/image" Target="media/imgrId1775601d70ee33ba5.gif"/><Relationship Id="rId3831601d70ee44f00" Type="http://schemas.openxmlformats.org/officeDocument/2006/relationships/image" Target="media/imgrId3831601d70ee44f00.jpg"/><Relationship Id="rId4284601d70ee58b38" Type="http://schemas.openxmlformats.org/officeDocument/2006/relationships/image" Target="media/imgrId4284601d70ee58b38.jpg"/><Relationship Id="rId7938601d70ee67e82" Type="http://schemas.openxmlformats.org/officeDocument/2006/relationships/image" Target="media/imgrId7938601d70ee67e82.jpg"/><Relationship Id="rId6939601d70ee7bba3" Type="http://schemas.openxmlformats.org/officeDocument/2006/relationships/image" Target="media/imgrId6939601d70ee7bba3.jpg"/><Relationship Id="rId1875601d70ee8d31b" Type="http://schemas.openxmlformats.org/officeDocument/2006/relationships/image" Target="media/imgrId1875601d70ee8d31b.jpg"/><Relationship Id="rId3019601d70eea0a82" Type="http://schemas.openxmlformats.org/officeDocument/2006/relationships/image" Target="media/imgrId3019601d70eea0a82.jpg"/><Relationship Id="rId9909601d70eeb73f8" Type="http://schemas.openxmlformats.org/officeDocument/2006/relationships/image" Target="media/imgrId9909601d70eeb73f8.jpg"/><Relationship Id="rId1855601d70eec9887" Type="http://schemas.openxmlformats.org/officeDocument/2006/relationships/image" Target="media/imgrId1855601d70eec9887.jpg"/><Relationship Id="rId5719601d70eed7c75" Type="http://schemas.openxmlformats.org/officeDocument/2006/relationships/image" Target="media/imgrId5719601d70eed7c75.jpg"/><Relationship Id="rId9975601d70eee6f5e" Type="http://schemas.openxmlformats.org/officeDocument/2006/relationships/image" Target="media/imgrId9975601d70eee6f5e.jpg"/><Relationship Id="rId7084601d70ef02e33" Type="http://schemas.openxmlformats.org/officeDocument/2006/relationships/image" Target="media/imgrId7084601d70ef02e33.jpg"/><Relationship Id="rId2107601d70ef14b96" Type="http://schemas.openxmlformats.org/officeDocument/2006/relationships/image" Target="media/imgrId2107601d70ef14b96.jpg"/><Relationship Id="rId8995601d70ef272c4" Type="http://schemas.openxmlformats.org/officeDocument/2006/relationships/image" Target="media/imgrId8995601d70ef272c4.jpg"/><Relationship Id="rId6457601d70ef36435" Type="http://schemas.openxmlformats.org/officeDocument/2006/relationships/image" Target="media/imgrId6457601d70ef36435.jpg"/><Relationship Id="rId1849601d70ef47934" Type="http://schemas.openxmlformats.org/officeDocument/2006/relationships/image" Target="media/imgrId1849601d70ef47934.jpg"/><Relationship Id="rId6021601d70ef563ef" Type="http://schemas.openxmlformats.org/officeDocument/2006/relationships/image" Target="media/imgrId6021601d70ef563ef.jpg"/><Relationship Id="rId1750601d70ef6a142" Type="http://schemas.openxmlformats.org/officeDocument/2006/relationships/image" Target="media/imgrId1750601d70ef6a142.jpg"/><Relationship Id="rId5893601d70ef83fc6" Type="http://schemas.openxmlformats.org/officeDocument/2006/relationships/image" Target="media/imgrId5893601d70ef83fc6.jpg"/><Relationship Id="rId4276601d70ef91ff2" Type="http://schemas.openxmlformats.org/officeDocument/2006/relationships/image" Target="media/imgrId4276601d70ef91ff2.jpg"/><Relationship Id="rId5973601d70efa4c46" Type="http://schemas.openxmlformats.org/officeDocument/2006/relationships/image" Target="media/imgrId5973601d70efa4c46.jpg"/><Relationship Id="rId9011601d70efb6d09" Type="http://schemas.openxmlformats.org/officeDocument/2006/relationships/image" Target="media/imgrId9011601d70efb6d09.jpg"/><Relationship Id="rId1940601d70efc7d67" Type="http://schemas.openxmlformats.org/officeDocument/2006/relationships/image" Target="media/imgrId1940601d70efc7d67.jpg"/><Relationship Id="rId9787601d70efdd55a" Type="http://schemas.openxmlformats.org/officeDocument/2006/relationships/image" Target="media/imgrId9787601d70efdd55a.jpg"/><Relationship Id="rId3626601d70eff1a6e" Type="http://schemas.openxmlformats.org/officeDocument/2006/relationships/image" Target="media/imgrId3626601d70eff1a6e.jpg"/><Relationship Id="rId7533601d70f00c4a2" Type="http://schemas.openxmlformats.org/officeDocument/2006/relationships/image" Target="media/imgrId7533601d70f00c4a2.jpg"/><Relationship Id="rId9012601d70f01eb2c" Type="http://schemas.openxmlformats.org/officeDocument/2006/relationships/image" Target="media/imgrId9012601d70f01eb2c.jpg"/><Relationship Id="rId1110601d70f032f56" Type="http://schemas.openxmlformats.org/officeDocument/2006/relationships/image" Target="media/imgrId1110601d70f032f56.jpg"/><Relationship Id="rId4374601d70f04b270" Type="http://schemas.openxmlformats.org/officeDocument/2006/relationships/image" Target="media/imgrId4374601d70f04b270.jpg"/><Relationship Id="rId1642601d70f05968c" Type="http://schemas.openxmlformats.org/officeDocument/2006/relationships/image" Target="media/imgrId1642601d70f05968c.jpg"/><Relationship Id="rId6089601d70f0678b6" Type="http://schemas.openxmlformats.org/officeDocument/2006/relationships/image" Target="media/imgrId6089601d70f0678b6.jpg"/><Relationship Id="rId7280601d70f07c0b7" Type="http://schemas.openxmlformats.org/officeDocument/2006/relationships/image" Target="media/imgrId7280601d70f07c0b7.jpg"/><Relationship Id="rId9149601d70f08e9a3" Type="http://schemas.openxmlformats.org/officeDocument/2006/relationships/image" Target="media/imgrId9149601d70f08e9a3.jpg"/><Relationship Id="rId3680601d70f0a26a4" Type="http://schemas.openxmlformats.org/officeDocument/2006/relationships/image" Target="media/imgrId3680601d70f0a26a4.jpg"/><Relationship Id="rId9616601d70f0b0192" Type="http://schemas.openxmlformats.org/officeDocument/2006/relationships/image" Target="media/imgrId9616601d70f0b0192.jpg"/><Relationship Id="rId5033601d70f0c8883" Type="http://schemas.openxmlformats.org/officeDocument/2006/relationships/image" Target="media/imgrId5033601d70f0c8883.jpg"/><Relationship Id="rId8045601d70f0de3ea" Type="http://schemas.openxmlformats.org/officeDocument/2006/relationships/image" Target="media/imgrId8045601d70f0de3ea.jpg"/><Relationship Id="rId3805601d70f0f2dfd" Type="http://schemas.openxmlformats.org/officeDocument/2006/relationships/image" Target="media/imgrId3805601d70f0f2dfd.jpg"/><Relationship Id="rId5950601d70f10dcd8" Type="http://schemas.openxmlformats.org/officeDocument/2006/relationships/image" Target="media/imgrId5950601d70f10dcd8.jpg"/><Relationship Id="rId3785601d70f11b71f" Type="http://schemas.openxmlformats.org/officeDocument/2006/relationships/image" Target="media/imgrId3785601d70f11b71f.jpg"/><Relationship Id="rId8982601d70f12ac74" Type="http://schemas.openxmlformats.org/officeDocument/2006/relationships/image" Target="media/imgrId8982601d70f12ac74.jpg"/><Relationship Id="rId9018601d70f13db24" Type="http://schemas.openxmlformats.org/officeDocument/2006/relationships/image" Target="media/imgrId9018601d70f13db24.jpg"/><Relationship Id="rId9150601d70f14d14b" Type="http://schemas.openxmlformats.org/officeDocument/2006/relationships/image" Target="media/imgrId9150601d70f14d14b.jpg"/><Relationship Id="rId6203601d70f15fa72" Type="http://schemas.openxmlformats.org/officeDocument/2006/relationships/image" Target="media/imgrId6203601d70f15fa72.jpg"/><Relationship Id="rId3573601d70f1726a8" Type="http://schemas.openxmlformats.org/officeDocument/2006/relationships/image" Target="media/imgrId3573601d70f1726a8.jpg"/><Relationship Id="rId8465601d70f180574" Type="http://schemas.openxmlformats.org/officeDocument/2006/relationships/image" Target="media/imgrId8465601d70f180574.jpg"/><Relationship Id="rId9297601d70f1941ba" Type="http://schemas.openxmlformats.org/officeDocument/2006/relationships/image" Target="media/imgrId9297601d70f1941ba.jpg"/><Relationship Id="rId2946601d70f1a4802" Type="http://schemas.openxmlformats.org/officeDocument/2006/relationships/image" Target="media/imgrId2946601d70f1a4802.jpg"/><Relationship Id="rId6810601d70f1b5e40" Type="http://schemas.openxmlformats.org/officeDocument/2006/relationships/image" Target="media/imgrId6810601d70f1b5e40.jpg"/><Relationship Id="rId1491601d70f1c8c22" Type="http://schemas.openxmlformats.org/officeDocument/2006/relationships/image" Target="media/imgrId1491601d70f1c8c22.jpg"/><Relationship Id="rId9753601d70f1d7722" Type="http://schemas.openxmlformats.org/officeDocument/2006/relationships/image" Target="media/imgrId9753601d70f1d7722.jpg"/><Relationship Id="rId3729601d70f1e852e" Type="http://schemas.openxmlformats.org/officeDocument/2006/relationships/image" Target="media/imgrId3729601d70f1e852e.jpg"/><Relationship Id="rId7491601d70f207f29" Type="http://schemas.openxmlformats.org/officeDocument/2006/relationships/image" Target="media/imgrId7491601d70f207f29.jpg"/><Relationship Id="rId6719601d70f21d015" Type="http://schemas.openxmlformats.org/officeDocument/2006/relationships/image" Target="media/imgrId6719601d70f21d015.jpg"/><Relationship Id="rId6743601d70f22ec50" Type="http://schemas.openxmlformats.org/officeDocument/2006/relationships/image" Target="media/imgrId6743601d70f22ec50.jpg"/><Relationship Id="rId7366601d70f24565f" Type="http://schemas.openxmlformats.org/officeDocument/2006/relationships/image" Target="media/imgrId7366601d70f24565f.jpg"/><Relationship Id="rId7919601d70f259a74" Type="http://schemas.openxmlformats.org/officeDocument/2006/relationships/image" Target="media/imgrId7919601d70f259a74.jpg"/><Relationship Id="rId9724601d70f26fc4d" Type="http://schemas.openxmlformats.org/officeDocument/2006/relationships/image" Target="media/imgrId9724601d70f26fc4d.jpg"/><Relationship Id="rId4265601d70f2804ac" Type="http://schemas.openxmlformats.org/officeDocument/2006/relationships/image" Target="media/imgrId4265601d70f2804ac.jpg"/><Relationship Id="rId8946601d70f294b21" Type="http://schemas.openxmlformats.org/officeDocument/2006/relationships/image" Target="media/imgrId8946601d70f294b21.jpg"/><Relationship Id="rId2715601d70f2a6214" Type="http://schemas.openxmlformats.org/officeDocument/2006/relationships/image" Target="media/imgrId2715601d70f2a6214.jpg"/><Relationship Id="rId7465601d70f2bc332" Type="http://schemas.openxmlformats.org/officeDocument/2006/relationships/image" Target="media/imgrId7465601d70f2bc332.jpg"/><Relationship Id="rId1978601d70f2d5149" Type="http://schemas.openxmlformats.org/officeDocument/2006/relationships/image" Target="media/imgrId1978601d70f2d5149.jpg"/><Relationship Id="rId9824601d70f2e9fd4" Type="http://schemas.openxmlformats.org/officeDocument/2006/relationships/image" Target="media/imgrId9824601d70f2e9fd4.jpg"/><Relationship Id="rId6557601d70f307fba" Type="http://schemas.openxmlformats.org/officeDocument/2006/relationships/image" Target="media/imgrId6557601d70f307fba.jpg"/><Relationship Id="rId7920601d70f321d7c" Type="http://schemas.openxmlformats.org/officeDocument/2006/relationships/image" Target="media/imgrId7920601d70f321d7c.jpg"/><Relationship Id="rId4860601d70f333742" Type="http://schemas.openxmlformats.org/officeDocument/2006/relationships/image" Target="media/imgrId4860601d70f333742.jpg"/><Relationship Id="rId1142601d70f34ae65" Type="http://schemas.openxmlformats.org/officeDocument/2006/relationships/image" Target="media/imgrId1142601d70f34ae65.jpg"/><Relationship Id="rId2305601d70f35c548" Type="http://schemas.openxmlformats.org/officeDocument/2006/relationships/image" Target="media/imgrId2305601d70f35c548.jpg"/><Relationship Id="rId9924601d70f375d3e" Type="http://schemas.openxmlformats.org/officeDocument/2006/relationships/image" Target="media/imgrId9924601d70f375d3e.jpg"/><Relationship Id="rId9671601d70f386d5b" Type="http://schemas.openxmlformats.org/officeDocument/2006/relationships/image" Target="media/imgrId9671601d70f386d5b.jpg"/><Relationship Id="rId9856601d70f39c31f" Type="http://schemas.openxmlformats.org/officeDocument/2006/relationships/image" Target="media/imgrId9856601d70f39c31f.jpg"/><Relationship Id="rId2230601d70f3af4a6" Type="http://schemas.openxmlformats.org/officeDocument/2006/relationships/image" Target="media/imgrId2230601d70f3af4a6.jpg"/><Relationship Id="rId5443601d70f3c3955" Type="http://schemas.openxmlformats.org/officeDocument/2006/relationships/image" Target="media/imgrId5443601d70f3c3955.jpg"/><Relationship Id="rId9994601d70f3d5bc7" Type="http://schemas.openxmlformats.org/officeDocument/2006/relationships/image" Target="media/imgrId9994601d70f3d5bc7.jpg"/><Relationship Id="rId8848601d70f3f1680" Type="http://schemas.openxmlformats.org/officeDocument/2006/relationships/image" Target="media/imgrId8848601d70f3f1680.jpg"/><Relationship Id="rId7055601d70f40f0af" Type="http://schemas.openxmlformats.org/officeDocument/2006/relationships/image" Target="media/imgrId7055601d70f40f0af.jpg"/><Relationship Id="rId5255601d70f41f1f0" Type="http://schemas.openxmlformats.org/officeDocument/2006/relationships/image" Target="media/imgrId5255601d70f41f1f0.jpg"/><Relationship Id="rId4331601d70f430fc2" Type="http://schemas.openxmlformats.org/officeDocument/2006/relationships/image" Target="media/imgrId4331601d70f430fc2.jpg"/><Relationship Id="rId3791601d70f441eb9" Type="http://schemas.openxmlformats.org/officeDocument/2006/relationships/image" Target="media/imgrId3791601d70f441eb9.jpg"/><Relationship Id="rId5168601d70f4572a4" Type="http://schemas.openxmlformats.org/officeDocument/2006/relationships/image" Target="media/imgrId5168601d70f4572a4.jpg"/><Relationship Id="rId8396601d70f469c78" Type="http://schemas.openxmlformats.org/officeDocument/2006/relationships/image" Target="media/imgrId8396601d70f469c78.jpg"/><Relationship Id="rId5851601d70f47c07b" Type="http://schemas.openxmlformats.org/officeDocument/2006/relationships/image" Target="media/imgrId5851601d70f47c07b.jpg"/><Relationship Id="rId3567601d70f48cd14" Type="http://schemas.openxmlformats.org/officeDocument/2006/relationships/image" Target="media/imgrId3567601d70f48cd14.jpg"/><Relationship Id="rId3610601d70f4a10cc" Type="http://schemas.openxmlformats.org/officeDocument/2006/relationships/image" Target="media/imgrId3610601d70f4a10cc.jpg"/><Relationship Id="rId4110601d70f4b0d12" Type="http://schemas.openxmlformats.org/officeDocument/2006/relationships/image" Target="media/imgrId4110601d70f4b0d12.jpg"/><Relationship Id="rId1922601d70f4c171e" Type="http://schemas.openxmlformats.org/officeDocument/2006/relationships/image" Target="media/imgrId1922601d70f4c171e.jpg"/><Relationship Id="rId3229601d70f4cfa41" Type="http://schemas.openxmlformats.org/officeDocument/2006/relationships/image" Target="media/imgrId3229601d70f4cfa41.jpg"/><Relationship Id="rId9670601d70f4e068c" Type="http://schemas.openxmlformats.org/officeDocument/2006/relationships/image" Target="media/imgrId9670601d70f4e068c.jpg"/><Relationship Id="rId8046601d70f4f06cb" Type="http://schemas.openxmlformats.org/officeDocument/2006/relationships/image" Target="media/imgrId8046601d70f4f06cb.jpg"/><Relationship Id="rId8616601d70f50bfa6" Type="http://schemas.openxmlformats.org/officeDocument/2006/relationships/image" Target="media/imgrId8616601d70f50bfa6.jpg"/><Relationship Id="rId7104601d70f51c0a5" Type="http://schemas.openxmlformats.org/officeDocument/2006/relationships/image" Target="media/imgrId7104601d70f51c0a5.jpg"/><Relationship Id="rId7039601d70f531cc7" Type="http://schemas.openxmlformats.org/officeDocument/2006/relationships/image" Target="media/imgrId7039601d70f531cc7.jpg"/><Relationship Id="rId7930601d70f54a6c8" Type="http://schemas.openxmlformats.org/officeDocument/2006/relationships/image" Target="media/imgrId7930601d70f54a6c8.jpg"/><Relationship Id="rId2744601d70f55f9d1" Type="http://schemas.openxmlformats.org/officeDocument/2006/relationships/image" Target="media/imgrId2744601d70f55f9d1.jpg"/><Relationship Id="rId7249601d70f571917" Type="http://schemas.openxmlformats.org/officeDocument/2006/relationships/image" Target="media/imgrId7249601d70f571917.jpg"/><Relationship Id="rId1787601d70f58515a" Type="http://schemas.openxmlformats.org/officeDocument/2006/relationships/image" Target="media/imgrId1787601d70f58515a.jpg"/><Relationship Id="rId9765601d70f5957ac" Type="http://schemas.openxmlformats.org/officeDocument/2006/relationships/image" Target="media/imgrId9765601d70f5957ac.jpg"/><Relationship Id="rId1128601d70f5a6e33" Type="http://schemas.openxmlformats.org/officeDocument/2006/relationships/image" Target="media/imgrId1128601d70f5a6e33.jpg"/><Relationship Id="rId1567601d70f5b748a" Type="http://schemas.openxmlformats.org/officeDocument/2006/relationships/image" Target="media/imgrId1567601d70f5b748a.jpg"/><Relationship Id="rId7348601d70f5cbf11" Type="http://schemas.openxmlformats.org/officeDocument/2006/relationships/image" Target="media/imgrId7348601d70f5cbf11.jpg"/><Relationship Id="rId2505601d70f5e2562" Type="http://schemas.openxmlformats.org/officeDocument/2006/relationships/image" Target="media/imgrId2505601d70f5e2562.jpg"/><Relationship Id="rId9466601d70f601f54" Type="http://schemas.openxmlformats.org/officeDocument/2006/relationships/image" Target="media/imgrId9466601d70f601f54.jpg"/><Relationship Id="rId8228601d70f6155ae" Type="http://schemas.openxmlformats.org/officeDocument/2006/relationships/image" Target="media/imgrId8228601d70f6155ae.jpg"/><Relationship Id="rId9611601d70f626343" Type="http://schemas.openxmlformats.org/officeDocument/2006/relationships/image" Target="media/imgrId9611601d70f626343.jpg"/><Relationship Id="rId5036601d70f63a6ff" Type="http://schemas.openxmlformats.org/officeDocument/2006/relationships/image" Target="media/imgrId5036601d70f63a6ff.jpg"/><Relationship Id="rId9114601d70f64c150" Type="http://schemas.openxmlformats.org/officeDocument/2006/relationships/image" Target="media/imgrId9114601d70f64c150.jpg"/><Relationship Id="rId7123601d70f65f44a" Type="http://schemas.openxmlformats.org/officeDocument/2006/relationships/image" Target="media/imgrId7123601d70f65f44a.jpg"/><Relationship Id="rId9961601d70f673f37" Type="http://schemas.openxmlformats.org/officeDocument/2006/relationships/image" Target="media/imgrId9961601d70f673f37.jpg"/><Relationship Id="rId3638601d70f68a00f" Type="http://schemas.openxmlformats.org/officeDocument/2006/relationships/image" Target="media/imgrId3638601d70f68a00f.jpg"/><Relationship Id="rId8852601d70f69f3bf" Type="http://schemas.openxmlformats.org/officeDocument/2006/relationships/image" Target="media/imgrId8852601d70f69f3bf.jpg"/><Relationship Id="rId5382601d70f6b3746" Type="http://schemas.openxmlformats.org/officeDocument/2006/relationships/image" Target="media/imgrId5382601d70f6b3746.jpg"/><Relationship Id="rId4793601d70f6c9392" Type="http://schemas.openxmlformats.org/officeDocument/2006/relationships/image" Target="media/imgrId4793601d70f6c9392.jpg"/><Relationship Id="rId7804601d70f6df173" Type="http://schemas.openxmlformats.org/officeDocument/2006/relationships/image" Target="media/imgrId7804601d70f6df173.jpg"/><Relationship Id="rId6052601d70f70294f" Type="http://schemas.openxmlformats.org/officeDocument/2006/relationships/image" Target="media/imgrId6052601d70f70294f.jpg"/><Relationship Id="rId6630601d70f717807" Type="http://schemas.openxmlformats.org/officeDocument/2006/relationships/image" Target="media/imgrId6630601d70f717807.jpg"/><Relationship Id="rId8404601d70f72cdaa" Type="http://schemas.openxmlformats.org/officeDocument/2006/relationships/image" Target="media/imgrId8404601d70f72cdaa.jpg"/><Relationship Id="rId4656601d70f73e0d4" Type="http://schemas.openxmlformats.org/officeDocument/2006/relationships/image" Target="media/imgrId4656601d70f73e0d4.jpg"/><Relationship Id="rId3826601d70f74ebab" Type="http://schemas.openxmlformats.org/officeDocument/2006/relationships/image" Target="media/imgrId3826601d70f74ebab.jpg"/><Relationship Id="rId6982601d70f761787" Type="http://schemas.openxmlformats.org/officeDocument/2006/relationships/image" Target="media/imgrId6982601d70f761787.jpg"/><Relationship Id="rId6975601d70f7d9b8c" Type="http://schemas.openxmlformats.org/officeDocument/2006/relationships/image" Target="media/imgrId6975601d70f7d9b8c.jpg"/><Relationship Id="rId6448601d70f8041c0" Type="http://schemas.openxmlformats.org/officeDocument/2006/relationships/image" Target="media/imgrId6448601d70f8041c0.png"/><Relationship Id="rId5571601d70f81d891" Type="http://schemas.openxmlformats.org/officeDocument/2006/relationships/image" Target="media/imgrId5571601d70f81d891.png"/><Relationship Id="rId2884601d70f8317fb" Type="http://schemas.openxmlformats.org/officeDocument/2006/relationships/image" Target="media/imgrId2884601d70f8317fb.jpg"/><Relationship Id="rId6251601d70f849c3b" Type="http://schemas.openxmlformats.org/officeDocument/2006/relationships/image" Target="media/imgrId6251601d70f849c3b.png"/><Relationship Id="rId3788601d70f860087" Type="http://schemas.openxmlformats.org/officeDocument/2006/relationships/image" Target="media/imgrId3788601d70f860087.png"/><Relationship Id="rId6550601d70f872ece" Type="http://schemas.openxmlformats.org/officeDocument/2006/relationships/image" Target="media/imgrId6550601d70f872ece.jpg"/><Relationship Id="rId6600601d70f88775b" Type="http://schemas.openxmlformats.org/officeDocument/2006/relationships/image" Target="media/imgrId6600601d70f88775b.jpg"/><Relationship Id="rId7313601d70f89cfeb" Type="http://schemas.openxmlformats.org/officeDocument/2006/relationships/image" Target="media/imgrId7313601d70f89cfeb.png"/><Relationship Id="rId7726601d70f8b425a" Type="http://schemas.openxmlformats.org/officeDocument/2006/relationships/image" Target="media/imgrId7726601d70f8b425a.jpg"/><Relationship Id="rId7358601d70f8d3e5d" Type="http://schemas.openxmlformats.org/officeDocument/2006/relationships/image" Target="media/imgrId7358601d70f8d3e5d.png"/><Relationship Id="rId6193601d70f8e7777" Type="http://schemas.openxmlformats.org/officeDocument/2006/relationships/image" Target="media/imgrId6193601d70f8e7777.jpg"/><Relationship Id="rId3286601d70f908aa8" Type="http://schemas.openxmlformats.org/officeDocument/2006/relationships/image" Target="media/imgrId3286601d70f908aa8.png"/><Relationship Id="rId5489601d70f92e67e" Type="http://schemas.openxmlformats.org/officeDocument/2006/relationships/image" Target="media/imgrId5489601d70f92e67e.jpg"/><Relationship Id="rId3531601d70f94083e" Type="http://schemas.openxmlformats.org/officeDocument/2006/relationships/image" Target="media/imgrId3531601d70f94083e.jpg"/><Relationship Id="rId3113601d70f9535ff" Type="http://schemas.openxmlformats.org/officeDocument/2006/relationships/image" Target="media/imgrId3113601d70f9535ff.jpg"/><Relationship Id="rId4790601d70f96c4ab" Type="http://schemas.openxmlformats.org/officeDocument/2006/relationships/image" Target="media/imgrId4790601d70f96c4ab.jpg"/><Relationship Id="rId4085601d70f97fdd5" Type="http://schemas.openxmlformats.org/officeDocument/2006/relationships/image" Target="media/imgrId4085601d70f97fdd5.jpg"/><Relationship Id="rId3237601d70f990a9d" Type="http://schemas.openxmlformats.org/officeDocument/2006/relationships/image" Target="media/imgrId3237601d70f990a9d.jpg"/><Relationship Id="rId9098601d70f9a7eb0" Type="http://schemas.openxmlformats.org/officeDocument/2006/relationships/image" Target="media/imgrId9098601d70f9a7eb0.png"/><Relationship Id="rId4413601d70f9b9da5" Type="http://schemas.openxmlformats.org/officeDocument/2006/relationships/image" Target="media/imgrId4413601d70f9b9da5.jpg"/><Relationship Id="rId3561601d70f9d2275" Type="http://schemas.openxmlformats.org/officeDocument/2006/relationships/image" Target="media/imgrId3561601d70f9d2275.jpg"/><Relationship Id="rId8104601d70f9e4a66" Type="http://schemas.openxmlformats.org/officeDocument/2006/relationships/image" Target="media/imgrId8104601d70f9e4a66.jpg"/><Relationship Id="rId4786601d70fa0a06b" Type="http://schemas.openxmlformats.org/officeDocument/2006/relationships/image" Target="media/imgrId4786601d70fa0a06b.png"/><Relationship Id="rId4771601d70fa2009e" Type="http://schemas.openxmlformats.org/officeDocument/2006/relationships/image" Target="media/imgrId4771601d70fa2009e.png"/><Relationship Id="rId8468601d70fa3acb4" Type="http://schemas.openxmlformats.org/officeDocument/2006/relationships/image" Target="media/imgrId8468601d70fa3acb4.png"/><Relationship Id="rId4034601d70fa74f4c" Type="http://schemas.openxmlformats.org/officeDocument/2006/relationships/image" Target="media/imgrId4034601d70fa74f4c.png"/><Relationship Id="rId8256601d70fa8b3bc" Type="http://schemas.openxmlformats.org/officeDocument/2006/relationships/image" Target="media/imgrId8256601d70fa8b3bc.png"/><Relationship Id="rId6294601d70fa9bc65" Type="http://schemas.openxmlformats.org/officeDocument/2006/relationships/image" Target="media/imgrId6294601d70fa9bc65.jpg"/><Relationship Id="rId2105601d70fab58fd" Type="http://schemas.openxmlformats.org/officeDocument/2006/relationships/image" Target="media/imgrId2105601d70fab58fd.png"/><Relationship Id="rId2400601d70facb357" Type="http://schemas.openxmlformats.org/officeDocument/2006/relationships/image" Target="media/imgrId2400601d70facb357.jpg"/><Relationship Id="rId8153601d70fadd42d" Type="http://schemas.openxmlformats.org/officeDocument/2006/relationships/image" Target="media/imgrId8153601d70fadd42d.jpg"/><Relationship Id="rId3713601d70fb010f7" Type="http://schemas.openxmlformats.org/officeDocument/2006/relationships/image" Target="media/imgrId3713601d70fb010f7.jpg"/><Relationship Id="rId3156601d70fb15f72" Type="http://schemas.openxmlformats.org/officeDocument/2006/relationships/image" Target="media/imgrId3156601d70fb15f72.jpg"/><Relationship Id="rId8500601d70fb2d2e5" Type="http://schemas.openxmlformats.org/officeDocument/2006/relationships/image" Target="media/imgrId8500601d70fb2d2e5.jpg"/><Relationship Id="rId5269601d70fb43bf8" Type="http://schemas.openxmlformats.org/officeDocument/2006/relationships/image" Target="media/imgrId5269601d70fb43bf8.jpg"/><Relationship Id="rId4497601d70fb5e9c4" Type="http://schemas.openxmlformats.org/officeDocument/2006/relationships/image" Target="media/imgrId4497601d70fb5e9c4.png"/><Relationship Id="rId7637601d70fb70710" Type="http://schemas.openxmlformats.org/officeDocument/2006/relationships/image" Target="media/imgrId7637601d70fb70710.jpg"/><Relationship Id="rId2931601d70fb8c7ae" Type="http://schemas.openxmlformats.org/officeDocument/2006/relationships/image" Target="media/imgrId2931601d70fb8c7ae.jpg"/><Relationship Id="rId8395601d70fb9fe86" Type="http://schemas.openxmlformats.org/officeDocument/2006/relationships/image" Target="media/imgrId8395601d70fb9fe86.jpg"/><Relationship Id="rId8525601d70fbb1959" Type="http://schemas.openxmlformats.org/officeDocument/2006/relationships/image" Target="media/imgrId8525601d70fbb1959.jpg"/><Relationship Id="rId6339601d70fbc17b4" Type="http://schemas.openxmlformats.org/officeDocument/2006/relationships/image" Target="media/imgrId6339601d70fbc17b4.jpg"/><Relationship Id="rId2975601d70fbd3750" Type="http://schemas.openxmlformats.org/officeDocument/2006/relationships/image" Target="media/imgrId2975601d70fbd3750.jpg"/><Relationship Id="rId1451601d70fbe7595" Type="http://schemas.openxmlformats.org/officeDocument/2006/relationships/image" Target="media/imgrId1451601d70fbe7595.jpg"/><Relationship Id="rId3847601d70fc04d5e" Type="http://schemas.openxmlformats.org/officeDocument/2006/relationships/image" Target="media/imgrId3847601d70fc04d5e.jpg"/><Relationship Id="rId7374601d70fc17b83" Type="http://schemas.openxmlformats.org/officeDocument/2006/relationships/image" Target="media/imgrId7374601d70fc17b83.jpg"/><Relationship Id="rId2128601d70fc2dcff" Type="http://schemas.openxmlformats.org/officeDocument/2006/relationships/image" Target="media/imgrId2128601d70fc2dcff.jpg"/><Relationship Id="rId9223601d70fc43bdd" Type="http://schemas.openxmlformats.org/officeDocument/2006/relationships/image" Target="media/imgrId9223601d70fc43bdd.jpg"/><Relationship Id="rId3842601d70fc5430e" Type="http://schemas.openxmlformats.org/officeDocument/2006/relationships/image" Target="media/imgrId3842601d70fc5430e.jpg"/><Relationship Id="rId7076601d70fc6b132" Type="http://schemas.openxmlformats.org/officeDocument/2006/relationships/image" Target="media/imgrId7076601d70fc6b132.jpg"/><Relationship Id="rId7969601d70fc7d376" Type="http://schemas.openxmlformats.org/officeDocument/2006/relationships/image" Target="media/imgrId7969601d70fc7d376.jpg"/><Relationship Id="rId2106601d70fc941d1" Type="http://schemas.openxmlformats.org/officeDocument/2006/relationships/image" Target="media/imgrId2106601d70fc941d1.jpg"/><Relationship Id="rId8400601d70fcabc35" Type="http://schemas.openxmlformats.org/officeDocument/2006/relationships/image" Target="media/imgrId8400601d70fcabc35.jpg"/><Relationship Id="rId3561601d70fcbc32f" Type="http://schemas.openxmlformats.org/officeDocument/2006/relationships/image" Target="media/imgrId3561601d70fcbc32f.jpg"/><Relationship Id="rId1158601d70fcd2a34" Type="http://schemas.openxmlformats.org/officeDocument/2006/relationships/image" Target="media/imgrId1158601d70fcd2a34.jpg"/><Relationship Id="rId3012601d70fce5d61" Type="http://schemas.openxmlformats.org/officeDocument/2006/relationships/image" Target="media/imgrId3012601d70fce5d61.jpg"/><Relationship Id="rId3347601d70fd05faf" Type="http://schemas.openxmlformats.org/officeDocument/2006/relationships/image" Target="media/imgrId3347601d70fd05faf.jpg"/><Relationship Id="rId6153601d70fd1c258" Type="http://schemas.openxmlformats.org/officeDocument/2006/relationships/image" Target="media/imgrId6153601d70fd1c258.jpg"/><Relationship Id="rId9412601d70fd328a6" Type="http://schemas.openxmlformats.org/officeDocument/2006/relationships/image" Target="media/imgrId9412601d70fd328a6.jpg"/><Relationship Id="rId8090601d70fd4b8f9" Type="http://schemas.openxmlformats.org/officeDocument/2006/relationships/image" Target="media/imgrId8090601d70fd4b8f9.jpg"/><Relationship Id="rId8123601d70fd65778" Type="http://schemas.openxmlformats.org/officeDocument/2006/relationships/image" Target="media/imgrId8123601d70fd65778.jpg"/><Relationship Id="rId3647601d70fd7cba5" Type="http://schemas.openxmlformats.org/officeDocument/2006/relationships/image" Target="media/imgrId3647601d70fd7cba5.jpg"/><Relationship Id="rId1631601d70fd8b40c" Type="http://schemas.openxmlformats.org/officeDocument/2006/relationships/image" Target="media/imgrId1631601d70fd8b40c.jpg"/><Relationship Id="rId2632601d70fd9f2c7" Type="http://schemas.openxmlformats.org/officeDocument/2006/relationships/image" Target="media/imgrId2632601d70fd9f2c7.jpg"/><Relationship Id="rId4283601d70fdad074" Type="http://schemas.openxmlformats.org/officeDocument/2006/relationships/image" Target="media/imgrId4283601d70fdad074.jpg"/><Relationship Id="rId3110601d70fdc48e3" Type="http://schemas.openxmlformats.org/officeDocument/2006/relationships/image" Target="media/imgrId3110601d70fdc48e3.jpg"/><Relationship Id="rId2479601d70fdd31bd" Type="http://schemas.openxmlformats.org/officeDocument/2006/relationships/image" Target="media/imgrId2479601d70fdd31bd.jpg"/><Relationship Id="rId6527601d70fde9dde" Type="http://schemas.openxmlformats.org/officeDocument/2006/relationships/image" Target="media/imgrId6527601d70fde9dde.jpg"/><Relationship Id="rId6177601d70fe075ff" Type="http://schemas.openxmlformats.org/officeDocument/2006/relationships/image" Target="media/imgrId6177601d70fe075ff.jpg"/><Relationship Id="rId8933601d70fe1bdd5" Type="http://schemas.openxmlformats.org/officeDocument/2006/relationships/image" Target="media/imgrId8933601d70fe1bdd5.jpg"/><Relationship Id="rId7377601d70fe33346" Type="http://schemas.openxmlformats.org/officeDocument/2006/relationships/image" Target="media/imgrId7377601d70fe33346.jpg"/><Relationship Id="rId5227601d70fe47bde" Type="http://schemas.openxmlformats.org/officeDocument/2006/relationships/image" Target="media/imgrId5227601d70fe47bde.jpg"/><Relationship Id="rId5726601d70fe64469" Type="http://schemas.openxmlformats.org/officeDocument/2006/relationships/image" Target="media/imgrId5726601d70fe64469.jpg"/><Relationship Id="rId9818601d70fe893bc" Type="http://schemas.openxmlformats.org/officeDocument/2006/relationships/image" Target="media/imgrId9818601d70fe893bc.jpg"/><Relationship Id="rId1205601d70fe9b2fa" Type="http://schemas.openxmlformats.org/officeDocument/2006/relationships/image" Target="media/imgrId1205601d70fe9b2fa.jpg"/><Relationship Id="rId4275601d70febc17b" Type="http://schemas.openxmlformats.org/officeDocument/2006/relationships/image" Target="media/imgrId4275601d70febc17b.jpg"/><Relationship Id="rId9358601d70feee2a1" Type="http://schemas.openxmlformats.org/officeDocument/2006/relationships/image" Target="media/imgrId9358601d70feee2a1.jpg"/><Relationship Id="rId8237601d70ff0bd90" Type="http://schemas.openxmlformats.org/officeDocument/2006/relationships/image" Target="media/imgrId8237601d70ff0bd90.jpg"/><Relationship Id="rId2074601d70ff1ea60" Type="http://schemas.openxmlformats.org/officeDocument/2006/relationships/image" Target="media/imgrId2074601d70ff1ea60.jpg"/><Relationship Id="rId3431601d70ff2c220" Type="http://schemas.openxmlformats.org/officeDocument/2006/relationships/image" Target="media/imgrId3431601d70ff2c220.jpg"/><Relationship Id="rId6021601d70ff3aeae" Type="http://schemas.openxmlformats.org/officeDocument/2006/relationships/image" Target="media/imgrId6021601d70ff3aeae.jpg"/><Relationship Id="rId2617601d70ff4cfdc" Type="http://schemas.openxmlformats.org/officeDocument/2006/relationships/image" Target="media/imgrId2617601d70ff4cfdc.jpg"/><Relationship Id="rId8230601d70ff5eb45" Type="http://schemas.openxmlformats.org/officeDocument/2006/relationships/image" Target="media/imgrId8230601d70ff5eb45.jpg"/><Relationship Id="rId3696601d70ff7133a" Type="http://schemas.openxmlformats.org/officeDocument/2006/relationships/image" Target="media/imgrId3696601d70ff7133a.jpg"/><Relationship Id="rId6491601d70ff83aac" Type="http://schemas.openxmlformats.org/officeDocument/2006/relationships/image" Target="media/imgrId6491601d70ff83aac.jpg"/><Relationship Id="rId6830601d70ff95540" Type="http://schemas.openxmlformats.org/officeDocument/2006/relationships/image" Target="media/imgrId6830601d70ff95540.jpg"/><Relationship Id="rId2693601d70ffa744d" Type="http://schemas.openxmlformats.org/officeDocument/2006/relationships/image" Target="media/imgrId2693601d70ffa744d.jpg"/><Relationship Id="rId5303601d70ffba34f" Type="http://schemas.openxmlformats.org/officeDocument/2006/relationships/image" Target="media/imgrId5303601d70ffba34f.jpg"/><Relationship Id="rId2291601d71003d62f" Type="http://schemas.openxmlformats.org/officeDocument/2006/relationships/image" Target="media/imgrId2291601d71003d62f.jpg"/><Relationship Id="rId8919601d71004dd41" Type="http://schemas.openxmlformats.org/officeDocument/2006/relationships/image" Target="media/imgrId8919601d71004dd41.jpg"/><Relationship Id="rId5403601d71006219c" Type="http://schemas.openxmlformats.org/officeDocument/2006/relationships/image" Target="media/imgrId5403601d71006219c.png"/><Relationship Id="rId4643601d71007334f" Type="http://schemas.openxmlformats.org/officeDocument/2006/relationships/image" Target="media/imgrId4643601d71007334f.jpg"/><Relationship Id="rId4682601d7100cd1f3" Type="http://schemas.openxmlformats.org/officeDocument/2006/relationships/image" Target="media/imgrId4682601d7100cd1f3.jpg"/><Relationship Id="rId7303601d7100ddc12" Type="http://schemas.openxmlformats.org/officeDocument/2006/relationships/image" Target="media/imgrId7303601d7100ddc12.jpg"/><Relationship Id="rId5443601d7100f0d19" Type="http://schemas.openxmlformats.org/officeDocument/2006/relationships/image" Target="media/imgrId5443601d7100f0d19.jpg"/><Relationship Id="rId8124601d71010f3be" Type="http://schemas.openxmlformats.org/officeDocument/2006/relationships/image" Target="media/imgrId8124601d71010f3be.jpg"/><Relationship Id="rId2561601d710162481" Type="http://schemas.openxmlformats.org/officeDocument/2006/relationships/image" Target="media/imgrId2561601d710162481.jpg"/><Relationship Id="rId1259601d710172995" Type="http://schemas.openxmlformats.org/officeDocument/2006/relationships/image" Target="media/imgrId1259601d710172995.jpg"/><Relationship Id="rId9212601d710187658" Type="http://schemas.openxmlformats.org/officeDocument/2006/relationships/image" Target="media/imgrId9212601d710187658.jpg"/><Relationship Id="rId4157601d710197ea4" Type="http://schemas.openxmlformats.org/officeDocument/2006/relationships/image" Target="media/imgrId4157601d710197ea4.jpg"/><Relationship Id="rId1734601d7101ab98c" Type="http://schemas.openxmlformats.org/officeDocument/2006/relationships/image" Target="media/imgrId1734601d7101ab98c.jpg"/><Relationship Id="rId5056601d710210426" Type="http://schemas.openxmlformats.org/officeDocument/2006/relationships/image" Target="media/imgrId5056601d710210426.jpg"/><Relationship Id="rId5890601d71021f333" Type="http://schemas.openxmlformats.org/officeDocument/2006/relationships/image" Target="media/imgrId5890601d71021f333.jpg"/><Relationship Id="rId9537601d710233083" Type="http://schemas.openxmlformats.org/officeDocument/2006/relationships/image" Target="media/imgrId9537601d710233083.png"/><Relationship Id="rId1357601d710246b04" Type="http://schemas.openxmlformats.org/officeDocument/2006/relationships/image" Target="media/imgrId1357601d710246b04.png"/><Relationship Id="rId2472601d71025c9ec" Type="http://schemas.openxmlformats.org/officeDocument/2006/relationships/image" Target="media/imgrId2472601d71025c9ec.png"/><Relationship Id="rId7304601d7102ad27d" Type="http://schemas.openxmlformats.org/officeDocument/2006/relationships/image" Target="media/imgrId7304601d7102ad27d.png"/><Relationship Id="rId2332601d7102c0d2a" Type="http://schemas.openxmlformats.org/officeDocument/2006/relationships/image" Target="media/imgrId2332601d7102c0d2a.png"/><Relationship Id="rId5689601d7102d767d" Type="http://schemas.openxmlformats.org/officeDocument/2006/relationships/image" Target="media/imgrId5689601d7102d767d.png"/><Relationship Id="rId4031601d7102e5bfb" Type="http://schemas.openxmlformats.org/officeDocument/2006/relationships/image" Target="media/imgrId4031601d7102e5bfb.jpg"/><Relationship Id="rId1340601d7103052ed" Type="http://schemas.openxmlformats.org/officeDocument/2006/relationships/image" Target="media/imgrId1340601d7103052ed.png"/><Relationship Id="rId6312601d71031926a" Type="http://schemas.openxmlformats.org/officeDocument/2006/relationships/image" Target="media/imgrId6312601d71031926a.png"/><Relationship Id="rId2039601d71032bec9" Type="http://schemas.openxmlformats.org/officeDocument/2006/relationships/image" Target="media/imgrId2039601d71032bec9.png"/><Relationship Id="rId9140601d71033f5e8" Type="http://schemas.openxmlformats.org/officeDocument/2006/relationships/image" Target="media/imgrId9140601d71033f5e8.png"/><Relationship Id="rId7682601d71039022d" Type="http://schemas.openxmlformats.org/officeDocument/2006/relationships/image" Target="media/imgrId7682601d71039022d.png"/><Relationship Id="rId4334601d71039fa90" Type="http://schemas.openxmlformats.org/officeDocument/2006/relationships/image" Target="media/imgrId4334601d71039fa90.png"/><Relationship Id="rId4112601d7103af618" Type="http://schemas.openxmlformats.org/officeDocument/2006/relationships/image" Target="media/imgrId4112601d7103af618.png"/><Relationship Id="rId4137601d7103cb41c" Type="http://schemas.openxmlformats.org/officeDocument/2006/relationships/image" Target="media/imgrId4137601d7103cb41c.jpg"/><Relationship Id="rId8893601d7103e3cf3" Type="http://schemas.openxmlformats.org/officeDocument/2006/relationships/image" Target="media/imgrId8893601d7103e3cf3.jpg"/><Relationship Id="rId3576601d710407724" Type="http://schemas.openxmlformats.org/officeDocument/2006/relationships/image" Target="media/imgrId3576601d710407724.jpg"/><Relationship Id="rId7094601d71045c4eb" Type="http://schemas.openxmlformats.org/officeDocument/2006/relationships/image" Target="media/imgrId7094601d71045c4eb.jpg"/><Relationship Id="rId1216601d710473839" Type="http://schemas.openxmlformats.org/officeDocument/2006/relationships/image" Target="media/imgrId1216601d710473839.jpg"/><Relationship Id="rId1042601d71049603d" Type="http://schemas.openxmlformats.org/officeDocument/2006/relationships/image" Target="media/imgrId1042601d71049603d.jpg"/><Relationship Id="rId5329601d7104aa820" Type="http://schemas.openxmlformats.org/officeDocument/2006/relationships/image" Target="media/imgrId5329601d7104aa820.png"/><Relationship Id="rId8519601d7104bd07b" Type="http://schemas.openxmlformats.org/officeDocument/2006/relationships/image" Target="media/imgrId8519601d7104bd07b.jpg"/><Relationship Id="rId5204601d71051ef47" Type="http://schemas.openxmlformats.org/officeDocument/2006/relationships/image" Target="media/imgrId5204601d71051ef47.jpg"/><Relationship Id="rId7149601d71053854c" Type="http://schemas.openxmlformats.org/officeDocument/2006/relationships/image" Target="media/imgrId7149601d71053854c.jpg"/><Relationship Id="rId9345601d71054b7e2" Type="http://schemas.openxmlformats.org/officeDocument/2006/relationships/image" Target="media/imgrId9345601d71054b7e2.jpg"/><Relationship Id="rId8817601d71055c803" Type="http://schemas.openxmlformats.org/officeDocument/2006/relationships/image" Target="media/imgrId8817601d71055c803.png"/><Relationship Id="rId4604601d710576f60" Type="http://schemas.openxmlformats.org/officeDocument/2006/relationships/image" Target="media/imgrId4604601d710576f60.png"/><Relationship Id="rId2567601d7105895dc" Type="http://schemas.openxmlformats.org/officeDocument/2006/relationships/image" Target="media/imgrId2567601d7105895dc.jpg"/><Relationship Id="rId3913601d7105dad05" Type="http://schemas.openxmlformats.org/officeDocument/2006/relationships/image" Target="media/imgrId3913601d7105dad05.png"/><Relationship Id="rId2288601d7105f19b2" Type="http://schemas.openxmlformats.org/officeDocument/2006/relationships/image" Target="media/imgrId2288601d7105f19b2.png"/><Relationship Id="rId5203601d71060c4af" Type="http://schemas.openxmlformats.org/officeDocument/2006/relationships/image" Target="media/imgrId5203601d71060c4af.jpg"/><Relationship Id="rId8641601d710620c67" Type="http://schemas.openxmlformats.org/officeDocument/2006/relationships/image" Target="media/imgrId8641601d710620c67.png"/><Relationship Id="rId7414601d71063326d" Type="http://schemas.openxmlformats.org/officeDocument/2006/relationships/image" Target="media/imgrId7414601d71063326d.png"/><Relationship Id="rId9527601d7106823e5" Type="http://schemas.openxmlformats.org/officeDocument/2006/relationships/image" Target="media/imgrId9527601d7106823e5.png"/><Relationship Id="rId3742601d7106973e3" Type="http://schemas.openxmlformats.org/officeDocument/2006/relationships/image" Target="media/imgrId3742601d7106973e3.jpg"/><Relationship Id="rId4196601d7106ab9c4" Type="http://schemas.openxmlformats.org/officeDocument/2006/relationships/image" Target="media/imgrId4196601d7106ab9c4.png"/><Relationship Id="rId5835601d7106c0292" Type="http://schemas.openxmlformats.org/officeDocument/2006/relationships/image" Target="media/imgrId5835601d7106c0292.png"/><Relationship Id="rId8593601d71072402c" Type="http://schemas.openxmlformats.org/officeDocument/2006/relationships/image" Target="media/imgrId8593601d71072402c.png"/><Relationship Id="rId5204601d7107347e5" Type="http://schemas.openxmlformats.org/officeDocument/2006/relationships/image" Target="media/imgrId5204601d7107347e5.png"/><Relationship Id="rId6023601d71074657a" Type="http://schemas.openxmlformats.org/officeDocument/2006/relationships/image" Target="media/imgrId6023601d71074657a.png"/><Relationship Id="rId1269601d710757a35" Type="http://schemas.openxmlformats.org/officeDocument/2006/relationships/image" Target="media/imgrId1269601d710757a35.png"/><Relationship Id="rId5751601d7107ada3b" Type="http://schemas.openxmlformats.org/officeDocument/2006/relationships/image" Target="media/imgrId5751601d7107ada3b.png"/><Relationship Id="rId9374601d7107bcdff" Type="http://schemas.openxmlformats.org/officeDocument/2006/relationships/image" Target="media/imgrId9374601d7107bcdff.jpg"/><Relationship Id="rId5182601d7107cf329" Type="http://schemas.openxmlformats.org/officeDocument/2006/relationships/image" Target="media/imgrId5182601d7107cf329.png"/><Relationship Id="rId3007601d7107e39a9" Type="http://schemas.openxmlformats.org/officeDocument/2006/relationships/image" Target="media/imgrId3007601d7107e39a9.png"/><Relationship Id="rId2946601d710840b6a" Type="http://schemas.openxmlformats.org/officeDocument/2006/relationships/image" Target="media/imgrId2946601d710840b6a.jpg"/><Relationship Id="rId1100601d710852ecd" Type="http://schemas.openxmlformats.org/officeDocument/2006/relationships/image" Target="media/imgrId1100601d710852ecd.png"/><Relationship Id="rId7032601d7108669b0" Type="http://schemas.openxmlformats.org/officeDocument/2006/relationships/image" Target="media/imgrId7032601d7108669b0.jpg"/><Relationship Id="rId4836601d7108b9819" Type="http://schemas.openxmlformats.org/officeDocument/2006/relationships/image" Target="media/imgrId4836601d7108b9819.png"/><Relationship Id="rId2920601d7108cd3b6" Type="http://schemas.openxmlformats.org/officeDocument/2006/relationships/image" Target="media/imgrId2920601d7108cd3b6.png"/><Relationship Id="rId1535601d7108e461e" Type="http://schemas.openxmlformats.org/officeDocument/2006/relationships/image" Target="media/imgrId1535601d7108e461e.png"/><Relationship Id="rId7486601d710945a5a" Type="http://schemas.openxmlformats.org/officeDocument/2006/relationships/image" Target="media/imgrId7486601d710945a5a.png"/><Relationship Id="rId3550601d710957e1a" Type="http://schemas.openxmlformats.org/officeDocument/2006/relationships/image" Target="media/imgrId3550601d710957e1a.png"/><Relationship Id="rId4952601d710969020" Type="http://schemas.openxmlformats.org/officeDocument/2006/relationships/image" Target="media/imgrId4952601d710969020.jpg"/><Relationship Id="rId5357601d71097fb91" Type="http://schemas.openxmlformats.org/officeDocument/2006/relationships/image" Target="media/imgrId5357601d71097fb91.png"/><Relationship Id="rId7199601d7109d0def" Type="http://schemas.openxmlformats.org/officeDocument/2006/relationships/image" Target="media/imgrId7199601d7109d0def.png"/><Relationship Id="rId6775601d7109e1449" Type="http://schemas.openxmlformats.org/officeDocument/2006/relationships/image" Target="media/imgrId6775601d7109e1449.png"/><Relationship Id="rId1823601d7109f372f" Type="http://schemas.openxmlformats.org/officeDocument/2006/relationships/image" Target="media/imgrId1823601d7109f372f.png"/><Relationship Id="rId4828601d710a0f6b2" Type="http://schemas.openxmlformats.org/officeDocument/2006/relationships/image" Target="media/imgrId4828601d710a0f6b2.png"/><Relationship Id="rId2854601d710a22882" Type="http://schemas.openxmlformats.org/officeDocument/2006/relationships/image" Target="media/imgrId2854601d710a22882.jpg"/><Relationship Id="rId7593601d710a32102" Type="http://schemas.openxmlformats.org/officeDocument/2006/relationships/image" Target="media/imgrId7593601d710a32102.png"/><Relationship Id="rId3918601d710a4f4f1" Type="http://schemas.openxmlformats.org/officeDocument/2006/relationships/image" Target="media/imgrId3918601d710a4f4f1.png"/><Relationship Id="rId4625601d710a681a6" Type="http://schemas.openxmlformats.org/officeDocument/2006/relationships/image" Target="media/imgrId4625601d710a681a6.png"/><Relationship Id="rId9514601d710a78723" Type="http://schemas.openxmlformats.org/officeDocument/2006/relationships/image" Target="media/imgrId9514601d710a78723.png"/><Relationship Id="rId6331601d710a8c8e2" Type="http://schemas.openxmlformats.org/officeDocument/2006/relationships/image" Target="media/imgrId6331601d710a8c8e2.png"/><Relationship Id="rId4454601d710a9ff78" Type="http://schemas.openxmlformats.org/officeDocument/2006/relationships/image" Target="media/imgrId4454601d710a9ff78.png"/><Relationship Id="rId2816601d710ab1f80" Type="http://schemas.openxmlformats.org/officeDocument/2006/relationships/image" Target="media/imgrId2816601d710ab1f80.jpg"/><Relationship Id="rId6737601d710ad3aad" Type="http://schemas.openxmlformats.org/officeDocument/2006/relationships/image" Target="media/imgrId6737601d710ad3aad.jpg"/><Relationship Id="rId5226601d710ae545c" Type="http://schemas.openxmlformats.org/officeDocument/2006/relationships/image" Target="media/imgrId5226601d710ae545c.jpg"/><Relationship Id="rId1555601d710b068e0" Type="http://schemas.openxmlformats.org/officeDocument/2006/relationships/image" Target="media/imgrId1555601d710b068e0.png"/><Relationship Id="rId8340601d710b1b057" Type="http://schemas.openxmlformats.org/officeDocument/2006/relationships/image" Target="media/imgrId8340601d710b1b057.jpg"/><Relationship Id="rId8283601d710b3976a" Type="http://schemas.openxmlformats.org/officeDocument/2006/relationships/image" Target="media/imgrId8283601d710b3976a.png"/><Relationship Id="rId2394601d710b4a0aa" Type="http://schemas.openxmlformats.org/officeDocument/2006/relationships/image" Target="media/imgrId2394601d710b4a0aa.jpg"/><Relationship Id="rId9361601d710b660d0" Type="http://schemas.openxmlformats.org/officeDocument/2006/relationships/image" Target="media/imgrId9361601d710b660d0.png"/><Relationship Id="rId5788601d710b7a104" Type="http://schemas.openxmlformats.org/officeDocument/2006/relationships/image" Target="media/imgrId5788601d710b7a104.png"/><Relationship Id="rId8304601d710b8cd38" Type="http://schemas.openxmlformats.org/officeDocument/2006/relationships/image" Target="media/imgrId8304601d710b8cd38.jpg"/><Relationship Id="rId9090601d710ba358e" Type="http://schemas.openxmlformats.org/officeDocument/2006/relationships/image" Target="media/imgrId9090601d710ba358e.png"/><Relationship Id="rId6762601d710bb8c89" Type="http://schemas.openxmlformats.org/officeDocument/2006/relationships/image" Target="media/imgrId6762601d710bb8c89.png"/><Relationship Id="rId3631601d710bca338" Type="http://schemas.openxmlformats.org/officeDocument/2006/relationships/image" Target="media/imgrId3631601d710bca338.jpg"/><Relationship Id="rId3809601d710be0398" Type="http://schemas.openxmlformats.org/officeDocument/2006/relationships/image" Target="media/imgrId3809601d710be0398.png"/><Relationship Id="rId9801601d710c0427b" Type="http://schemas.openxmlformats.org/officeDocument/2006/relationships/image" Target="media/imgrId9801601d710c0427b.png"/><Relationship Id="rId5747601d710c20dd0" Type="http://schemas.openxmlformats.org/officeDocument/2006/relationships/image" Target="media/imgrId5747601d710c20dd0.png"/><Relationship Id="rId7599601d710c36404" Type="http://schemas.openxmlformats.org/officeDocument/2006/relationships/image" Target="media/imgrId7599601d710c36404.jpg"/><Relationship Id="rId9493601d710c4c9c3" Type="http://schemas.openxmlformats.org/officeDocument/2006/relationships/image" Target="media/imgrId9493601d710c4c9c3.jpg"/><Relationship Id="rId1632601d710c60d8f" Type="http://schemas.openxmlformats.org/officeDocument/2006/relationships/image" Target="media/imgrId1632601d710c60d8f.jpg"/><Relationship Id="rId4743601d710c74b26" Type="http://schemas.openxmlformats.org/officeDocument/2006/relationships/image" Target="media/imgrId4743601d710c74b26.jpg"/><Relationship Id="rId1967601d710cb4479" Type="http://schemas.openxmlformats.org/officeDocument/2006/relationships/image" Target="media/imgrId1967601d710cb4479.jpg"/><Relationship Id="rId6654601d710cc7ebd" Type="http://schemas.openxmlformats.org/officeDocument/2006/relationships/image" Target="media/imgrId6654601d710cc7ebd.jpg"/><Relationship Id="rId3280601d710cde6a5" Type="http://schemas.openxmlformats.org/officeDocument/2006/relationships/image" Target="media/imgrId3280601d710cde6a5.jpg"/><Relationship Id="rId9400601d710cef8d1" Type="http://schemas.openxmlformats.org/officeDocument/2006/relationships/image" Target="media/imgrId9400601d710cef8d1.jpg"/><Relationship Id="rId3793601d710d0c35a" Type="http://schemas.openxmlformats.org/officeDocument/2006/relationships/image" Target="media/imgrId3793601d710d0c35a.jpg"/><Relationship Id="rId7070601d710d1d0cb" Type="http://schemas.openxmlformats.org/officeDocument/2006/relationships/image" Target="media/imgrId7070601d710d1d0cb.jpg"/><Relationship Id="rId6730601d710d2fcb9" Type="http://schemas.openxmlformats.org/officeDocument/2006/relationships/image" Target="media/imgrId6730601d710d2fcb9.jpg"/><Relationship Id="rId4772601d710d3f8e1" Type="http://schemas.openxmlformats.org/officeDocument/2006/relationships/image" Target="media/imgrId4772601d710d3f8e1.jpg"/><Relationship Id="rId4947601d710d54ac0" Type="http://schemas.openxmlformats.org/officeDocument/2006/relationships/image" Target="media/imgrId4947601d710d54ac0.jpg"/><Relationship Id="rId8116601d710d65a1e" Type="http://schemas.openxmlformats.org/officeDocument/2006/relationships/image" Target="media/imgrId8116601d710d65a1e.jpg"/><Relationship Id="rId5718601d710d76534" Type="http://schemas.openxmlformats.org/officeDocument/2006/relationships/image" Target="media/imgrId5718601d710d76534.jpg"/><Relationship Id="rId5714601d710d8c252" Type="http://schemas.openxmlformats.org/officeDocument/2006/relationships/image" Target="media/imgrId5714601d710d8c252.png"/><Relationship Id="rId7387601d710d9f659" Type="http://schemas.openxmlformats.org/officeDocument/2006/relationships/image" Target="media/imgrId7387601d710d9f659.jpg"/><Relationship Id="rId8830601d710daeb42" Type="http://schemas.openxmlformats.org/officeDocument/2006/relationships/image" Target="media/imgrId8830601d710daeb42.jpg"/><Relationship Id="rId5363601d710dc7b3b" Type="http://schemas.openxmlformats.org/officeDocument/2006/relationships/image" Target="media/imgrId5363601d710dc7b3b.png"/><Relationship Id="rId4641601d710ddf8f3" Type="http://schemas.openxmlformats.org/officeDocument/2006/relationships/image" Target="media/imgrId4641601d710ddf8f3.png"/><Relationship Id="rId3653601d710e00fdc" Type="http://schemas.openxmlformats.org/officeDocument/2006/relationships/image" Target="media/imgrId3653601d710e00fdc.png"/><Relationship Id="rId8552601d710e18449" Type="http://schemas.openxmlformats.org/officeDocument/2006/relationships/image" Target="media/imgrId8552601d710e18449.jpg"/><Relationship Id="rId8800601d710e4a4a7" Type="http://schemas.openxmlformats.org/officeDocument/2006/relationships/image" Target="media/imgrId8800601d710e4a4a7.jpg"/><Relationship Id="rId6716601d710ee0773" Type="http://schemas.openxmlformats.org/officeDocument/2006/relationships/image" Target="media/imgrId6716601d710ee0773.png"/><Relationship Id="rId7336601d710eef048" Type="http://schemas.openxmlformats.org/officeDocument/2006/relationships/image" Target="media/imgrId7336601d710eef048.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14189432" Type="http://schemas.openxmlformats.org/officeDocument/2006/relationships/image" Target="media/imgrId14189432.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14189432" Type="http://schemas.openxmlformats.org/officeDocument/2006/relationships/image" Target="media/imgrId14189432.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14189432" Type="http://schemas.openxmlformats.org/officeDocument/2006/relationships/image" Target="media/imgrId14189432.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14189432" Type="http://schemas.openxmlformats.org/officeDocument/2006/relationships/image" Target="media/imgrId14189432.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14189432" Type="http://schemas.openxmlformats.org/officeDocument/2006/relationships/image" Target="media/imgrId14189432.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14189432" Type="http://schemas.openxmlformats.org/officeDocument/2006/relationships/image" Target="media/imgrId14189432.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