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31925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55388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2485391" w:name="ctxt"/>
    <w:bookmarkEnd w:id="924853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937076"/>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72937076"/>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72937076"/>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72937076"/>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72937076"/>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729370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72937076"/>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72937076"/>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72937076"/>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937076"/>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1206601e596705fdf"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076601e59670601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7309601e59670608e"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48783626" name="name5070601e59674d791"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028601e59674d78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81195412" name="name6165601e59677340d"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329601e59677340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72937076"/>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2937076"/>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72937076"/>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41749147" name="name9530601e59679081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297601e596790810"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2838141" name="name5789601e5967a4ced"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289601e5967a4ce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36617212" name="name2310601e5967c303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124601e5967c303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66406651" name="name9318601e5967dbcd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378601e5967dbcc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79850248" name="name2531601e59680313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455601e59680313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70442982" name="name8277601e5968612c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047601e5968612bf"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5333017" name="name4330601e596880f6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375601e596880f6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63206541" name="name9513601e5968a58d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896601e5968a58c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16852" name="name4032601e5968b39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0601e5968b395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72937076"/>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72937076"/>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72937076"/>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72937076"/>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96997" name="name9991601e5968c97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8601e5968c97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72937076"/>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72937076"/>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72937076"/>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72937076"/>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72937076"/>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2937076"/>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72937076"/>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29773" name="name2407601e5968d96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2601e5968d96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72937076"/>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47009" name="name5329601e5968ebfa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89601e5968ebfa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72937076"/>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72937076"/>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72937076"/>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72937076"/>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72937076"/>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72937076"/>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72937076"/>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72937076"/>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72937076"/>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56184914" name="name1923601e59690f7b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59601e59690f7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2937076"/>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72937076"/>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3738038" name="name3366601e59692cef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766601e59692cef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937076"/>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72937076"/>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72937076"/>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72937076"/>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729370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729370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72937076"/>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72937076"/>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72937076"/>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72937076"/>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7293707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7293707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72937076"/>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72937076"/>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72937076"/>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72937076"/>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72937076"/>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2937076"/>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72937076"/>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72937076"/>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2937076"/>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72937076"/>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72937076"/>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72937076"/>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72937076"/>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72937076"/>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72937076"/>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72937076"/>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72937076"/>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72937076"/>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2937076"/>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2937076"/>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72937076"/>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72937076"/>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72937076"/>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72937076"/>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72937076"/>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72937076"/>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41780" name="name1767601e59693c7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8601e59693c7c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72937076"/>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72937076"/>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72937076"/>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61633073" name="name1136601e5969549cb"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298601e5969549c3"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2937076"/>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72937076"/>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72937076"/>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72937076"/>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2261519" name="name7117601e59696aa9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933601e59696aa8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2178177" name="name7503601e59697923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514601e59697923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1169692" name="name3985601e59698f55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588601e59698f55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0853987" name="name6059601e5969a717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300601e5969a717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4847283" name="name3225601e5969c228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033601e5969c227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985095" name="name2559601e5969d64d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808601e5969d64c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8129475" name="name4422601e5969e55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63601e5969e552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6669144" name="name3504601e596a0362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64601e596a0361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9603881" name="name6439601e596a1bf1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000601e596a1bf0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8359256" name="name2341601e596a2b97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583601e596a2b97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1516664" name="name7587601e596a40e7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471601e596a40e7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567300" name="name7329601e596a4ef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92601e596a4ef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056351" name="name8891601e596a641a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009601e596a641a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8656309" name="name5826601e596a7816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865601e596a7816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7125632" name="name7403601e596a91d1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697601e596a91d0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054479" name="name6987601e596a9f8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78601e596a9f8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228961" name="name8499601e596aae45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496601e596aae45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54203" name="name5765601e596abf8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8601e596abf89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068337" name="name9162601e596ad38b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178601e596ad38b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112749" name="name4229601e596ae3a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4601e596ae3a5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450481" name="name2614601e596b024d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315601e596b024d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78137" name="name9445601e596b111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14601e596b1114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034799" name="name7930601e596b2379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799601e596b2379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737788" name="name5211601e596b327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44601e596b327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539785" name="name9717601e596b4834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635601e596b4834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1879" name="name1213601e596b591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84601e596b591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588110" name="name1423601e596b6be2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547601e596b6be2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07903" name="name9428601e596b7c1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81601e596b7c1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471489" name="name6758601e596b9053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324601e596b905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415331" name="name9292601e596b9e4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91601e596b9e4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76685265" name="name6511601e596bbcfda"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9986601e596bbcfd2"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72937076"/>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92791" name="name5932601e596bcd1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7601e596bcd11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72937076"/>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72937078"/>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4539601e596bcde64" w:history="1">
        <w:r>
          <w:rPr>
            <w:b/>
            <w:bCs/>
            <w:color w:val="0000FF"/>
            <w:sz w:val="20"/>
            <w:szCs w:val="20"/>
            <w:u w:val="single"/>
          </w:rPr>
          <w:t xml:space="preserve">Par. 4.5</w:t>
        </w:r>
      </w:hyperlink>
      <w:r>
        <w:rPr>
          <w:color w:val="00274C"/>
          <w:sz w:val="20"/>
          <w:szCs w:val="20"/>
        </w:rPr>
        <w:t xml:space="preserve"> e </w:t>
      </w:r>
      <w:hyperlink r:id="rId9832601e596bcde81" w:history="1">
        <w:r>
          <w:rPr>
            <w:b/>
            <w:bCs/>
            <w:color w:val="0000FF"/>
            <w:sz w:val="20"/>
            <w:szCs w:val="20"/>
            <w:u w:val="single"/>
          </w:rPr>
          <w:t xml:space="preserve">Par. 4.6</w:t>
        </w:r>
      </w:hyperlink>
      <w:r>
        <w:rPr>
          <w:color w:val="00274C"/>
          <w:sz w:val="20"/>
          <w:szCs w:val="20"/>
        </w:rPr>
        <w:t xml:space="preserve"> ).</w:t>
      </w:r>
    </w:p>
    <w:p>
      <w:pPr>
        <w:numPr>
          <w:ilvl w:val="0"/>
          <w:numId w:val="72937078"/>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72937078"/>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72937078"/>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35406" name="name4755601e596bdb9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7601e596bdb9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5071601e596bdbf1f" w:history="1">
        <w:r>
          <w:rPr>
            <w:b/>
            <w:bCs/>
            <w:color w:val="0000FF"/>
            <w:sz w:val="20"/>
            <w:szCs w:val="20"/>
            <w:u w:val="single"/>
          </w:rPr>
          <w:t xml:space="preserve">Par. 6.4 point 8</w:t>
        </w:r>
      </w:hyperlink>
      <w:r>
        <w:rPr>
          <w:b/>
          <w:bCs/>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72937076"/>
        </w:numPr>
        <w:spacing w:before="0" w:after="0" w:line="240" w:lineRule="auto"/>
        <w:jc w:val="left"/>
        <w:rPr>
          <w:color w:val="00274C"/>
          <w:sz w:val="20"/>
          <w:szCs w:val="20"/>
        </w:rPr>
      </w:pPr>
      <w:r>
        <w:rPr>
          <w:color w:val="00274C"/>
          <w:sz w:val="20"/>
          <w:szCs w:val="20"/>
        </w:rPr>
        <w:t xml:space="preserve">If engine does not start after two attempts see </w:t>
      </w:r>
      <w:hyperlink r:id="rId4884601e596bdbf67"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28332" name="name2163601e596beee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65601e596beee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72937076"/>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72937079"/>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72937079"/>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72937079"/>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58423" name="name2146601e596c0d2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2601e596c0d2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Before proceeding with operation, read  </w:t>
      </w:r>
      <w:hyperlink r:id="rId9979601e596c0dfb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57026" name="name6418601e596c1eb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66601e596c1eb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Fill the engine off.</w:t>
      </w:r>
    </w:p>
    <w:p>
      <w:pPr>
        <w:numPr>
          <w:ilvl w:val="0"/>
          <w:numId w:val="72937076"/>
        </w:numPr>
        <w:spacing w:before="0" w:after="0" w:line="240" w:lineRule="auto"/>
        <w:jc w:val="left"/>
        <w:rPr>
          <w:color w:val="00274C"/>
          <w:sz w:val="20"/>
          <w:szCs w:val="20"/>
        </w:rPr>
      </w:pPr>
      <w:r>
        <w:rPr>
          <w:color w:val="00274C"/>
          <w:sz w:val="20"/>
          <w:szCs w:val="20"/>
        </w:rPr>
        <w:t xml:space="preserve">The only approved fuels are those listed in </w:t>
      </w:r>
      <w:hyperlink r:id="rId4175601e596c1f0ef" w:history="1">
        <w:r>
          <w:rPr>
            <w:b/>
            <w:bCs/>
            <w:color w:val="0000FF"/>
            <w:sz w:val="20"/>
            <w:szCs w:val="20"/>
            <w:u w:val="single"/>
          </w:rPr>
          <w:t xml:space="preserve">Tab. 2.3</w:t>
        </w:r>
      </w:hyperlink>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72937076"/>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72937076"/>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72937076"/>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72937076"/>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72937076"/>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72937076"/>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9043601e596c1f1d5"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46486" name="name5693601e596c2b8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1601e596c2b8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For safety precautions see </w:t>
            </w:r>
            <w:hyperlink r:id="rId6265601e596c2be3e" w:history="1">
              <w:r>
                <w:rPr>
                  <w:b/>
                  <w:bCs/>
                  <w:color w:val="0000FF"/>
                  <w:position w:val="-2"/>
                  <w:sz w:val="20"/>
                  <w:szCs w:val="20"/>
                </w:rPr>
                <w:t xml:space="preserve">Par. 2.4</w:t>
              </w:r>
            </w:hyperlink>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2624601e596c2be7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72937080"/>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72937080"/>
              </w:numPr>
              <w:spacing w:before="0" w:after="0" w:line="262" w:lineRule="auto"/>
              <w:jc w:val="left"/>
              <w:rPr>
                <w:color w:val="00274C"/>
                <w:sz w:val="20"/>
                <w:szCs w:val="20"/>
              </w:rPr>
            </w:pPr>
            <w:r>
              <w:rPr>
                <w:color w:val="00274C"/>
                <w:position w:val="-2"/>
                <w:sz w:val="20"/>
                <w:szCs w:val="20"/>
              </w:rPr>
              <w:t xml:space="preserve">Add the oil of type recommended ( </w:t>
            </w:r>
            <w:hyperlink r:id="rId7971601e596c2c30f" w:history="1">
              <w:r>
                <w:rPr>
                  <w:b/>
                  <w:bCs/>
                  <w:color w:val="0000FF"/>
                  <w:position w:val="-2"/>
                  <w:sz w:val="20"/>
                  <w:szCs w:val="20"/>
                  <w:u w:val="single"/>
                </w:rPr>
                <w:t xml:space="preserve">Tab. 2.1</w:t>
              </w:r>
            </w:hyperlink>
            <w:r>
              <w:rPr>
                <w:color w:val="00274C"/>
                <w:position w:val="-2"/>
                <w:sz w:val="20"/>
                <w:szCs w:val="20"/>
              </w:rPr>
              <w:t xml:space="preserve"> and </w:t>
            </w:r>
            <w:hyperlink r:id="rId7825601e596c2c32c"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2083290" name="name1612601e596c45bb3"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001601e596c45bac"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2937081"/>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7293708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72937081"/>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7293708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055686" name="name6129601e596c5ed96"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888601e596c5ed9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411601e596c5f671"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71160" name="name1054601e596c6d7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2601e596c6d7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Before proceeding with operation, read  </w:t>
      </w:r>
      <w:hyperlink r:id="rId9472601e596c6dda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96254" name="name5640601e596c7de2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63601e596c7de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72937076"/>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72937076"/>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72937076"/>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29407" name="name6050601e596c8afe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17601e596c8af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72937082"/>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72937082"/>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72937082"/>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72937082"/>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72937082"/>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72937082"/>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9433263" name="name4085601e596ca1269"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335601e596ca12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1708695" name="name8996601e596cb984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334601e596cb98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59793902" name="name4474601e596cced16"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232601e596cced11"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483601e596ccf5a7"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2300601e596ccf839"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5316849" name="name1748601e596cebc6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404601e596cebc6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7206820" name="name4951601e596d066b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823601e596d066b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3031182" name="name7810601e596d1880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014601e596d1880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89878" name="name4449601e596d281b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57601e596d281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72937076"/>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72937076"/>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72937076"/>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72937076"/>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72937076"/>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72937076"/>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72937076"/>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72937076"/>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72937076"/>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72937076"/>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2937076"/>
        </w:numPr>
        <w:spacing w:before="0" w:after="0" w:line="240" w:lineRule="auto"/>
        <w:jc w:val="left"/>
        <w:rPr>
          <w:color w:val="00274C"/>
          <w:sz w:val="20"/>
          <w:szCs w:val="20"/>
        </w:rPr>
      </w:pPr>
      <w:r>
        <w:rPr>
          <w:color w:val="00274C"/>
          <w:sz w:val="20"/>
          <w:szCs w:val="20"/>
        </w:rPr>
        <w:t xml:space="preserve">This chapter shows all operations described in the </w:t>
      </w:r>
      <w:hyperlink r:id="rId4536601e596d29335"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72937076"/>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72937076"/>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72937076"/>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49213" name="name8560601e596d3bf8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52601e596d3bf8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72937076"/>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72937076"/>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65953" name="name4808601e596d4c1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8601e596d4c1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Before proceeding with operation, read  </w:t>
      </w:r>
      <w:hyperlink r:id="rId2420601e596d4caf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35614" name="name4519601e596d5c1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4601e596d5c12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For safety precautions see </w:t>
      </w:r>
      <w:hyperlink r:id="rId4833601e596d5c8b9"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93601e596d5d25c"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9360601e596d5d29d"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76601e596d5d4ed"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69601e596d5d6fc"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82601e596d5d8de"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02601e596d5dafb"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44601e596d5dccd"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33601e596d5dea8"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35601e596d5ede9"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77601e596d5fdfb"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6689601e596d6049b"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404601e596d604cc"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781601e596d604f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2950601e596d6121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8581601e596d61b55"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29334" name="name8785601e596d724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3601e596d724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4980601e596d729f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72937076"/>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72937076"/>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72937083"/>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72937083"/>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2937083"/>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2937083"/>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940827" name="name2696601e596d868e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662601e596d868e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95471526" name="name5904601e596d9f93f"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619601e596d9f93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260" name="name5544601e596dadf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6601e596dadf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Before proceeding with operation, read  </w:t>
      </w:r>
      <w:hyperlink r:id="rId3103601e596daeafe"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7357580" name="name7262601e596e0423f"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479601e596e04238"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55979" name="name2744601e596e155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2601e596e155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5857601e596e15c1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84"/>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2937084"/>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72937084"/>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72937084"/>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72937084"/>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6026984" name="name3912601e596e3224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157601e596e3223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07308" name="name6693601e596e43d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46601e596e43d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For safety precautions see </w:t>
            </w:r>
            <w:hyperlink r:id="rId1915601e596e44605"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37153" name="name9568601e596e529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9601e596e529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7509601e596e531d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72937076"/>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85"/>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72937085"/>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91071390" name="name4431601e596e66de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455601e596e66d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47232" name="name5043601e596e77a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60601e596e77a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For safety precautions see </w:t>
            </w:r>
            <w:hyperlink r:id="rId9162601e596e7815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4749" name="name7309601e596e891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0601e596e891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4354601e596e897e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71602815" name="name4920601e596e9fe6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415601e596e9fe5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72937086"/>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51877223" name="name7825601e596eb2d9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492601e596eb2d8d"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78803" name="name1742601e596ec2f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5601e596ec2f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3476601e596ec3ac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5020" name="name7656601e596ecf8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74601e596ecf8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For safety precautions see </w:t>
            </w:r>
            <w:hyperlink r:id="rId6383601e596ecfe25"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98142" name="name8829601e596edef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2601e596edef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87"/>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72937087"/>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72937087"/>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72937087"/>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72937087"/>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72937087"/>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5470601e596edf871"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57195" name="name9302601e596ef26e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52601e596ef26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85253182" name="name7045601e596f11a2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060601e596f11a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80809181" name="name7535601e596f465d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680601e596f465c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9179" name="name1082601e596f563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74601e596f563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For safety precautions see </w:t>
            </w:r>
            <w:hyperlink r:id="rId2999601e596f5694a"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72937088"/>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72937088"/>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72937089"/>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72937089"/>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72937089"/>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72937089"/>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72937089"/>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40294572" name="name3039601e596f6c79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745601e596f6c79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22708595" name="name6826601e596f9d8a5"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749601e596f9d8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99394822" name="name9910601e596fbf65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315601e596fbf6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54347" name="name4150601e596fcfa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2601e596fcfa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9096601e596fd009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72784" name="name3048601e596fdfa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48601e596fdf9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For safety precautions see </w:t>
            </w:r>
            <w:hyperlink r:id="rId5134601e596fe000a"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90"/>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90"/>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59449978" name="name3245601e597003e0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305601e597003e0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0813424" name="name7294601e59702099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928601e59702098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34964" name="name8515601e597032d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5601e597032d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6833601e59703332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53739" name="name8730601e597042b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2601e597042b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For safety precautions see </w:t>
            </w:r>
            <w:hyperlink r:id="rId7465601e5970431c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72937091"/>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72937091"/>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72937091"/>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20475564" name="name6765601e59706327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435601e5970632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52279" name="name3918601e5970761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1601e5970761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37076"/>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3140601e59707683c"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8788601e597076893"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72937076"/>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72937076"/>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72937076"/>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6432601e59707730a" w:history="1">
        <w:r>
          <w:rPr>
            <w:b/>
            <w:bCs/>
            <w:color w:val="0000FF"/>
            <w:sz w:val="20"/>
            <w:szCs w:val="20"/>
          </w:rPr>
          <w:t xml:space="preserve">Par. 5.13</w:t>
        </w:r>
      </w:hyperlink>
      <w:r>
        <w:rPr>
          <w:b/>
          <w:bCs/>
          <w:color w:val="00274C"/>
          <w:sz w:val="20"/>
          <w:szCs w:val="20"/>
        </w:rPr>
        <w:t xml:space="preserve"> .</w:t>
      </w:r>
    </w:p>
    <w:p>
      <w:pPr>
        <w:numPr>
          <w:ilvl w:val="0"/>
          <w:numId w:val="72937092"/>
        </w:numPr>
        <w:spacing w:before="0" w:after="0" w:line="240" w:lineRule="auto"/>
        <w:jc w:val="left"/>
        <w:rPr>
          <w:color w:val="00274C"/>
          <w:sz w:val="20"/>
          <w:szCs w:val="20"/>
        </w:rPr>
      </w:pPr>
      <w:r>
        <w:rPr>
          <w:color w:val="00274C"/>
          <w:sz w:val="20"/>
          <w:szCs w:val="20"/>
        </w:rPr>
        <w:t xml:space="preserve">Engine oil replacement </w:t>
      </w:r>
      <w:hyperlink r:id="rId5601601e59707735a"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72937092"/>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2937092"/>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72937092"/>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72937092"/>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72937092"/>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72937092"/>
        </w:numPr>
        <w:spacing w:before="0" w:after="0" w:line="240" w:lineRule="auto"/>
        <w:jc w:val="left"/>
        <w:rPr>
          <w:color w:val="00274C"/>
          <w:sz w:val="20"/>
          <w:szCs w:val="20"/>
        </w:rPr>
      </w:pPr>
      <w:r>
        <w:rPr>
          <w:color w:val="00274C"/>
          <w:sz w:val="20"/>
          <w:szCs w:val="20"/>
        </w:rPr>
        <w:t xml:space="preserve">Turn off the engine.</w:t>
      </w:r>
    </w:p>
    <w:p>
      <w:pPr>
        <w:numPr>
          <w:ilvl w:val="0"/>
          <w:numId w:val="72937092"/>
        </w:numPr>
        <w:spacing w:before="0" w:after="0" w:line="240" w:lineRule="auto"/>
        <w:jc w:val="left"/>
        <w:rPr>
          <w:color w:val="00274C"/>
          <w:sz w:val="20"/>
          <w:szCs w:val="20"/>
        </w:rPr>
      </w:pPr>
      <w:r>
        <w:rPr>
          <w:color w:val="00274C"/>
          <w:sz w:val="20"/>
          <w:szCs w:val="20"/>
        </w:rPr>
        <w:t xml:space="preserve">Completely empty the fuel tank.</w:t>
      </w:r>
    </w:p>
    <w:p>
      <w:pPr>
        <w:numPr>
          <w:ilvl w:val="0"/>
          <w:numId w:val="72937092"/>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72937092"/>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72937092"/>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2937092"/>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2937093"/>
        </w:numPr>
        <w:spacing w:before="0" w:after="0" w:line="240" w:lineRule="auto"/>
        <w:jc w:val="left"/>
        <w:rPr>
          <w:color w:val="00274C"/>
          <w:sz w:val="20"/>
          <w:szCs w:val="20"/>
        </w:rPr>
      </w:pPr>
      <w:r>
        <w:rPr>
          <w:color w:val="00274C"/>
          <w:sz w:val="20"/>
          <w:szCs w:val="20"/>
        </w:rPr>
        <w:t xml:space="preserve">Remove the protective sheet.</w:t>
      </w:r>
    </w:p>
    <w:p>
      <w:pPr>
        <w:numPr>
          <w:ilvl w:val="0"/>
          <w:numId w:val="72937093"/>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72937093"/>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72937093"/>
        </w:numPr>
        <w:spacing w:before="0" w:after="0" w:line="240" w:lineRule="auto"/>
        <w:jc w:val="left"/>
        <w:rPr>
          <w:color w:val="00274C"/>
          <w:sz w:val="20"/>
          <w:szCs w:val="20"/>
        </w:rPr>
      </w:pPr>
      <w:r>
        <w:rPr>
          <w:color w:val="00274C"/>
          <w:sz w:val="20"/>
          <w:szCs w:val="20"/>
        </w:rPr>
        <w:t xml:space="preserve">Refill the tank with fresh fuel.</w:t>
      </w:r>
    </w:p>
    <w:p>
      <w:pPr>
        <w:numPr>
          <w:ilvl w:val="0"/>
          <w:numId w:val="72937093"/>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72937093"/>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72937093"/>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72937093"/>
        </w:numPr>
        <w:spacing w:before="0" w:after="0" w:line="240" w:lineRule="auto"/>
        <w:jc w:val="left"/>
        <w:rPr>
          <w:color w:val="00274C"/>
          <w:sz w:val="20"/>
          <w:szCs w:val="20"/>
        </w:rPr>
      </w:pPr>
      <w:r>
        <w:rPr>
          <w:color w:val="00274C"/>
          <w:sz w:val="20"/>
          <w:szCs w:val="20"/>
        </w:rPr>
        <w:t xml:space="preserve">Stop the engine while the oil is still hot </w:t>
      </w:r>
      <w:hyperlink r:id="rId9778601e59707760e" w:history="1">
        <w:r>
          <w:rPr>
            <w:color w:val="0000FF"/>
            <w:sz w:val="20"/>
            <w:szCs w:val="20"/>
            <w:u w:val="single"/>
          </w:rPr>
          <w:t xml:space="preserve">(</w:t>
        </w:r>
      </w:hyperlink>
      <w:r>
        <w:rPr>
          <w:color w:val="00274C"/>
          <w:sz w:val="20"/>
          <w:szCs w:val="20"/>
        </w:rPr>
        <w:t xml:space="preserve"> </w:t>
      </w:r>
      <w:hyperlink r:id="rId9591601e59707761f" w:history="1">
        <w:r>
          <w:rPr>
            <w:b/>
            <w:bCs/>
            <w:color w:val="0000FF"/>
            <w:sz w:val="20"/>
            <w:szCs w:val="20"/>
          </w:rPr>
          <w:t xml:space="preserve">Par. 6.1</w:t>
        </w:r>
      </w:hyperlink>
      <w:r>
        <w:rPr>
          <w:color w:val="00274C"/>
          <w:sz w:val="20"/>
          <w:szCs w:val="20"/>
        </w:rPr>
        <w:t xml:space="preserve"> </w:t>
      </w:r>
      <w:hyperlink r:id="rId7695601e597077630"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12790" name="name7480601e59708378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63601e5970837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72937076"/>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1399601e59708532b"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72937093"/>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72937093"/>
        </w:numPr>
        <w:spacing w:before="0" w:after="0" w:line="240" w:lineRule="auto"/>
        <w:jc w:val="left"/>
        <w:rPr>
          <w:color w:val="00274C"/>
          <w:sz w:val="20"/>
          <w:szCs w:val="20"/>
        </w:rPr>
      </w:pPr>
      <w:r>
        <w:rPr>
          <w:color w:val="00274C"/>
          <w:sz w:val="20"/>
          <w:szCs w:val="20"/>
        </w:rPr>
        <w:t xml:space="preserve">Pour new oil </w:t>
      </w:r>
      <w:hyperlink r:id="rId8169601e597085386" w:history="1">
        <w:r>
          <w:rPr>
            <w:b/>
            <w:bCs/>
            <w:color w:val="0000FF"/>
            <w:sz w:val="20"/>
            <w:szCs w:val="20"/>
            <w:u w:val="single"/>
          </w:rPr>
          <w:t xml:space="preserve">(</w:t>
        </w:r>
      </w:hyperlink>
      <w:r>
        <w:rPr>
          <w:b/>
          <w:bCs/>
          <w:color w:val="00274C"/>
          <w:sz w:val="20"/>
          <w:szCs w:val="20"/>
        </w:rPr>
        <w:t xml:space="preserve"> </w:t>
      </w:r>
      <w:hyperlink r:id="rId3021601e597085397" w:history="1">
        <w:r>
          <w:rPr>
            <w:b/>
            <w:bCs/>
            <w:color w:val="0000FF"/>
            <w:sz w:val="20"/>
            <w:szCs w:val="20"/>
            <w:u w:val="single"/>
          </w:rPr>
          <w:t xml:space="preserve">Par. 4.5</w:t>
        </w:r>
      </w:hyperlink>
      <w:r>
        <w:rPr>
          <w:b/>
          <w:bCs/>
          <w:color w:val="00274C"/>
          <w:sz w:val="20"/>
          <w:szCs w:val="20"/>
        </w:rPr>
        <w:t xml:space="preserve"> </w:t>
      </w:r>
      <w:hyperlink r:id="rId2938601e5970853a6"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72937093"/>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9070601e5970853e8" w:history="1">
        <w:r>
          <w:rPr>
            <w:color w:val="0000FF"/>
            <w:sz w:val="20"/>
            <w:szCs w:val="20"/>
            <w:u w:val="single"/>
          </w:rPr>
          <w:t xml:space="preserve">(</w:t>
        </w:r>
      </w:hyperlink>
      <w:r>
        <w:rPr>
          <w:color w:val="00274C"/>
          <w:sz w:val="20"/>
          <w:szCs w:val="20"/>
        </w:rPr>
        <w:t xml:space="preserve"> </w:t>
      </w:r>
      <w:hyperlink r:id="rId1222601e5970853fe" w:history="1">
        <w:r>
          <w:rPr>
            <w:b/>
            <w:bCs/>
            <w:color w:val="0000FF"/>
            <w:sz w:val="20"/>
            <w:szCs w:val="20"/>
            <w:u w:val="single"/>
          </w:rPr>
          <w:t xml:space="preserve">Par. 4.6</w:t>
        </w:r>
      </w:hyperlink>
      <w:r>
        <w:rPr>
          <w:color w:val="00274C"/>
          <w:sz w:val="20"/>
          <w:szCs w:val="20"/>
        </w:rPr>
        <w:t xml:space="preserve"> </w:t>
      </w:r>
      <w:hyperlink r:id="rId7924601e597085415"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29370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0594" name="name4898601e5970979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45601e5970979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12636" name="name5622601e5970a61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9601e5970a61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7830601e5970a6693" w:history="1">
              <w:r>
                <w:rPr>
                  <w:b/>
                  <w:bCs/>
                  <w:color w:val="0000FF"/>
                  <w:position w:val="-2"/>
                  <w:sz w:val="20"/>
                  <w:szCs w:val="20"/>
                  <w:u w:val="single"/>
                </w:rPr>
                <w:t xml:space="preserve">Par. 3.2.2</w:t>
              </w:r>
            </w:hyperlink>
          </w:p>
          <w:p>
            <w:pPr>
              <w:numPr>
                <w:ilvl w:val="0"/>
                <w:numId w:val="72937076"/>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8137601e5970a66cf"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72937094"/>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72937094"/>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72937094"/>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72937094"/>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8361601e5970a678f"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72937094"/>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72937094"/>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72937094"/>
              </w:numPr>
              <w:spacing w:before="0" w:after="0" w:line="262" w:lineRule="auto"/>
              <w:jc w:val="left"/>
              <w:rPr>
                <w:color w:val="00274C"/>
                <w:sz w:val="20"/>
                <w:szCs w:val="20"/>
              </w:rPr>
            </w:pPr>
            <w:r>
              <w:rPr>
                <w:color w:val="00274C"/>
                <w:position w:val="-2"/>
                <w:sz w:val="20"/>
                <w:szCs w:val="20"/>
              </w:rPr>
              <w:t xml:space="preserve">Perform the operation described in  </w:t>
            </w:r>
            <w:hyperlink r:id="rId4957601e5970a67fd" w:history="1">
              <w:r>
                <w:rPr>
                  <w:b/>
                  <w:bCs/>
                  <w:color w:val="0000FF"/>
                  <w:position w:val="-2"/>
                  <w:sz w:val="20"/>
                  <w:szCs w:val="20"/>
                  <w:u w:val="single"/>
                </w:rPr>
                <w:t xml:space="preserve">Par. 6.2</w:t>
              </w:r>
            </w:hyperlink>
            <w:r>
              <w:rPr>
                <w:color w:val="00274C"/>
                <w:position w:val="-2"/>
                <w:sz w:val="20"/>
                <w:szCs w:val="20"/>
              </w:rPr>
              <w:t xml:space="preserve"> - point 2 to 5. </w:t>
            </w:r>
            <w:hyperlink r:id="rId8088601e5970a680e" w:history="1"/>
          </w:p>
          <w:p>
            <w:pPr>
              <w:numPr>
                <w:ilvl w:val="0"/>
                <w:numId w:val="72937094"/>
              </w:numPr>
              <w:spacing w:before="0" w:after="0" w:line="262" w:lineRule="auto"/>
              <w:jc w:val="left"/>
              <w:rPr>
                <w:color w:val="00274C"/>
                <w:sz w:val="20"/>
                <w:szCs w:val="20"/>
              </w:rPr>
            </w:pPr>
            <w:r>
              <w:rPr>
                <w:color w:val="00274C"/>
                <w:position w:val="-2"/>
                <w:sz w:val="20"/>
                <w:szCs w:val="20"/>
              </w:rPr>
              <w:br/>
              <w:t xml:space="preserve">Add the type of oil recommended ( </w:t>
            </w:r>
            <w:hyperlink r:id="rId1336601e5970a6827" w:history="1">
              <w:r>
                <w:rPr>
                  <w:b/>
                  <w:bCs/>
                  <w:color w:val="0000FF"/>
                  <w:position w:val="-2"/>
                  <w:sz w:val="20"/>
                  <w:szCs w:val="20"/>
                </w:rPr>
                <w:t xml:space="preserve">Tab. 2.1</w:t>
              </w:r>
            </w:hyperlink>
            <w:r>
              <w:rPr>
                <w:color w:val="00274C"/>
                <w:position w:val="-2"/>
                <w:sz w:val="20"/>
                <w:szCs w:val="20"/>
              </w:rPr>
              <w:t xml:space="preserve"> and </w:t>
            </w:r>
            <w:hyperlink r:id="rId9280601e5970a6839" w:history="1">
              <w:r>
                <w:rPr>
                  <w:b/>
                  <w:bCs/>
                  <w:color w:val="0000FF"/>
                  <w:position w:val="-2"/>
                  <w:sz w:val="20"/>
                  <w:szCs w:val="20"/>
                </w:rPr>
                <w:t xml:space="preserve">Tab. 2.2</w:t>
              </w:r>
            </w:hyperlink>
            <w:r>
              <w:rPr>
                <w:color w:val="00274C"/>
                <w:position w:val="-2"/>
                <w:sz w:val="20"/>
                <w:szCs w:val="20"/>
              </w:rPr>
              <w:t xml:space="preserve"> ).</w:t>
            </w:r>
          </w:p>
          <w:p>
            <w:pPr>
              <w:numPr>
                <w:ilvl w:val="0"/>
                <w:numId w:val="72937094"/>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29936" name="name5684601e5970b63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4601e5970b63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72937095"/>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2937095"/>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2937095"/>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0587511" name="name9292601e5970cdc5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025601e5970cdc4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58551056" name="name2545601e5970e442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916601e5970e442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97314486" name="name4418601e59710e2dc"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715601e59710e2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0673732" name="name3221601e59712196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726601e59712196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201601e5971230ae"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23351" name="name3509601e59712ee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5601e59712ee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3913601e59712f487"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9747" name="name2854601e59714055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45601e5971405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72937076"/>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2937076"/>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2660601e597140b9f"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96"/>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72937097"/>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72937097"/>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49526097" name="name7580601e59715517b"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271601e5971551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2937098"/>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93930362" name="name4156601e5971686f3"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7150601e5971686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2937099"/>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0252632" name="name4943601e59717f66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286601e59717f6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224601e59717ffca"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04392" name="name8639601e5971908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7601e5971908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4157601e597190e1d"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72937100"/>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72937100"/>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11508649" name="name8066601e5971a6462"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830601e5971a645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75667" name="name5400601e5971b5f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1601e5971b5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6935601e5971b6530"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14884" name="name6073601e5971c485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76601e5971c48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2937076"/>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826601e5971c5455" w:history="1">
              <w:r>
                <w:rPr>
                  <w:b/>
                  <w:bCs/>
                  <w:color w:val="0000FF"/>
                  <w:position w:val="-2"/>
                  <w:sz w:val="20"/>
                  <w:szCs w:val="20"/>
                  <w:u w:val="single"/>
                </w:rPr>
                <w:t xml:space="preserve">Par. 6.6 DISPOSAL and SCRAPPING</w:t>
              </w:r>
            </w:hyperlink>
          </w:p>
          <w:p>
            <w:pPr>
              <w:numPr>
                <w:ilvl w:val="0"/>
                <w:numId w:val="72937101"/>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2937101"/>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72937101"/>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72937101"/>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22707" name="name6453601e5971d63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0601e5971d63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101"/>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72937101"/>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72937101"/>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2937101"/>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9642318" name="name8765601e5971e9cb6"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870601e5971e9c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60539906" name="name8738601e59720949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102601e5972094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129601e59720a555"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88886" name="name3538601e59721b9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8601e59721b9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Before proceeding with operation, read  </w:t>
            </w:r>
            <w:hyperlink r:id="rId2116601e59721c5e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102"/>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2937102"/>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72937102"/>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9480471" name="name2724601e597231d4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609601e597231d3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72937103"/>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72937104"/>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72937076"/>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72937076"/>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937076"/>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72937076"/>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72937076"/>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72937076"/>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72937076"/>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72937076"/>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78601e597237867"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59601e597237ccc"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91601e59723812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59601e597239bc4"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62601e59723a060"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92601e59723a2b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67601e59723a74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72601e59723b09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24601e59723b563"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37076"/>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72937076"/>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72937076"/>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72937076"/>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72937076"/>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72937076"/>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72937076"/>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438601e59723f17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821601e59723f1b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702601e59723f1f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426601e59723f23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72937105"/>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72937105"/>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72937105"/>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72937105"/>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4450286" name="name1077601e597262ce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42601e597262ce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068259" name="name4770601e59727328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403601e59727328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937105">
    <w:multiLevelType w:val="hybridMultilevel"/>
    <w:lvl w:ilvl="0" w:tplc="22798151">
      <w:start w:val="1"/>
      <w:numFmt w:val="decimal"/>
      <w:lvlText w:val="%1."/>
      <w:lvlJc w:val="left"/>
      <w:pPr>
        <w:ind w:left="720" w:hanging="360"/>
      </w:pPr>
    </w:lvl>
    <w:lvl w:ilvl="1" w:tplc="22798151" w:tentative="1">
      <w:start w:val="1"/>
      <w:numFmt w:val="lowerLetter"/>
      <w:lvlText w:val="%2."/>
      <w:lvlJc w:val="left"/>
      <w:pPr>
        <w:ind w:left="1440" w:hanging="360"/>
      </w:pPr>
    </w:lvl>
    <w:lvl w:ilvl="2" w:tplc="22798151" w:tentative="1">
      <w:start w:val="1"/>
      <w:numFmt w:val="lowerRoman"/>
      <w:lvlText w:val="%3."/>
      <w:lvlJc w:val="right"/>
      <w:pPr>
        <w:ind w:left="2160" w:hanging="180"/>
      </w:pPr>
    </w:lvl>
    <w:lvl w:ilvl="3" w:tplc="22798151" w:tentative="1">
      <w:start w:val="1"/>
      <w:numFmt w:val="decimal"/>
      <w:lvlText w:val="%4."/>
      <w:lvlJc w:val="left"/>
      <w:pPr>
        <w:ind w:left="2880" w:hanging="360"/>
      </w:pPr>
    </w:lvl>
    <w:lvl w:ilvl="4" w:tplc="22798151" w:tentative="1">
      <w:start w:val="1"/>
      <w:numFmt w:val="lowerLetter"/>
      <w:lvlText w:val="%5."/>
      <w:lvlJc w:val="left"/>
      <w:pPr>
        <w:ind w:left="3600" w:hanging="360"/>
      </w:pPr>
    </w:lvl>
    <w:lvl w:ilvl="5" w:tplc="22798151" w:tentative="1">
      <w:start w:val="1"/>
      <w:numFmt w:val="lowerRoman"/>
      <w:lvlText w:val="%6."/>
      <w:lvlJc w:val="right"/>
      <w:pPr>
        <w:ind w:left="4320" w:hanging="180"/>
      </w:pPr>
    </w:lvl>
    <w:lvl w:ilvl="6" w:tplc="22798151" w:tentative="1">
      <w:start w:val="1"/>
      <w:numFmt w:val="decimal"/>
      <w:lvlText w:val="%7."/>
      <w:lvlJc w:val="left"/>
      <w:pPr>
        <w:ind w:left="5040" w:hanging="360"/>
      </w:pPr>
    </w:lvl>
    <w:lvl w:ilvl="7" w:tplc="22798151" w:tentative="1">
      <w:start w:val="1"/>
      <w:numFmt w:val="lowerLetter"/>
      <w:lvlText w:val="%8."/>
      <w:lvlJc w:val="left"/>
      <w:pPr>
        <w:ind w:left="5760" w:hanging="360"/>
      </w:pPr>
    </w:lvl>
    <w:lvl w:ilvl="8" w:tplc="22798151" w:tentative="1">
      <w:start w:val="1"/>
      <w:numFmt w:val="lowerRoman"/>
      <w:lvlText w:val="%9."/>
      <w:lvlJc w:val="right"/>
      <w:pPr>
        <w:ind w:left="6480" w:hanging="180"/>
      </w:pPr>
    </w:lvl>
  </w:abstractNum>
  <w:abstractNum w:abstractNumId="72937104">
    <w:multiLevelType w:val="hybridMultilevel"/>
    <w:lvl w:ilvl="0" w:tplc="90629437">
      <w:start w:val="1"/>
      <w:numFmt w:val="decimal"/>
      <w:lvlText w:val="%1."/>
      <w:lvlJc w:val="left"/>
      <w:pPr>
        <w:ind w:left="720" w:hanging="360"/>
      </w:pPr>
    </w:lvl>
    <w:lvl w:ilvl="1" w:tplc="90629437" w:tentative="1">
      <w:start w:val="1"/>
      <w:numFmt w:val="lowerLetter"/>
      <w:lvlText w:val="%2."/>
      <w:lvlJc w:val="left"/>
      <w:pPr>
        <w:ind w:left="1440" w:hanging="360"/>
      </w:pPr>
    </w:lvl>
    <w:lvl w:ilvl="2" w:tplc="90629437" w:tentative="1">
      <w:start w:val="1"/>
      <w:numFmt w:val="lowerRoman"/>
      <w:lvlText w:val="%3."/>
      <w:lvlJc w:val="right"/>
      <w:pPr>
        <w:ind w:left="2160" w:hanging="180"/>
      </w:pPr>
    </w:lvl>
    <w:lvl w:ilvl="3" w:tplc="90629437" w:tentative="1">
      <w:start w:val="1"/>
      <w:numFmt w:val="decimal"/>
      <w:lvlText w:val="%4."/>
      <w:lvlJc w:val="left"/>
      <w:pPr>
        <w:ind w:left="2880" w:hanging="360"/>
      </w:pPr>
    </w:lvl>
    <w:lvl w:ilvl="4" w:tplc="90629437" w:tentative="1">
      <w:start w:val="1"/>
      <w:numFmt w:val="lowerLetter"/>
      <w:lvlText w:val="%5."/>
      <w:lvlJc w:val="left"/>
      <w:pPr>
        <w:ind w:left="3600" w:hanging="360"/>
      </w:pPr>
    </w:lvl>
    <w:lvl w:ilvl="5" w:tplc="90629437" w:tentative="1">
      <w:start w:val="1"/>
      <w:numFmt w:val="lowerRoman"/>
      <w:lvlText w:val="%6."/>
      <w:lvlJc w:val="right"/>
      <w:pPr>
        <w:ind w:left="4320" w:hanging="180"/>
      </w:pPr>
    </w:lvl>
    <w:lvl w:ilvl="6" w:tplc="90629437" w:tentative="1">
      <w:start w:val="1"/>
      <w:numFmt w:val="decimal"/>
      <w:lvlText w:val="%7."/>
      <w:lvlJc w:val="left"/>
      <w:pPr>
        <w:ind w:left="5040" w:hanging="360"/>
      </w:pPr>
    </w:lvl>
    <w:lvl w:ilvl="7" w:tplc="90629437" w:tentative="1">
      <w:start w:val="1"/>
      <w:numFmt w:val="lowerLetter"/>
      <w:lvlText w:val="%8."/>
      <w:lvlJc w:val="left"/>
      <w:pPr>
        <w:ind w:left="5760" w:hanging="360"/>
      </w:pPr>
    </w:lvl>
    <w:lvl w:ilvl="8" w:tplc="90629437" w:tentative="1">
      <w:start w:val="1"/>
      <w:numFmt w:val="lowerRoman"/>
      <w:lvlText w:val="%9."/>
      <w:lvlJc w:val="right"/>
      <w:pPr>
        <w:ind w:left="6480" w:hanging="180"/>
      </w:pPr>
    </w:lvl>
  </w:abstractNum>
  <w:abstractNum w:abstractNumId="72937103">
    <w:multiLevelType w:val="hybridMultilevel"/>
    <w:lvl w:ilvl="0" w:tplc="81661195">
      <w:start w:val="1"/>
      <w:numFmt w:val="decimal"/>
      <w:lvlText w:val="%1."/>
      <w:lvlJc w:val="left"/>
      <w:pPr>
        <w:ind w:left="720" w:hanging="360"/>
      </w:pPr>
    </w:lvl>
    <w:lvl w:ilvl="1" w:tplc="81661195" w:tentative="1">
      <w:start w:val="1"/>
      <w:numFmt w:val="lowerLetter"/>
      <w:lvlText w:val="%2."/>
      <w:lvlJc w:val="left"/>
      <w:pPr>
        <w:ind w:left="1440" w:hanging="360"/>
      </w:pPr>
    </w:lvl>
    <w:lvl w:ilvl="2" w:tplc="81661195" w:tentative="1">
      <w:start w:val="1"/>
      <w:numFmt w:val="lowerRoman"/>
      <w:lvlText w:val="%3."/>
      <w:lvlJc w:val="right"/>
      <w:pPr>
        <w:ind w:left="2160" w:hanging="180"/>
      </w:pPr>
    </w:lvl>
    <w:lvl w:ilvl="3" w:tplc="81661195" w:tentative="1">
      <w:start w:val="1"/>
      <w:numFmt w:val="decimal"/>
      <w:lvlText w:val="%4."/>
      <w:lvlJc w:val="left"/>
      <w:pPr>
        <w:ind w:left="2880" w:hanging="360"/>
      </w:pPr>
    </w:lvl>
    <w:lvl w:ilvl="4" w:tplc="81661195" w:tentative="1">
      <w:start w:val="1"/>
      <w:numFmt w:val="lowerLetter"/>
      <w:lvlText w:val="%5."/>
      <w:lvlJc w:val="left"/>
      <w:pPr>
        <w:ind w:left="3600" w:hanging="360"/>
      </w:pPr>
    </w:lvl>
    <w:lvl w:ilvl="5" w:tplc="81661195" w:tentative="1">
      <w:start w:val="1"/>
      <w:numFmt w:val="lowerRoman"/>
      <w:lvlText w:val="%6."/>
      <w:lvlJc w:val="right"/>
      <w:pPr>
        <w:ind w:left="4320" w:hanging="180"/>
      </w:pPr>
    </w:lvl>
    <w:lvl w:ilvl="6" w:tplc="81661195" w:tentative="1">
      <w:start w:val="1"/>
      <w:numFmt w:val="decimal"/>
      <w:lvlText w:val="%7."/>
      <w:lvlJc w:val="left"/>
      <w:pPr>
        <w:ind w:left="5040" w:hanging="360"/>
      </w:pPr>
    </w:lvl>
    <w:lvl w:ilvl="7" w:tplc="81661195" w:tentative="1">
      <w:start w:val="1"/>
      <w:numFmt w:val="lowerLetter"/>
      <w:lvlText w:val="%8."/>
      <w:lvlJc w:val="left"/>
      <w:pPr>
        <w:ind w:left="5760" w:hanging="360"/>
      </w:pPr>
    </w:lvl>
    <w:lvl w:ilvl="8" w:tplc="81661195" w:tentative="1">
      <w:start w:val="1"/>
      <w:numFmt w:val="lowerRoman"/>
      <w:lvlText w:val="%9."/>
      <w:lvlJc w:val="right"/>
      <w:pPr>
        <w:ind w:left="6480" w:hanging="180"/>
      </w:pPr>
    </w:lvl>
  </w:abstractNum>
  <w:abstractNum w:abstractNumId="72937102">
    <w:multiLevelType w:val="hybridMultilevel"/>
    <w:lvl w:ilvl="0" w:tplc="46988884">
      <w:start w:val="1"/>
      <w:numFmt w:val="decimal"/>
      <w:lvlText w:val="%1."/>
      <w:lvlJc w:val="left"/>
      <w:pPr>
        <w:ind w:left="720" w:hanging="360"/>
      </w:pPr>
    </w:lvl>
    <w:lvl w:ilvl="1" w:tplc="46988884" w:tentative="1">
      <w:start w:val="1"/>
      <w:numFmt w:val="lowerLetter"/>
      <w:lvlText w:val="%2."/>
      <w:lvlJc w:val="left"/>
      <w:pPr>
        <w:ind w:left="1440" w:hanging="360"/>
      </w:pPr>
    </w:lvl>
    <w:lvl w:ilvl="2" w:tplc="46988884" w:tentative="1">
      <w:start w:val="1"/>
      <w:numFmt w:val="lowerRoman"/>
      <w:lvlText w:val="%3."/>
      <w:lvlJc w:val="right"/>
      <w:pPr>
        <w:ind w:left="2160" w:hanging="180"/>
      </w:pPr>
    </w:lvl>
    <w:lvl w:ilvl="3" w:tplc="46988884" w:tentative="1">
      <w:start w:val="1"/>
      <w:numFmt w:val="decimal"/>
      <w:lvlText w:val="%4."/>
      <w:lvlJc w:val="left"/>
      <w:pPr>
        <w:ind w:left="2880" w:hanging="360"/>
      </w:pPr>
    </w:lvl>
    <w:lvl w:ilvl="4" w:tplc="46988884" w:tentative="1">
      <w:start w:val="1"/>
      <w:numFmt w:val="lowerLetter"/>
      <w:lvlText w:val="%5."/>
      <w:lvlJc w:val="left"/>
      <w:pPr>
        <w:ind w:left="3600" w:hanging="360"/>
      </w:pPr>
    </w:lvl>
    <w:lvl w:ilvl="5" w:tplc="46988884" w:tentative="1">
      <w:start w:val="1"/>
      <w:numFmt w:val="lowerRoman"/>
      <w:lvlText w:val="%6."/>
      <w:lvlJc w:val="right"/>
      <w:pPr>
        <w:ind w:left="4320" w:hanging="180"/>
      </w:pPr>
    </w:lvl>
    <w:lvl w:ilvl="6" w:tplc="46988884" w:tentative="1">
      <w:start w:val="1"/>
      <w:numFmt w:val="decimal"/>
      <w:lvlText w:val="%7."/>
      <w:lvlJc w:val="left"/>
      <w:pPr>
        <w:ind w:left="5040" w:hanging="360"/>
      </w:pPr>
    </w:lvl>
    <w:lvl w:ilvl="7" w:tplc="46988884" w:tentative="1">
      <w:start w:val="1"/>
      <w:numFmt w:val="lowerLetter"/>
      <w:lvlText w:val="%8."/>
      <w:lvlJc w:val="left"/>
      <w:pPr>
        <w:ind w:left="5760" w:hanging="360"/>
      </w:pPr>
    </w:lvl>
    <w:lvl w:ilvl="8" w:tplc="46988884" w:tentative="1">
      <w:start w:val="1"/>
      <w:numFmt w:val="lowerRoman"/>
      <w:lvlText w:val="%9."/>
      <w:lvlJc w:val="right"/>
      <w:pPr>
        <w:ind w:left="6480" w:hanging="180"/>
      </w:pPr>
    </w:lvl>
  </w:abstractNum>
  <w:abstractNum w:abstractNumId="72937101">
    <w:multiLevelType w:val="hybridMultilevel"/>
    <w:lvl w:ilvl="0" w:tplc="29750051">
      <w:start w:val="1"/>
      <w:numFmt w:val="decimal"/>
      <w:lvlText w:val="%1."/>
      <w:lvlJc w:val="left"/>
      <w:pPr>
        <w:ind w:left="720" w:hanging="360"/>
      </w:pPr>
    </w:lvl>
    <w:lvl w:ilvl="1" w:tplc="29750051" w:tentative="1">
      <w:start w:val="1"/>
      <w:numFmt w:val="lowerLetter"/>
      <w:lvlText w:val="%2."/>
      <w:lvlJc w:val="left"/>
      <w:pPr>
        <w:ind w:left="1440" w:hanging="360"/>
      </w:pPr>
    </w:lvl>
    <w:lvl w:ilvl="2" w:tplc="29750051" w:tentative="1">
      <w:start w:val="1"/>
      <w:numFmt w:val="lowerRoman"/>
      <w:lvlText w:val="%3."/>
      <w:lvlJc w:val="right"/>
      <w:pPr>
        <w:ind w:left="2160" w:hanging="180"/>
      </w:pPr>
    </w:lvl>
    <w:lvl w:ilvl="3" w:tplc="29750051" w:tentative="1">
      <w:start w:val="1"/>
      <w:numFmt w:val="decimal"/>
      <w:lvlText w:val="%4."/>
      <w:lvlJc w:val="left"/>
      <w:pPr>
        <w:ind w:left="2880" w:hanging="360"/>
      </w:pPr>
    </w:lvl>
    <w:lvl w:ilvl="4" w:tplc="29750051" w:tentative="1">
      <w:start w:val="1"/>
      <w:numFmt w:val="lowerLetter"/>
      <w:lvlText w:val="%5."/>
      <w:lvlJc w:val="left"/>
      <w:pPr>
        <w:ind w:left="3600" w:hanging="360"/>
      </w:pPr>
    </w:lvl>
    <w:lvl w:ilvl="5" w:tplc="29750051" w:tentative="1">
      <w:start w:val="1"/>
      <w:numFmt w:val="lowerRoman"/>
      <w:lvlText w:val="%6."/>
      <w:lvlJc w:val="right"/>
      <w:pPr>
        <w:ind w:left="4320" w:hanging="180"/>
      </w:pPr>
    </w:lvl>
    <w:lvl w:ilvl="6" w:tplc="29750051" w:tentative="1">
      <w:start w:val="1"/>
      <w:numFmt w:val="decimal"/>
      <w:lvlText w:val="%7."/>
      <w:lvlJc w:val="left"/>
      <w:pPr>
        <w:ind w:left="5040" w:hanging="360"/>
      </w:pPr>
    </w:lvl>
    <w:lvl w:ilvl="7" w:tplc="29750051" w:tentative="1">
      <w:start w:val="1"/>
      <w:numFmt w:val="lowerLetter"/>
      <w:lvlText w:val="%8."/>
      <w:lvlJc w:val="left"/>
      <w:pPr>
        <w:ind w:left="5760" w:hanging="360"/>
      </w:pPr>
    </w:lvl>
    <w:lvl w:ilvl="8" w:tplc="29750051" w:tentative="1">
      <w:start w:val="1"/>
      <w:numFmt w:val="lowerRoman"/>
      <w:lvlText w:val="%9."/>
      <w:lvlJc w:val="right"/>
      <w:pPr>
        <w:ind w:left="6480" w:hanging="180"/>
      </w:pPr>
    </w:lvl>
  </w:abstractNum>
  <w:abstractNum w:abstractNumId="72937100">
    <w:multiLevelType w:val="hybridMultilevel"/>
    <w:lvl w:ilvl="0" w:tplc="88752577">
      <w:start w:val="1"/>
      <w:numFmt w:val="decimal"/>
      <w:lvlText w:val="%1."/>
      <w:lvlJc w:val="left"/>
      <w:pPr>
        <w:ind w:left="720" w:hanging="360"/>
      </w:pPr>
    </w:lvl>
    <w:lvl w:ilvl="1" w:tplc="88752577" w:tentative="1">
      <w:start w:val="1"/>
      <w:numFmt w:val="lowerLetter"/>
      <w:lvlText w:val="%2."/>
      <w:lvlJc w:val="left"/>
      <w:pPr>
        <w:ind w:left="1440" w:hanging="360"/>
      </w:pPr>
    </w:lvl>
    <w:lvl w:ilvl="2" w:tplc="88752577" w:tentative="1">
      <w:start w:val="1"/>
      <w:numFmt w:val="lowerRoman"/>
      <w:lvlText w:val="%3."/>
      <w:lvlJc w:val="right"/>
      <w:pPr>
        <w:ind w:left="2160" w:hanging="180"/>
      </w:pPr>
    </w:lvl>
    <w:lvl w:ilvl="3" w:tplc="88752577" w:tentative="1">
      <w:start w:val="1"/>
      <w:numFmt w:val="decimal"/>
      <w:lvlText w:val="%4."/>
      <w:lvlJc w:val="left"/>
      <w:pPr>
        <w:ind w:left="2880" w:hanging="360"/>
      </w:pPr>
    </w:lvl>
    <w:lvl w:ilvl="4" w:tplc="88752577" w:tentative="1">
      <w:start w:val="1"/>
      <w:numFmt w:val="lowerLetter"/>
      <w:lvlText w:val="%5."/>
      <w:lvlJc w:val="left"/>
      <w:pPr>
        <w:ind w:left="3600" w:hanging="360"/>
      </w:pPr>
    </w:lvl>
    <w:lvl w:ilvl="5" w:tplc="88752577" w:tentative="1">
      <w:start w:val="1"/>
      <w:numFmt w:val="lowerRoman"/>
      <w:lvlText w:val="%6."/>
      <w:lvlJc w:val="right"/>
      <w:pPr>
        <w:ind w:left="4320" w:hanging="180"/>
      </w:pPr>
    </w:lvl>
    <w:lvl w:ilvl="6" w:tplc="88752577" w:tentative="1">
      <w:start w:val="1"/>
      <w:numFmt w:val="decimal"/>
      <w:lvlText w:val="%7."/>
      <w:lvlJc w:val="left"/>
      <w:pPr>
        <w:ind w:left="5040" w:hanging="360"/>
      </w:pPr>
    </w:lvl>
    <w:lvl w:ilvl="7" w:tplc="88752577" w:tentative="1">
      <w:start w:val="1"/>
      <w:numFmt w:val="lowerLetter"/>
      <w:lvlText w:val="%8."/>
      <w:lvlJc w:val="left"/>
      <w:pPr>
        <w:ind w:left="5760" w:hanging="360"/>
      </w:pPr>
    </w:lvl>
    <w:lvl w:ilvl="8" w:tplc="88752577" w:tentative="1">
      <w:start w:val="1"/>
      <w:numFmt w:val="lowerRoman"/>
      <w:lvlText w:val="%9."/>
      <w:lvlJc w:val="right"/>
      <w:pPr>
        <w:ind w:left="6480" w:hanging="180"/>
      </w:pPr>
    </w:lvl>
  </w:abstractNum>
  <w:abstractNum w:abstractNumId="72937099">
    <w:multiLevelType w:val="hybridMultilevel"/>
    <w:lvl w:ilvl="0" w:tplc="65581252">
      <w:start w:val="1"/>
      <w:numFmt w:val="decimal"/>
      <w:lvlText w:val="%1."/>
      <w:lvlJc w:val="left"/>
      <w:pPr>
        <w:ind w:left="720" w:hanging="360"/>
      </w:pPr>
    </w:lvl>
    <w:lvl w:ilvl="1" w:tplc="65581252" w:tentative="1">
      <w:start w:val="1"/>
      <w:numFmt w:val="lowerLetter"/>
      <w:lvlText w:val="%2."/>
      <w:lvlJc w:val="left"/>
      <w:pPr>
        <w:ind w:left="1440" w:hanging="360"/>
      </w:pPr>
    </w:lvl>
    <w:lvl w:ilvl="2" w:tplc="65581252" w:tentative="1">
      <w:start w:val="1"/>
      <w:numFmt w:val="lowerRoman"/>
      <w:lvlText w:val="%3."/>
      <w:lvlJc w:val="right"/>
      <w:pPr>
        <w:ind w:left="2160" w:hanging="180"/>
      </w:pPr>
    </w:lvl>
    <w:lvl w:ilvl="3" w:tplc="65581252" w:tentative="1">
      <w:start w:val="1"/>
      <w:numFmt w:val="decimal"/>
      <w:lvlText w:val="%4."/>
      <w:lvlJc w:val="left"/>
      <w:pPr>
        <w:ind w:left="2880" w:hanging="360"/>
      </w:pPr>
    </w:lvl>
    <w:lvl w:ilvl="4" w:tplc="65581252" w:tentative="1">
      <w:start w:val="1"/>
      <w:numFmt w:val="lowerLetter"/>
      <w:lvlText w:val="%5."/>
      <w:lvlJc w:val="left"/>
      <w:pPr>
        <w:ind w:left="3600" w:hanging="360"/>
      </w:pPr>
    </w:lvl>
    <w:lvl w:ilvl="5" w:tplc="65581252" w:tentative="1">
      <w:start w:val="1"/>
      <w:numFmt w:val="lowerRoman"/>
      <w:lvlText w:val="%6."/>
      <w:lvlJc w:val="right"/>
      <w:pPr>
        <w:ind w:left="4320" w:hanging="180"/>
      </w:pPr>
    </w:lvl>
    <w:lvl w:ilvl="6" w:tplc="65581252" w:tentative="1">
      <w:start w:val="1"/>
      <w:numFmt w:val="decimal"/>
      <w:lvlText w:val="%7."/>
      <w:lvlJc w:val="left"/>
      <w:pPr>
        <w:ind w:left="5040" w:hanging="360"/>
      </w:pPr>
    </w:lvl>
    <w:lvl w:ilvl="7" w:tplc="65581252" w:tentative="1">
      <w:start w:val="1"/>
      <w:numFmt w:val="lowerLetter"/>
      <w:lvlText w:val="%8."/>
      <w:lvlJc w:val="left"/>
      <w:pPr>
        <w:ind w:left="5760" w:hanging="360"/>
      </w:pPr>
    </w:lvl>
    <w:lvl w:ilvl="8" w:tplc="65581252" w:tentative="1">
      <w:start w:val="1"/>
      <w:numFmt w:val="lowerRoman"/>
      <w:lvlText w:val="%9."/>
      <w:lvlJc w:val="right"/>
      <w:pPr>
        <w:ind w:left="6480" w:hanging="180"/>
      </w:pPr>
    </w:lvl>
  </w:abstractNum>
  <w:abstractNum w:abstractNumId="72937098">
    <w:multiLevelType w:val="hybridMultilevel"/>
    <w:lvl w:ilvl="0" w:tplc="24194004">
      <w:start w:val="1"/>
      <w:numFmt w:val="decimal"/>
      <w:lvlText w:val="%1."/>
      <w:lvlJc w:val="left"/>
      <w:pPr>
        <w:ind w:left="720" w:hanging="360"/>
      </w:pPr>
    </w:lvl>
    <w:lvl w:ilvl="1" w:tplc="24194004" w:tentative="1">
      <w:start w:val="1"/>
      <w:numFmt w:val="lowerLetter"/>
      <w:lvlText w:val="%2."/>
      <w:lvlJc w:val="left"/>
      <w:pPr>
        <w:ind w:left="1440" w:hanging="360"/>
      </w:pPr>
    </w:lvl>
    <w:lvl w:ilvl="2" w:tplc="24194004" w:tentative="1">
      <w:start w:val="1"/>
      <w:numFmt w:val="lowerRoman"/>
      <w:lvlText w:val="%3."/>
      <w:lvlJc w:val="right"/>
      <w:pPr>
        <w:ind w:left="2160" w:hanging="180"/>
      </w:pPr>
    </w:lvl>
    <w:lvl w:ilvl="3" w:tplc="24194004" w:tentative="1">
      <w:start w:val="1"/>
      <w:numFmt w:val="decimal"/>
      <w:lvlText w:val="%4."/>
      <w:lvlJc w:val="left"/>
      <w:pPr>
        <w:ind w:left="2880" w:hanging="360"/>
      </w:pPr>
    </w:lvl>
    <w:lvl w:ilvl="4" w:tplc="24194004" w:tentative="1">
      <w:start w:val="1"/>
      <w:numFmt w:val="lowerLetter"/>
      <w:lvlText w:val="%5."/>
      <w:lvlJc w:val="left"/>
      <w:pPr>
        <w:ind w:left="3600" w:hanging="360"/>
      </w:pPr>
    </w:lvl>
    <w:lvl w:ilvl="5" w:tplc="24194004" w:tentative="1">
      <w:start w:val="1"/>
      <w:numFmt w:val="lowerRoman"/>
      <w:lvlText w:val="%6."/>
      <w:lvlJc w:val="right"/>
      <w:pPr>
        <w:ind w:left="4320" w:hanging="180"/>
      </w:pPr>
    </w:lvl>
    <w:lvl w:ilvl="6" w:tplc="24194004" w:tentative="1">
      <w:start w:val="1"/>
      <w:numFmt w:val="decimal"/>
      <w:lvlText w:val="%7."/>
      <w:lvlJc w:val="left"/>
      <w:pPr>
        <w:ind w:left="5040" w:hanging="360"/>
      </w:pPr>
    </w:lvl>
    <w:lvl w:ilvl="7" w:tplc="24194004" w:tentative="1">
      <w:start w:val="1"/>
      <w:numFmt w:val="lowerLetter"/>
      <w:lvlText w:val="%8."/>
      <w:lvlJc w:val="left"/>
      <w:pPr>
        <w:ind w:left="5760" w:hanging="360"/>
      </w:pPr>
    </w:lvl>
    <w:lvl w:ilvl="8" w:tplc="24194004" w:tentative="1">
      <w:start w:val="1"/>
      <w:numFmt w:val="lowerRoman"/>
      <w:lvlText w:val="%9."/>
      <w:lvlJc w:val="right"/>
      <w:pPr>
        <w:ind w:left="6480" w:hanging="180"/>
      </w:pPr>
    </w:lvl>
  </w:abstractNum>
  <w:abstractNum w:abstractNumId="72937097">
    <w:multiLevelType w:val="hybridMultilevel"/>
    <w:lvl w:ilvl="0" w:tplc="47523242">
      <w:start w:val="1"/>
      <w:numFmt w:val="decimal"/>
      <w:lvlText w:val="%1."/>
      <w:lvlJc w:val="left"/>
      <w:pPr>
        <w:ind w:left="720" w:hanging="360"/>
      </w:pPr>
    </w:lvl>
    <w:lvl w:ilvl="1" w:tplc="47523242" w:tentative="1">
      <w:start w:val="1"/>
      <w:numFmt w:val="lowerLetter"/>
      <w:lvlText w:val="%2."/>
      <w:lvlJc w:val="left"/>
      <w:pPr>
        <w:ind w:left="1440" w:hanging="360"/>
      </w:pPr>
    </w:lvl>
    <w:lvl w:ilvl="2" w:tplc="47523242" w:tentative="1">
      <w:start w:val="1"/>
      <w:numFmt w:val="lowerRoman"/>
      <w:lvlText w:val="%3."/>
      <w:lvlJc w:val="right"/>
      <w:pPr>
        <w:ind w:left="2160" w:hanging="180"/>
      </w:pPr>
    </w:lvl>
    <w:lvl w:ilvl="3" w:tplc="47523242" w:tentative="1">
      <w:start w:val="1"/>
      <w:numFmt w:val="decimal"/>
      <w:lvlText w:val="%4."/>
      <w:lvlJc w:val="left"/>
      <w:pPr>
        <w:ind w:left="2880" w:hanging="360"/>
      </w:pPr>
    </w:lvl>
    <w:lvl w:ilvl="4" w:tplc="47523242" w:tentative="1">
      <w:start w:val="1"/>
      <w:numFmt w:val="lowerLetter"/>
      <w:lvlText w:val="%5."/>
      <w:lvlJc w:val="left"/>
      <w:pPr>
        <w:ind w:left="3600" w:hanging="360"/>
      </w:pPr>
    </w:lvl>
    <w:lvl w:ilvl="5" w:tplc="47523242" w:tentative="1">
      <w:start w:val="1"/>
      <w:numFmt w:val="lowerRoman"/>
      <w:lvlText w:val="%6."/>
      <w:lvlJc w:val="right"/>
      <w:pPr>
        <w:ind w:left="4320" w:hanging="180"/>
      </w:pPr>
    </w:lvl>
    <w:lvl w:ilvl="6" w:tplc="47523242" w:tentative="1">
      <w:start w:val="1"/>
      <w:numFmt w:val="decimal"/>
      <w:lvlText w:val="%7."/>
      <w:lvlJc w:val="left"/>
      <w:pPr>
        <w:ind w:left="5040" w:hanging="360"/>
      </w:pPr>
    </w:lvl>
    <w:lvl w:ilvl="7" w:tplc="47523242" w:tentative="1">
      <w:start w:val="1"/>
      <w:numFmt w:val="lowerLetter"/>
      <w:lvlText w:val="%8."/>
      <w:lvlJc w:val="left"/>
      <w:pPr>
        <w:ind w:left="5760" w:hanging="360"/>
      </w:pPr>
    </w:lvl>
    <w:lvl w:ilvl="8" w:tplc="47523242" w:tentative="1">
      <w:start w:val="1"/>
      <w:numFmt w:val="lowerRoman"/>
      <w:lvlText w:val="%9."/>
      <w:lvlJc w:val="right"/>
      <w:pPr>
        <w:ind w:left="6480" w:hanging="180"/>
      </w:pPr>
    </w:lvl>
  </w:abstractNum>
  <w:abstractNum w:abstractNumId="72937096">
    <w:multiLevelType w:val="hybridMultilevel"/>
    <w:lvl w:ilvl="0" w:tplc="28453279">
      <w:start w:val="1"/>
      <w:numFmt w:val="decimal"/>
      <w:lvlText w:val="%1."/>
      <w:lvlJc w:val="left"/>
      <w:pPr>
        <w:ind w:left="720" w:hanging="360"/>
      </w:pPr>
    </w:lvl>
    <w:lvl w:ilvl="1" w:tplc="28453279" w:tentative="1">
      <w:start w:val="1"/>
      <w:numFmt w:val="lowerLetter"/>
      <w:lvlText w:val="%2."/>
      <w:lvlJc w:val="left"/>
      <w:pPr>
        <w:ind w:left="1440" w:hanging="360"/>
      </w:pPr>
    </w:lvl>
    <w:lvl w:ilvl="2" w:tplc="28453279" w:tentative="1">
      <w:start w:val="1"/>
      <w:numFmt w:val="lowerRoman"/>
      <w:lvlText w:val="%3."/>
      <w:lvlJc w:val="right"/>
      <w:pPr>
        <w:ind w:left="2160" w:hanging="180"/>
      </w:pPr>
    </w:lvl>
    <w:lvl w:ilvl="3" w:tplc="28453279" w:tentative="1">
      <w:start w:val="1"/>
      <w:numFmt w:val="decimal"/>
      <w:lvlText w:val="%4."/>
      <w:lvlJc w:val="left"/>
      <w:pPr>
        <w:ind w:left="2880" w:hanging="360"/>
      </w:pPr>
    </w:lvl>
    <w:lvl w:ilvl="4" w:tplc="28453279" w:tentative="1">
      <w:start w:val="1"/>
      <w:numFmt w:val="lowerLetter"/>
      <w:lvlText w:val="%5."/>
      <w:lvlJc w:val="left"/>
      <w:pPr>
        <w:ind w:left="3600" w:hanging="360"/>
      </w:pPr>
    </w:lvl>
    <w:lvl w:ilvl="5" w:tplc="28453279" w:tentative="1">
      <w:start w:val="1"/>
      <w:numFmt w:val="lowerRoman"/>
      <w:lvlText w:val="%6."/>
      <w:lvlJc w:val="right"/>
      <w:pPr>
        <w:ind w:left="4320" w:hanging="180"/>
      </w:pPr>
    </w:lvl>
    <w:lvl w:ilvl="6" w:tplc="28453279" w:tentative="1">
      <w:start w:val="1"/>
      <w:numFmt w:val="decimal"/>
      <w:lvlText w:val="%7."/>
      <w:lvlJc w:val="left"/>
      <w:pPr>
        <w:ind w:left="5040" w:hanging="360"/>
      </w:pPr>
    </w:lvl>
    <w:lvl w:ilvl="7" w:tplc="28453279" w:tentative="1">
      <w:start w:val="1"/>
      <w:numFmt w:val="lowerLetter"/>
      <w:lvlText w:val="%8."/>
      <w:lvlJc w:val="left"/>
      <w:pPr>
        <w:ind w:left="5760" w:hanging="360"/>
      </w:pPr>
    </w:lvl>
    <w:lvl w:ilvl="8" w:tplc="28453279" w:tentative="1">
      <w:start w:val="1"/>
      <w:numFmt w:val="lowerRoman"/>
      <w:lvlText w:val="%9."/>
      <w:lvlJc w:val="right"/>
      <w:pPr>
        <w:ind w:left="6480" w:hanging="180"/>
      </w:pPr>
    </w:lvl>
  </w:abstractNum>
  <w:abstractNum w:abstractNumId="72937095">
    <w:multiLevelType w:val="hybridMultilevel"/>
    <w:lvl w:ilvl="0" w:tplc="33159399">
      <w:start w:val="1"/>
      <w:numFmt w:val="decimal"/>
      <w:lvlText w:val="%1."/>
      <w:lvlJc w:val="left"/>
      <w:pPr>
        <w:ind w:left="720" w:hanging="360"/>
      </w:pPr>
    </w:lvl>
    <w:lvl w:ilvl="1" w:tplc="33159399" w:tentative="1">
      <w:start w:val="1"/>
      <w:numFmt w:val="lowerLetter"/>
      <w:lvlText w:val="%2."/>
      <w:lvlJc w:val="left"/>
      <w:pPr>
        <w:ind w:left="1440" w:hanging="360"/>
      </w:pPr>
    </w:lvl>
    <w:lvl w:ilvl="2" w:tplc="33159399" w:tentative="1">
      <w:start w:val="1"/>
      <w:numFmt w:val="lowerRoman"/>
      <w:lvlText w:val="%3."/>
      <w:lvlJc w:val="right"/>
      <w:pPr>
        <w:ind w:left="2160" w:hanging="180"/>
      </w:pPr>
    </w:lvl>
    <w:lvl w:ilvl="3" w:tplc="33159399" w:tentative="1">
      <w:start w:val="1"/>
      <w:numFmt w:val="decimal"/>
      <w:lvlText w:val="%4."/>
      <w:lvlJc w:val="left"/>
      <w:pPr>
        <w:ind w:left="2880" w:hanging="360"/>
      </w:pPr>
    </w:lvl>
    <w:lvl w:ilvl="4" w:tplc="33159399" w:tentative="1">
      <w:start w:val="1"/>
      <w:numFmt w:val="lowerLetter"/>
      <w:lvlText w:val="%5."/>
      <w:lvlJc w:val="left"/>
      <w:pPr>
        <w:ind w:left="3600" w:hanging="360"/>
      </w:pPr>
    </w:lvl>
    <w:lvl w:ilvl="5" w:tplc="33159399" w:tentative="1">
      <w:start w:val="1"/>
      <w:numFmt w:val="lowerRoman"/>
      <w:lvlText w:val="%6."/>
      <w:lvlJc w:val="right"/>
      <w:pPr>
        <w:ind w:left="4320" w:hanging="180"/>
      </w:pPr>
    </w:lvl>
    <w:lvl w:ilvl="6" w:tplc="33159399" w:tentative="1">
      <w:start w:val="1"/>
      <w:numFmt w:val="decimal"/>
      <w:lvlText w:val="%7."/>
      <w:lvlJc w:val="left"/>
      <w:pPr>
        <w:ind w:left="5040" w:hanging="360"/>
      </w:pPr>
    </w:lvl>
    <w:lvl w:ilvl="7" w:tplc="33159399" w:tentative="1">
      <w:start w:val="1"/>
      <w:numFmt w:val="lowerLetter"/>
      <w:lvlText w:val="%8."/>
      <w:lvlJc w:val="left"/>
      <w:pPr>
        <w:ind w:left="5760" w:hanging="360"/>
      </w:pPr>
    </w:lvl>
    <w:lvl w:ilvl="8" w:tplc="33159399" w:tentative="1">
      <w:start w:val="1"/>
      <w:numFmt w:val="lowerRoman"/>
      <w:lvlText w:val="%9."/>
      <w:lvlJc w:val="right"/>
      <w:pPr>
        <w:ind w:left="6480" w:hanging="180"/>
      </w:pPr>
    </w:lvl>
  </w:abstractNum>
  <w:abstractNum w:abstractNumId="72937094">
    <w:multiLevelType w:val="hybridMultilevel"/>
    <w:lvl w:ilvl="0" w:tplc="61686104">
      <w:start w:val="1"/>
      <w:numFmt w:val="decimal"/>
      <w:lvlText w:val="%1."/>
      <w:lvlJc w:val="left"/>
      <w:pPr>
        <w:ind w:left="720" w:hanging="360"/>
      </w:pPr>
    </w:lvl>
    <w:lvl w:ilvl="1" w:tplc="61686104" w:tentative="1">
      <w:start w:val="1"/>
      <w:numFmt w:val="lowerLetter"/>
      <w:lvlText w:val="%2."/>
      <w:lvlJc w:val="left"/>
      <w:pPr>
        <w:ind w:left="1440" w:hanging="360"/>
      </w:pPr>
    </w:lvl>
    <w:lvl w:ilvl="2" w:tplc="61686104" w:tentative="1">
      <w:start w:val="1"/>
      <w:numFmt w:val="lowerRoman"/>
      <w:lvlText w:val="%3."/>
      <w:lvlJc w:val="right"/>
      <w:pPr>
        <w:ind w:left="2160" w:hanging="180"/>
      </w:pPr>
    </w:lvl>
    <w:lvl w:ilvl="3" w:tplc="61686104" w:tentative="1">
      <w:start w:val="1"/>
      <w:numFmt w:val="decimal"/>
      <w:lvlText w:val="%4."/>
      <w:lvlJc w:val="left"/>
      <w:pPr>
        <w:ind w:left="2880" w:hanging="360"/>
      </w:pPr>
    </w:lvl>
    <w:lvl w:ilvl="4" w:tplc="61686104" w:tentative="1">
      <w:start w:val="1"/>
      <w:numFmt w:val="lowerLetter"/>
      <w:lvlText w:val="%5."/>
      <w:lvlJc w:val="left"/>
      <w:pPr>
        <w:ind w:left="3600" w:hanging="360"/>
      </w:pPr>
    </w:lvl>
    <w:lvl w:ilvl="5" w:tplc="61686104" w:tentative="1">
      <w:start w:val="1"/>
      <w:numFmt w:val="lowerRoman"/>
      <w:lvlText w:val="%6."/>
      <w:lvlJc w:val="right"/>
      <w:pPr>
        <w:ind w:left="4320" w:hanging="180"/>
      </w:pPr>
    </w:lvl>
    <w:lvl w:ilvl="6" w:tplc="61686104" w:tentative="1">
      <w:start w:val="1"/>
      <w:numFmt w:val="decimal"/>
      <w:lvlText w:val="%7."/>
      <w:lvlJc w:val="left"/>
      <w:pPr>
        <w:ind w:left="5040" w:hanging="360"/>
      </w:pPr>
    </w:lvl>
    <w:lvl w:ilvl="7" w:tplc="61686104" w:tentative="1">
      <w:start w:val="1"/>
      <w:numFmt w:val="lowerLetter"/>
      <w:lvlText w:val="%8."/>
      <w:lvlJc w:val="left"/>
      <w:pPr>
        <w:ind w:left="5760" w:hanging="360"/>
      </w:pPr>
    </w:lvl>
    <w:lvl w:ilvl="8" w:tplc="61686104" w:tentative="1">
      <w:start w:val="1"/>
      <w:numFmt w:val="lowerRoman"/>
      <w:lvlText w:val="%9."/>
      <w:lvlJc w:val="right"/>
      <w:pPr>
        <w:ind w:left="6480" w:hanging="180"/>
      </w:pPr>
    </w:lvl>
  </w:abstractNum>
  <w:abstractNum w:abstractNumId="72937093">
    <w:multiLevelType w:val="hybridMultilevel"/>
    <w:lvl w:ilvl="0" w:tplc="71414836">
      <w:start w:val="1"/>
      <w:numFmt w:val="decimal"/>
      <w:lvlText w:val="%1."/>
      <w:lvlJc w:val="left"/>
      <w:pPr>
        <w:ind w:left="720" w:hanging="360"/>
      </w:pPr>
    </w:lvl>
    <w:lvl w:ilvl="1" w:tplc="71414836" w:tentative="1">
      <w:start w:val="1"/>
      <w:numFmt w:val="lowerLetter"/>
      <w:lvlText w:val="%2."/>
      <w:lvlJc w:val="left"/>
      <w:pPr>
        <w:ind w:left="1440" w:hanging="360"/>
      </w:pPr>
    </w:lvl>
    <w:lvl w:ilvl="2" w:tplc="71414836" w:tentative="1">
      <w:start w:val="1"/>
      <w:numFmt w:val="lowerRoman"/>
      <w:lvlText w:val="%3."/>
      <w:lvlJc w:val="right"/>
      <w:pPr>
        <w:ind w:left="2160" w:hanging="180"/>
      </w:pPr>
    </w:lvl>
    <w:lvl w:ilvl="3" w:tplc="71414836" w:tentative="1">
      <w:start w:val="1"/>
      <w:numFmt w:val="decimal"/>
      <w:lvlText w:val="%4."/>
      <w:lvlJc w:val="left"/>
      <w:pPr>
        <w:ind w:left="2880" w:hanging="360"/>
      </w:pPr>
    </w:lvl>
    <w:lvl w:ilvl="4" w:tplc="71414836" w:tentative="1">
      <w:start w:val="1"/>
      <w:numFmt w:val="lowerLetter"/>
      <w:lvlText w:val="%5."/>
      <w:lvlJc w:val="left"/>
      <w:pPr>
        <w:ind w:left="3600" w:hanging="360"/>
      </w:pPr>
    </w:lvl>
    <w:lvl w:ilvl="5" w:tplc="71414836" w:tentative="1">
      <w:start w:val="1"/>
      <w:numFmt w:val="lowerRoman"/>
      <w:lvlText w:val="%6."/>
      <w:lvlJc w:val="right"/>
      <w:pPr>
        <w:ind w:left="4320" w:hanging="180"/>
      </w:pPr>
    </w:lvl>
    <w:lvl w:ilvl="6" w:tplc="71414836" w:tentative="1">
      <w:start w:val="1"/>
      <w:numFmt w:val="decimal"/>
      <w:lvlText w:val="%7."/>
      <w:lvlJc w:val="left"/>
      <w:pPr>
        <w:ind w:left="5040" w:hanging="360"/>
      </w:pPr>
    </w:lvl>
    <w:lvl w:ilvl="7" w:tplc="71414836" w:tentative="1">
      <w:start w:val="1"/>
      <w:numFmt w:val="lowerLetter"/>
      <w:lvlText w:val="%8."/>
      <w:lvlJc w:val="left"/>
      <w:pPr>
        <w:ind w:left="5760" w:hanging="360"/>
      </w:pPr>
    </w:lvl>
    <w:lvl w:ilvl="8" w:tplc="71414836" w:tentative="1">
      <w:start w:val="1"/>
      <w:numFmt w:val="lowerRoman"/>
      <w:lvlText w:val="%9."/>
      <w:lvlJc w:val="right"/>
      <w:pPr>
        <w:ind w:left="6480" w:hanging="180"/>
      </w:pPr>
    </w:lvl>
  </w:abstractNum>
  <w:abstractNum w:abstractNumId="72937092">
    <w:multiLevelType w:val="hybridMultilevel"/>
    <w:lvl w:ilvl="0" w:tplc="43082392">
      <w:start w:val="1"/>
      <w:numFmt w:val="decimal"/>
      <w:lvlText w:val="%1."/>
      <w:lvlJc w:val="left"/>
      <w:pPr>
        <w:ind w:left="720" w:hanging="360"/>
      </w:pPr>
    </w:lvl>
    <w:lvl w:ilvl="1" w:tplc="43082392" w:tentative="1">
      <w:start w:val="1"/>
      <w:numFmt w:val="lowerLetter"/>
      <w:lvlText w:val="%2."/>
      <w:lvlJc w:val="left"/>
      <w:pPr>
        <w:ind w:left="1440" w:hanging="360"/>
      </w:pPr>
    </w:lvl>
    <w:lvl w:ilvl="2" w:tplc="43082392" w:tentative="1">
      <w:start w:val="1"/>
      <w:numFmt w:val="lowerRoman"/>
      <w:lvlText w:val="%3."/>
      <w:lvlJc w:val="right"/>
      <w:pPr>
        <w:ind w:left="2160" w:hanging="180"/>
      </w:pPr>
    </w:lvl>
    <w:lvl w:ilvl="3" w:tplc="43082392" w:tentative="1">
      <w:start w:val="1"/>
      <w:numFmt w:val="decimal"/>
      <w:lvlText w:val="%4."/>
      <w:lvlJc w:val="left"/>
      <w:pPr>
        <w:ind w:left="2880" w:hanging="360"/>
      </w:pPr>
    </w:lvl>
    <w:lvl w:ilvl="4" w:tplc="43082392" w:tentative="1">
      <w:start w:val="1"/>
      <w:numFmt w:val="lowerLetter"/>
      <w:lvlText w:val="%5."/>
      <w:lvlJc w:val="left"/>
      <w:pPr>
        <w:ind w:left="3600" w:hanging="360"/>
      </w:pPr>
    </w:lvl>
    <w:lvl w:ilvl="5" w:tplc="43082392" w:tentative="1">
      <w:start w:val="1"/>
      <w:numFmt w:val="lowerRoman"/>
      <w:lvlText w:val="%6."/>
      <w:lvlJc w:val="right"/>
      <w:pPr>
        <w:ind w:left="4320" w:hanging="180"/>
      </w:pPr>
    </w:lvl>
    <w:lvl w:ilvl="6" w:tplc="43082392" w:tentative="1">
      <w:start w:val="1"/>
      <w:numFmt w:val="decimal"/>
      <w:lvlText w:val="%7."/>
      <w:lvlJc w:val="left"/>
      <w:pPr>
        <w:ind w:left="5040" w:hanging="360"/>
      </w:pPr>
    </w:lvl>
    <w:lvl w:ilvl="7" w:tplc="43082392" w:tentative="1">
      <w:start w:val="1"/>
      <w:numFmt w:val="lowerLetter"/>
      <w:lvlText w:val="%8."/>
      <w:lvlJc w:val="left"/>
      <w:pPr>
        <w:ind w:left="5760" w:hanging="360"/>
      </w:pPr>
    </w:lvl>
    <w:lvl w:ilvl="8" w:tplc="43082392" w:tentative="1">
      <w:start w:val="1"/>
      <w:numFmt w:val="lowerRoman"/>
      <w:lvlText w:val="%9."/>
      <w:lvlJc w:val="right"/>
      <w:pPr>
        <w:ind w:left="6480" w:hanging="180"/>
      </w:pPr>
    </w:lvl>
  </w:abstractNum>
  <w:abstractNum w:abstractNumId="72937091">
    <w:multiLevelType w:val="hybridMultilevel"/>
    <w:lvl w:ilvl="0" w:tplc="59389278">
      <w:start w:val="1"/>
      <w:numFmt w:val="decimal"/>
      <w:lvlText w:val="%1."/>
      <w:lvlJc w:val="left"/>
      <w:pPr>
        <w:ind w:left="720" w:hanging="360"/>
      </w:pPr>
    </w:lvl>
    <w:lvl w:ilvl="1" w:tplc="59389278" w:tentative="1">
      <w:start w:val="1"/>
      <w:numFmt w:val="lowerLetter"/>
      <w:lvlText w:val="%2."/>
      <w:lvlJc w:val="left"/>
      <w:pPr>
        <w:ind w:left="1440" w:hanging="360"/>
      </w:pPr>
    </w:lvl>
    <w:lvl w:ilvl="2" w:tplc="59389278" w:tentative="1">
      <w:start w:val="1"/>
      <w:numFmt w:val="lowerRoman"/>
      <w:lvlText w:val="%3."/>
      <w:lvlJc w:val="right"/>
      <w:pPr>
        <w:ind w:left="2160" w:hanging="180"/>
      </w:pPr>
    </w:lvl>
    <w:lvl w:ilvl="3" w:tplc="59389278" w:tentative="1">
      <w:start w:val="1"/>
      <w:numFmt w:val="decimal"/>
      <w:lvlText w:val="%4."/>
      <w:lvlJc w:val="left"/>
      <w:pPr>
        <w:ind w:left="2880" w:hanging="360"/>
      </w:pPr>
    </w:lvl>
    <w:lvl w:ilvl="4" w:tplc="59389278" w:tentative="1">
      <w:start w:val="1"/>
      <w:numFmt w:val="lowerLetter"/>
      <w:lvlText w:val="%5."/>
      <w:lvlJc w:val="left"/>
      <w:pPr>
        <w:ind w:left="3600" w:hanging="360"/>
      </w:pPr>
    </w:lvl>
    <w:lvl w:ilvl="5" w:tplc="59389278" w:tentative="1">
      <w:start w:val="1"/>
      <w:numFmt w:val="lowerRoman"/>
      <w:lvlText w:val="%6."/>
      <w:lvlJc w:val="right"/>
      <w:pPr>
        <w:ind w:left="4320" w:hanging="180"/>
      </w:pPr>
    </w:lvl>
    <w:lvl w:ilvl="6" w:tplc="59389278" w:tentative="1">
      <w:start w:val="1"/>
      <w:numFmt w:val="decimal"/>
      <w:lvlText w:val="%7."/>
      <w:lvlJc w:val="left"/>
      <w:pPr>
        <w:ind w:left="5040" w:hanging="360"/>
      </w:pPr>
    </w:lvl>
    <w:lvl w:ilvl="7" w:tplc="59389278" w:tentative="1">
      <w:start w:val="1"/>
      <w:numFmt w:val="lowerLetter"/>
      <w:lvlText w:val="%8."/>
      <w:lvlJc w:val="left"/>
      <w:pPr>
        <w:ind w:left="5760" w:hanging="360"/>
      </w:pPr>
    </w:lvl>
    <w:lvl w:ilvl="8" w:tplc="59389278" w:tentative="1">
      <w:start w:val="1"/>
      <w:numFmt w:val="lowerRoman"/>
      <w:lvlText w:val="%9."/>
      <w:lvlJc w:val="right"/>
      <w:pPr>
        <w:ind w:left="6480" w:hanging="180"/>
      </w:pPr>
    </w:lvl>
  </w:abstractNum>
  <w:abstractNum w:abstractNumId="72937090">
    <w:multiLevelType w:val="hybridMultilevel"/>
    <w:lvl w:ilvl="0" w:tplc="15768417">
      <w:start w:val="1"/>
      <w:numFmt w:val="decimal"/>
      <w:lvlText w:val="%1."/>
      <w:lvlJc w:val="left"/>
      <w:pPr>
        <w:ind w:left="720" w:hanging="360"/>
      </w:pPr>
    </w:lvl>
    <w:lvl w:ilvl="1" w:tplc="15768417" w:tentative="1">
      <w:start w:val="1"/>
      <w:numFmt w:val="lowerLetter"/>
      <w:lvlText w:val="%2."/>
      <w:lvlJc w:val="left"/>
      <w:pPr>
        <w:ind w:left="1440" w:hanging="360"/>
      </w:pPr>
    </w:lvl>
    <w:lvl w:ilvl="2" w:tplc="15768417" w:tentative="1">
      <w:start w:val="1"/>
      <w:numFmt w:val="lowerRoman"/>
      <w:lvlText w:val="%3."/>
      <w:lvlJc w:val="right"/>
      <w:pPr>
        <w:ind w:left="2160" w:hanging="180"/>
      </w:pPr>
    </w:lvl>
    <w:lvl w:ilvl="3" w:tplc="15768417" w:tentative="1">
      <w:start w:val="1"/>
      <w:numFmt w:val="decimal"/>
      <w:lvlText w:val="%4."/>
      <w:lvlJc w:val="left"/>
      <w:pPr>
        <w:ind w:left="2880" w:hanging="360"/>
      </w:pPr>
    </w:lvl>
    <w:lvl w:ilvl="4" w:tplc="15768417" w:tentative="1">
      <w:start w:val="1"/>
      <w:numFmt w:val="lowerLetter"/>
      <w:lvlText w:val="%5."/>
      <w:lvlJc w:val="left"/>
      <w:pPr>
        <w:ind w:left="3600" w:hanging="360"/>
      </w:pPr>
    </w:lvl>
    <w:lvl w:ilvl="5" w:tplc="15768417" w:tentative="1">
      <w:start w:val="1"/>
      <w:numFmt w:val="lowerRoman"/>
      <w:lvlText w:val="%6."/>
      <w:lvlJc w:val="right"/>
      <w:pPr>
        <w:ind w:left="4320" w:hanging="180"/>
      </w:pPr>
    </w:lvl>
    <w:lvl w:ilvl="6" w:tplc="15768417" w:tentative="1">
      <w:start w:val="1"/>
      <w:numFmt w:val="decimal"/>
      <w:lvlText w:val="%7."/>
      <w:lvlJc w:val="left"/>
      <w:pPr>
        <w:ind w:left="5040" w:hanging="360"/>
      </w:pPr>
    </w:lvl>
    <w:lvl w:ilvl="7" w:tplc="15768417" w:tentative="1">
      <w:start w:val="1"/>
      <w:numFmt w:val="lowerLetter"/>
      <w:lvlText w:val="%8."/>
      <w:lvlJc w:val="left"/>
      <w:pPr>
        <w:ind w:left="5760" w:hanging="360"/>
      </w:pPr>
    </w:lvl>
    <w:lvl w:ilvl="8" w:tplc="15768417" w:tentative="1">
      <w:start w:val="1"/>
      <w:numFmt w:val="lowerRoman"/>
      <w:lvlText w:val="%9."/>
      <w:lvlJc w:val="right"/>
      <w:pPr>
        <w:ind w:left="6480" w:hanging="180"/>
      </w:pPr>
    </w:lvl>
  </w:abstractNum>
  <w:abstractNum w:abstractNumId="72937089">
    <w:multiLevelType w:val="hybridMultilevel"/>
    <w:lvl w:ilvl="0" w:tplc="18107127">
      <w:start w:val="1"/>
      <w:numFmt w:val="decimal"/>
      <w:lvlText w:val="%1."/>
      <w:lvlJc w:val="left"/>
      <w:pPr>
        <w:ind w:left="720" w:hanging="360"/>
      </w:pPr>
    </w:lvl>
    <w:lvl w:ilvl="1" w:tplc="18107127" w:tentative="1">
      <w:start w:val="1"/>
      <w:numFmt w:val="lowerLetter"/>
      <w:lvlText w:val="%2."/>
      <w:lvlJc w:val="left"/>
      <w:pPr>
        <w:ind w:left="1440" w:hanging="360"/>
      </w:pPr>
    </w:lvl>
    <w:lvl w:ilvl="2" w:tplc="18107127" w:tentative="1">
      <w:start w:val="1"/>
      <w:numFmt w:val="lowerRoman"/>
      <w:lvlText w:val="%3."/>
      <w:lvlJc w:val="right"/>
      <w:pPr>
        <w:ind w:left="2160" w:hanging="180"/>
      </w:pPr>
    </w:lvl>
    <w:lvl w:ilvl="3" w:tplc="18107127" w:tentative="1">
      <w:start w:val="1"/>
      <w:numFmt w:val="decimal"/>
      <w:lvlText w:val="%4."/>
      <w:lvlJc w:val="left"/>
      <w:pPr>
        <w:ind w:left="2880" w:hanging="360"/>
      </w:pPr>
    </w:lvl>
    <w:lvl w:ilvl="4" w:tplc="18107127" w:tentative="1">
      <w:start w:val="1"/>
      <w:numFmt w:val="lowerLetter"/>
      <w:lvlText w:val="%5."/>
      <w:lvlJc w:val="left"/>
      <w:pPr>
        <w:ind w:left="3600" w:hanging="360"/>
      </w:pPr>
    </w:lvl>
    <w:lvl w:ilvl="5" w:tplc="18107127" w:tentative="1">
      <w:start w:val="1"/>
      <w:numFmt w:val="lowerRoman"/>
      <w:lvlText w:val="%6."/>
      <w:lvlJc w:val="right"/>
      <w:pPr>
        <w:ind w:left="4320" w:hanging="180"/>
      </w:pPr>
    </w:lvl>
    <w:lvl w:ilvl="6" w:tplc="18107127" w:tentative="1">
      <w:start w:val="1"/>
      <w:numFmt w:val="decimal"/>
      <w:lvlText w:val="%7."/>
      <w:lvlJc w:val="left"/>
      <w:pPr>
        <w:ind w:left="5040" w:hanging="360"/>
      </w:pPr>
    </w:lvl>
    <w:lvl w:ilvl="7" w:tplc="18107127" w:tentative="1">
      <w:start w:val="1"/>
      <w:numFmt w:val="lowerLetter"/>
      <w:lvlText w:val="%8."/>
      <w:lvlJc w:val="left"/>
      <w:pPr>
        <w:ind w:left="5760" w:hanging="360"/>
      </w:pPr>
    </w:lvl>
    <w:lvl w:ilvl="8" w:tplc="18107127" w:tentative="1">
      <w:start w:val="1"/>
      <w:numFmt w:val="lowerRoman"/>
      <w:lvlText w:val="%9."/>
      <w:lvlJc w:val="right"/>
      <w:pPr>
        <w:ind w:left="6480" w:hanging="180"/>
      </w:pPr>
    </w:lvl>
  </w:abstractNum>
  <w:abstractNum w:abstractNumId="72937088">
    <w:multiLevelType w:val="hybridMultilevel"/>
    <w:lvl w:ilvl="0" w:tplc="31815223">
      <w:start w:val="1"/>
      <w:numFmt w:val="decimal"/>
      <w:lvlText w:val="%1."/>
      <w:lvlJc w:val="left"/>
      <w:pPr>
        <w:ind w:left="720" w:hanging="360"/>
      </w:pPr>
    </w:lvl>
    <w:lvl w:ilvl="1" w:tplc="31815223" w:tentative="1">
      <w:start w:val="1"/>
      <w:numFmt w:val="lowerLetter"/>
      <w:lvlText w:val="%2."/>
      <w:lvlJc w:val="left"/>
      <w:pPr>
        <w:ind w:left="1440" w:hanging="360"/>
      </w:pPr>
    </w:lvl>
    <w:lvl w:ilvl="2" w:tplc="31815223" w:tentative="1">
      <w:start w:val="1"/>
      <w:numFmt w:val="lowerRoman"/>
      <w:lvlText w:val="%3."/>
      <w:lvlJc w:val="right"/>
      <w:pPr>
        <w:ind w:left="2160" w:hanging="180"/>
      </w:pPr>
    </w:lvl>
    <w:lvl w:ilvl="3" w:tplc="31815223" w:tentative="1">
      <w:start w:val="1"/>
      <w:numFmt w:val="decimal"/>
      <w:lvlText w:val="%4."/>
      <w:lvlJc w:val="left"/>
      <w:pPr>
        <w:ind w:left="2880" w:hanging="360"/>
      </w:pPr>
    </w:lvl>
    <w:lvl w:ilvl="4" w:tplc="31815223" w:tentative="1">
      <w:start w:val="1"/>
      <w:numFmt w:val="lowerLetter"/>
      <w:lvlText w:val="%5."/>
      <w:lvlJc w:val="left"/>
      <w:pPr>
        <w:ind w:left="3600" w:hanging="360"/>
      </w:pPr>
    </w:lvl>
    <w:lvl w:ilvl="5" w:tplc="31815223" w:tentative="1">
      <w:start w:val="1"/>
      <w:numFmt w:val="lowerRoman"/>
      <w:lvlText w:val="%6."/>
      <w:lvlJc w:val="right"/>
      <w:pPr>
        <w:ind w:left="4320" w:hanging="180"/>
      </w:pPr>
    </w:lvl>
    <w:lvl w:ilvl="6" w:tplc="31815223" w:tentative="1">
      <w:start w:val="1"/>
      <w:numFmt w:val="decimal"/>
      <w:lvlText w:val="%7."/>
      <w:lvlJc w:val="left"/>
      <w:pPr>
        <w:ind w:left="5040" w:hanging="360"/>
      </w:pPr>
    </w:lvl>
    <w:lvl w:ilvl="7" w:tplc="31815223" w:tentative="1">
      <w:start w:val="1"/>
      <w:numFmt w:val="lowerLetter"/>
      <w:lvlText w:val="%8."/>
      <w:lvlJc w:val="left"/>
      <w:pPr>
        <w:ind w:left="5760" w:hanging="360"/>
      </w:pPr>
    </w:lvl>
    <w:lvl w:ilvl="8" w:tplc="31815223" w:tentative="1">
      <w:start w:val="1"/>
      <w:numFmt w:val="lowerRoman"/>
      <w:lvlText w:val="%9."/>
      <w:lvlJc w:val="right"/>
      <w:pPr>
        <w:ind w:left="6480" w:hanging="180"/>
      </w:pPr>
    </w:lvl>
  </w:abstractNum>
  <w:abstractNum w:abstractNumId="72937087">
    <w:multiLevelType w:val="hybridMultilevel"/>
    <w:lvl w:ilvl="0" w:tplc="56197260">
      <w:start w:val="1"/>
      <w:numFmt w:val="decimal"/>
      <w:lvlText w:val="%1."/>
      <w:lvlJc w:val="left"/>
      <w:pPr>
        <w:ind w:left="720" w:hanging="360"/>
      </w:pPr>
    </w:lvl>
    <w:lvl w:ilvl="1" w:tplc="56197260" w:tentative="1">
      <w:start w:val="1"/>
      <w:numFmt w:val="lowerLetter"/>
      <w:lvlText w:val="%2."/>
      <w:lvlJc w:val="left"/>
      <w:pPr>
        <w:ind w:left="1440" w:hanging="360"/>
      </w:pPr>
    </w:lvl>
    <w:lvl w:ilvl="2" w:tplc="56197260" w:tentative="1">
      <w:start w:val="1"/>
      <w:numFmt w:val="lowerRoman"/>
      <w:lvlText w:val="%3."/>
      <w:lvlJc w:val="right"/>
      <w:pPr>
        <w:ind w:left="2160" w:hanging="180"/>
      </w:pPr>
    </w:lvl>
    <w:lvl w:ilvl="3" w:tplc="56197260" w:tentative="1">
      <w:start w:val="1"/>
      <w:numFmt w:val="decimal"/>
      <w:lvlText w:val="%4."/>
      <w:lvlJc w:val="left"/>
      <w:pPr>
        <w:ind w:left="2880" w:hanging="360"/>
      </w:pPr>
    </w:lvl>
    <w:lvl w:ilvl="4" w:tplc="56197260" w:tentative="1">
      <w:start w:val="1"/>
      <w:numFmt w:val="lowerLetter"/>
      <w:lvlText w:val="%5."/>
      <w:lvlJc w:val="left"/>
      <w:pPr>
        <w:ind w:left="3600" w:hanging="360"/>
      </w:pPr>
    </w:lvl>
    <w:lvl w:ilvl="5" w:tplc="56197260" w:tentative="1">
      <w:start w:val="1"/>
      <w:numFmt w:val="lowerRoman"/>
      <w:lvlText w:val="%6."/>
      <w:lvlJc w:val="right"/>
      <w:pPr>
        <w:ind w:left="4320" w:hanging="180"/>
      </w:pPr>
    </w:lvl>
    <w:lvl w:ilvl="6" w:tplc="56197260" w:tentative="1">
      <w:start w:val="1"/>
      <w:numFmt w:val="decimal"/>
      <w:lvlText w:val="%7."/>
      <w:lvlJc w:val="left"/>
      <w:pPr>
        <w:ind w:left="5040" w:hanging="360"/>
      </w:pPr>
    </w:lvl>
    <w:lvl w:ilvl="7" w:tplc="56197260" w:tentative="1">
      <w:start w:val="1"/>
      <w:numFmt w:val="lowerLetter"/>
      <w:lvlText w:val="%8."/>
      <w:lvlJc w:val="left"/>
      <w:pPr>
        <w:ind w:left="5760" w:hanging="360"/>
      </w:pPr>
    </w:lvl>
    <w:lvl w:ilvl="8" w:tplc="56197260" w:tentative="1">
      <w:start w:val="1"/>
      <w:numFmt w:val="lowerRoman"/>
      <w:lvlText w:val="%9."/>
      <w:lvlJc w:val="right"/>
      <w:pPr>
        <w:ind w:left="6480" w:hanging="180"/>
      </w:pPr>
    </w:lvl>
  </w:abstractNum>
  <w:abstractNum w:abstractNumId="72937086">
    <w:multiLevelType w:val="hybridMultilevel"/>
    <w:lvl w:ilvl="0" w:tplc="33986017">
      <w:start w:val="1"/>
      <w:numFmt w:val="decimal"/>
      <w:lvlText w:val="%1."/>
      <w:lvlJc w:val="left"/>
      <w:pPr>
        <w:ind w:left="720" w:hanging="360"/>
      </w:pPr>
    </w:lvl>
    <w:lvl w:ilvl="1" w:tplc="33986017" w:tentative="1">
      <w:start w:val="1"/>
      <w:numFmt w:val="lowerLetter"/>
      <w:lvlText w:val="%2."/>
      <w:lvlJc w:val="left"/>
      <w:pPr>
        <w:ind w:left="1440" w:hanging="360"/>
      </w:pPr>
    </w:lvl>
    <w:lvl w:ilvl="2" w:tplc="33986017" w:tentative="1">
      <w:start w:val="1"/>
      <w:numFmt w:val="lowerRoman"/>
      <w:lvlText w:val="%3."/>
      <w:lvlJc w:val="right"/>
      <w:pPr>
        <w:ind w:left="2160" w:hanging="180"/>
      </w:pPr>
    </w:lvl>
    <w:lvl w:ilvl="3" w:tplc="33986017" w:tentative="1">
      <w:start w:val="1"/>
      <w:numFmt w:val="decimal"/>
      <w:lvlText w:val="%4."/>
      <w:lvlJc w:val="left"/>
      <w:pPr>
        <w:ind w:left="2880" w:hanging="360"/>
      </w:pPr>
    </w:lvl>
    <w:lvl w:ilvl="4" w:tplc="33986017" w:tentative="1">
      <w:start w:val="1"/>
      <w:numFmt w:val="lowerLetter"/>
      <w:lvlText w:val="%5."/>
      <w:lvlJc w:val="left"/>
      <w:pPr>
        <w:ind w:left="3600" w:hanging="360"/>
      </w:pPr>
    </w:lvl>
    <w:lvl w:ilvl="5" w:tplc="33986017" w:tentative="1">
      <w:start w:val="1"/>
      <w:numFmt w:val="lowerRoman"/>
      <w:lvlText w:val="%6."/>
      <w:lvlJc w:val="right"/>
      <w:pPr>
        <w:ind w:left="4320" w:hanging="180"/>
      </w:pPr>
    </w:lvl>
    <w:lvl w:ilvl="6" w:tplc="33986017" w:tentative="1">
      <w:start w:val="1"/>
      <w:numFmt w:val="decimal"/>
      <w:lvlText w:val="%7."/>
      <w:lvlJc w:val="left"/>
      <w:pPr>
        <w:ind w:left="5040" w:hanging="360"/>
      </w:pPr>
    </w:lvl>
    <w:lvl w:ilvl="7" w:tplc="33986017" w:tentative="1">
      <w:start w:val="1"/>
      <w:numFmt w:val="lowerLetter"/>
      <w:lvlText w:val="%8."/>
      <w:lvlJc w:val="left"/>
      <w:pPr>
        <w:ind w:left="5760" w:hanging="360"/>
      </w:pPr>
    </w:lvl>
    <w:lvl w:ilvl="8" w:tplc="33986017" w:tentative="1">
      <w:start w:val="1"/>
      <w:numFmt w:val="lowerRoman"/>
      <w:lvlText w:val="%9."/>
      <w:lvlJc w:val="right"/>
      <w:pPr>
        <w:ind w:left="6480" w:hanging="180"/>
      </w:pPr>
    </w:lvl>
  </w:abstractNum>
  <w:abstractNum w:abstractNumId="72937085">
    <w:multiLevelType w:val="hybridMultilevel"/>
    <w:lvl w:ilvl="0" w:tplc="12713487">
      <w:start w:val="1"/>
      <w:numFmt w:val="decimal"/>
      <w:lvlText w:val="%1."/>
      <w:lvlJc w:val="left"/>
      <w:pPr>
        <w:ind w:left="720" w:hanging="360"/>
      </w:pPr>
    </w:lvl>
    <w:lvl w:ilvl="1" w:tplc="12713487" w:tentative="1">
      <w:start w:val="1"/>
      <w:numFmt w:val="lowerLetter"/>
      <w:lvlText w:val="%2."/>
      <w:lvlJc w:val="left"/>
      <w:pPr>
        <w:ind w:left="1440" w:hanging="360"/>
      </w:pPr>
    </w:lvl>
    <w:lvl w:ilvl="2" w:tplc="12713487" w:tentative="1">
      <w:start w:val="1"/>
      <w:numFmt w:val="lowerRoman"/>
      <w:lvlText w:val="%3."/>
      <w:lvlJc w:val="right"/>
      <w:pPr>
        <w:ind w:left="2160" w:hanging="180"/>
      </w:pPr>
    </w:lvl>
    <w:lvl w:ilvl="3" w:tplc="12713487" w:tentative="1">
      <w:start w:val="1"/>
      <w:numFmt w:val="decimal"/>
      <w:lvlText w:val="%4."/>
      <w:lvlJc w:val="left"/>
      <w:pPr>
        <w:ind w:left="2880" w:hanging="360"/>
      </w:pPr>
    </w:lvl>
    <w:lvl w:ilvl="4" w:tplc="12713487" w:tentative="1">
      <w:start w:val="1"/>
      <w:numFmt w:val="lowerLetter"/>
      <w:lvlText w:val="%5."/>
      <w:lvlJc w:val="left"/>
      <w:pPr>
        <w:ind w:left="3600" w:hanging="360"/>
      </w:pPr>
    </w:lvl>
    <w:lvl w:ilvl="5" w:tplc="12713487" w:tentative="1">
      <w:start w:val="1"/>
      <w:numFmt w:val="lowerRoman"/>
      <w:lvlText w:val="%6."/>
      <w:lvlJc w:val="right"/>
      <w:pPr>
        <w:ind w:left="4320" w:hanging="180"/>
      </w:pPr>
    </w:lvl>
    <w:lvl w:ilvl="6" w:tplc="12713487" w:tentative="1">
      <w:start w:val="1"/>
      <w:numFmt w:val="decimal"/>
      <w:lvlText w:val="%7."/>
      <w:lvlJc w:val="left"/>
      <w:pPr>
        <w:ind w:left="5040" w:hanging="360"/>
      </w:pPr>
    </w:lvl>
    <w:lvl w:ilvl="7" w:tplc="12713487" w:tentative="1">
      <w:start w:val="1"/>
      <w:numFmt w:val="lowerLetter"/>
      <w:lvlText w:val="%8."/>
      <w:lvlJc w:val="left"/>
      <w:pPr>
        <w:ind w:left="5760" w:hanging="360"/>
      </w:pPr>
    </w:lvl>
    <w:lvl w:ilvl="8" w:tplc="12713487" w:tentative="1">
      <w:start w:val="1"/>
      <w:numFmt w:val="lowerRoman"/>
      <w:lvlText w:val="%9."/>
      <w:lvlJc w:val="right"/>
      <w:pPr>
        <w:ind w:left="6480" w:hanging="180"/>
      </w:pPr>
    </w:lvl>
  </w:abstractNum>
  <w:abstractNum w:abstractNumId="72937084">
    <w:multiLevelType w:val="hybridMultilevel"/>
    <w:lvl w:ilvl="0" w:tplc="41698079">
      <w:start w:val="1"/>
      <w:numFmt w:val="decimal"/>
      <w:lvlText w:val="%1."/>
      <w:lvlJc w:val="left"/>
      <w:pPr>
        <w:ind w:left="720" w:hanging="360"/>
      </w:pPr>
    </w:lvl>
    <w:lvl w:ilvl="1" w:tplc="41698079" w:tentative="1">
      <w:start w:val="1"/>
      <w:numFmt w:val="lowerLetter"/>
      <w:lvlText w:val="%2."/>
      <w:lvlJc w:val="left"/>
      <w:pPr>
        <w:ind w:left="1440" w:hanging="360"/>
      </w:pPr>
    </w:lvl>
    <w:lvl w:ilvl="2" w:tplc="41698079" w:tentative="1">
      <w:start w:val="1"/>
      <w:numFmt w:val="lowerRoman"/>
      <w:lvlText w:val="%3."/>
      <w:lvlJc w:val="right"/>
      <w:pPr>
        <w:ind w:left="2160" w:hanging="180"/>
      </w:pPr>
    </w:lvl>
    <w:lvl w:ilvl="3" w:tplc="41698079" w:tentative="1">
      <w:start w:val="1"/>
      <w:numFmt w:val="decimal"/>
      <w:lvlText w:val="%4."/>
      <w:lvlJc w:val="left"/>
      <w:pPr>
        <w:ind w:left="2880" w:hanging="360"/>
      </w:pPr>
    </w:lvl>
    <w:lvl w:ilvl="4" w:tplc="41698079" w:tentative="1">
      <w:start w:val="1"/>
      <w:numFmt w:val="lowerLetter"/>
      <w:lvlText w:val="%5."/>
      <w:lvlJc w:val="left"/>
      <w:pPr>
        <w:ind w:left="3600" w:hanging="360"/>
      </w:pPr>
    </w:lvl>
    <w:lvl w:ilvl="5" w:tplc="41698079" w:tentative="1">
      <w:start w:val="1"/>
      <w:numFmt w:val="lowerRoman"/>
      <w:lvlText w:val="%6."/>
      <w:lvlJc w:val="right"/>
      <w:pPr>
        <w:ind w:left="4320" w:hanging="180"/>
      </w:pPr>
    </w:lvl>
    <w:lvl w:ilvl="6" w:tplc="41698079" w:tentative="1">
      <w:start w:val="1"/>
      <w:numFmt w:val="decimal"/>
      <w:lvlText w:val="%7."/>
      <w:lvlJc w:val="left"/>
      <w:pPr>
        <w:ind w:left="5040" w:hanging="360"/>
      </w:pPr>
    </w:lvl>
    <w:lvl w:ilvl="7" w:tplc="41698079" w:tentative="1">
      <w:start w:val="1"/>
      <w:numFmt w:val="lowerLetter"/>
      <w:lvlText w:val="%8."/>
      <w:lvlJc w:val="left"/>
      <w:pPr>
        <w:ind w:left="5760" w:hanging="360"/>
      </w:pPr>
    </w:lvl>
    <w:lvl w:ilvl="8" w:tplc="41698079" w:tentative="1">
      <w:start w:val="1"/>
      <w:numFmt w:val="lowerRoman"/>
      <w:lvlText w:val="%9."/>
      <w:lvlJc w:val="right"/>
      <w:pPr>
        <w:ind w:left="6480" w:hanging="180"/>
      </w:pPr>
    </w:lvl>
  </w:abstractNum>
  <w:abstractNum w:abstractNumId="72937083">
    <w:multiLevelType w:val="hybridMultilevel"/>
    <w:lvl w:ilvl="0" w:tplc="57361623">
      <w:start w:val="1"/>
      <w:numFmt w:val="decimal"/>
      <w:lvlText w:val="%1."/>
      <w:lvlJc w:val="left"/>
      <w:pPr>
        <w:ind w:left="720" w:hanging="360"/>
      </w:pPr>
    </w:lvl>
    <w:lvl w:ilvl="1" w:tplc="57361623" w:tentative="1">
      <w:start w:val="1"/>
      <w:numFmt w:val="lowerLetter"/>
      <w:lvlText w:val="%2."/>
      <w:lvlJc w:val="left"/>
      <w:pPr>
        <w:ind w:left="1440" w:hanging="360"/>
      </w:pPr>
    </w:lvl>
    <w:lvl w:ilvl="2" w:tplc="57361623" w:tentative="1">
      <w:start w:val="1"/>
      <w:numFmt w:val="lowerRoman"/>
      <w:lvlText w:val="%3."/>
      <w:lvlJc w:val="right"/>
      <w:pPr>
        <w:ind w:left="2160" w:hanging="180"/>
      </w:pPr>
    </w:lvl>
    <w:lvl w:ilvl="3" w:tplc="57361623" w:tentative="1">
      <w:start w:val="1"/>
      <w:numFmt w:val="decimal"/>
      <w:lvlText w:val="%4."/>
      <w:lvlJc w:val="left"/>
      <w:pPr>
        <w:ind w:left="2880" w:hanging="360"/>
      </w:pPr>
    </w:lvl>
    <w:lvl w:ilvl="4" w:tplc="57361623" w:tentative="1">
      <w:start w:val="1"/>
      <w:numFmt w:val="lowerLetter"/>
      <w:lvlText w:val="%5."/>
      <w:lvlJc w:val="left"/>
      <w:pPr>
        <w:ind w:left="3600" w:hanging="360"/>
      </w:pPr>
    </w:lvl>
    <w:lvl w:ilvl="5" w:tplc="57361623" w:tentative="1">
      <w:start w:val="1"/>
      <w:numFmt w:val="lowerRoman"/>
      <w:lvlText w:val="%6."/>
      <w:lvlJc w:val="right"/>
      <w:pPr>
        <w:ind w:left="4320" w:hanging="180"/>
      </w:pPr>
    </w:lvl>
    <w:lvl w:ilvl="6" w:tplc="57361623" w:tentative="1">
      <w:start w:val="1"/>
      <w:numFmt w:val="decimal"/>
      <w:lvlText w:val="%7."/>
      <w:lvlJc w:val="left"/>
      <w:pPr>
        <w:ind w:left="5040" w:hanging="360"/>
      </w:pPr>
    </w:lvl>
    <w:lvl w:ilvl="7" w:tplc="57361623" w:tentative="1">
      <w:start w:val="1"/>
      <w:numFmt w:val="lowerLetter"/>
      <w:lvlText w:val="%8."/>
      <w:lvlJc w:val="left"/>
      <w:pPr>
        <w:ind w:left="5760" w:hanging="360"/>
      </w:pPr>
    </w:lvl>
    <w:lvl w:ilvl="8" w:tplc="57361623" w:tentative="1">
      <w:start w:val="1"/>
      <w:numFmt w:val="lowerRoman"/>
      <w:lvlText w:val="%9."/>
      <w:lvlJc w:val="right"/>
      <w:pPr>
        <w:ind w:left="6480" w:hanging="180"/>
      </w:pPr>
    </w:lvl>
  </w:abstractNum>
  <w:abstractNum w:abstractNumId="72937082">
    <w:multiLevelType w:val="hybridMultilevel"/>
    <w:lvl w:ilvl="0" w:tplc="55163927">
      <w:start w:val="1"/>
      <w:numFmt w:val="decimal"/>
      <w:lvlText w:val="%1."/>
      <w:lvlJc w:val="left"/>
      <w:pPr>
        <w:ind w:left="720" w:hanging="360"/>
      </w:pPr>
    </w:lvl>
    <w:lvl w:ilvl="1" w:tplc="55163927" w:tentative="1">
      <w:start w:val="1"/>
      <w:numFmt w:val="lowerLetter"/>
      <w:lvlText w:val="%2."/>
      <w:lvlJc w:val="left"/>
      <w:pPr>
        <w:ind w:left="1440" w:hanging="360"/>
      </w:pPr>
    </w:lvl>
    <w:lvl w:ilvl="2" w:tplc="55163927" w:tentative="1">
      <w:start w:val="1"/>
      <w:numFmt w:val="lowerRoman"/>
      <w:lvlText w:val="%3."/>
      <w:lvlJc w:val="right"/>
      <w:pPr>
        <w:ind w:left="2160" w:hanging="180"/>
      </w:pPr>
    </w:lvl>
    <w:lvl w:ilvl="3" w:tplc="55163927" w:tentative="1">
      <w:start w:val="1"/>
      <w:numFmt w:val="decimal"/>
      <w:lvlText w:val="%4."/>
      <w:lvlJc w:val="left"/>
      <w:pPr>
        <w:ind w:left="2880" w:hanging="360"/>
      </w:pPr>
    </w:lvl>
    <w:lvl w:ilvl="4" w:tplc="55163927" w:tentative="1">
      <w:start w:val="1"/>
      <w:numFmt w:val="lowerLetter"/>
      <w:lvlText w:val="%5."/>
      <w:lvlJc w:val="left"/>
      <w:pPr>
        <w:ind w:left="3600" w:hanging="360"/>
      </w:pPr>
    </w:lvl>
    <w:lvl w:ilvl="5" w:tplc="55163927" w:tentative="1">
      <w:start w:val="1"/>
      <w:numFmt w:val="lowerRoman"/>
      <w:lvlText w:val="%6."/>
      <w:lvlJc w:val="right"/>
      <w:pPr>
        <w:ind w:left="4320" w:hanging="180"/>
      </w:pPr>
    </w:lvl>
    <w:lvl w:ilvl="6" w:tplc="55163927" w:tentative="1">
      <w:start w:val="1"/>
      <w:numFmt w:val="decimal"/>
      <w:lvlText w:val="%7."/>
      <w:lvlJc w:val="left"/>
      <w:pPr>
        <w:ind w:left="5040" w:hanging="360"/>
      </w:pPr>
    </w:lvl>
    <w:lvl w:ilvl="7" w:tplc="55163927" w:tentative="1">
      <w:start w:val="1"/>
      <w:numFmt w:val="lowerLetter"/>
      <w:lvlText w:val="%8."/>
      <w:lvlJc w:val="left"/>
      <w:pPr>
        <w:ind w:left="5760" w:hanging="360"/>
      </w:pPr>
    </w:lvl>
    <w:lvl w:ilvl="8" w:tplc="55163927" w:tentative="1">
      <w:start w:val="1"/>
      <w:numFmt w:val="lowerRoman"/>
      <w:lvlText w:val="%9."/>
      <w:lvlJc w:val="right"/>
      <w:pPr>
        <w:ind w:left="6480" w:hanging="180"/>
      </w:pPr>
    </w:lvl>
  </w:abstractNum>
  <w:abstractNum w:abstractNumId="72937081">
    <w:multiLevelType w:val="hybridMultilevel"/>
    <w:lvl w:ilvl="0" w:tplc="47375226">
      <w:start w:val="1"/>
      <w:numFmt w:val="decimal"/>
      <w:lvlText w:val="%1."/>
      <w:lvlJc w:val="left"/>
      <w:pPr>
        <w:ind w:left="720" w:hanging="360"/>
      </w:pPr>
    </w:lvl>
    <w:lvl w:ilvl="1" w:tplc="47375226" w:tentative="1">
      <w:start w:val="1"/>
      <w:numFmt w:val="lowerLetter"/>
      <w:lvlText w:val="%2."/>
      <w:lvlJc w:val="left"/>
      <w:pPr>
        <w:ind w:left="1440" w:hanging="360"/>
      </w:pPr>
    </w:lvl>
    <w:lvl w:ilvl="2" w:tplc="47375226" w:tentative="1">
      <w:start w:val="1"/>
      <w:numFmt w:val="lowerRoman"/>
      <w:lvlText w:val="%3."/>
      <w:lvlJc w:val="right"/>
      <w:pPr>
        <w:ind w:left="2160" w:hanging="180"/>
      </w:pPr>
    </w:lvl>
    <w:lvl w:ilvl="3" w:tplc="47375226" w:tentative="1">
      <w:start w:val="1"/>
      <w:numFmt w:val="decimal"/>
      <w:lvlText w:val="%4."/>
      <w:lvlJc w:val="left"/>
      <w:pPr>
        <w:ind w:left="2880" w:hanging="360"/>
      </w:pPr>
    </w:lvl>
    <w:lvl w:ilvl="4" w:tplc="47375226" w:tentative="1">
      <w:start w:val="1"/>
      <w:numFmt w:val="lowerLetter"/>
      <w:lvlText w:val="%5."/>
      <w:lvlJc w:val="left"/>
      <w:pPr>
        <w:ind w:left="3600" w:hanging="360"/>
      </w:pPr>
    </w:lvl>
    <w:lvl w:ilvl="5" w:tplc="47375226" w:tentative="1">
      <w:start w:val="1"/>
      <w:numFmt w:val="lowerRoman"/>
      <w:lvlText w:val="%6."/>
      <w:lvlJc w:val="right"/>
      <w:pPr>
        <w:ind w:left="4320" w:hanging="180"/>
      </w:pPr>
    </w:lvl>
    <w:lvl w:ilvl="6" w:tplc="47375226" w:tentative="1">
      <w:start w:val="1"/>
      <w:numFmt w:val="decimal"/>
      <w:lvlText w:val="%7."/>
      <w:lvlJc w:val="left"/>
      <w:pPr>
        <w:ind w:left="5040" w:hanging="360"/>
      </w:pPr>
    </w:lvl>
    <w:lvl w:ilvl="7" w:tplc="47375226" w:tentative="1">
      <w:start w:val="1"/>
      <w:numFmt w:val="lowerLetter"/>
      <w:lvlText w:val="%8."/>
      <w:lvlJc w:val="left"/>
      <w:pPr>
        <w:ind w:left="5760" w:hanging="360"/>
      </w:pPr>
    </w:lvl>
    <w:lvl w:ilvl="8" w:tplc="47375226" w:tentative="1">
      <w:start w:val="1"/>
      <w:numFmt w:val="lowerRoman"/>
      <w:lvlText w:val="%9."/>
      <w:lvlJc w:val="right"/>
      <w:pPr>
        <w:ind w:left="6480" w:hanging="180"/>
      </w:pPr>
    </w:lvl>
  </w:abstractNum>
  <w:abstractNum w:abstractNumId="72937080">
    <w:multiLevelType w:val="hybridMultilevel"/>
    <w:lvl w:ilvl="0" w:tplc="94420649">
      <w:start w:val="1"/>
      <w:numFmt w:val="decimal"/>
      <w:lvlText w:val="%1."/>
      <w:lvlJc w:val="left"/>
      <w:pPr>
        <w:ind w:left="720" w:hanging="360"/>
      </w:pPr>
    </w:lvl>
    <w:lvl w:ilvl="1" w:tplc="94420649" w:tentative="1">
      <w:start w:val="1"/>
      <w:numFmt w:val="lowerLetter"/>
      <w:lvlText w:val="%2."/>
      <w:lvlJc w:val="left"/>
      <w:pPr>
        <w:ind w:left="1440" w:hanging="360"/>
      </w:pPr>
    </w:lvl>
    <w:lvl w:ilvl="2" w:tplc="94420649" w:tentative="1">
      <w:start w:val="1"/>
      <w:numFmt w:val="lowerRoman"/>
      <w:lvlText w:val="%3."/>
      <w:lvlJc w:val="right"/>
      <w:pPr>
        <w:ind w:left="2160" w:hanging="180"/>
      </w:pPr>
    </w:lvl>
    <w:lvl w:ilvl="3" w:tplc="94420649" w:tentative="1">
      <w:start w:val="1"/>
      <w:numFmt w:val="decimal"/>
      <w:lvlText w:val="%4."/>
      <w:lvlJc w:val="left"/>
      <w:pPr>
        <w:ind w:left="2880" w:hanging="360"/>
      </w:pPr>
    </w:lvl>
    <w:lvl w:ilvl="4" w:tplc="94420649" w:tentative="1">
      <w:start w:val="1"/>
      <w:numFmt w:val="lowerLetter"/>
      <w:lvlText w:val="%5."/>
      <w:lvlJc w:val="left"/>
      <w:pPr>
        <w:ind w:left="3600" w:hanging="360"/>
      </w:pPr>
    </w:lvl>
    <w:lvl w:ilvl="5" w:tplc="94420649" w:tentative="1">
      <w:start w:val="1"/>
      <w:numFmt w:val="lowerRoman"/>
      <w:lvlText w:val="%6."/>
      <w:lvlJc w:val="right"/>
      <w:pPr>
        <w:ind w:left="4320" w:hanging="180"/>
      </w:pPr>
    </w:lvl>
    <w:lvl w:ilvl="6" w:tplc="94420649" w:tentative="1">
      <w:start w:val="1"/>
      <w:numFmt w:val="decimal"/>
      <w:lvlText w:val="%7."/>
      <w:lvlJc w:val="left"/>
      <w:pPr>
        <w:ind w:left="5040" w:hanging="360"/>
      </w:pPr>
    </w:lvl>
    <w:lvl w:ilvl="7" w:tplc="94420649" w:tentative="1">
      <w:start w:val="1"/>
      <w:numFmt w:val="lowerLetter"/>
      <w:lvlText w:val="%8."/>
      <w:lvlJc w:val="left"/>
      <w:pPr>
        <w:ind w:left="5760" w:hanging="360"/>
      </w:pPr>
    </w:lvl>
    <w:lvl w:ilvl="8" w:tplc="94420649" w:tentative="1">
      <w:start w:val="1"/>
      <w:numFmt w:val="lowerRoman"/>
      <w:lvlText w:val="%9."/>
      <w:lvlJc w:val="right"/>
      <w:pPr>
        <w:ind w:left="6480" w:hanging="180"/>
      </w:pPr>
    </w:lvl>
  </w:abstractNum>
  <w:abstractNum w:abstractNumId="72937079">
    <w:multiLevelType w:val="hybridMultilevel"/>
    <w:lvl w:ilvl="0" w:tplc="19527335">
      <w:start w:val="1"/>
      <w:numFmt w:val="decimal"/>
      <w:lvlText w:val="%1."/>
      <w:lvlJc w:val="left"/>
      <w:pPr>
        <w:ind w:left="720" w:hanging="360"/>
      </w:pPr>
    </w:lvl>
    <w:lvl w:ilvl="1" w:tplc="19527335" w:tentative="1">
      <w:start w:val="1"/>
      <w:numFmt w:val="lowerLetter"/>
      <w:lvlText w:val="%2."/>
      <w:lvlJc w:val="left"/>
      <w:pPr>
        <w:ind w:left="1440" w:hanging="360"/>
      </w:pPr>
    </w:lvl>
    <w:lvl w:ilvl="2" w:tplc="19527335" w:tentative="1">
      <w:start w:val="1"/>
      <w:numFmt w:val="lowerRoman"/>
      <w:lvlText w:val="%3."/>
      <w:lvlJc w:val="right"/>
      <w:pPr>
        <w:ind w:left="2160" w:hanging="180"/>
      </w:pPr>
    </w:lvl>
    <w:lvl w:ilvl="3" w:tplc="19527335" w:tentative="1">
      <w:start w:val="1"/>
      <w:numFmt w:val="decimal"/>
      <w:lvlText w:val="%4."/>
      <w:lvlJc w:val="left"/>
      <w:pPr>
        <w:ind w:left="2880" w:hanging="360"/>
      </w:pPr>
    </w:lvl>
    <w:lvl w:ilvl="4" w:tplc="19527335" w:tentative="1">
      <w:start w:val="1"/>
      <w:numFmt w:val="lowerLetter"/>
      <w:lvlText w:val="%5."/>
      <w:lvlJc w:val="left"/>
      <w:pPr>
        <w:ind w:left="3600" w:hanging="360"/>
      </w:pPr>
    </w:lvl>
    <w:lvl w:ilvl="5" w:tplc="19527335" w:tentative="1">
      <w:start w:val="1"/>
      <w:numFmt w:val="lowerRoman"/>
      <w:lvlText w:val="%6."/>
      <w:lvlJc w:val="right"/>
      <w:pPr>
        <w:ind w:left="4320" w:hanging="180"/>
      </w:pPr>
    </w:lvl>
    <w:lvl w:ilvl="6" w:tplc="19527335" w:tentative="1">
      <w:start w:val="1"/>
      <w:numFmt w:val="decimal"/>
      <w:lvlText w:val="%7."/>
      <w:lvlJc w:val="left"/>
      <w:pPr>
        <w:ind w:left="5040" w:hanging="360"/>
      </w:pPr>
    </w:lvl>
    <w:lvl w:ilvl="7" w:tplc="19527335" w:tentative="1">
      <w:start w:val="1"/>
      <w:numFmt w:val="lowerLetter"/>
      <w:lvlText w:val="%8."/>
      <w:lvlJc w:val="left"/>
      <w:pPr>
        <w:ind w:left="5760" w:hanging="360"/>
      </w:pPr>
    </w:lvl>
    <w:lvl w:ilvl="8" w:tplc="19527335" w:tentative="1">
      <w:start w:val="1"/>
      <w:numFmt w:val="lowerRoman"/>
      <w:lvlText w:val="%9."/>
      <w:lvlJc w:val="right"/>
      <w:pPr>
        <w:ind w:left="6480" w:hanging="180"/>
      </w:pPr>
    </w:lvl>
  </w:abstractNum>
  <w:abstractNum w:abstractNumId="72937078">
    <w:multiLevelType w:val="hybridMultilevel"/>
    <w:lvl w:ilvl="0" w:tplc="16262111">
      <w:start w:val="1"/>
      <w:numFmt w:val="decimal"/>
      <w:lvlText w:val="%1."/>
      <w:lvlJc w:val="left"/>
      <w:pPr>
        <w:ind w:left="720" w:hanging="360"/>
      </w:pPr>
    </w:lvl>
    <w:lvl w:ilvl="1" w:tplc="16262111" w:tentative="1">
      <w:start w:val="1"/>
      <w:numFmt w:val="lowerLetter"/>
      <w:lvlText w:val="%2."/>
      <w:lvlJc w:val="left"/>
      <w:pPr>
        <w:ind w:left="1440" w:hanging="360"/>
      </w:pPr>
    </w:lvl>
    <w:lvl w:ilvl="2" w:tplc="16262111" w:tentative="1">
      <w:start w:val="1"/>
      <w:numFmt w:val="lowerRoman"/>
      <w:lvlText w:val="%3."/>
      <w:lvlJc w:val="right"/>
      <w:pPr>
        <w:ind w:left="2160" w:hanging="180"/>
      </w:pPr>
    </w:lvl>
    <w:lvl w:ilvl="3" w:tplc="16262111" w:tentative="1">
      <w:start w:val="1"/>
      <w:numFmt w:val="decimal"/>
      <w:lvlText w:val="%4."/>
      <w:lvlJc w:val="left"/>
      <w:pPr>
        <w:ind w:left="2880" w:hanging="360"/>
      </w:pPr>
    </w:lvl>
    <w:lvl w:ilvl="4" w:tplc="16262111" w:tentative="1">
      <w:start w:val="1"/>
      <w:numFmt w:val="lowerLetter"/>
      <w:lvlText w:val="%5."/>
      <w:lvlJc w:val="left"/>
      <w:pPr>
        <w:ind w:left="3600" w:hanging="360"/>
      </w:pPr>
    </w:lvl>
    <w:lvl w:ilvl="5" w:tplc="16262111" w:tentative="1">
      <w:start w:val="1"/>
      <w:numFmt w:val="lowerRoman"/>
      <w:lvlText w:val="%6."/>
      <w:lvlJc w:val="right"/>
      <w:pPr>
        <w:ind w:left="4320" w:hanging="180"/>
      </w:pPr>
    </w:lvl>
    <w:lvl w:ilvl="6" w:tplc="16262111" w:tentative="1">
      <w:start w:val="1"/>
      <w:numFmt w:val="decimal"/>
      <w:lvlText w:val="%7."/>
      <w:lvlJc w:val="left"/>
      <w:pPr>
        <w:ind w:left="5040" w:hanging="360"/>
      </w:pPr>
    </w:lvl>
    <w:lvl w:ilvl="7" w:tplc="16262111" w:tentative="1">
      <w:start w:val="1"/>
      <w:numFmt w:val="lowerLetter"/>
      <w:lvlText w:val="%8."/>
      <w:lvlJc w:val="left"/>
      <w:pPr>
        <w:ind w:left="5760" w:hanging="360"/>
      </w:pPr>
    </w:lvl>
    <w:lvl w:ilvl="8" w:tplc="16262111" w:tentative="1">
      <w:start w:val="1"/>
      <w:numFmt w:val="lowerRoman"/>
      <w:lvlText w:val="%9."/>
      <w:lvlJc w:val="right"/>
      <w:pPr>
        <w:ind w:left="6480" w:hanging="180"/>
      </w:pPr>
    </w:lvl>
  </w:abstractNum>
  <w:abstractNum w:abstractNumId="72937077">
    <w:multiLevelType w:val="hybridMultilevel"/>
    <w:lvl w:ilvl="0" w:tplc="45514915">
      <w:start w:val="1"/>
      <w:numFmt w:val="decimal"/>
      <w:lvlText w:val="%1."/>
      <w:lvlJc w:val="left"/>
      <w:pPr>
        <w:ind w:left="720" w:hanging="360"/>
      </w:pPr>
    </w:lvl>
    <w:lvl w:ilvl="1" w:tplc="45514915" w:tentative="1">
      <w:start w:val="1"/>
      <w:numFmt w:val="lowerLetter"/>
      <w:lvlText w:val="%2."/>
      <w:lvlJc w:val="left"/>
      <w:pPr>
        <w:ind w:left="1440" w:hanging="360"/>
      </w:pPr>
    </w:lvl>
    <w:lvl w:ilvl="2" w:tplc="45514915" w:tentative="1">
      <w:start w:val="1"/>
      <w:numFmt w:val="lowerRoman"/>
      <w:lvlText w:val="%3."/>
      <w:lvlJc w:val="right"/>
      <w:pPr>
        <w:ind w:left="2160" w:hanging="180"/>
      </w:pPr>
    </w:lvl>
    <w:lvl w:ilvl="3" w:tplc="45514915" w:tentative="1">
      <w:start w:val="1"/>
      <w:numFmt w:val="decimal"/>
      <w:lvlText w:val="%4."/>
      <w:lvlJc w:val="left"/>
      <w:pPr>
        <w:ind w:left="2880" w:hanging="360"/>
      </w:pPr>
    </w:lvl>
    <w:lvl w:ilvl="4" w:tplc="45514915" w:tentative="1">
      <w:start w:val="1"/>
      <w:numFmt w:val="lowerLetter"/>
      <w:lvlText w:val="%5."/>
      <w:lvlJc w:val="left"/>
      <w:pPr>
        <w:ind w:left="3600" w:hanging="360"/>
      </w:pPr>
    </w:lvl>
    <w:lvl w:ilvl="5" w:tplc="45514915" w:tentative="1">
      <w:start w:val="1"/>
      <w:numFmt w:val="lowerRoman"/>
      <w:lvlText w:val="%6."/>
      <w:lvlJc w:val="right"/>
      <w:pPr>
        <w:ind w:left="4320" w:hanging="180"/>
      </w:pPr>
    </w:lvl>
    <w:lvl w:ilvl="6" w:tplc="45514915" w:tentative="1">
      <w:start w:val="1"/>
      <w:numFmt w:val="decimal"/>
      <w:lvlText w:val="%7."/>
      <w:lvlJc w:val="left"/>
      <w:pPr>
        <w:ind w:left="5040" w:hanging="360"/>
      </w:pPr>
    </w:lvl>
    <w:lvl w:ilvl="7" w:tplc="45514915" w:tentative="1">
      <w:start w:val="1"/>
      <w:numFmt w:val="lowerLetter"/>
      <w:lvlText w:val="%8."/>
      <w:lvlJc w:val="left"/>
      <w:pPr>
        <w:ind w:left="5760" w:hanging="360"/>
      </w:pPr>
    </w:lvl>
    <w:lvl w:ilvl="8" w:tplc="45514915" w:tentative="1">
      <w:start w:val="1"/>
      <w:numFmt w:val="lowerRoman"/>
      <w:lvlText w:val="%9."/>
      <w:lvlJc w:val="right"/>
      <w:pPr>
        <w:ind w:left="6480" w:hanging="180"/>
      </w:pPr>
    </w:lvl>
  </w:abstractNum>
  <w:abstractNum w:abstractNumId="72937076">
    <w:multiLevelType w:val="hybridMultilevel"/>
    <w:lvl w:ilvl="0" w:tplc="567813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2937076">
    <w:abstractNumId w:val="72937076"/>
  </w:num>
  <w:num w:numId="72937077">
    <w:abstractNumId w:val="72937077"/>
  </w:num>
  <w:num w:numId="72937078">
    <w:abstractNumId w:val="72937078"/>
  </w:num>
  <w:num w:numId="72937079">
    <w:abstractNumId w:val="72937079"/>
  </w:num>
  <w:num w:numId="72937080">
    <w:abstractNumId w:val="72937080"/>
  </w:num>
  <w:num w:numId="72937081">
    <w:abstractNumId w:val="72937081"/>
  </w:num>
  <w:num w:numId="72937082">
    <w:abstractNumId w:val="72937082"/>
  </w:num>
  <w:num w:numId="72937083">
    <w:abstractNumId w:val="72937083"/>
  </w:num>
  <w:num w:numId="72937084">
    <w:abstractNumId w:val="72937084"/>
  </w:num>
  <w:num w:numId="72937085">
    <w:abstractNumId w:val="72937085"/>
  </w:num>
  <w:num w:numId="72937086">
    <w:abstractNumId w:val="72937086"/>
  </w:num>
  <w:num w:numId="72937087">
    <w:abstractNumId w:val="72937087"/>
  </w:num>
  <w:num w:numId="72937088">
    <w:abstractNumId w:val="72937088"/>
  </w:num>
  <w:num w:numId="72937089">
    <w:abstractNumId w:val="72937089"/>
  </w:num>
  <w:num w:numId="72937090">
    <w:abstractNumId w:val="72937090"/>
  </w:num>
  <w:num w:numId="72937091">
    <w:abstractNumId w:val="72937091"/>
  </w:num>
  <w:num w:numId="72937092">
    <w:abstractNumId w:val="72937092"/>
  </w:num>
  <w:num w:numId="72937093">
    <w:abstractNumId w:val="72937093"/>
  </w:num>
  <w:num w:numId="72937094">
    <w:abstractNumId w:val="72937094"/>
  </w:num>
  <w:num w:numId="72937095">
    <w:abstractNumId w:val="72937095"/>
  </w:num>
  <w:num w:numId="72937096">
    <w:abstractNumId w:val="72937096"/>
  </w:num>
  <w:num w:numId="72937097">
    <w:abstractNumId w:val="72937097"/>
  </w:num>
  <w:num w:numId="72937098">
    <w:abstractNumId w:val="72937098"/>
  </w:num>
  <w:num w:numId="72937099">
    <w:abstractNumId w:val="72937099"/>
  </w:num>
  <w:num w:numId="72937100">
    <w:abstractNumId w:val="72937100"/>
  </w:num>
  <w:num w:numId="72937101">
    <w:abstractNumId w:val="72937101"/>
  </w:num>
  <w:num w:numId="72937102">
    <w:abstractNumId w:val="72937102"/>
  </w:num>
  <w:num w:numId="72937103">
    <w:abstractNumId w:val="72937103"/>
  </w:num>
  <w:num w:numId="72937104">
    <w:abstractNumId w:val="72937104"/>
  </w:num>
  <w:num w:numId="72937105">
    <w:abstractNumId w:val="72937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8388663" Type="http://schemas.openxmlformats.org/officeDocument/2006/relationships/comments" Target="comments.xml"/><Relationship Id="rId87553883" Type="http://schemas.openxmlformats.org/officeDocument/2006/relationships/image" Target="media/imgrId87553883.jpg"/><Relationship Id="rId1206601e596705fdf" Type="http://schemas.openxmlformats.org/officeDocument/2006/relationships/hyperlink" Target="http://www.kohlerengines.com/home.htm" TargetMode="External"/><Relationship Id="rId3076601e596706019" Type="http://schemas.openxmlformats.org/officeDocument/2006/relationships/hyperlink" Target="http://dealers.kohlerpower.it/" TargetMode="External"/><Relationship Id="rId7309601e59670608e" Type="http://schemas.openxmlformats.org/officeDocument/2006/relationships/hyperlink" Target="http://www.kohlerengines.com/home.htm" TargetMode="External"/><Relationship Id="rId4539601e596bcde64" Type="http://schemas.openxmlformats.org/officeDocument/2006/relationships/hyperlink" Target="https://iservice.lombardini.it/jsp/Template2/manuale.jsp?id=71&amp;parent=962" TargetMode="External"/><Relationship Id="rId9832601e596bcde81" Type="http://schemas.openxmlformats.org/officeDocument/2006/relationships/hyperlink" Target="https://iservice.lombardini.it/jsp/Template2/manuale.jsp?id=70&amp;parent=962" TargetMode="External"/><Relationship Id="rId5071601e596bdbf1f" Type="http://schemas.openxmlformats.org/officeDocument/2006/relationships/hyperlink" Target="https://iservice.lombardini.it/jsp/Template2/manuale.jsp?id=86&amp;parent=962" TargetMode="External"/><Relationship Id="rId4884601e596bdbf67" Type="http://schemas.openxmlformats.org/officeDocument/2006/relationships/hyperlink" Target="https://iservice.lombardini.it/jsp/Template2/manuale.jsp?id=89&amp;parent=962" TargetMode="External"/><Relationship Id="rId9979601e596c0dfbf" Type="http://schemas.openxmlformats.org/officeDocument/2006/relationships/hyperlink" Target="https://iservice.lombardini.it/jsp/Template2/manuale.jsp?id=60&amp;parent=962" TargetMode="External"/><Relationship Id="rId4175601e596c1f0ef" Type="http://schemas.openxmlformats.org/officeDocument/2006/relationships/hyperlink" Target="https://iservice.lombardini.it/jsp/Template2/manuale.jsp?id=56&amp;parent=962" TargetMode="External"/><Relationship Id="rId9043601e596c1f1d5" Type="http://schemas.openxmlformats.org/officeDocument/2006/relationships/hyperlink" Target="https://iservice.lombardini.it/jsp/Template2/manuale.jsp?id=86&amp;parent=962" TargetMode="External"/><Relationship Id="rId6265601e596c2be3e" Type="http://schemas.openxmlformats.org/officeDocument/2006/relationships/hyperlink" Target="https://iservice.lombardini.it/jsp/Template2/manuale.jsp?id=55&amp;parent=962" TargetMode="External"/><Relationship Id="rId2624601e596c2be78" Type="http://schemas.openxmlformats.org/officeDocument/2006/relationships/hyperlink" Target="https://iservice.lombardini.it/jsp/Template2/manuale.jsp?id=60&amp;parent=962" TargetMode="External"/><Relationship Id="rId7971601e596c2c30f" Type="http://schemas.openxmlformats.org/officeDocument/2006/relationships/hyperlink" Target="https://iservice.lombardini.it/jsp/Template2/manuale.jsp?id=53&amp;parent=962" TargetMode="External"/><Relationship Id="rId7825601e596c2c32c" Type="http://schemas.openxmlformats.org/officeDocument/2006/relationships/hyperlink" Target="https://iservice.lombardini.it/jsp/Template2/manuale.jsp?id=55&amp;parent=962" TargetMode="External"/><Relationship Id="rId2411601e596c5f671" Type="http://schemas.openxmlformats.org/officeDocument/2006/relationships/hyperlink" Target="https://www.youtube.com/embed/cVpoy_m253A?rel=0" TargetMode="External"/><Relationship Id="rId9472601e596c6dda6" Type="http://schemas.openxmlformats.org/officeDocument/2006/relationships/hyperlink" Target="https://iservice.lombardini.it/jsp/Template2/manuale.jsp?id=60&amp;parent=962" TargetMode="External"/><Relationship Id="rId9483601e596ccf5a7" Type="http://schemas.openxmlformats.org/officeDocument/2006/relationships/hyperlink" Target="https://www.youtube.com/embed/S79xPhTZMps?rel=0" TargetMode="External"/><Relationship Id="rId2300601e596ccf839" Type="http://schemas.openxmlformats.org/officeDocument/2006/relationships/hyperlink" Target="https://iservice.lombardini.it/jsp/Template4/manuale.jsp?id=2664&amp;parent=962" TargetMode="External"/><Relationship Id="rId4536601e596d29335" Type="http://schemas.openxmlformats.org/officeDocument/2006/relationships/hyperlink" Target="https://iservice.lombardini.it/jsp/Template2/manuale.jsp?id=41&amp;parent=962" TargetMode="External"/><Relationship Id="rId2420601e596d4caff" Type="http://schemas.openxmlformats.org/officeDocument/2006/relationships/hyperlink" Target="https://iservice.lombardini.it/jsp/Template2/manuale.jsp?id=60&amp;parent=962" TargetMode="External"/><Relationship Id="rId4833601e596d5c8b9" Type="http://schemas.openxmlformats.org/officeDocument/2006/relationships/hyperlink" Target="https://iservice.lombardini.it/jsp/Template2/manuale.jsp?id=59&amp;parent=962" TargetMode="External"/><Relationship Id="rId5593601e596d5d25c" Type="http://schemas.openxmlformats.org/officeDocument/2006/relationships/hyperlink" Target="https://iservice.lombardini.it/jsp/Template2/manuale.jsp?id=42&amp;parent=962" TargetMode="External"/><Relationship Id="rId9360601e596d5d29d" Type="http://schemas.openxmlformats.org/officeDocument/2006/relationships/hyperlink" Target="https://iservice.lombardini.it/jsp/Template2/manuale.jsp?id=42&amp;parent=962" TargetMode="External"/><Relationship Id="rId4676601e596d5d4ed" Type="http://schemas.openxmlformats.org/officeDocument/2006/relationships/hyperlink" Target="https://iservice.lombardini.it/jsp/Template2/manuale.jsp?id=75&amp;parent=962" TargetMode="External"/><Relationship Id="rId7369601e596d5d6fc" Type="http://schemas.openxmlformats.org/officeDocument/2006/relationships/hyperlink" Target="https://iservice.lombardini.it/jsp/Template2/manuale.jsp?id=44&amp;parent=962" TargetMode="External"/><Relationship Id="rId1082601e596d5d8de" Type="http://schemas.openxmlformats.org/officeDocument/2006/relationships/hyperlink" Target="https://iservice.lombardini.it/jsp/Template2/manuale.jsp?id=73&amp;parent=962" TargetMode="External"/><Relationship Id="rId9002601e596d5dafb" Type="http://schemas.openxmlformats.org/officeDocument/2006/relationships/hyperlink" Target="https://iservice.lombardini.it/jsp/Template2/manuale.jsp?id=76&amp;parent=962" TargetMode="External"/><Relationship Id="rId6744601e596d5dccd" Type="http://schemas.openxmlformats.org/officeDocument/2006/relationships/hyperlink" Target="https://iservice.lombardini.it/jsp/Template2/manuale.jsp?id=77&amp;parent=962" TargetMode="External"/><Relationship Id="rId9333601e596d5dea8" Type="http://schemas.openxmlformats.org/officeDocument/2006/relationships/hyperlink" Target="https://iservice.lombardini.it/jsp/Template2/manuale.jsp?id=74&amp;parent=962" TargetMode="External"/><Relationship Id="rId1035601e596d5ede9" Type="http://schemas.openxmlformats.org/officeDocument/2006/relationships/hyperlink" Target="https://iservice.lombardini.it/jsp/Template2/manuale.jsp?id=87&amp;parent=962" TargetMode="External"/><Relationship Id="rId1477601e596d5fdfb" Type="http://schemas.openxmlformats.org/officeDocument/2006/relationships/hyperlink" Target="https://iservice.lombardini.it/jsp/Template4/manuale.jsp?id=2669&amp;parent=1034" TargetMode="External"/><Relationship Id="rId6689601e596d6049b" Type="http://schemas.openxmlformats.org/officeDocument/2006/relationships/hyperlink" Target="https://iservice.lombardini.it/jsp/Template2/manuale.jsp?id=83&amp;parent=962" TargetMode="External"/><Relationship Id="rId1404601e596d604cc" Type="http://schemas.openxmlformats.org/officeDocument/2006/relationships/hyperlink" Target="https://iservice.lombardini.it/jsp/Template2/manuale.jsp?id=84&amp;parent=962" TargetMode="External"/><Relationship Id="rId8781601e596d604f6" Type="http://schemas.openxmlformats.org/officeDocument/2006/relationships/hyperlink" Target="https://iservice.lombardini.it/jsp/Template2/manuale.jsp?id=85&amp;parent=962" TargetMode="External"/><Relationship Id="rId2950601e596d61218" Type="http://schemas.openxmlformats.org/officeDocument/2006/relationships/hyperlink" Target="https://iservice.lombardini.it/jsp/Template2/manuale.jsp?id=86&amp;parent=962" TargetMode="External"/><Relationship Id="rId8581601e596d61b55" Type="http://schemas.openxmlformats.org/officeDocument/2006/relationships/hyperlink" Target="https://iservice.lombardini.it/jsp/Template4/manuale.jsp?id=2664&amp;parent=1034" TargetMode="External"/><Relationship Id="rId4980601e596d729fe" Type="http://schemas.openxmlformats.org/officeDocument/2006/relationships/hyperlink" Target="https://iservice.lombardini.it/jsp/Template2/manuale.jsp?id=60&amp;parent=962" TargetMode="External"/><Relationship Id="rId3103601e596daeafe" Type="http://schemas.openxmlformats.org/officeDocument/2006/relationships/hyperlink" Target="https://iservice.lombardini.it/jsp/Template2/manuale.jsp?id=60&amp;parent=962" TargetMode="External"/><Relationship Id="rId5857601e596e15c1a" Type="http://schemas.openxmlformats.org/officeDocument/2006/relationships/hyperlink" Target="https://iservice.lombardini.it/jsp/Template2/manuale.jsp?id=60&amp;parent=962" TargetMode="External"/><Relationship Id="rId1915601e596e44605" Type="http://schemas.openxmlformats.org/officeDocument/2006/relationships/hyperlink" Target="https://iservice.lombardini.it/jsp/Template2/manuale.jsp?id=59&amp;parent=962" TargetMode="External"/><Relationship Id="rId7509601e596e531dd" Type="http://schemas.openxmlformats.org/officeDocument/2006/relationships/hyperlink" Target="https://iservice.lombardini.it/jsp/Template2/manuale.jsp?id=60&amp;parent=962" TargetMode="External"/><Relationship Id="rId9162601e596e7815d" Type="http://schemas.openxmlformats.org/officeDocument/2006/relationships/hyperlink" Target="https://iservice.lombardini.it/jsp/Template2/manuale.jsp?id=59&amp;parent=962" TargetMode="External"/><Relationship Id="rId4354601e596e897ec" Type="http://schemas.openxmlformats.org/officeDocument/2006/relationships/hyperlink" Target="https://iservice.lombardini.it/jsp/Template2/manuale.jsp?id=60&amp;parent=962" TargetMode="External"/><Relationship Id="rId3476601e596ec3ac3" Type="http://schemas.openxmlformats.org/officeDocument/2006/relationships/hyperlink" Target="https://iservice.lombardini.it/jsp/Template2/manuale.jsp?id=60&amp;parent=962" TargetMode="External"/><Relationship Id="rId6383601e596ecfe25" Type="http://schemas.openxmlformats.org/officeDocument/2006/relationships/hyperlink" Target="https://iservice.lombardini.it/jsp/Template2/manuale.jsp?id=59&amp;parent=962" TargetMode="External"/><Relationship Id="rId5470601e596edf871" Type="http://schemas.openxmlformats.org/officeDocument/2006/relationships/hyperlink" Target="https://iservice.lombardini.it/jsp/Template2/manuale.jsp?id=70&amp;parent=962" TargetMode="External"/><Relationship Id="rId2999601e596f5694a" Type="http://schemas.openxmlformats.org/officeDocument/2006/relationships/hyperlink" Target="https://iservice.lombardini.it/jsp/Template2/manuale.jsp?id=59&amp;parent=962" TargetMode="External"/><Relationship Id="rId9096601e596fd0090" Type="http://schemas.openxmlformats.org/officeDocument/2006/relationships/hyperlink" Target="https://iservice.lombardini.it/jsp/Template2/manuale.jsp?id=60&amp;parent=962" TargetMode="External"/><Relationship Id="rId5134601e596fe000a" Type="http://schemas.openxmlformats.org/officeDocument/2006/relationships/hyperlink" Target="https://iservice.lombardini.it/jsp/Template2/manuale.jsp?id=59&amp;parent=962" TargetMode="External"/><Relationship Id="rId6833601e59703332e" Type="http://schemas.openxmlformats.org/officeDocument/2006/relationships/hyperlink" Target="https://iservice.lombardini.it/jsp/Template2/manuale.jsp?id=60&amp;parent=962" TargetMode="External"/><Relationship Id="rId7465601e5970431c4" Type="http://schemas.openxmlformats.org/officeDocument/2006/relationships/hyperlink" Target="https://iservice.lombardini.it/jsp/Template2/manuale.jsp?id=59&amp;parent=962" TargetMode="External"/><Relationship Id="rId3140601e59707683c" Type="http://schemas.openxmlformats.org/officeDocument/2006/relationships/hyperlink" Target="https://iservice.lombardini.it/jsp/Template2/manuale.jsp?id=80&amp;parent=962" TargetMode="External"/><Relationship Id="rId8788601e597076893" Type="http://schemas.openxmlformats.org/officeDocument/2006/relationships/hyperlink" Target="https://iservice.lombardini.it/jsp/Template2/manuale.jsp?id=81&amp;parent=962" TargetMode="External"/><Relationship Id="rId6432601e59707730a" Type="http://schemas.openxmlformats.org/officeDocument/2006/relationships/hyperlink" Target="https://iservice.lombardini.it/jsp/Template2/manuale.jsp?id=80&amp;parent=962" TargetMode="External"/><Relationship Id="rId5601601e59707735a" Type="http://schemas.openxmlformats.org/officeDocument/2006/relationships/hyperlink" Target="https://iservice.lombardini.it/jsp/Template2/manuale.jsp?id=83&amp;parent=962" TargetMode="External"/><Relationship Id="rId9778601e59707760e" Type="http://schemas.openxmlformats.org/officeDocument/2006/relationships/hyperlink" Target="https://iservice.lombardini.it/jsp/Template2/manuale.jsp?id=83&amp;parent=962" TargetMode="External"/><Relationship Id="rId9591601e59707761f" Type="http://schemas.openxmlformats.org/officeDocument/2006/relationships/hyperlink" Target="https://iservice.lombardini.it/jsp/Template2/manuale.jsp?id=83&amp;parent=962" TargetMode="External"/><Relationship Id="rId7695601e597077630" Type="http://schemas.openxmlformats.org/officeDocument/2006/relationships/hyperlink" Target="https://iservice.lombardini.it/jsp/Template2/manuale.jsp?id=83&amp;parent=962" TargetMode="External"/><Relationship Id="rId1399601e59708532b" Type="http://schemas.openxmlformats.org/officeDocument/2006/relationships/hyperlink" Target="https://iservice.lombardini.it/jsp/Template2/manuale.jsp?id=41&amp;parent=962" TargetMode="External"/><Relationship Id="rId8169601e597085386" Type="http://schemas.openxmlformats.org/officeDocument/2006/relationships/hyperlink" Target="https://iservice.lombardini.it/jsp/Template2/manuale.jsp?id=71&amp;parent=962" TargetMode="External"/><Relationship Id="rId3021601e597085397" Type="http://schemas.openxmlformats.org/officeDocument/2006/relationships/hyperlink" Target="https://iservice.lombardini.it/jsp/Template2/manuale.jsp?id=71&amp;parent=962" TargetMode="External"/><Relationship Id="rId2938601e5970853a6" Type="http://schemas.openxmlformats.org/officeDocument/2006/relationships/hyperlink" Target="https://iservice.lombardini.it/jsp/Template2/manuale.jsp?id=71&amp;parent=962" TargetMode="External"/><Relationship Id="rId9070601e5970853e8" Type="http://schemas.openxmlformats.org/officeDocument/2006/relationships/hyperlink" Target="https://iservice.lombardini.it/jsp/Template2/manuale.jsp?id=70&amp;parent=962" TargetMode="External"/><Relationship Id="rId1222601e5970853fe" Type="http://schemas.openxmlformats.org/officeDocument/2006/relationships/hyperlink" Target="https://iservice.lombardini.it/jsp/Template2/manuale.jsp?id=70&amp;parent=962" TargetMode="External"/><Relationship Id="rId7924601e597085415" Type="http://schemas.openxmlformats.org/officeDocument/2006/relationships/hyperlink" Target="https://iservice.lombardini.it/jsp/Template2/manuale.jsp?id=70&amp;parent=962" TargetMode="External"/><Relationship Id="rId7830601e5970a6693" Type="http://schemas.openxmlformats.org/officeDocument/2006/relationships/hyperlink" Target="https://iservice.lombardini.it/jsp/Template2/manuale.jsp?id=60&amp;parent=962" TargetMode="External"/><Relationship Id="rId8137601e5970a66cf" Type="http://schemas.openxmlformats.org/officeDocument/2006/relationships/hyperlink" Target="https://iservice.lombardini.it/jsp/Template2/manuale.jsp?id=84&amp;parent=962" TargetMode="External"/><Relationship Id="rId8361601e5970a678f" Type="http://schemas.openxmlformats.org/officeDocument/2006/relationships/hyperlink" Target="https://iservice.lombardini.it/jsp/Template2/manuale.jsp?id=88&amp;parent=962" TargetMode="External"/><Relationship Id="rId4957601e5970a67fd" Type="http://schemas.openxmlformats.org/officeDocument/2006/relationships/hyperlink" Target="https://iservice.lombardini.it/jsp/Template2/manuale.jsp?id=84&amp;parent=962" TargetMode="External"/><Relationship Id="rId8088601e5970a680e" Type="http://schemas.openxmlformats.org/officeDocument/2006/relationships/hyperlink" Target="https://iservice.lombardini.it/jsp/Template2/manuale.jsp?id=84&amp;parent=962" TargetMode="External"/><Relationship Id="rId1336601e5970a6827" Type="http://schemas.openxmlformats.org/officeDocument/2006/relationships/hyperlink" Target="https://iservice.lombardini.it/jsp/Template2/manuale.jsp?id=53&amp;parent=962" TargetMode="External"/><Relationship Id="rId9280601e5970a6839" Type="http://schemas.openxmlformats.org/officeDocument/2006/relationships/hyperlink" Target="https://iservice.lombardini.it/jsp/Template2/manuale.jsp?id=55&amp;parent=962" TargetMode="External"/><Relationship Id="rId9201601e5971230ae" Type="http://schemas.openxmlformats.org/officeDocument/2006/relationships/hyperlink" Target="https://www.youtube.com/embed/IBL-IEYm16U?rel=0" TargetMode="External"/><Relationship Id="rId3913601e59712f487" Type="http://schemas.openxmlformats.org/officeDocument/2006/relationships/hyperlink" Target="https://iservice.lombardini.it/jsp/Template2/manuale.jsp?id=60&amp;parent=962" TargetMode="External"/><Relationship Id="rId2660601e597140b9f" Type="http://schemas.openxmlformats.org/officeDocument/2006/relationships/hyperlink" Target="https://iservice.lombardini.it/jsp/Template2/manuale.jsp?id=88&amp;parent=962" TargetMode="External"/><Relationship Id="rId8224601e59717ffca" Type="http://schemas.openxmlformats.org/officeDocument/2006/relationships/hyperlink" Target="https://www.youtube.com/embed/jr0sXe8Cdro?rel=0" TargetMode="External"/><Relationship Id="rId4157601e597190e1d" Type="http://schemas.openxmlformats.org/officeDocument/2006/relationships/hyperlink" Target="https://iservice.lombardini.it/jsp/Template2/manuale.jsp?id=60&amp;parent=962" TargetMode="External"/><Relationship Id="rId6935601e5971b6530" Type="http://schemas.openxmlformats.org/officeDocument/2006/relationships/hyperlink" Target="https://iservice.lombardini.it/jsp/Template2/manuale.jsp?id=60&amp;parent=962" TargetMode="External"/><Relationship Id="rId7826601e5971c5455" Type="http://schemas.openxmlformats.org/officeDocument/2006/relationships/hyperlink" Target="https://iservice.lombardini.it/jsp/Template2/manuale.jsp?id=88&amp;parent=962" TargetMode="External"/><Relationship Id="rId4129601e59720a555" Type="http://schemas.openxmlformats.org/officeDocument/2006/relationships/hyperlink" Target="https://www.youtube.com/embed/MXs9IUimUi4?rel=0" TargetMode="External"/><Relationship Id="rId2116601e59721c5ea" Type="http://schemas.openxmlformats.org/officeDocument/2006/relationships/hyperlink" Target="https://iservice.lombardini.it/jsp/Template2/manuale.jsp?id=60&amp;parent=962" TargetMode="External"/><Relationship Id="rId4178601e597237867" Type="http://schemas.openxmlformats.org/officeDocument/2006/relationships/hyperlink" Target="https://iservice.lombardini.it/jsp/Template2/manuale.jsp?id=69&amp;parent=962" TargetMode="External"/><Relationship Id="rId7559601e597237ccc" Type="http://schemas.openxmlformats.org/officeDocument/2006/relationships/hyperlink" Target="https://iservice.lombardini.it/jsp/Template2/manuale.jsp?id=86&amp;parent=962" TargetMode="External"/><Relationship Id="rId9891601e597238127" Type="http://schemas.openxmlformats.org/officeDocument/2006/relationships/hyperlink" Target="https://iservice.lombardini.it/jsp/Template2/manuale.jsp?id=87&amp;parent=962" TargetMode="External"/><Relationship Id="rId9459601e597239bc4" Type="http://schemas.openxmlformats.org/officeDocument/2006/relationships/hyperlink" Target="https://iservice.lombardini.it/jsp/Template2/manuale.jsp?id=56&amp;parent=962" TargetMode="External"/><Relationship Id="rId7362601e59723a060" Type="http://schemas.openxmlformats.org/officeDocument/2006/relationships/hyperlink" Target="https://iservice.lombardini.it/jsp/Template2/manuale.jsp?id=87&amp;parent=962" TargetMode="External"/><Relationship Id="rId3492601e59723a2b1" Type="http://schemas.openxmlformats.org/officeDocument/2006/relationships/hyperlink" Target="https://iservice.lombardini.it/jsp/Template2/manuale.jsp?id=87&amp;parent=962" TargetMode="External"/><Relationship Id="rId2267601e59723a74d" Type="http://schemas.openxmlformats.org/officeDocument/2006/relationships/hyperlink" Target="https://iservice.lombardini.it/jsp/Template2/manuale.jsp?id=87&amp;parent=962" TargetMode="External"/><Relationship Id="rId7872601e59723b096" Type="http://schemas.openxmlformats.org/officeDocument/2006/relationships/hyperlink" Target="https://iservice.lombardini.it/jsp/Template2/manuale.jsp?id=86&amp;parent=962" TargetMode="External"/><Relationship Id="rId3224601e59723b563" Type="http://schemas.openxmlformats.org/officeDocument/2006/relationships/hyperlink" Target="https://iservice.lombardini.it/jsp/Template2/manuale.jsp?id=70&amp;parent=962" TargetMode="External"/><Relationship Id="rId6438601e59723f172" Type="http://schemas.openxmlformats.org/officeDocument/2006/relationships/hyperlink" Target="http://dealers.kohlerpower.it/" TargetMode="External"/><Relationship Id="rId4821601e59723f1be" Type="http://schemas.openxmlformats.org/officeDocument/2006/relationships/hyperlink" Target="http://dealers.kohlerpower.it/" TargetMode="External"/><Relationship Id="rId4702601e59723f1fd" Type="http://schemas.openxmlformats.org/officeDocument/2006/relationships/hyperlink" Target="http://dealers.kohlerpower.it/" TargetMode="External"/><Relationship Id="rId7426601e59723f237" Type="http://schemas.openxmlformats.org/officeDocument/2006/relationships/hyperlink" Target="http://dealers.kohlerpower.it/" TargetMode="External"/><Relationship Id="rId9028601e59674d78b" Type="http://schemas.openxmlformats.org/officeDocument/2006/relationships/image" Target="media/imgrId9028601e59674d78b.jpg"/><Relationship Id="rId7329601e596773405" Type="http://schemas.openxmlformats.org/officeDocument/2006/relationships/image" Target="media/imgrId7329601e596773405.jpg"/><Relationship Id="rId6297601e596790810" Type="http://schemas.openxmlformats.org/officeDocument/2006/relationships/image" Target="media/imgrId6297601e596790810.jpg"/><Relationship Id="rId5289601e5967a4ce8" Type="http://schemas.openxmlformats.org/officeDocument/2006/relationships/image" Target="media/imgrId5289601e5967a4ce8.jpg"/><Relationship Id="rId4124601e5967c3031" Type="http://schemas.openxmlformats.org/officeDocument/2006/relationships/image" Target="media/imgrId4124601e5967c3031.jpg"/><Relationship Id="rId5378601e5967dbccb" Type="http://schemas.openxmlformats.org/officeDocument/2006/relationships/image" Target="media/imgrId5378601e5967dbccb.jpg"/><Relationship Id="rId1455601e596803136" Type="http://schemas.openxmlformats.org/officeDocument/2006/relationships/image" Target="media/imgrId1455601e596803136.jpg"/><Relationship Id="rId6047601e5968612bf" Type="http://schemas.openxmlformats.org/officeDocument/2006/relationships/image" Target="media/imgrId6047601e5968612bf.jpg"/><Relationship Id="rId2375601e596880f64" Type="http://schemas.openxmlformats.org/officeDocument/2006/relationships/image" Target="media/imgrId2375601e596880f64.jpg"/><Relationship Id="rId2896601e5968a58cb" Type="http://schemas.openxmlformats.org/officeDocument/2006/relationships/image" Target="media/imgrId2896601e5968a58cb.jpg"/><Relationship Id="rId5320601e5968b3957" Type="http://schemas.openxmlformats.org/officeDocument/2006/relationships/image" Target="media/imgrId5320601e5968b3957.jpg"/><Relationship Id="rId2348601e5968c975c" Type="http://schemas.openxmlformats.org/officeDocument/2006/relationships/image" Target="media/imgrId2348601e5968c975c.jpg"/><Relationship Id="rId1622601e5968d96da" Type="http://schemas.openxmlformats.org/officeDocument/2006/relationships/image" Target="media/imgrId1622601e5968d96da.jpg"/><Relationship Id="rId9889601e5968ebfa1" Type="http://schemas.openxmlformats.org/officeDocument/2006/relationships/image" Target="media/imgrId9889601e5968ebfa1.jpg"/><Relationship Id="rId1359601e59690f7b2" Type="http://schemas.openxmlformats.org/officeDocument/2006/relationships/image" Target="media/imgrId1359601e59690f7b2.png"/><Relationship Id="rId1766601e59692cef9" Type="http://schemas.openxmlformats.org/officeDocument/2006/relationships/image" Target="media/imgrId1766601e59692cef9.jpg"/><Relationship Id="rId1518601e59693c7cb" Type="http://schemas.openxmlformats.org/officeDocument/2006/relationships/image" Target="media/imgrId1518601e59693c7cb.jpg"/><Relationship Id="rId8298601e5969549c3" Type="http://schemas.openxmlformats.org/officeDocument/2006/relationships/image" Target="media/imgrId8298601e5969549c3.jpg"/><Relationship Id="rId3933601e59696aa8f" Type="http://schemas.openxmlformats.org/officeDocument/2006/relationships/image" Target="media/imgrId3933601e59696aa8f.jpg"/><Relationship Id="rId5514601e596979236" Type="http://schemas.openxmlformats.org/officeDocument/2006/relationships/image" Target="media/imgrId5514601e596979236.jpg"/><Relationship Id="rId6588601e59698f550" Type="http://schemas.openxmlformats.org/officeDocument/2006/relationships/image" Target="media/imgrId6588601e59698f550.jpg"/><Relationship Id="rId8300601e5969a7172" Type="http://schemas.openxmlformats.org/officeDocument/2006/relationships/image" Target="media/imgrId8300601e5969a7172.jpg"/><Relationship Id="rId8033601e5969c227d" Type="http://schemas.openxmlformats.org/officeDocument/2006/relationships/image" Target="media/imgrId8033601e5969c227d.jpg"/><Relationship Id="rId1808601e5969d64ca" Type="http://schemas.openxmlformats.org/officeDocument/2006/relationships/image" Target="media/imgrId1808601e5969d64ca.png"/><Relationship Id="rId8163601e5969e552b" Type="http://schemas.openxmlformats.org/officeDocument/2006/relationships/image" Target="media/imgrId8163601e5969e552b.png"/><Relationship Id="rId8364601e596a0361f" Type="http://schemas.openxmlformats.org/officeDocument/2006/relationships/image" Target="media/imgrId8364601e596a0361f.png"/><Relationship Id="rId2000601e596a1bf09" Type="http://schemas.openxmlformats.org/officeDocument/2006/relationships/image" Target="media/imgrId2000601e596a1bf09.jpg"/><Relationship Id="rId3583601e596a2b973" Type="http://schemas.openxmlformats.org/officeDocument/2006/relationships/image" Target="media/imgrId3583601e596a2b973.jpg"/><Relationship Id="rId9471601e596a40e79" Type="http://schemas.openxmlformats.org/officeDocument/2006/relationships/image" Target="media/imgrId9471601e596a40e79.jpg"/><Relationship Id="rId9292601e596a4effb" Type="http://schemas.openxmlformats.org/officeDocument/2006/relationships/image" Target="media/imgrId9292601e596a4effb.jpg"/><Relationship Id="rId6009601e596a641a1" Type="http://schemas.openxmlformats.org/officeDocument/2006/relationships/image" Target="media/imgrId6009601e596a641a1.jpg"/><Relationship Id="rId8865601e596a78166" Type="http://schemas.openxmlformats.org/officeDocument/2006/relationships/image" Target="media/imgrId8865601e596a78166.jpg"/><Relationship Id="rId5697601e596a91d0c" Type="http://schemas.openxmlformats.org/officeDocument/2006/relationships/image" Target="media/imgrId5697601e596a91d0c.jpg"/><Relationship Id="rId5078601e596a9f8da" Type="http://schemas.openxmlformats.org/officeDocument/2006/relationships/image" Target="media/imgrId5078601e596a9f8da.jpg"/><Relationship Id="rId4496601e596aae45a" Type="http://schemas.openxmlformats.org/officeDocument/2006/relationships/image" Target="media/imgrId4496601e596aae45a.jpg"/><Relationship Id="rId1108601e596abf895" Type="http://schemas.openxmlformats.org/officeDocument/2006/relationships/image" Target="media/imgrId1108601e596abf895.jpg"/><Relationship Id="rId3178601e596ad38b8" Type="http://schemas.openxmlformats.org/officeDocument/2006/relationships/image" Target="media/imgrId3178601e596ad38b8.jpg"/><Relationship Id="rId6794601e596ae3a51" Type="http://schemas.openxmlformats.org/officeDocument/2006/relationships/image" Target="media/imgrId6794601e596ae3a51.jpg"/><Relationship Id="rId1315601e596b024d8" Type="http://schemas.openxmlformats.org/officeDocument/2006/relationships/image" Target="media/imgrId1315601e596b024d8.jpg"/><Relationship Id="rId5014601e596b11141" Type="http://schemas.openxmlformats.org/officeDocument/2006/relationships/image" Target="media/imgrId5014601e596b11141.jpg"/><Relationship Id="rId7799601e596b23791" Type="http://schemas.openxmlformats.org/officeDocument/2006/relationships/image" Target="media/imgrId7799601e596b23791.jpg"/><Relationship Id="rId6744601e596b32727" Type="http://schemas.openxmlformats.org/officeDocument/2006/relationships/image" Target="media/imgrId6744601e596b32727.jpg"/><Relationship Id="rId5635601e596b4834a" Type="http://schemas.openxmlformats.org/officeDocument/2006/relationships/image" Target="media/imgrId5635601e596b4834a.jpg"/><Relationship Id="rId7684601e596b591d7" Type="http://schemas.openxmlformats.org/officeDocument/2006/relationships/image" Target="media/imgrId7684601e596b591d7.jpg"/><Relationship Id="rId3547601e596b6be20" Type="http://schemas.openxmlformats.org/officeDocument/2006/relationships/image" Target="media/imgrId3547601e596b6be20.jpg"/><Relationship Id="rId8881601e596b7c126" Type="http://schemas.openxmlformats.org/officeDocument/2006/relationships/image" Target="media/imgrId8881601e596b7c126.jpg"/><Relationship Id="rId1324601e596b90535" Type="http://schemas.openxmlformats.org/officeDocument/2006/relationships/image" Target="media/imgrId1324601e596b90535.jpg"/><Relationship Id="rId2291601e596b9e40a" Type="http://schemas.openxmlformats.org/officeDocument/2006/relationships/image" Target="media/imgrId2291601e596b9e40a.jpg"/><Relationship Id="rId9986601e596bbcfd2" Type="http://schemas.openxmlformats.org/officeDocument/2006/relationships/image" Target="media/imgrId9986601e596bbcfd2.jpg"/><Relationship Id="rId3437601e596bcd110" Type="http://schemas.openxmlformats.org/officeDocument/2006/relationships/image" Target="media/imgrId3437601e596bcd110.jpg"/><Relationship Id="rId4287601e596bdb903" Type="http://schemas.openxmlformats.org/officeDocument/2006/relationships/image" Target="media/imgrId4287601e596bdb903.jpg"/><Relationship Id="rId6765601e596beeeac" Type="http://schemas.openxmlformats.org/officeDocument/2006/relationships/image" Target="media/imgrId6765601e596beeeac.jpg"/><Relationship Id="rId5112601e596c0d2c7" Type="http://schemas.openxmlformats.org/officeDocument/2006/relationships/image" Target="media/imgrId5112601e596c0d2c7.jpg"/><Relationship Id="rId1466601e596c1eb1c" Type="http://schemas.openxmlformats.org/officeDocument/2006/relationships/image" Target="media/imgrId1466601e596c1eb1c.jpg"/><Relationship Id="rId5441601e596c2b8c8" Type="http://schemas.openxmlformats.org/officeDocument/2006/relationships/image" Target="media/imgrId5441601e596c2b8c8.jpg"/><Relationship Id="rId5001601e596c45bac" Type="http://schemas.openxmlformats.org/officeDocument/2006/relationships/image" Target="media/imgrId5001601e596c45bac.jpg"/><Relationship Id="rId4888601e596c5ed91" Type="http://schemas.openxmlformats.org/officeDocument/2006/relationships/image" Target="media/imgrId4888601e596c5ed91.jpg"/><Relationship Id="rId5082601e596c6d75d" Type="http://schemas.openxmlformats.org/officeDocument/2006/relationships/image" Target="media/imgrId5082601e596c6d75d.jpg"/><Relationship Id="rId2363601e596c7de26" Type="http://schemas.openxmlformats.org/officeDocument/2006/relationships/image" Target="media/imgrId2363601e596c7de26.jpg"/><Relationship Id="rId6317601e596c8afe3" Type="http://schemas.openxmlformats.org/officeDocument/2006/relationships/image" Target="media/imgrId6317601e596c8afe3.jpg"/><Relationship Id="rId4335601e596ca1261" Type="http://schemas.openxmlformats.org/officeDocument/2006/relationships/image" Target="media/imgrId4335601e596ca1261.jpg"/><Relationship Id="rId5334601e596cb983b" Type="http://schemas.openxmlformats.org/officeDocument/2006/relationships/image" Target="media/imgrId5334601e596cb983b.jpg"/><Relationship Id="rId2232601e596cced11" Type="http://schemas.openxmlformats.org/officeDocument/2006/relationships/image" Target="media/imgrId2232601e596cced11.jpg"/><Relationship Id="rId4404601e596cebc66" Type="http://schemas.openxmlformats.org/officeDocument/2006/relationships/image" Target="media/imgrId4404601e596cebc66.png"/><Relationship Id="rId6823601e596d066b9" Type="http://schemas.openxmlformats.org/officeDocument/2006/relationships/image" Target="media/imgrId6823601e596d066b9.png"/><Relationship Id="rId5014601e596d18803" Type="http://schemas.openxmlformats.org/officeDocument/2006/relationships/image" Target="media/imgrId5014601e596d18803.png"/><Relationship Id="rId7457601e596d281ad" Type="http://schemas.openxmlformats.org/officeDocument/2006/relationships/image" Target="media/imgrId7457601e596d281ad.jpg"/><Relationship Id="rId9952601e596d3bf81" Type="http://schemas.openxmlformats.org/officeDocument/2006/relationships/image" Target="media/imgrId9952601e596d3bf81.jpg"/><Relationship Id="rId2838601e596d4c1f3" Type="http://schemas.openxmlformats.org/officeDocument/2006/relationships/image" Target="media/imgrId2838601e596d4c1f3.jpg"/><Relationship Id="rId7064601e596d5c120" Type="http://schemas.openxmlformats.org/officeDocument/2006/relationships/image" Target="media/imgrId7064601e596d5c120.jpg"/><Relationship Id="rId5743601e596d7242c" Type="http://schemas.openxmlformats.org/officeDocument/2006/relationships/image" Target="media/imgrId5743601e596d7242c.jpg"/><Relationship Id="rId2662601e596d868ea" Type="http://schemas.openxmlformats.org/officeDocument/2006/relationships/image" Target="media/imgrId2662601e596d868ea.jpg"/><Relationship Id="rId9619601e596d9f93a" Type="http://schemas.openxmlformats.org/officeDocument/2006/relationships/image" Target="media/imgrId9619601e596d9f93a.jpg"/><Relationship Id="rId7316601e596dadf13" Type="http://schemas.openxmlformats.org/officeDocument/2006/relationships/image" Target="media/imgrId7316601e596dadf13.jpg"/><Relationship Id="rId5479601e596e04238" Type="http://schemas.openxmlformats.org/officeDocument/2006/relationships/image" Target="media/imgrId5479601e596e04238.jpg"/><Relationship Id="rId1352601e596e155f7" Type="http://schemas.openxmlformats.org/officeDocument/2006/relationships/image" Target="media/imgrId1352601e596e155f7.jpg"/><Relationship Id="rId2157601e596e32238" Type="http://schemas.openxmlformats.org/officeDocument/2006/relationships/image" Target="media/imgrId2157601e596e32238.jpg"/><Relationship Id="rId8946601e596e43db8" Type="http://schemas.openxmlformats.org/officeDocument/2006/relationships/image" Target="media/imgrId8946601e596e43db8.jpg"/><Relationship Id="rId1399601e596e5292c" Type="http://schemas.openxmlformats.org/officeDocument/2006/relationships/image" Target="media/imgrId1399601e596e5292c.jpg"/><Relationship Id="rId2455601e596e66de5" Type="http://schemas.openxmlformats.org/officeDocument/2006/relationships/image" Target="media/imgrId2455601e596e66de5.jpg"/><Relationship Id="rId6160601e596e77a76" Type="http://schemas.openxmlformats.org/officeDocument/2006/relationships/image" Target="media/imgrId6160601e596e77a76.jpg"/><Relationship Id="rId6530601e596e891a4" Type="http://schemas.openxmlformats.org/officeDocument/2006/relationships/image" Target="media/imgrId6530601e596e891a4.jpg"/><Relationship Id="rId5415601e596e9fe5b" Type="http://schemas.openxmlformats.org/officeDocument/2006/relationships/image" Target="media/imgrId5415601e596e9fe5b.jpg"/><Relationship Id="rId4492601e596eb2d8d" Type="http://schemas.openxmlformats.org/officeDocument/2006/relationships/image" Target="media/imgrId4492601e596eb2d8d.jpg"/><Relationship Id="rId3955601e596ec2fe4" Type="http://schemas.openxmlformats.org/officeDocument/2006/relationships/image" Target="media/imgrId3955601e596ec2fe4.jpg"/><Relationship Id="rId3574601e596ecf83f" Type="http://schemas.openxmlformats.org/officeDocument/2006/relationships/image" Target="media/imgrId3574601e596ecf83f.jpg"/><Relationship Id="rId4652601e596edefdb" Type="http://schemas.openxmlformats.org/officeDocument/2006/relationships/image" Target="media/imgrId4652601e596edefdb.jpg"/><Relationship Id="rId9552601e596ef26e1" Type="http://schemas.openxmlformats.org/officeDocument/2006/relationships/image" Target="media/imgrId9552601e596ef26e1.jpg"/><Relationship Id="rId7060601e596f11a24" Type="http://schemas.openxmlformats.org/officeDocument/2006/relationships/image" Target="media/imgrId7060601e596f11a24.jpg"/><Relationship Id="rId3680601e596f465cb" Type="http://schemas.openxmlformats.org/officeDocument/2006/relationships/image" Target="media/imgrId3680601e596f465cb.jpg"/><Relationship Id="rId4674601e596f563cb" Type="http://schemas.openxmlformats.org/officeDocument/2006/relationships/image" Target="media/imgrId4674601e596f563cb.jpg"/><Relationship Id="rId6745601e596f6c792" Type="http://schemas.openxmlformats.org/officeDocument/2006/relationships/image" Target="media/imgrId6745601e596f6c792.jpg"/><Relationship Id="rId1749601e596f9d89e" Type="http://schemas.openxmlformats.org/officeDocument/2006/relationships/image" Target="media/imgrId1749601e596f9d89e.jpg"/><Relationship Id="rId6315601e596fbf656" Type="http://schemas.openxmlformats.org/officeDocument/2006/relationships/image" Target="media/imgrId6315601e596fbf656.jpg"/><Relationship Id="rId5012601e596fcfae2" Type="http://schemas.openxmlformats.org/officeDocument/2006/relationships/image" Target="media/imgrId5012601e596fcfae2.jpg"/><Relationship Id="rId9948601e596fdf9fd" Type="http://schemas.openxmlformats.org/officeDocument/2006/relationships/image" Target="media/imgrId9948601e596fdf9fd.jpg"/><Relationship Id="rId2305601e597003e04" Type="http://schemas.openxmlformats.org/officeDocument/2006/relationships/image" Target="media/imgrId2305601e597003e04.png"/><Relationship Id="rId2928601e59702098e" Type="http://schemas.openxmlformats.org/officeDocument/2006/relationships/image" Target="media/imgrId2928601e59702098e.jpg"/><Relationship Id="rId8575601e597032d4a" Type="http://schemas.openxmlformats.org/officeDocument/2006/relationships/image" Target="media/imgrId8575601e597032d4a.jpg"/><Relationship Id="rId6562601e597042ba6" Type="http://schemas.openxmlformats.org/officeDocument/2006/relationships/image" Target="media/imgrId6562601e597042ba6.jpg"/><Relationship Id="rId3435601e59706326e" Type="http://schemas.openxmlformats.org/officeDocument/2006/relationships/image" Target="media/imgrId3435601e59706326e.jpg"/><Relationship Id="rId5151601e597076169" Type="http://schemas.openxmlformats.org/officeDocument/2006/relationships/image" Target="media/imgrId5151601e597076169.jpg"/><Relationship Id="rId9163601e59708377e" Type="http://schemas.openxmlformats.org/officeDocument/2006/relationships/image" Target="media/imgrId9163601e59708377e.jpg"/><Relationship Id="rId1345601e5970979f3" Type="http://schemas.openxmlformats.org/officeDocument/2006/relationships/image" Target="media/imgrId1345601e5970979f3.jpg"/><Relationship Id="rId2969601e5970a6140" Type="http://schemas.openxmlformats.org/officeDocument/2006/relationships/image" Target="media/imgrId2969601e5970a6140.jpg"/><Relationship Id="rId4814601e5970b636e" Type="http://schemas.openxmlformats.org/officeDocument/2006/relationships/image" Target="media/imgrId4814601e5970b636e.jpg"/><Relationship Id="rId8025601e5970cdc4c" Type="http://schemas.openxmlformats.org/officeDocument/2006/relationships/image" Target="media/imgrId8025601e5970cdc4c.jpg"/><Relationship Id="rId9916601e5970e4426" Type="http://schemas.openxmlformats.org/officeDocument/2006/relationships/image" Target="media/imgrId9916601e5970e4426.jpg"/><Relationship Id="rId9715601e59710e2d6" Type="http://schemas.openxmlformats.org/officeDocument/2006/relationships/image" Target="media/imgrId9715601e59710e2d6.jpg"/><Relationship Id="rId9726601e597121963" Type="http://schemas.openxmlformats.org/officeDocument/2006/relationships/image" Target="media/imgrId9726601e597121963.jpg"/><Relationship Id="rId9625601e59712eeaa" Type="http://schemas.openxmlformats.org/officeDocument/2006/relationships/image" Target="media/imgrId9625601e59712eeaa.jpg"/><Relationship Id="rId6045601e59714055a" Type="http://schemas.openxmlformats.org/officeDocument/2006/relationships/image" Target="media/imgrId6045601e59714055a.jpg"/><Relationship Id="rId7271601e597155176" Type="http://schemas.openxmlformats.org/officeDocument/2006/relationships/image" Target="media/imgrId7271601e597155176.jpg"/><Relationship Id="rId7150601e5971686ef" Type="http://schemas.openxmlformats.org/officeDocument/2006/relationships/image" Target="media/imgrId7150601e5971686ef.jpg"/><Relationship Id="rId1286601e59717f663" Type="http://schemas.openxmlformats.org/officeDocument/2006/relationships/image" Target="media/imgrId1286601e59717f663.jpg"/><Relationship Id="rId9147601e597190831" Type="http://schemas.openxmlformats.org/officeDocument/2006/relationships/image" Target="media/imgrId9147601e597190831.jpg"/><Relationship Id="rId1830601e5971a645c" Type="http://schemas.openxmlformats.org/officeDocument/2006/relationships/image" Target="media/imgrId1830601e5971a645c.jpg"/><Relationship Id="rId1821601e5971b5f12" Type="http://schemas.openxmlformats.org/officeDocument/2006/relationships/image" Target="media/imgrId1821601e5971b5f12.jpg"/><Relationship Id="rId5276601e5971c4853" Type="http://schemas.openxmlformats.org/officeDocument/2006/relationships/image" Target="media/imgrId5276601e5971c4853.jpg"/><Relationship Id="rId3790601e5971d6345" Type="http://schemas.openxmlformats.org/officeDocument/2006/relationships/image" Target="media/imgrId3790601e5971d6345.jpg"/><Relationship Id="rId8870601e5971e9caf" Type="http://schemas.openxmlformats.org/officeDocument/2006/relationships/image" Target="media/imgrId8870601e5971e9caf.jpg"/><Relationship Id="rId7102601e597209496" Type="http://schemas.openxmlformats.org/officeDocument/2006/relationships/image" Target="media/imgrId7102601e597209496.jpg"/><Relationship Id="rId8318601e59721b94c" Type="http://schemas.openxmlformats.org/officeDocument/2006/relationships/image" Target="media/imgrId8318601e59721b94c.jpg"/><Relationship Id="rId1609601e597231d3e" Type="http://schemas.openxmlformats.org/officeDocument/2006/relationships/image" Target="media/imgrId1609601e597231d3e.png"/><Relationship Id="rId7442601e597262ce3" Type="http://schemas.openxmlformats.org/officeDocument/2006/relationships/image" Target="media/imgrId7442601e597262ce3.png"/><Relationship Id="rId5403601e597273284" Type="http://schemas.openxmlformats.org/officeDocument/2006/relationships/image" Target="media/imgrId5403601e59727328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553883" Type="http://schemas.openxmlformats.org/officeDocument/2006/relationships/image" Target="media/imgrId875538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553883" Type="http://schemas.openxmlformats.org/officeDocument/2006/relationships/image" Target="media/imgrId875538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553883" Type="http://schemas.openxmlformats.org/officeDocument/2006/relationships/image" Target="media/imgrId875538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553883" Type="http://schemas.openxmlformats.org/officeDocument/2006/relationships/image" Target="media/imgrId875538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553883" Type="http://schemas.openxmlformats.org/officeDocument/2006/relationships/image" Target="media/imgrId875538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553883" Type="http://schemas.openxmlformats.org/officeDocument/2006/relationships/image" Target="media/imgrId875538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