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02008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2890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058215" w:name="ctxt"/>
    <w:bookmarkEnd w:id="8505821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19958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019958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019958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019958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019958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01995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019958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019958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019958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19958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645601e597f8613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000601e597f8615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141601e597f8619d"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40059627" name="name9935601e597fb180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870601e597fb180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6274032" name="name2613601e597fc92c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996601e597fc92c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50199584"/>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0199584"/>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50199584"/>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4931486" name="name2949601e597fda76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744601e597fda761"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43563109" name="name8028601e597febfa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935601e597febfa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8031355" name="name5794601e5980117d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955601e5980117d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3167866" name="name4170601e598027d5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03601e598027d4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1091301" name="name4860601e59804161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269601e59804161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366463" name="name2126601e5980928a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304601e5980928a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7042947" name="name7214601e5980acb8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776601e5980acb7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98160773" name="name8014601e5980c30d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845601e5980c30d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12648" name="name5522601e5980d60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9601e5980d60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019958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019958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019958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019958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8370" name="name4090601e5980e28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55601e5980e28c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019958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019958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019958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019958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5019958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019958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5019958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23344" name="name1788601e5981000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7601e5981000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5019958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69353" name="name7479601e59810e9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1601e59810e9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5019958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5019958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5019958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5019958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5019958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5019958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5019958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5019958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019958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4297423" name="name2554601e5981223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78601e5981223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19958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019958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56699201" name="name4537601e5981362b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821601e5981362b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19958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019958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019958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019958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01995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01995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5019958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5019958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5019958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5019958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501995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501995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5019958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5019958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019958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5019958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5019958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019958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5019958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5019958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019958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5019958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5019958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5019958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5019958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5019958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5019958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5019958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5019958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5019958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019958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019958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5019958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5019958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019958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5019958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5019958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019958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43139" name="name5704601e598146a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4601e598146a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50199584"/>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5019958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50199584"/>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4693253" name="name1757601e598159b1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874601e598159b1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19958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019958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019958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019958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3456043" name="name8286601e59816925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661601e59816925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2916550" name="name7164601e5981784d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561601e5981784c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3415643" name="name2976601e598189d3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541601e598189d3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1496894" name="name1555601e5981991a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73601e5981991a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9613948" name="name1412601e5981aa69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909601e5981aa69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379366" name="name3108601e5981ba1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30601e5981ba11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594624" name="name3167601e5981c7f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82601e5981c7f3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926986" name="name6539601e5981da84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94601e5981da84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6041438" name="name9458601e5981eb15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47601e5981eb15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981464" name="name5242601e598204fe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569601e598204fe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5263564" name="name3977601e5982161f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976601e5982161f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579983" name="name1033601e598223c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6601e598223c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817632" name="name1107601e5982344f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239601e5982344f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657370" name="name5519601e598246c4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386601e598246c4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9764831" name="name5305601e598255b1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468601e598255b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726537" name="name2245601e598266a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68601e598266a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940448" name="name8762601e5982746d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965601e5982746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79579" name="name3050601e5982844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8601e5982844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413582" name="name5752601e59829595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513601e5982959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647410" name="name2983601e5982a66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0601e5982a66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933360" name="name8702601e5982b47c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926601e5982b47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334176" name="name9993601e5982c51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1601e5982c51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436002" name="name6679601e5982d4dd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833601e5982d4d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121294" name="name7281601e5982e36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66601e5982e36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175597" name="name2305601e5982f211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620601e5982f21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66762" name="name4955601e59830d1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1601e59830d1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884371" name="name2143601e59831f7d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41601e59831f7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042858" name="name7271601e59832ff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8601e59832ff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494956" name="name3908601e59833fc2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336601e59833fc1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245475" name="name3405601e59834dd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1601e59834dd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42585688" name="name8224601e598366f23"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495601e598366f1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5019958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61400" name="name3941601e598375d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2601e598375d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019958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50199586"/>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7546601e598376739" w:history="1">
        <w:r>
          <w:rPr>
            <w:b/>
            <w:bCs/>
            <w:color w:val="0000FF"/>
            <w:sz w:val="20"/>
            <w:szCs w:val="20"/>
            <w:u w:val="single"/>
          </w:rPr>
          <w:t xml:space="preserve">Par. 4.5</w:t>
        </w:r>
      </w:hyperlink>
      <w:r>
        <w:rPr>
          <w:color w:val="00274C"/>
          <w:sz w:val="20"/>
          <w:szCs w:val="20"/>
        </w:rPr>
        <w:t xml:space="preserve"> e </w:t>
      </w:r>
      <w:hyperlink r:id="rId3080601e598376755" w:history="1">
        <w:r>
          <w:rPr>
            <w:b/>
            <w:bCs/>
            <w:color w:val="0000FF"/>
            <w:sz w:val="20"/>
            <w:szCs w:val="20"/>
            <w:u w:val="single"/>
          </w:rPr>
          <w:t xml:space="preserve">Par. 4.6</w:t>
        </w:r>
      </w:hyperlink>
      <w:r>
        <w:rPr>
          <w:color w:val="00274C"/>
          <w:sz w:val="20"/>
          <w:szCs w:val="20"/>
        </w:rPr>
        <w:t xml:space="preserve"> ).</w:t>
      </w:r>
    </w:p>
    <w:p>
      <w:pPr>
        <w:numPr>
          <w:ilvl w:val="0"/>
          <w:numId w:val="50199586"/>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50199586"/>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50199586"/>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88770" name="name7770601e598383a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0601e598383a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2405601e598383fd7" w:history="1">
        <w:r>
          <w:rPr>
            <w:b/>
            <w:bCs/>
            <w:color w:val="0000FF"/>
            <w:sz w:val="20"/>
            <w:szCs w:val="20"/>
            <w:u w:val="single"/>
          </w:rPr>
          <w:t xml:space="preserve">Par. 6.4 point 8</w:t>
        </w:r>
      </w:hyperlink>
      <w:r>
        <w:rPr>
          <w:b/>
          <w:bCs/>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50199584"/>
        </w:numPr>
        <w:spacing w:before="0" w:after="0" w:line="240" w:lineRule="auto"/>
        <w:jc w:val="left"/>
        <w:rPr>
          <w:color w:val="00274C"/>
          <w:sz w:val="20"/>
          <w:szCs w:val="20"/>
        </w:rPr>
      </w:pPr>
      <w:r>
        <w:rPr>
          <w:color w:val="00274C"/>
          <w:sz w:val="20"/>
          <w:szCs w:val="20"/>
        </w:rPr>
        <w:t xml:space="preserve">If engine does not start after two attempts see </w:t>
      </w:r>
      <w:hyperlink r:id="rId7696601e59838401e"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91239" name="name9882601e5983933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10601e5983933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50199584"/>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50199587"/>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50199587"/>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50199587"/>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54606" name="name7137601e5983a1c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3601e5983a1c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Before proceeding with operation, read  </w:t>
      </w:r>
      <w:hyperlink r:id="rId8387601e5983a218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64329" name="name9660601e5983b29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3601e5983b29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Fill the engine off.</w:t>
      </w:r>
    </w:p>
    <w:p>
      <w:pPr>
        <w:numPr>
          <w:ilvl w:val="0"/>
          <w:numId w:val="50199584"/>
        </w:numPr>
        <w:spacing w:before="0" w:after="0" w:line="240" w:lineRule="auto"/>
        <w:jc w:val="left"/>
        <w:rPr>
          <w:color w:val="00274C"/>
          <w:sz w:val="20"/>
          <w:szCs w:val="20"/>
        </w:rPr>
      </w:pPr>
      <w:r>
        <w:rPr>
          <w:color w:val="00274C"/>
          <w:sz w:val="20"/>
          <w:szCs w:val="20"/>
        </w:rPr>
        <w:t xml:space="preserve">The only approved fuels are those listed in </w:t>
      </w:r>
      <w:hyperlink r:id="rId6763601e5983b30c1" w:history="1">
        <w:r>
          <w:rPr>
            <w:b/>
            <w:bCs/>
            <w:color w:val="0000FF"/>
            <w:sz w:val="20"/>
            <w:szCs w:val="20"/>
            <w:u w:val="single"/>
          </w:rPr>
          <w:t xml:space="preserve">Tab. 2.3</w:t>
        </w:r>
      </w:hyperlink>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5019958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50199584"/>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5019958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5019958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5019958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50199584"/>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1149601e5983b31d2"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26912" name="name5176601e5983c00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6601e5983c00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8053601e5983c07e4" w:history="1">
              <w:r>
                <w:rPr>
                  <w:b/>
                  <w:bCs/>
                  <w:color w:val="0000FF"/>
                  <w:position w:val="-2"/>
                  <w:sz w:val="20"/>
                  <w:szCs w:val="20"/>
                </w:rPr>
                <w:t xml:space="preserve">Par. 2.4</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18601e5983c082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5019958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50199588"/>
              </w:numPr>
              <w:spacing w:before="0" w:after="0" w:line="262" w:lineRule="auto"/>
              <w:jc w:val="left"/>
              <w:rPr>
                <w:color w:val="00274C"/>
                <w:sz w:val="20"/>
                <w:szCs w:val="20"/>
              </w:rPr>
            </w:pPr>
            <w:r>
              <w:rPr>
                <w:color w:val="00274C"/>
                <w:position w:val="-2"/>
                <w:sz w:val="20"/>
                <w:szCs w:val="20"/>
              </w:rPr>
              <w:t xml:space="preserve">Add the oil of type recommended ( </w:t>
            </w:r>
            <w:hyperlink r:id="rId1566601e5983c0d09" w:history="1">
              <w:r>
                <w:rPr>
                  <w:b/>
                  <w:bCs/>
                  <w:color w:val="0000FF"/>
                  <w:position w:val="-2"/>
                  <w:sz w:val="20"/>
                  <w:szCs w:val="20"/>
                  <w:u w:val="single"/>
                </w:rPr>
                <w:t xml:space="preserve">Tab. 2.1</w:t>
              </w:r>
            </w:hyperlink>
            <w:r>
              <w:rPr>
                <w:color w:val="00274C"/>
                <w:position w:val="-2"/>
                <w:sz w:val="20"/>
                <w:szCs w:val="20"/>
              </w:rPr>
              <w:t xml:space="preserve"> and </w:t>
            </w:r>
            <w:hyperlink r:id="rId8006601e5983c0d2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6040361" name="name2138601e5983d271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566601e5983d270f"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019958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5019958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5019958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5019958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0158201" name="name8896601e5983e462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921601e5983e462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798601e5983e501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93357" name="name8263601e5983f30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7601e5983f30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Before proceeding with operation, read  </w:t>
      </w:r>
      <w:hyperlink r:id="rId5390601e5983f35d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76159" name="name4728601e59840cd5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91601e59840cd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50199584"/>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50199584"/>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50199584"/>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78207" name="name3611601e59841d3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00601e59841d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5019959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5019959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5019959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50199590"/>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5019959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5019959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8101271" name="name7757601e59842e2a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718601e59842e2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8709433" name="name8419601e59843dff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244601e59843df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1849924" name="name3536601e59845218c"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645601e59845218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740601e59845291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9077601e598452b70"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4355406" name="name7720601e5984706b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34601e5984706b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7293451" name="name9412601e59847fb7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19601e59847fb7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0585403" name="name7556601e59848fa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607601e59848fae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70299" name="name8309601e59849e8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47601e59849e8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50199584"/>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50199584"/>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50199584"/>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50199584"/>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50199584"/>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50199584"/>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50199584"/>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50199584"/>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50199584"/>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50199584"/>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0199584"/>
        </w:numPr>
        <w:spacing w:before="0" w:after="0" w:line="240" w:lineRule="auto"/>
        <w:jc w:val="left"/>
        <w:rPr>
          <w:color w:val="00274C"/>
          <w:sz w:val="20"/>
          <w:szCs w:val="20"/>
        </w:rPr>
      </w:pPr>
      <w:r>
        <w:rPr>
          <w:color w:val="00274C"/>
          <w:sz w:val="20"/>
          <w:szCs w:val="20"/>
        </w:rPr>
        <w:t xml:space="preserve">This chapter shows all operations described in the </w:t>
      </w:r>
      <w:hyperlink r:id="rId1014601e59849f29b"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5019958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5019958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5019958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06286" name="name4914601e5984aed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6601e5984aed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5019958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5019958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034" name="name4285601e5984bf0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4601e5984bf0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Before proceeding with operation, read  </w:t>
      </w:r>
      <w:hyperlink r:id="rId3918601e5984bf5b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12472" name="name3692601e5984cd5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1601e5984cd5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For safety precautions see </w:t>
      </w:r>
      <w:hyperlink r:id="rId8697601e5984cdc2d"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25601e5984ce57e"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9680601e5984ce5d7"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4601e5984ce814"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95601e5984cea6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50601e5984cecc3"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35601e5984cef3f"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09601e5984cf1e5"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23601e5984cf468"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24601e5984d03f6"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52601e5984d13d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3925601e5984d1a7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942601e5984d1a9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633601e5984d1ab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1036601e5984d26f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4182601e5984d2f9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94051" name="name2495601e5984e12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8601e5984e12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20601e5984e188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50199584"/>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50199584"/>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5019959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5019959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019959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019959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0362423" name="name5644601e5984f253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652601e5984f253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2488764" name="name5062601e5985108f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089601e5985108e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07552" name="name1050601e5985220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1601e5985220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Before proceeding with operation, read  </w:t>
      </w:r>
      <w:hyperlink r:id="rId5751601e59852258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0165244" name="name4408601e59853263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981601e59853262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63675" name="name7274601e5985440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0601e5985440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00601e59854463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92"/>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5019959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50199592"/>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50199592"/>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5019959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0612966" name="name7547601e59855452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838601e5985545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71768" name="name8085601e5985660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5601e5985660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8895601e59856679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72425" name="name2288601e5985768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6601e5985768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51601e598576ff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50199584"/>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9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5019959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88517422" name="name2507601e59858644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397601e5985864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12908" name="name5642601e598596b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0601e598596b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2406601e59859711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05353" name="name6261601e5985a59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0601e5985a59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25601e5985a5f7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18057909" name="name4105601e5985b922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753601e5985b921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019959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3639172" name="name7816601e5985c9ee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344601e5985c9ee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52594" name="name6226601e5985d78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9601e5985d78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35601e5985d7fd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33517" name="name4657601e5985e78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5601e5985e78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4487601e5985e7fd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60198" name="name1841601e598605a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11601e598605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9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5019959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5019959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5019959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5019959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50199595"/>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2270601e5986060b0"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1283" name="name7624601e5986149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51601e5986149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47407225" name="name1889601e59862860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336601e5986286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6814483" name="name7698601e59863877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061601e59863876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10170" name="name5497601e5986489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3601e5986489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1431601e59864905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5019959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5019959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50199597"/>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50199597"/>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50199597"/>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50199597"/>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5019959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7155630" name="name8580601e59865731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275601e59865730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5129580" name="name8010601e5986679e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622601e5986679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0997572" name="name3572601e598676a6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058601e598676a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22856" name="name2952601e598687d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9601e598687d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569601e5986885a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38573" name="name1372601e5986975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7601e598697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7186601e598697b86"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9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98"/>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56883711" name="name9610601e5986adde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018601e5986add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8233871" name="name3232601e5986bfb2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379601e5986bfb2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3485" name="name2897601e5986cff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7601e5986cff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95601e5986d058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56042" name="name4368601e5986e1f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7601e5986e1f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For safety precautions see </w:t>
            </w:r>
            <w:hyperlink r:id="rId2523601e5986e28b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50199599"/>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50199599"/>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50199599"/>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3046260" name="name7652601e598702fb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018601e598702f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41026" name="name3916601e598711b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1601e598711b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19958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6544601e5987124e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4618601e598712569"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019958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019958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019958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6702601e5987136ec" w:history="1">
        <w:r>
          <w:rPr>
            <w:b/>
            <w:bCs/>
            <w:color w:val="0000FF"/>
            <w:sz w:val="20"/>
            <w:szCs w:val="20"/>
          </w:rPr>
          <w:t xml:space="preserve">Par. 5.13</w:t>
        </w:r>
      </w:hyperlink>
      <w:r>
        <w:rPr>
          <w:b/>
          <w:bCs/>
          <w:color w:val="00274C"/>
          <w:sz w:val="20"/>
          <w:szCs w:val="20"/>
        </w:rPr>
        <w:t xml:space="preserve"> .</w:t>
      </w:r>
    </w:p>
    <w:p>
      <w:pPr>
        <w:numPr>
          <w:ilvl w:val="0"/>
          <w:numId w:val="50199600"/>
        </w:numPr>
        <w:spacing w:before="0" w:after="0" w:line="240" w:lineRule="auto"/>
        <w:jc w:val="left"/>
        <w:rPr>
          <w:color w:val="00274C"/>
          <w:sz w:val="20"/>
          <w:szCs w:val="20"/>
        </w:rPr>
      </w:pPr>
      <w:r>
        <w:rPr>
          <w:color w:val="00274C"/>
          <w:sz w:val="20"/>
          <w:szCs w:val="20"/>
        </w:rPr>
        <w:t xml:space="preserve">Engine oil replacement </w:t>
      </w:r>
      <w:hyperlink r:id="rId9250601e598713753"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019960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019960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5019960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5019960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50199600"/>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50199600"/>
        </w:numPr>
        <w:spacing w:before="0" w:after="0" w:line="240" w:lineRule="auto"/>
        <w:jc w:val="left"/>
        <w:rPr>
          <w:color w:val="00274C"/>
          <w:sz w:val="20"/>
          <w:szCs w:val="20"/>
        </w:rPr>
      </w:pPr>
      <w:r>
        <w:rPr>
          <w:color w:val="00274C"/>
          <w:sz w:val="20"/>
          <w:szCs w:val="20"/>
        </w:rPr>
        <w:t xml:space="preserve">Turn off the engine.</w:t>
      </w:r>
    </w:p>
    <w:p>
      <w:pPr>
        <w:numPr>
          <w:ilvl w:val="0"/>
          <w:numId w:val="50199600"/>
        </w:numPr>
        <w:spacing w:before="0" w:after="0" w:line="240" w:lineRule="auto"/>
        <w:jc w:val="left"/>
        <w:rPr>
          <w:color w:val="00274C"/>
          <w:sz w:val="20"/>
          <w:szCs w:val="20"/>
        </w:rPr>
      </w:pPr>
      <w:r>
        <w:rPr>
          <w:color w:val="00274C"/>
          <w:sz w:val="20"/>
          <w:szCs w:val="20"/>
        </w:rPr>
        <w:t xml:space="preserve">Completely empty the fuel tank.</w:t>
      </w:r>
    </w:p>
    <w:p>
      <w:pPr>
        <w:numPr>
          <w:ilvl w:val="0"/>
          <w:numId w:val="5019960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5019960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5019960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019960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0199601"/>
        </w:numPr>
        <w:spacing w:before="0" w:after="0" w:line="240" w:lineRule="auto"/>
        <w:jc w:val="left"/>
        <w:rPr>
          <w:color w:val="00274C"/>
          <w:sz w:val="20"/>
          <w:szCs w:val="20"/>
        </w:rPr>
      </w:pPr>
      <w:r>
        <w:rPr>
          <w:color w:val="00274C"/>
          <w:sz w:val="20"/>
          <w:szCs w:val="20"/>
        </w:rPr>
        <w:t xml:space="preserve">Remove the protective sheet.</w:t>
      </w:r>
    </w:p>
    <w:p>
      <w:pPr>
        <w:numPr>
          <w:ilvl w:val="0"/>
          <w:numId w:val="5019960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5019960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5019960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5019960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5019960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5019960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50199601"/>
        </w:numPr>
        <w:spacing w:before="0" w:after="0" w:line="240" w:lineRule="auto"/>
        <w:jc w:val="left"/>
        <w:rPr>
          <w:color w:val="00274C"/>
          <w:sz w:val="20"/>
          <w:szCs w:val="20"/>
        </w:rPr>
      </w:pPr>
      <w:r>
        <w:rPr>
          <w:color w:val="00274C"/>
          <w:sz w:val="20"/>
          <w:szCs w:val="20"/>
        </w:rPr>
        <w:t xml:space="preserve">Stop the engine while the oil is still hot </w:t>
      </w:r>
      <w:hyperlink r:id="rId8629601e598713b4d" w:history="1">
        <w:r>
          <w:rPr>
            <w:color w:val="0000FF"/>
            <w:sz w:val="20"/>
            <w:szCs w:val="20"/>
            <w:u w:val="single"/>
          </w:rPr>
          <w:t xml:space="preserve">(</w:t>
        </w:r>
      </w:hyperlink>
      <w:r>
        <w:rPr>
          <w:color w:val="00274C"/>
          <w:sz w:val="20"/>
          <w:szCs w:val="20"/>
        </w:rPr>
        <w:t xml:space="preserve"> </w:t>
      </w:r>
      <w:hyperlink r:id="rId1290601e598713b5f" w:history="1">
        <w:r>
          <w:rPr>
            <w:b/>
            <w:bCs/>
            <w:color w:val="0000FF"/>
            <w:sz w:val="20"/>
            <w:szCs w:val="20"/>
          </w:rPr>
          <w:t xml:space="preserve">Par. 6.1</w:t>
        </w:r>
      </w:hyperlink>
      <w:r>
        <w:rPr>
          <w:color w:val="00274C"/>
          <w:sz w:val="20"/>
          <w:szCs w:val="20"/>
        </w:rPr>
        <w:t xml:space="preserve"> </w:t>
      </w:r>
      <w:hyperlink r:id="rId4788601e598713b71"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59959" name="name2451601e598720d5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40601e598720d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5019958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482601e5987217cb"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5019960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50199601"/>
        </w:numPr>
        <w:spacing w:before="0" w:after="0" w:line="240" w:lineRule="auto"/>
        <w:jc w:val="left"/>
        <w:rPr>
          <w:color w:val="00274C"/>
          <w:sz w:val="20"/>
          <w:szCs w:val="20"/>
        </w:rPr>
      </w:pPr>
      <w:r>
        <w:rPr>
          <w:color w:val="00274C"/>
          <w:sz w:val="20"/>
          <w:szCs w:val="20"/>
        </w:rPr>
        <w:t xml:space="preserve">Pour new oil </w:t>
      </w:r>
      <w:hyperlink r:id="rId9161601e598721882" w:history="1">
        <w:r>
          <w:rPr>
            <w:b/>
            <w:bCs/>
            <w:color w:val="0000FF"/>
            <w:sz w:val="20"/>
            <w:szCs w:val="20"/>
            <w:u w:val="single"/>
          </w:rPr>
          <w:t xml:space="preserve">(</w:t>
        </w:r>
      </w:hyperlink>
      <w:r>
        <w:rPr>
          <w:b/>
          <w:bCs/>
          <w:color w:val="00274C"/>
          <w:sz w:val="20"/>
          <w:szCs w:val="20"/>
        </w:rPr>
        <w:t xml:space="preserve"> </w:t>
      </w:r>
      <w:hyperlink r:id="rId3806601e5987218b6" w:history="1">
        <w:r>
          <w:rPr>
            <w:b/>
            <w:bCs/>
            <w:color w:val="0000FF"/>
            <w:sz w:val="20"/>
            <w:szCs w:val="20"/>
            <w:u w:val="single"/>
          </w:rPr>
          <w:t xml:space="preserve">Par. 4.5</w:t>
        </w:r>
      </w:hyperlink>
      <w:r>
        <w:rPr>
          <w:b/>
          <w:bCs/>
          <w:color w:val="00274C"/>
          <w:sz w:val="20"/>
          <w:szCs w:val="20"/>
        </w:rPr>
        <w:t xml:space="preserve"> </w:t>
      </w:r>
      <w:hyperlink r:id="rId5073601e5987218e2"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5019960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126601e5987219b2" w:history="1">
        <w:r>
          <w:rPr>
            <w:color w:val="0000FF"/>
            <w:sz w:val="20"/>
            <w:szCs w:val="20"/>
            <w:u w:val="single"/>
          </w:rPr>
          <w:t xml:space="preserve">(</w:t>
        </w:r>
      </w:hyperlink>
      <w:r>
        <w:rPr>
          <w:color w:val="00274C"/>
          <w:sz w:val="20"/>
          <w:szCs w:val="20"/>
        </w:rPr>
        <w:t xml:space="preserve"> </w:t>
      </w:r>
      <w:hyperlink r:id="rId6977601e5987219dc" w:history="1">
        <w:r>
          <w:rPr>
            <w:b/>
            <w:bCs/>
            <w:color w:val="0000FF"/>
            <w:sz w:val="20"/>
            <w:szCs w:val="20"/>
            <w:u w:val="single"/>
          </w:rPr>
          <w:t xml:space="preserve">Par. 4.6</w:t>
        </w:r>
      </w:hyperlink>
      <w:r>
        <w:rPr>
          <w:color w:val="00274C"/>
          <w:sz w:val="20"/>
          <w:szCs w:val="20"/>
        </w:rPr>
        <w:t xml:space="preserve"> </w:t>
      </w:r>
      <w:hyperlink r:id="rId9377601e598721a07"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01995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35223" name="name7925601e5987339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5601e5987339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08437" name="name7285601e5987419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8601e5987419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70601e598742498" w:history="1">
              <w:r>
                <w:rPr>
                  <w:b/>
                  <w:bCs/>
                  <w:color w:val="0000FF"/>
                  <w:position w:val="-2"/>
                  <w:sz w:val="20"/>
                  <w:szCs w:val="20"/>
                  <w:u w:val="single"/>
                </w:rPr>
                <w:t xml:space="preserve">Par. 3.2.2</w:t>
              </w:r>
            </w:hyperlink>
          </w:p>
          <w:p>
            <w:pPr>
              <w:numPr>
                <w:ilvl w:val="0"/>
                <w:numId w:val="5019958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2642601e598742515"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5019960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5019960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5019960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5019960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7237601e5987426cd"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5019960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5019960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50199602"/>
              </w:numPr>
              <w:spacing w:before="0" w:after="0" w:line="262" w:lineRule="auto"/>
              <w:jc w:val="left"/>
              <w:rPr>
                <w:color w:val="00274C"/>
                <w:sz w:val="20"/>
                <w:szCs w:val="20"/>
              </w:rPr>
            </w:pPr>
            <w:r>
              <w:rPr>
                <w:color w:val="00274C"/>
                <w:position w:val="-2"/>
                <w:sz w:val="20"/>
                <w:szCs w:val="20"/>
              </w:rPr>
              <w:t xml:space="preserve">Perform the operation described in  </w:t>
            </w:r>
            <w:hyperlink r:id="rId3486601e5987427a6" w:history="1">
              <w:r>
                <w:rPr>
                  <w:b/>
                  <w:bCs/>
                  <w:color w:val="0000FF"/>
                  <w:position w:val="-2"/>
                  <w:sz w:val="20"/>
                  <w:szCs w:val="20"/>
                  <w:u w:val="single"/>
                </w:rPr>
                <w:t xml:space="preserve">Par. 6.2</w:t>
              </w:r>
            </w:hyperlink>
            <w:r>
              <w:rPr>
                <w:color w:val="00274C"/>
                <w:position w:val="-2"/>
                <w:sz w:val="20"/>
                <w:szCs w:val="20"/>
              </w:rPr>
              <w:t xml:space="preserve"> - point 2 to 5. </w:t>
            </w:r>
            <w:hyperlink r:id="rId2756601e5987427ca" w:history="1"/>
          </w:p>
          <w:p>
            <w:pPr>
              <w:numPr>
                <w:ilvl w:val="0"/>
                <w:numId w:val="50199602"/>
              </w:numPr>
              <w:spacing w:before="0" w:after="0" w:line="262" w:lineRule="auto"/>
              <w:jc w:val="left"/>
              <w:rPr>
                <w:color w:val="00274C"/>
                <w:sz w:val="20"/>
                <w:szCs w:val="20"/>
              </w:rPr>
            </w:pPr>
            <w:r>
              <w:rPr>
                <w:color w:val="00274C"/>
                <w:position w:val="-2"/>
                <w:sz w:val="20"/>
                <w:szCs w:val="20"/>
              </w:rPr>
              <w:br/>
              <w:t xml:space="preserve">Add the type of oil recommended ( </w:t>
            </w:r>
            <w:hyperlink r:id="rId8310601e59874280f" w:history="1">
              <w:r>
                <w:rPr>
                  <w:b/>
                  <w:bCs/>
                  <w:color w:val="0000FF"/>
                  <w:position w:val="-2"/>
                  <w:sz w:val="20"/>
                  <w:szCs w:val="20"/>
                </w:rPr>
                <w:t xml:space="preserve">Tab. 2.1</w:t>
              </w:r>
            </w:hyperlink>
            <w:r>
              <w:rPr>
                <w:color w:val="00274C"/>
                <w:position w:val="-2"/>
                <w:sz w:val="20"/>
                <w:szCs w:val="20"/>
              </w:rPr>
              <w:t xml:space="preserve"> and </w:t>
            </w:r>
            <w:hyperlink r:id="rId8706601e598742847" w:history="1">
              <w:r>
                <w:rPr>
                  <w:b/>
                  <w:bCs/>
                  <w:color w:val="0000FF"/>
                  <w:position w:val="-2"/>
                  <w:sz w:val="20"/>
                  <w:szCs w:val="20"/>
                </w:rPr>
                <w:t xml:space="preserve">Tab. 2.2</w:t>
              </w:r>
            </w:hyperlink>
            <w:r>
              <w:rPr>
                <w:color w:val="00274C"/>
                <w:position w:val="-2"/>
                <w:sz w:val="20"/>
                <w:szCs w:val="20"/>
              </w:rPr>
              <w:t xml:space="preserve"> ).</w:t>
            </w:r>
          </w:p>
          <w:p>
            <w:pPr>
              <w:numPr>
                <w:ilvl w:val="0"/>
                <w:numId w:val="5019960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55905" name="name1845601e598752a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6601e598752a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5019960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019960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019960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0489083" name="name5568601e598763ab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10601e598763a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9966185" name="name2649601e5987768d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263601e5987768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8554532" name="name8136601e59878743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201601e5987874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3844419" name="name1447601e59879ac9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382601e59879ac9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17601e59879bdca"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5651" name="name2043601e5987a9f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2601e5987a9f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09601e5987aa7f1"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28839" name="name7162601e5987b9c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75601e5987b9c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5019958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019958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827601e5987ba276"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60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5019960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5019960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12427569" name="name4610601e5987caa8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751601e5987caa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019960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50412627" name="name2833601e5987ddb2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335601e5987ddb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019960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0522706" name="name6183601e5987ed1f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252601e5987ed1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25601e5987edd1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0740" name="name7417601e59880b3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9601e59880b3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45601e59880bd4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0199608"/>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50199608"/>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29511655" name="name7929601e59881bbf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793601e59881bbf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04960" name="name5510601e59882ed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6601e59882ed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440601e59882f33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03694" name="name6125601e59883ef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3601e59883ef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019958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814601e59883f4e2" w:history="1">
              <w:r>
                <w:rPr>
                  <w:b/>
                  <w:bCs/>
                  <w:color w:val="0000FF"/>
                  <w:position w:val="-2"/>
                  <w:sz w:val="20"/>
                  <w:szCs w:val="20"/>
                  <w:u w:val="single"/>
                </w:rPr>
                <w:t xml:space="preserve">Par. 6.6 DISPOSAL and SCRAPPING</w:t>
              </w:r>
            </w:hyperlink>
          </w:p>
          <w:p>
            <w:pPr>
              <w:numPr>
                <w:ilvl w:val="0"/>
                <w:numId w:val="50199609"/>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89710" name="name8453601e598850d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1601e598850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50199609"/>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15379555" name="name9054601e5988650f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057601e5988650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6077028" name="name9966601e5988791e9"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935601e5988791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66601e59887a01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58608" name="name5910601e5988864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4601e5988864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89601e598886b5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610"/>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5019961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5019961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3893440" name="name8449601e59889cc6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620601e59889cc6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50199611"/>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50199612"/>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50199584"/>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50199584"/>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19958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019958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019958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019958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5019958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5019958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38601e5988a1ec1"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98601e5988a23a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86601e5988a282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56601e5988a443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75601e5988a494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6601e5988a4bc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95601e5988a50a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0601e5988a5a6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37601e5988a5f8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19958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019958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019958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019958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019958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019958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019958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470601e5988a9cf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756601e5988a9d3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820601e5988a9d7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376601e5988a9db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019961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019961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019961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019961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8306083" name="name5957601e5988ce1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775601e5988ce1e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521472" name="name7785601e5988db56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293601e5988db56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199613">
    <w:multiLevelType w:val="hybridMultilevel"/>
    <w:lvl w:ilvl="0" w:tplc="91003049">
      <w:start w:val="1"/>
      <w:numFmt w:val="decimal"/>
      <w:lvlText w:val="%1."/>
      <w:lvlJc w:val="left"/>
      <w:pPr>
        <w:ind w:left="720" w:hanging="360"/>
      </w:pPr>
    </w:lvl>
    <w:lvl w:ilvl="1" w:tplc="91003049" w:tentative="1">
      <w:start w:val="1"/>
      <w:numFmt w:val="lowerLetter"/>
      <w:lvlText w:val="%2."/>
      <w:lvlJc w:val="left"/>
      <w:pPr>
        <w:ind w:left="1440" w:hanging="360"/>
      </w:pPr>
    </w:lvl>
    <w:lvl w:ilvl="2" w:tplc="91003049" w:tentative="1">
      <w:start w:val="1"/>
      <w:numFmt w:val="lowerRoman"/>
      <w:lvlText w:val="%3."/>
      <w:lvlJc w:val="right"/>
      <w:pPr>
        <w:ind w:left="2160" w:hanging="180"/>
      </w:pPr>
    </w:lvl>
    <w:lvl w:ilvl="3" w:tplc="91003049" w:tentative="1">
      <w:start w:val="1"/>
      <w:numFmt w:val="decimal"/>
      <w:lvlText w:val="%4."/>
      <w:lvlJc w:val="left"/>
      <w:pPr>
        <w:ind w:left="2880" w:hanging="360"/>
      </w:pPr>
    </w:lvl>
    <w:lvl w:ilvl="4" w:tplc="91003049" w:tentative="1">
      <w:start w:val="1"/>
      <w:numFmt w:val="lowerLetter"/>
      <w:lvlText w:val="%5."/>
      <w:lvlJc w:val="left"/>
      <w:pPr>
        <w:ind w:left="3600" w:hanging="360"/>
      </w:pPr>
    </w:lvl>
    <w:lvl w:ilvl="5" w:tplc="91003049" w:tentative="1">
      <w:start w:val="1"/>
      <w:numFmt w:val="lowerRoman"/>
      <w:lvlText w:val="%6."/>
      <w:lvlJc w:val="right"/>
      <w:pPr>
        <w:ind w:left="4320" w:hanging="180"/>
      </w:pPr>
    </w:lvl>
    <w:lvl w:ilvl="6" w:tplc="91003049" w:tentative="1">
      <w:start w:val="1"/>
      <w:numFmt w:val="decimal"/>
      <w:lvlText w:val="%7."/>
      <w:lvlJc w:val="left"/>
      <w:pPr>
        <w:ind w:left="5040" w:hanging="360"/>
      </w:pPr>
    </w:lvl>
    <w:lvl w:ilvl="7" w:tplc="91003049" w:tentative="1">
      <w:start w:val="1"/>
      <w:numFmt w:val="lowerLetter"/>
      <w:lvlText w:val="%8."/>
      <w:lvlJc w:val="left"/>
      <w:pPr>
        <w:ind w:left="5760" w:hanging="360"/>
      </w:pPr>
    </w:lvl>
    <w:lvl w:ilvl="8" w:tplc="91003049" w:tentative="1">
      <w:start w:val="1"/>
      <w:numFmt w:val="lowerRoman"/>
      <w:lvlText w:val="%9."/>
      <w:lvlJc w:val="right"/>
      <w:pPr>
        <w:ind w:left="6480" w:hanging="180"/>
      </w:pPr>
    </w:lvl>
  </w:abstractNum>
  <w:abstractNum w:abstractNumId="50199612">
    <w:multiLevelType w:val="hybridMultilevel"/>
    <w:lvl w:ilvl="0" w:tplc="66670551">
      <w:start w:val="1"/>
      <w:numFmt w:val="decimal"/>
      <w:lvlText w:val="%1."/>
      <w:lvlJc w:val="left"/>
      <w:pPr>
        <w:ind w:left="720" w:hanging="360"/>
      </w:pPr>
    </w:lvl>
    <w:lvl w:ilvl="1" w:tplc="66670551" w:tentative="1">
      <w:start w:val="1"/>
      <w:numFmt w:val="lowerLetter"/>
      <w:lvlText w:val="%2."/>
      <w:lvlJc w:val="left"/>
      <w:pPr>
        <w:ind w:left="1440" w:hanging="360"/>
      </w:pPr>
    </w:lvl>
    <w:lvl w:ilvl="2" w:tplc="66670551" w:tentative="1">
      <w:start w:val="1"/>
      <w:numFmt w:val="lowerRoman"/>
      <w:lvlText w:val="%3."/>
      <w:lvlJc w:val="right"/>
      <w:pPr>
        <w:ind w:left="2160" w:hanging="180"/>
      </w:pPr>
    </w:lvl>
    <w:lvl w:ilvl="3" w:tplc="66670551" w:tentative="1">
      <w:start w:val="1"/>
      <w:numFmt w:val="decimal"/>
      <w:lvlText w:val="%4."/>
      <w:lvlJc w:val="left"/>
      <w:pPr>
        <w:ind w:left="2880" w:hanging="360"/>
      </w:pPr>
    </w:lvl>
    <w:lvl w:ilvl="4" w:tplc="66670551" w:tentative="1">
      <w:start w:val="1"/>
      <w:numFmt w:val="lowerLetter"/>
      <w:lvlText w:val="%5."/>
      <w:lvlJc w:val="left"/>
      <w:pPr>
        <w:ind w:left="3600" w:hanging="360"/>
      </w:pPr>
    </w:lvl>
    <w:lvl w:ilvl="5" w:tplc="66670551" w:tentative="1">
      <w:start w:val="1"/>
      <w:numFmt w:val="lowerRoman"/>
      <w:lvlText w:val="%6."/>
      <w:lvlJc w:val="right"/>
      <w:pPr>
        <w:ind w:left="4320" w:hanging="180"/>
      </w:pPr>
    </w:lvl>
    <w:lvl w:ilvl="6" w:tplc="66670551" w:tentative="1">
      <w:start w:val="1"/>
      <w:numFmt w:val="decimal"/>
      <w:lvlText w:val="%7."/>
      <w:lvlJc w:val="left"/>
      <w:pPr>
        <w:ind w:left="5040" w:hanging="360"/>
      </w:pPr>
    </w:lvl>
    <w:lvl w:ilvl="7" w:tplc="66670551" w:tentative="1">
      <w:start w:val="1"/>
      <w:numFmt w:val="lowerLetter"/>
      <w:lvlText w:val="%8."/>
      <w:lvlJc w:val="left"/>
      <w:pPr>
        <w:ind w:left="5760" w:hanging="360"/>
      </w:pPr>
    </w:lvl>
    <w:lvl w:ilvl="8" w:tplc="66670551" w:tentative="1">
      <w:start w:val="1"/>
      <w:numFmt w:val="lowerRoman"/>
      <w:lvlText w:val="%9."/>
      <w:lvlJc w:val="right"/>
      <w:pPr>
        <w:ind w:left="6480" w:hanging="180"/>
      </w:pPr>
    </w:lvl>
  </w:abstractNum>
  <w:abstractNum w:abstractNumId="50199611">
    <w:multiLevelType w:val="hybridMultilevel"/>
    <w:lvl w:ilvl="0" w:tplc="88152678">
      <w:start w:val="1"/>
      <w:numFmt w:val="decimal"/>
      <w:lvlText w:val="%1."/>
      <w:lvlJc w:val="left"/>
      <w:pPr>
        <w:ind w:left="720" w:hanging="360"/>
      </w:pPr>
    </w:lvl>
    <w:lvl w:ilvl="1" w:tplc="88152678" w:tentative="1">
      <w:start w:val="1"/>
      <w:numFmt w:val="lowerLetter"/>
      <w:lvlText w:val="%2."/>
      <w:lvlJc w:val="left"/>
      <w:pPr>
        <w:ind w:left="1440" w:hanging="360"/>
      </w:pPr>
    </w:lvl>
    <w:lvl w:ilvl="2" w:tplc="88152678" w:tentative="1">
      <w:start w:val="1"/>
      <w:numFmt w:val="lowerRoman"/>
      <w:lvlText w:val="%3."/>
      <w:lvlJc w:val="right"/>
      <w:pPr>
        <w:ind w:left="2160" w:hanging="180"/>
      </w:pPr>
    </w:lvl>
    <w:lvl w:ilvl="3" w:tplc="88152678" w:tentative="1">
      <w:start w:val="1"/>
      <w:numFmt w:val="decimal"/>
      <w:lvlText w:val="%4."/>
      <w:lvlJc w:val="left"/>
      <w:pPr>
        <w:ind w:left="2880" w:hanging="360"/>
      </w:pPr>
    </w:lvl>
    <w:lvl w:ilvl="4" w:tplc="88152678" w:tentative="1">
      <w:start w:val="1"/>
      <w:numFmt w:val="lowerLetter"/>
      <w:lvlText w:val="%5."/>
      <w:lvlJc w:val="left"/>
      <w:pPr>
        <w:ind w:left="3600" w:hanging="360"/>
      </w:pPr>
    </w:lvl>
    <w:lvl w:ilvl="5" w:tplc="88152678" w:tentative="1">
      <w:start w:val="1"/>
      <w:numFmt w:val="lowerRoman"/>
      <w:lvlText w:val="%6."/>
      <w:lvlJc w:val="right"/>
      <w:pPr>
        <w:ind w:left="4320" w:hanging="180"/>
      </w:pPr>
    </w:lvl>
    <w:lvl w:ilvl="6" w:tplc="88152678" w:tentative="1">
      <w:start w:val="1"/>
      <w:numFmt w:val="decimal"/>
      <w:lvlText w:val="%7."/>
      <w:lvlJc w:val="left"/>
      <w:pPr>
        <w:ind w:left="5040" w:hanging="360"/>
      </w:pPr>
    </w:lvl>
    <w:lvl w:ilvl="7" w:tplc="88152678" w:tentative="1">
      <w:start w:val="1"/>
      <w:numFmt w:val="lowerLetter"/>
      <w:lvlText w:val="%8."/>
      <w:lvlJc w:val="left"/>
      <w:pPr>
        <w:ind w:left="5760" w:hanging="360"/>
      </w:pPr>
    </w:lvl>
    <w:lvl w:ilvl="8" w:tplc="88152678" w:tentative="1">
      <w:start w:val="1"/>
      <w:numFmt w:val="lowerRoman"/>
      <w:lvlText w:val="%9."/>
      <w:lvlJc w:val="right"/>
      <w:pPr>
        <w:ind w:left="6480" w:hanging="180"/>
      </w:pPr>
    </w:lvl>
  </w:abstractNum>
  <w:abstractNum w:abstractNumId="50199610">
    <w:multiLevelType w:val="hybridMultilevel"/>
    <w:lvl w:ilvl="0" w:tplc="71615386">
      <w:start w:val="1"/>
      <w:numFmt w:val="decimal"/>
      <w:lvlText w:val="%1."/>
      <w:lvlJc w:val="left"/>
      <w:pPr>
        <w:ind w:left="720" w:hanging="360"/>
      </w:pPr>
    </w:lvl>
    <w:lvl w:ilvl="1" w:tplc="71615386" w:tentative="1">
      <w:start w:val="1"/>
      <w:numFmt w:val="lowerLetter"/>
      <w:lvlText w:val="%2."/>
      <w:lvlJc w:val="left"/>
      <w:pPr>
        <w:ind w:left="1440" w:hanging="360"/>
      </w:pPr>
    </w:lvl>
    <w:lvl w:ilvl="2" w:tplc="71615386" w:tentative="1">
      <w:start w:val="1"/>
      <w:numFmt w:val="lowerRoman"/>
      <w:lvlText w:val="%3."/>
      <w:lvlJc w:val="right"/>
      <w:pPr>
        <w:ind w:left="2160" w:hanging="180"/>
      </w:pPr>
    </w:lvl>
    <w:lvl w:ilvl="3" w:tplc="71615386" w:tentative="1">
      <w:start w:val="1"/>
      <w:numFmt w:val="decimal"/>
      <w:lvlText w:val="%4."/>
      <w:lvlJc w:val="left"/>
      <w:pPr>
        <w:ind w:left="2880" w:hanging="360"/>
      </w:pPr>
    </w:lvl>
    <w:lvl w:ilvl="4" w:tplc="71615386" w:tentative="1">
      <w:start w:val="1"/>
      <w:numFmt w:val="lowerLetter"/>
      <w:lvlText w:val="%5."/>
      <w:lvlJc w:val="left"/>
      <w:pPr>
        <w:ind w:left="3600" w:hanging="360"/>
      </w:pPr>
    </w:lvl>
    <w:lvl w:ilvl="5" w:tplc="71615386" w:tentative="1">
      <w:start w:val="1"/>
      <w:numFmt w:val="lowerRoman"/>
      <w:lvlText w:val="%6."/>
      <w:lvlJc w:val="right"/>
      <w:pPr>
        <w:ind w:left="4320" w:hanging="180"/>
      </w:pPr>
    </w:lvl>
    <w:lvl w:ilvl="6" w:tplc="71615386" w:tentative="1">
      <w:start w:val="1"/>
      <w:numFmt w:val="decimal"/>
      <w:lvlText w:val="%7."/>
      <w:lvlJc w:val="left"/>
      <w:pPr>
        <w:ind w:left="5040" w:hanging="360"/>
      </w:pPr>
    </w:lvl>
    <w:lvl w:ilvl="7" w:tplc="71615386" w:tentative="1">
      <w:start w:val="1"/>
      <w:numFmt w:val="lowerLetter"/>
      <w:lvlText w:val="%8."/>
      <w:lvlJc w:val="left"/>
      <w:pPr>
        <w:ind w:left="5760" w:hanging="360"/>
      </w:pPr>
    </w:lvl>
    <w:lvl w:ilvl="8" w:tplc="71615386" w:tentative="1">
      <w:start w:val="1"/>
      <w:numFmt w:val="lowerRoman"/>
      <w:lvlText w:val="%9."/>
      <w:lvlJc w:val="right"/>
      <w:pPr>
        <w:ind w:left="6480" w:hanging="180"/>
      </w:pPr>
    </w:lvl>
  </w:abstractNum>
  <w:abstractNum w:abstractNumId="50199609">
    <w:multiLevelType w:val="hybridMultilevel"/>
    <w:lvl w:ilvl="0" w:tplc="80274897">
      <w:start w:val="1"/>
      <w:numFmt w:val="decimal"/>
      <w:lvlText w:val="%1."/>
      <w:lvlJc w:val="left"/>
      <w:pPr>
        <w:ind w:left="720" w:hanging="360"/>
      </w:pPr>
    </w:lvl>
    <w:lvl w:ilvl="1" w:tplc="80274897" w:tentative="1">
      <w:start w:val="1"/>
      <w:numFmt w:val="lowerLetter"/>
      <w:lvlText w:val="%2."/>
      <w:lvlJc w:val="left"/>
      <w:pPr>
        <w:ind w:left="1440" w:hanging="360"/>
      </w:pPr>
    </w:lvl>
    <w:lvl w:ilvl="2" w:tplc="80274897" w:tentative="1">
      <w:start w:val="1"/>
      <w:numFmt w:val="lowerRoman"/>
      <w:lvlText w:val="%3."/>
      <w:lvlJc w:val="right"/>
      <w:pPr>
        <w:ind w:left="2160" w:hanging="180"/>
      </w:pPr>
    </w:lvl>
    <w:lvl w:ilvl="3" w:tplc="80274897" w:tentative="1">
      <w:start w:val="1"/>
      <w:numFmt w:val="decimal"/>
      <w:lvlText w:val="%4."/>
      <w:lvlJc w:val="left"/>
      <w:pPr>
        <w:ind w:left="2880" w:hanging="360"/>
      </w:pPr>
    </w:lvl>
    <w:lvl w:ilvl="4" w:tplc="80274897" w:tentative="1">
      <w:start w:val="1"/>
      <w:numFmt w:val="lowerLetter"/>
      <w:lvlText w:val="%5."/>
      <w:lvlJc w:val="left"/>
      <w:pPr>
        <w:ind w:left="3600" w:hanging="360"/>
      </w:pPr>
    </w:lvl>
    <w:lvl w:ilvl="5" w:tplc="80274897" w:tentative="1">
      <w:start w:val="1"/>
      <w:numFmt w:val="lowerRoman"/>
      <w:lvlText w:val="%6."/>
      <w:lvlJc w:val="right"/>
      <w:pPr>
        <w:ind w:left="4320" w:hanging="180"/>
      </w:pPr>
    </w:lvl>
    <w:lvl w:ilvl="6" w:tplc="80274897" w:tentative="1">
      <w:start w:val="1"/>
      <w:numFmt w:val="decimal"/>
      <w:lvlText w:val="%7."/>
      <w:lvlJc w:val="left"/>
      <w:pPr>
        <w:ind w:left="5040" w:hanging="360"/>
      </w:pPr>
    </w:lvl>
    <w:lvl w:ilvl="7" w:tplc="80274897" w:tentative="1">
      <w:start w:val="1"/>
      <w:numFmt w:val="lowerLetter"/>
      <w:lvlText w:val="%8."/>
      <w:lvlJc w:val="left"/>
      <w:pPr>
        <w:ind w:left="5760" w:hanging="360"/>
      </w:pPr>
    </w:lvl>
    <w:lvl w:ilvl="8" w:tplc="80274897" w:tentative="1">
      <w:start w:val="1"/>
      <w:numFmt w:val="lowerRoman"/>
      <w:lvlText w:val="%9."/>
      <w:lvlJc w:val="right"/>
      <w:pPr>
        <w:ind w:left="6480" w:hanging="180"/>
      </w:pPr>
    </w:lvl>
  </w:abstractNum>
  <w:abstractNum w:abstractNumId="50199608">
    <w:multiLevelType w:val="hybridMultilevel"/>
    <w:lvl w:ilvl="0" w:tplc="90025515">
      <w:start w:val="1"/>
      <w:numFmt w:val="decimal"/>
      <w:lvlText w:val="%1."/>
      <w:lvlJc w:val="left"/>
      <w:pPr>
        <w:ind w:left="720" w:hanging="360"/>
      </w:pPr>
    </w:lvl>
    <w:lvl w:ilvl="1" w:tplc="90025515" w:tentative="1">
      <w:start w:val="1"/>
      <w:numFmt w:val="lowerLetter"/>
      <w:lvlText w:val="%2."/>
      <w:lvlJc w:val="left"/>
      <w:pPr>
        <w:ind w:left="1440" w:hanging="360"/>
      </w:pPr>
    </w:lvl>
    <w:lvl w:ilvl="2" w:tplc="90025515" w:tentative="1">
      <w:start w:val="1"/>
      <w:numFmt w:val="lowerRoman"/>
      <w:lvlText w:val="%3."/>
      <w:lvlJc w:val="right"/>
      <w:pPr>
        <w:ind w:left="2160" w:hanging="180"/>
      </w:pPr>
    </w:lvl>
    <w:lvl w:ilvl="3" w:tplc="90025515" w:tentative="1">
      <w:start w:val="1"/>
      <w:numFmt w:val="decimal"/>
      <w:lvlText w:val="%4."/>
      <w:lvlJc w:val="left"/>
      <w:pPr>
        <w:ind w:left="2880" w:hanging="360"/>
      </w:pPr>
    </w:lvl>
    <w:lvl w:ilvl="4" w:tplc="90025515" w:tentative="1">
      <w:start w:val="1"/>
      <w:numFmt w:val="lowerLetter"/>
      <w:lvlText w:val="%5."/>
      <w:lvlJc w:val="left"/>
      <w:pPr>
        <w:ind w:left="3600" w:hanging="360"/>
      </w:pPr>
    </w:lvl>
    <w:lvl w:ilvl="5" w:tplc="90025515" w:tentative="1">
      <w:start w:val="1"/>
      <w:numFmt w:val="lowerRoman"/>
      <w:lvlText w:val="%6."/>
      <w:lvlJc w:val="right"/>
      <w:pPr>
        <w:ind w:left="4320" w:hanging="180"/>
      </w:pPr>
    </w:lvl>
    <w:lvl w:ilvl="6" w:tplc="90025515" w:tentative="1">
      <w:start w:val="1"/>
      <w:numFmt w:val="decimal"/>
      <w:lvlText w:val="%7."/>
      <w:lvlJc w:val="left"/>
      <w:pPr>
        <w:ind w:left="5040" w:hanging="360"/>
      </w:pPr>
    </w:lvl>
    <w:lvl w:ilvl="7" w:tplc="90025515" w:tentative="1">
      <w:start w:val="1"/>
      <w:numFmt w:val="lowerLetter"/>
      <w:lvlText w:val="%8."/>
      <w:lvlJc w:val="left"/>
      <w:pPr>
        <w:ind w:left="5760" w:hanging="360"/>
      </w:pPr>
    </w:lvl>
    <w:lvl w:ilvl="8" w:tplc="90025515" w:tentative="1">
      <w:start w:val="1"/>
      <w:numFmt w:val="lowerRoman"/>
      <w:lvlText w:val="%9."/>
      <w:lvlJc w:val="right"/>
      <w:pPr>
        <w:ind w:left="6480" w:hanging="180"/>
      </w:pPr>
    </w:lvl>
  </w:abstractNum>
  <w:abstractNum w:abstractNumId="50199607">
    <w:multiLevelType w:val="hybridMultilevel"/>
    <w:lvl w:ilvl="0" w:tplc="80217389">
      <w:start w:val="1"/>
      <w:numFmt w:val="decimal"/>
      <w:lvlText w:val="%1."/>
      <w:lvlJc w:val="left"/>
      <w:pPr>
        <w:ind w:left="720" w:hanging="360"/>
      </w:pPr>
    </w:lvl>
    <w:lvl w:ilvl="1" w:tplc="80217389" w:tentative="1">
      <w:start w:val="1"/>
      <w:numFmt w:val="lowerLetter"/>
      <w:lvlText w:val="%2."/>
      <w:lvlJc w:val="left"/>
      <w:pPr>
        <w:ind w:left="1440" w:hanging="360"/>
      </w:pPr>
    </w:lvl>
    <w:lvl w:ilvl="2" w:tplc="80217389" w:tentative="1">
      <w:start w:val="1"/>
      <w:numFmt w:val="lowerRoman"/>
      <w:lvlText w:val="%3."/>
      <w:lvlJc w:val="right"/>
      <w:pPr>
        <w:ind w:left="2160" w:hanging="180"/>
      </w:pPr>
    </w:lvl>
    <w:lvl w:ilvl="3" w:tplc="80217389" w:tentative="1">
      <w:start w:val="1"/>
      <w:numFmt w:val="decimal"/>
      <w:lvlText w:val="%4."/>
      <w:lvlJc w:val="left"/>
      <w:pPr>
        <w:ind w:left="2880" w:hanging="360"/>
      </w:pPr>
    </w:lvl>
    <w:lvl w:ilvl="4" w:tplc="80217389" w:tentative="1">
      <w:start w:val="1"/>
      <w:numFmt w:val="lowerLetter"/>
      <w:lvlText w:val="%5."/>
      <w:lvlJc w:val="left"/>
      <w:pPr>
        <w:ind w:left="3600" w:hanging="360"/>
      </w:pPr>
    </w:lvl>
    <w:lvl w:ilvl="5" w:tplc="80217389" w:tentative="1">
      <w:start w:val="1"/>
      <w:numFmt w:val="lowerRoman"/>
      <w:lvlText w:val="%6."/>
      <w:lvlJc w:val="right"/>
      <w:pPr>
        <w:ind w:left="4320" w:hanging="180"/>
      </w:pPr>
    </w:lvl>
    <w:lvl w:ilvl="6" w:tplc="80217389" w:tentative="1">
      <w:start w:val="1"/>
      <w:numFmt w:val="decimal"/>
      <w:lvlText w:val="%7."/>
      <w:lvlJc w:val="left"/>
      <w:pPr>
        <w:ind w:left="5040" w:hanging="360"/>
      </w:pPr>
    </w:lvl>
    <w:lvl w:ilvl="7" w:tplc="80217389" w:tentative="1">
      <w:start w:val="1"/>
      <w:numFmt w:val="lowerLetter"/>
      <w:lvlText w:val="%8."/>
      <w:lvlJc w:val="left"/>
      <w:pPr>
        <w:ind w:left="5760" w:hanging="360"/>
      </w:pPr>
    </w:lvl>
    <w:lvl w:ilvl="8" w:tplc="80217389" w:tentative="1">
      <w:start w:val="1"/>
      <w:numFmt w:val="lowerRoman"/>
      <w:lvlText w:val="%9."/>
      <w:lvlJc w:val="right"/>
      <w:pPr>
        <w:ind w:left="6480" w:hanging="180"/>
      </w:pPr>
    </w:lvl>
  </w:abstractNum>
  <w:abstractNum w:abstractNumId="50199606">
    <w:multiLevelType w:val="hybridMultilevel"/>
    <w:lvl w:ilvl="0" w:tplc="32734556">
      <w:start w:val="1"/>
      <w:numFmt w:val="decimal"/>
      <w:lvlText w:val="%1."/>
      <w:lvlJc w:val="left"/>
      <w:pPr>
        <w:ind w:left="720" w:hanging="360"/>
      </w:pPr>
    </w:lvl>
    <w:lvl w:ilvl="1" w:tplc="32734556" w:tentative="1">
      <w:start w:val="1"/>
      <w:numFmt w:val="lowerLetter"/>
      <w:lvlText w:val="%2."/>
      <w:lvlJc w:val="left"/>
      <w:pPr>
        <w:ind w:left="1440" w:hanging="360"/>
      </w:pPr>
    </w:lvl>
    <w:lvl w:ilvl="2" w:tplc="32734556" w:tentative="1">
      <w:start w:val="1"/>
      <w:numFmt w:val="lowerRoman"/>
      <w:lvlText w:val="%3."/>
      <w:lvlJc w:val="right"/>
      <w:pPr>
        <w:ind w:left="2160" w:hanging="180"/>
      </w:pPr>
    </w:lvl>
    <w:lvl w:ilvl="3" w:tplc="32734556" w:tentative="1">
      <w:start w:val="1"/>
      <w:numFmt w:val="decimal"/>
      <w:lvlText w:val="%4."/>
      <w:lvlJc w:val="left"/>
      <w:pPr>
        <w:ind w:left="2880" w:hanging="360"/>
      </w:pPr>
    </w:lvl>
    <w:lvl w:ilvl="4" w:tplc="32734556" w:tentative="1">
      <w:start w:val="1"/>
      <w:numFmt w:val="lowerLetter"/>
      <w:lvlText w:val="%5."/>
      <w:lvlJc w:val="left"/>
      <w:pPr>
        <w:ind w:left="3600" w:hanging="360"/>
      </w:pPr>
    </w:lvl>
    <w:lvl w:ilvl="5" w:tplc="32734556" w:tentative="1">
      <w:start w:val="1"/>
      <w:numFmt w:val="lowerRoman"/>
      <w:lvlText w:val="%6."/>
      <w:lvlJc w:val="right"/>
      <w:pPr>
        <w:ind w:left="4320" w:hanging="180"/>
      </w:pPr>
    </w:lvl>
    <w:lvl w:ilvl="6" w:tplc="32734556" w:tentative="1">
      <w:start w:val="1"/>
      <w:numFmt w:val="decimal"/>
      <w:lvlText w:val="%7."/>
      <w:lvlJc w:val="left"/>
      <w:pPr>
        <w:ind w:left="5040" w:hanging="360"/>
      </w:pPr>
    </w:lvl>
    <w:lvl w:ilvl="7" w:tplc="32734556" w:tentative="1">
      <w:start w:val="1"/>
      <w:numFmt w:val="lowerLetter"/>
      <w:lvlText w:val="%8."/>
      <w:lvlJc w:val="left"/>
      <w:pPr>
        <w:ind w:left="5760" w:hanging="360"/>
      </w:pPr>
    </w:lvl>
    <w:lvl w:ilvl="8" w:tplc="32734556" w:tentative="1">
      <w:start w:val="1"/>
      <w:numFmt w:val="lowerRoman"/>
      <w:lvlText w:val="%9."/>
      <w:lvlJc w:val="right"/>
      <w:pPr>
        <w:ind w:left="6480" w:hanging="180"/>
      </w:pPr>
    </w:lvl>
  </w:abstractNum>
  <w:abstractNum w:abstractNumId="50199605">
    <w:multiLevelType w:val="hybridMultilevel"/>
    <w:lvl w:ilvl="0" w:tplc="58122582">
      <w:start w:val="1"/>
      <w:numFmt w:val="decimal"/>
      <w:lvlText w:val="%1."/>
      <w:lvlJc w:val="left"/>
      <w:pPr>
        <w:ind w:left="720" w:hanging="360"/>
      </w:pPr>
    </w:lvl>
    <w:lvl w:ilvl="1" w:tplc="58122582" w:tentative="1">
      <w:start w:val="1"/>
      <w:numFmt w:val="lowerLetter"/>
      <w:lvlText w:val="%2."/>
      <w:lvlJc w:val="left"/>
      <w:pPr>
        <w:ind w:left="1440" w:hanging="360"/>
      </w:pPr>
    </w:lvl>
    <w:lvl w:ilvl="2" w:tplc="58122582" w:tentative="1">
      <w:start w:val="1"/>
      <w:numFmt w:val="lowerRoman"/>
      <w:lvlText w:val="%3."/>
      <w:lvlJc w:val="right"/>
      <w:pPr>
        <w:ind w:left="2160" w:hanging="180"/>
      </w:pPr>
    </w:lvl>
    <w:lvl w:ilvl="3" w:tplc="58122582" w:tentative="1">
      <w:start w:val="1"/>
      <w:numFmt w:val="decimal"/>
      <w:lvlText w:val="%4."/>
      <w:lvlJc w:val="left"/>
      <w:pPr>
        <w:ind w:left="2880" w:hanging="360"/>
      </w:pPr>
    </w:lvl>
    <w:lvl w:ilvl="4" w:tplc="58122582" w:tentative="1">
      <w:start w:val="1"/>
      <w:numFmt w:val="lowerLetter"/>
      <w:lvlText w:val="%5."/>
      <w:lvlJc w:val="left"/>
      <w:pPr>
        <w:ind w:left="3600" w:hanging="360"/>
      </w:pPr>
    </w:lvl>
    <w:lvl w:ilvl="5" w:tplc="58122582" w:tentative="1">
      <w:start w:val="1"/>
      <w:numFmt w:val="lowerRoman"/>
      <w:lvlText w:val="%6."/>
      <w:lvlJc w:val="right"/>
      <w:pPr>
        <w:ind w:left="4320" w:hanging="180"/>
      </w:pPr>
    </w:lvl>
    <w:lvl w:ilvl="6" w:tplc="58122582" w:tentative="1">
      <w:start w:val="1"/>
      <w:numFmt w:val="decimal"/>
      <w:lvlText w:val="%7."/>
      <w:lvlJc w:val="left"/>
      <w:pPr>
        <w:ind w:left="5040" w:hanging="360"/>
      </w:pPr>
    </w:lvl>
    <w:lvl w:ilvl="7" w:tplc="58122582" w:tentative="1">
      <w:start w:val="1"/>
      <w:numFmt w:val="lowerLetter"/>
      <w:lvlText w:val="%8."/>
      <w:lvlJc w:val="left"/>
      <w:pPr>
        <w:ind w:left="5760" w:hanging="360"/>
      </w:pPr>
    </w:lvl>
    <w:lvl w:ilvl="8" w:tplc="58122582" w:tentative="1">
      <w:start w:val="1"/>
      <w:numFmt w:val="lowerRoman"/>
      <w:lvlText w:val="%9."/>
      <w:lvlJc w:val="right"/>
      <w:pPr>
        <w:ind w:left="6480" w:hanging="180"/>
      </w:pPr>
    </w:lvl>
  </w:abstractNum>
  <w:abstractNum w:abstractNumId="50199604">
    <w:multiLevelType w:val="hybridMultilevel"/>
    <w:lvl w:ilvl="0" w:tplc="33471397">
      <w:start w:val="1"/>
      <w:numFmt w:val="decimal"/>
      <w:lvlText w:val="%1."/>
      <w:lvlJc w:val="left"/>
      <w:pPr>
        <w:ind w:left="720" w:hanging="360"/>
      </w:pPr>
    </w:lvl>
    <w:lvl w:ilvl="1" w:tplc="33471397" w:tentative="1">
      <w:start w:val="1"/>
      <w:numFmt w:val="lowerLetter"/>
      <w:lvlText w:val="%2."/>
      <w:lvlJc w:val="left"/>
      <w:pPr>
        <w:ind w:left="1440" w:hanging="360"/>
      </w:pPr>
    </w:lvl>
    <w:lvl w:ilvl="2" w:tplc="33471397" w:tentative="1">
      <w:start w:val="1"/>
      <w:numFmt w:val="lowerRoman"/>
      <w:lvlText w:val="%3."/>
      <w:lvlJc w:val="right"/>
      <w:pPr>
        <w:ind w:left="2160" w:hanging="180"/>
      </w:pPr>
    </w:lvl>
    <w:lvl w:ilvl="3" w:tplc="33471397" w:tentative="1">
      <w:start w:val="1"/>
      <w:numFmt w:val="decimal"/>
      <w:lvlText w:val="%4."/>
      <w:lvlJc w:val="left"/>
      <w:pPr>
        <w:ind w:left="2880" w:hanging="360"/>
      </w:pPr>
    </w:lvl>
    <w:lvl w:ilvl="4" w:tplc="33471397" w:tentative="1">
      <w:start w:val="1"/>
      <w:numFmt w:val="lowerLetter"/>
      <w:lvlText w:val="%5."/>
      <w:lvlJc w:val="left"/>
      <w:pPr>
        <w:ind w:left="3600" w:hanging="360"/>
      </w:pPr>
    </w:lvl>
    <w:lvl w:ilvl="5" w:tplc="33471397" w:tentative="1">
      <w:start w:val="1"/>
      <w:numFmt w:val="lowerRoman"/>
      <w:lvlText w:val="%6."/>
      <w:lvlJc w:val="right"/>
      <w:pPr>
        <w:ind w:left="4320" w:hanging="180"/>
      </w:pPr>
    </w:lvl>
    <w:lvl w:ilvl="6" w:tplc="33471397" w:tentative="1">
      <w:start w:val="1"/>
      <w:numFmt w:val="decimal"/>
      <w:lvlText w:val="%7."/>
      <w:lvlJc w:val="left"/>
      <w:pPr>
        <w:ind w:left="5040" w:hanging="360"/>
      </w:pPr>
    </w:lvl>
    <w:lvl w:ilvl="7" w:tplc="33471397" w:tentative="1">
      <w:start w:val="1"/>
      <w:numFmt w:val="lowerLetter"/>
      <w:lvlText w:val="%8."/>
      <w:lvlJc w:val="left"/>
      <w:pPr>
        <w:ind w:left="5760" w:hanging="360"/>
      </w:pPr>
    </w:lvl>
    <w:lvl w:ilvl="8" w:tplc="33471397" w:tentative="1">
      <w:start w:val="1"/>
      <w:numFmt w:val="lowerRoman"/>
      <w:lvlText w:val="%9."/>
      <w:lvlJc w:val="right"/>
      <w:pPr>
        <w:ind w:left="6480" w:hanging="180"/>
      </w:pPr>
    </w:lvl>
  </w:abstractNum>
  <w:abstractNum w:abstractNumId="50199603">
    <w:multiLevelType w:val="hybridMultilevel"/>
    <w:lvl w:ilvl="0" w:tplc="17929892">
      <w:start w:val="1"/>
      <w:numFmt w:val="decimal"/>
      <w:lvlText w:val="%1."/>
      <w:lvlJc w:val="left"/>
      <w:pPr>
        <w:ind w:left="720" w:hanging="360"/>
      </w:pPr>
    </w:lvl>
    <w:lvl w:ilvl="1" w:tplc="17929892" w:tentative="1">
      <w:start w:val="1"/>
      <w:numFmt w:val="lowerLetter"/>
      <w:lvlText w:val="%2."/>
      <w:lvlJc w:val="left"/>
      <w:pPr>
        <w:ind w:left="1440" w:hanging="360"/>
      </w:pPr>
    </w:lvl>
    <w:lvl w:ilvl="2" w:tplc="17929892" w:tentative="1">
      <w:start w:val="1"/>
      <w:numFmt w:val="lowerRoman"/>
      <w:lvlText w:val="%3."/>
      <w:lvlJc w:val="right"/>
      <w:pPr>
        <w:ind w:left="2160" w:hanging="180"/>
      </w:pPr>
    </w:lvl>
    <w:lvl w:ilvl="3" w:tplc="17929892" w:tentative="1">
      <w:start w:val="1"/>
      <w:numFmt w:val="decimal"/>
      <w:lvlText w:val="%4."/>
      <w:lvlJc w:val="left"/>
      <w:pPr>
        <w:ind w:left="2880" w:hanging="360"/>
      </w:pPr>
    </w:lvl>
    <w:lvl w:ilvl="4" w:tplc="17929892" w:tentative="1">
      <w:start w:val="1"/>
      <w:numFmt w:val="lowerLetter"/>
      <w:lvlText w:val="%5."/>
      <w:lvlJc w:val="left"/>
      <w:pPr>
        <w:ind w:left="3600" w:hanging="360"/>
      </w:pPr>
    </w:lvl>
    <w:lvl w:ilvl="5" w:tplc="17929892" w:tentative="1">
      <w:start w:val="1"/>
      <w:numFmt w:val="lowerRoman"/>
      <w:lvlText w:val="%6."/>
      <w:lvlJc w:val="right"/>
      <w:pPr>
        <w:ind w:left="4320" w:hanging="180"/>
      </w:pPr>
    </w:lvl>
    <w:lvl w:ilvl="6" w:tplc="17929892" w:tentative="1">
      <w:start w:val="1"/>
      <w:numFmt w:val="decimal"/>
      <w:lvlText w:val="%7."/>
      <w:lvlJc w:val="left"/>
      <w:pPr>
        <w:ind w:left="5040" w:hanging="360"/>
      </w:pPr>
    </w:lvl>
    <w:lvl w:ilvl="7" w:tplc="17929892" w:tentative="1">
      <w:start w:val="1"/>
      <w:numFmt w:val="lowerLetter"/>
      <w:lvlText w:val="%8."/>
      <w:lvlJc w:val="left"/>
      <w:pPr>
        <w:ind w:left="5760" w:hanging="360"/>
      </w:pPr>
    </w:lvl>
    <w:lvl w:ilvl="8" w:tplc="17929892" w:tentative="1">
      <w:start w:val="1"/>
      <w:numFmt w:val="lowerRoman"/>
      <w:lvlText w:val="%9."/>
      <w:lvlJc w:val="right"/>
      <w:pPr>
        <w:ind w:left="6480" w:hanging="180"/>
      </w:pPr>
    </w:lvl>
  </w:abstractNum>
  <w:abstractNum w:abstractNumId="50199602">
    <w:multiLevelType w:val="hybridMultilevel"/>
    <w:lvl w:ilvl="0" w:tplc="74174676">
      <w:start w:val="1"/>
      <w:numFmt w:val="decimal"/>
      <w:lvlText w:val="%1."/>
      <w:lvlJc w:val="left"/>
      <w:pPr>
        <w:ind w:left="720" w:hanging="360"/>
      </w:pPr>
    </w:lvl>
    <w:lvl w:ilvl="1" w:tplc="74174676" w:tentative="1">
      <w:start w:val="1"/>
      <w:numFmt w:val="lowerLetter"/>
      <w:lvlText w:val="%2."/>
      <w:lvlJc w:val="left"/>
      <w:pPr>
        <w:ind w:left="1440" w:hanging="360"/>
      </w:pPr>
    </w:lvl>
    <w:lvl w:ilvl="2" w:tplc="74174676" w:tentative="1">
      <w:start w:val="1"/>
      <w:numFmt w:val="lowerRoman"/>
      <w:lvlText w:val="%3."/>
      <w:lvlJc w:val="right"/>
      <w:pPr>
        <w:ind w:left="2160" w:hanging="180"/>
      </w:pPr>
    </w:lvl>
    <w:lvl w:ilvl="3" w:tplc="74174676" w:tentative="1">
      <w:start w:val="1"/>
      <w:numFmt w:val="decimal"/>
      <w:lvlText w:val="%4."/>
      <w:lvlJc w:val="left"/>
      <w:pPr>
        <w:ind w:left="2880" w:hanging="360"/>
      </w:pPr>
    </w:lvl>
    <w:lvl w:ilvl="4" w:tplc="74174676" w:tentative="1">
      <w:start w:val="1"/>
      <w:numFmt w:val="lowerLetter"/>
      <w:lvlText w:val="%5."/>
      <w:lvlJc w:val="left"/>
      <w:pPr>
        <w:ind w:left="3600" w:hanging="360"/>
      </w:pPr>
    </w:lvl>
    <w:lvl w:ilvl="5" w:tplc="74174676" w:tentative="1">
      <w:start w:val="1"/>
      <w:numFmt w:val="lowerRoman"/>
      <w:lvlText w:val="%6."/>
      <w:lvlJc w:val="right"/>
      <w:pPr>
        <w:ind w:left="4320" w:hanging="180"/>
      </w:pPr>
    </w:lvl>
    <w:lvl w:ilvl="6" w:tplc="74174676" w:tentative="1">
      <w:start w:val="1"/>
      <w:numFmt w:val="decimal"/>
      <w:lvlText w:val="%7."/>
      <w:lvlJc w:val="left"/>
      <w:pPr>
        <w:ind w:left="5040" w:hanging="360"/>
      </w:pPr>
    </w:lvl>
    <w:lvl w:ilvl="7" w:tplc="74174676" w:tentative="1">
      <w:start w:val="1"/>
      <w:numFmt w:val="lowerLetter"/>
      <w:lvlText w:val="%8."/>
      <w:lvlJc w:val="left"/>
      <w:pPr>
        <w:ind w:left="5760" w:hanging="360"/>
      </w:pPr>
    </w:lvl>
    <w:lvl w:ilvl="8" w:tplc="74174676" w:tentative="1">
      <w:start w:val="1"/>
      <w:numFmt w:val="lowerRoman"/>
      <w:lvlText w:val="%9."/>
      <w:lvlJc w:val="right"/>
      <w:pPr>
        <w:ind w:left="6480" w:hanging="180"/>
      </w:pPr>
    </w:lvl>
  </w:abstractNum>
  <w:abstractNum w:abstractNumId="50199601">
    <w:multiLevelType w:val="hybridMultilevel"/>
    <w:lvl w:ilvl="0" w:tplc="15271515">
      <w:start w:val="1"/>
      <w:numFmt w:val="decimal"/>
      <w:lvlText w:val="%1."/>
      <w:lvlJc w:val="left"/>
      <w:pPr>
        <w:ind w:left="720" w:hanging="360"/>
      </w:pPr>
    </w:lvl>
    <w:lvl w:ilvl="1" w:tplc="15271515" w:tentative="1">
      <w:start w:val="1"/>
      <w:numFmt w:val="lowerLetter"/>
      <w:lvlText w:val="%2."/>
      <w:lvlJc w:val="left"/>
      <w:pPr>
        <w:ind w:left="1440" w:hanging="360"/>
      </w:pPr>
    </w:lvl>
    <w:lvl w:ilvl="2" w:tplc="15271515" w:tentative="1">
      <w:start w:val="1"/>
      <w:numFmt w:val="lowerRoman"/>
      <w:lvlText w:val="%3."/>
      <w:lvlJc w:val="right"/>
      <w:pPr>
        <w:ind w:left="2160" w:hanging="180"/>
      </w:pPr>
    </w:lvl>
    <w:lvl w:ilvl="3" w:tplc="15271515" w:tentative="1">
      <w:start w:val="1"/>
      <w:numFmt w:val="decimal"/>
      <w:lvlText w:val="%4."/>
      <w:lvlJc w:val="left"/>
      <w:pPr>
        <w:ind w:left="2880" w:hanging="360"/>
      </w:pPr>
    </w:lvl>
    <w:lvl w:ilvl="4" w:tplc="15271515" w:tentative="1">
      <w:start w:val="1"/>
      <w:numFmt w:val="lowerLetter"/>
      <w:lvlText w:val="%5."/>
      <w:lvlJc w:val="left"/>
      <w:pPr>
        <w:ind w:left="3600" w:hanging="360"/>
      </w:pPr>
    </w:lvl>
    <w:lvl w:ilvl="5" w:tplc="15271515" w:tentative="1">
      <w:start w:val="1"/>
      <w:numFmt w:val="lowerRoman"/>
      <w:lvlText w:val="%6."/>
      <w:lvlJc w:val="right"/>
      <w:pPr>
        <w:ind w:left="4320" w:hanging="180"/>
      </w:pPr>
    </w:lvl>
    <w:lvl w:ilvl="6" w:tplc="15271515" w:tentative="1">
      <w:start w:val="1"/>
      <w:numFmt w:val="decimal"/>
      <w:lvlText w:val="%7."/>
      <w:lvlJc w:val="left"/>
      <w:pPr>
        <w:ind w:left="5040" w:hanging="360"/>
      </w:pPr>
    </w:lvl>
    <w:lvl w:ilvl="7" w:tplc="15271515" w:tentative="1">
      <w:start w:val="1"/>
      <w:numFmt w:val="lowerLetter"/>
      <w:lvlText w:val="%8."/>
      <w:lvlJc w:val="left"/>
      <w:pPr>
        <w:ind w:left="5760" w:hanging="360"/>
      </w:pPr>
    </w:lvl>
    <w:lvl w:ilvl="8" w:tplc="15271515" w:tentative="1">
      <w:start w:val="1"/>
      <w:numFmt w:val="lowerRoman"/>
      <w:lvlText w:val="%9."/>
      <w:lvlJc w:val="right"/>
      <w:pPr>
        <w:ind w:left="6480" w:hanging="180"/>
      </w:pPr>
    </w:lvl>
  </w:abstractNum>
  <w:abstractNum w:abstractNumId="50199600">
    <w:multiLevelType w:val="hybridMultilevel"/>
    <w:lvl w:ilvl="0" w:tplc="94769869">
      <w:start w:val="1"/>
      <w:numFmt w:val="decimal"/>
      <w:lvlText w:val="%1."/>
      <w:lvlJc w:val="left"/>
      <w:pPr>
        <w:ind w:left="720" w:hanging="360"/>
      </w:pPr>
    </w:lvl>
    <w:lvl w:ilvl="1" w:tplc="94769869" w:tentative="1">
      <w:start w:val="1"/>
      <w:numFmt w:val="lowerLetter"/>
      <w:lvlText w:val="%2."/>
      <w:lvlJc w:val="left"/>
      <w:pPr>
        <w:ind w:left="1440" w:hanging="360"/>
      </w:pPr>
    </w:lvl>
    <w:lvl w:ilvl="2" w:tplc="94769869" w:tentative="1">
      <w:start w:val="1"/>
      <w:numFmt w:val="lowerRoman"/>
      <w:lvlText w:val="%3."/>
      <w:lvlJc w:val="right"/>
      <w:pPr>
        <w:ind w:left="2160" w:hanging="180"/>
      </w:pPr>
    </w:lvl>
    <w:lvl w:ilvl="3" w:tplc="94769869" w:tentative="1">
      <w:start w:val="1"/>
      <w:numFmt w:val="decimal"/>
      <w:lvlText w:val="%4."/>
      <w:lvlJc w:val="left"/>
      <w:pPr>
        <w:ind w:left="2880" w:hanging="360"/>
      </w:pPr>
    </w:lvl>
    <w:lvl w:ilvl="4" w:tplc="94769869" w:tentative="1">
      <w:start w:val="1"/>
      <w:numFmt w:val="lowerLetter"/>
      <w:lvlText w:val="%5."/>
      <w:lvlJc w:val="left"/>
      <w:pPr>
        <w:ind w:left="3600" w:hanging="360"/>
      </w:pPr>
    </w:lvl>
    <w:lvl w:ilvl="5" w:tplc="94769869" w:tentative="1">
      <w:start w:val="1"/>
      <w:numFmt w:val="lowerRoman"/>
      <w:lvlText w:val="%6."/>
      <w:lvlJc w:val="right"/>
      <w:pPr>
        <w:ind w:left="4320" w:hanging="180"/>
      </w:pPr>
    </w:lvl>
    <w:lvl w:ilvl="6" w:tplc="94769869" w:tentative="1">
      <w:start w:val="1"/>
      <w:numFmt w:val="decimal"/>
      <w:lvlText w:val="%7."/>
      <w:lvlJc w:val="left"/>
      <w:pPr>
        <w:ind w:left="5040" w:hanging="360"/>
      </w:pPr>
    </w:lvl>
    <w:lvl w:ilvl="7" w:tplc="94769869" w:tentative="1">
      <w:start w:val="1"/>
      <w:numFmt w:val="lowerLetter"/>
      <w:lvlText w:val="%8."/>
      <w:lvlJc w:val="left"/>
      <w:pPr>
        <w:ind w:left="5760" w:hanging="360"/>
      </w:pPr>
    </w:lvl>
    <w:lvl w:ilvl="8" w:tplc="94769869" w:tentative="1">
      <w:start w:val="1"/>
      <w:numFmt w:val="lowerRoman"/>
      <w:lvlText w:val="%9."/>
      <w:lvlJc w:val="right"/>
      <w:pPr>
        <w:ind w:left="6480" w:hanging="180"/>
      </w:pPr>
    </w:lvl>
  </w:abstractNum>
  <w:abstractNum w:abstractNumId="50199599">
    <w:multiLevelType w:val="hybridMultilevel"/>
    <w:lvl w:ilvl="0" w:tplc="91050563">
      <w:start w:val="1"/>
      <w:numFmt w:val="decimal"/>
      <w:lvlText w:val="%1."/>
      <w:lvlJc w:val="left"/>
      <w:pPr>
        <w:ind w:left="720" w:hanging="360"/>
      </w:pPr>
    </w:lvl>
    <w:lvl w:ilvl="1" w:tplc="91050563" w:tentative="1">
      <w:start w:val="1"/>
      <w:numFmt w:val="lowerLetter"/>
      <w:lvlText w:val="%2."/>
      <w:lvlJc w:val="left"/>
      <w:pPr>
        <w:ind w:left="1440" w:hanging="360"/>
      </w:pPr>
    </w:lvl>
    <w:lvl w:ilvl="2" w:tplc="91050563" w:tentative="1">
      <w:start w:val="1"/>
      <w:numFmt w:val="lowerRoman"/>
      <w:lvlText w:val="%3."/>
      <w:lvlJc w:val="right"/>
      <w:pPr>
        <w:ind w:left="2160" w:hanging="180"/>
      </w:pPr>
    </w:lvl>
    <w:lvl w:ilvl="3" w:tplc="91050563" w:tentative="1">
      <w:start w:val="1"/>
      <w:numFmt w:val="decimal"/>
      <w:lvlText w:val="%4."/>
      <w:lvlJc w:val="left"/>
      <w:pPr>
        <w:ind w:left="2880" w:hanging="360"/>
      </w:pPr>
    </w:lvl>
    <w:lvl w:ilvl="4" w:tplc="91050563" w:tentative="1">
      <w:start w:val="1"/>
      <w:numFmt w:val="lowerLetter"/>
      <w:lvlText w:val="%5."/>
      <w:lvlJc w:val="left"/>
      <w:pPr>
        <w:ind w:left="3600" w:hanging="360"/>
      </w:pPr>
    </w:lvl>
    <w:lvl w:ilvl="5" w:tplc="91050563" w:tentative="1">
      <w:start w:val="1"/>
      <w:numFmt w:val="lowerRoman"/>
      <w:lvlText w:val="%6."/>
      <w:lvlJc w:val="right"/>
      <w:pPr>
        <w:ind w:left="4320" w:hanging="180"/>
      </w:pPr>
    </w:lvl>
    <w:lvl w:ilvl="6" w:tplc="91050563" w:tentative="1">
      <w:start w:val="1"/>
      <w:numFmt w:val="decimal"/>
      <w:lvlText w:val="%7."/>
      <w:lvlJc w:val="left"/>
      <w:pPr>
        <w:ind w:left="5040" w:hanging="360"/>
      </w:pPr>
    </w:lvl>
    <w:lvl w:ilvl="7" w:tplc="91050563" w:tentative="1">
      <w:start w:val="1"/>
      <w:numFmt w:val="lowerLetter"/>
      <w:lvlText w:val="%8."/>
      <w:lvlJc w:val="left"/>
      <w:pPr>
        <w:ind w:left="5760" w:hanging="360"/>
      </w:pPr>
    </w:lvl>
    <w:lvl w:ilvl="8" w:tplc="91050563" w:tentative="1">
      <w:start w:val="1"/>
      <w:numFmt w:val="lowerRoman"/>
      <w:lvlText w:val="%9."/>
      <w:lvlJc w:val="right"/>
      <w:pPr>
        <w:ind w:left="6480" w:hanging="180"/>
      </w:pPr>
    </w:lvl>
  </w:abstractNum>
  <w:abstractNum w:abstractNumId="50199598">
    <w:multiLevelType w:val="hybridMultilevel"/>
    <w:lvl w:ilvl="0" w:tplc="95503023">
      <w:start w:val="1"/>
      <w:numFmt w:val="decimal"/>
      <w:lvlText w:val="%1."/>
      <w:lvlJc w:val="left"/>
      <w:pPr>
        <w:ind w:left="720" w:hanging="360"/>
      </w:pPr>
    </w:lvl>
    <w:lvl w:ilvl="1" w:tplc="95503023" w:tentative="1">
      <w:start w:val="1"/>
      <w:numFmt w:val="lowerLetter"/>
      <w:lvlText w:val="%2."/>
      <w:lvlJc w:val="left"/>
      <w:pPr>
        <w:ind w:left="1440" w:hanging="360"/>
      </w:pPr>
    </w:lvl>
    <w:lvl w:ilvl="2" w:tplc="95503023" w:tentative="1">
      <w:start w:val="1"/>
      <w:numFmt w:val="lowerRoman"/>
      <w:lvlText w:val="%3."/>
      <w:lvlJc w:val="right"/>
      <w:pPr>
        <w:ind w:left="2160" w:hanging="180"/>
      </w:pPr>
    </w:lvl>
    <w:lvl w:ilvl="3" w:tplc="95503023" w:tentative="1">
      <w:start w:val="1"/>
      <w:numFmt w:val="decimal"/>
      <w:lvlText w:val="%4."/>
      <w:lvlJc w:val="left"/>
      <w:pPr>
        <w:ind w:left="2880" w:hanging="360"/>
      </w:pPr>
    </w:lvl>
    <w:lvl w:ilvl="4" w:tplc="95503023" w:tentative="1">
      <w:start w:val="1"/>
      <w:numFmt w:val="lowerLetter"/>
      <w:lvlText w:val="%5."/>
      <w:lvlJc w:val="left"/>
      <w:pPr>
        <w:ind w:left="3600" w:hanging="360"/>
      </w:pPr>
    </w:lvl>
    <w:lvl w:ilvl="5" w:tplc="95503023" w:tentative="1">
      <w:start w:val="1"/>
      <w:numFmt w:val="lowerRoman"/>
      <w:lvlText w:val="%6."/>
      <w:lvlJc w:val="right"/>
      <w:pPr>
        <w:ind w:left="4320" w:hanging="180"/>
      </w:pPr>
    </w:lvl>
    <w:lvl w:ilvl="6" w:tplc="95503023" w:tentative="1">
      <w:start w:val="1"/>
      <w:numFmt w:val="decimal"/>
      <w:lvlText w:val="%7."/>
      <w:lvlJc w:val="left"/>
      <w:pPr>
        <w:ind w:left="5040" w:hanging="360"/>
      </w:pPr>
    </w:lvl>
    <w:lvl w:ilvl="7" w:tplc="95503023" w:tentative="1">
      <w:start w:val="1"/>
      <w:numFmt w:val="lowerLetter"/>
      <w:lvlText w:val="%8."/>
      <w:lvlJc w:val="left"/>
      <w:pPr>
        <w:ind w:left="5760" w:hanging="360"/>
      </w:pPr>
    </w:lvl>
    <w:lvl w:ilvl="8" w:tplc="95503023" w:tentative="1">
      <w:start w:val="1"/>
      <w:numFmt w:val="lowerRoman"/>
      <w:lvlText w:val="%9."/>
      <w:lvlJc w:val="right"/>
      <w:pPr>
        <w:ind w:left="6480" w:hanging="180"/>
      </w:pPr>
    </w:lvl>
  </w:abstractNum>
  <w:abstractNum w:abstractNumId="50199597">
    <w:multiLevelType w:val="hybridMultilevel"/>
    <w:lvl w:ilvl="0" w:tplc="83930246">
      <w:start w:val="1"/>
      <w:numFmt w:val="decimal"/>
      <w:lvlText w:val="%1."/>
      <w:lvlJc w:val="left"/>
      <w:pPr>
        <w:ind w:left="720" w:hanging="360"/>
      </w:pPr>
    </w:lvl>
    <w:lvl w:ilvl="1" w:tplc="83930246" w:tentative="1">
      <w:start w:val="1"/>
      <w:numFmt w:val="lowerLetter"/>
      <w:lvlText w:val="%2."/>
      <w:lvlJc w:val="left"/>
      <w:pPr>
        <w:ind w:left="1440" w:hanging="360"/>
      </w:pPr>
    </w:lvl>
    <w:lvl w:ilvl="2" w:tplc="83930246" w:tentative="1">
      <w:start w:val="1"/>
      <w:numFmt w:val="lowerRoman"/>
      <w:lvlText w:val="%3."/>
      <w:lvlJc w:val="right"/>
      <w:pPr>
        <w:ind w:left="2160" w:hanging="180"/>
      </w:pPr>
    </w:lvl>
    <w:lvl w:ilvl="3" w:tplc="83930246" w:tentative="1">
      <w:start w:val="1"/>
      <w:numFmt w:val="decimal"/>
      <w:lvlText w:val="%4."/>
      <w:lvlJc w:val="left"/>
      <w:pPr>
        <w:ind w:left="2880" w:hanging="360"/>
      </w:pPr>
    </w:lvl>
    <w:lvl w:ilvl="4" w:tplc="83930246" w:tentative="1">
      <w:start w:val="1"/>
      <w:numFmt w:val="lowerLetter"/>
      <w:lvlText w:val="%5."/>
      <w:lvlJc w:val="left"/>
      <w:pPr>
        <w:ind w:left="3600" w:hanging="360"/>
      </w:pPr>
    </w:lvl>
    <w:lvl w:ilvl="5" w:tplc="83930246" w:tentative="1">
      <w:start w:val="1"/>
      <w:numFmt w:val="lowerRoman"/>
      <w:lvlText w:val="%6."/>
      <w:lvlJc w:val="right"/>
      <w:pPr>
        <w:ind w:left="4320" w:hanging="180"/>
      </w:pPr>
    </w:lvl>
    <w:lvl w:ilvl="6" w:tplc="83930246" w:tentative="1">
      <w:start w:val="1"/>
      <w:numFmt w:val="decimal"/>
      <w:lvlText w:val="%7."/>
      <w:lvlJc w:val="left"/>
      <w:pPr>
        <w:ind w:left="5040" w:hanging="360"/>
      </w:pPr>
    </w:lvl>
    <w:lvl w:ilvl="7" w:tplc="83930246" w:tentative="1">
      <w:start w:val="1"/>
      <w:numFmt w:val="lowerLetter"/>
      <w:lvlText w:val="%8."/>
      <w:lvlJc w:val="left"/>
      <w:pPr>
        <w:ind w:left="5760" w:hanging="360"/>
      </w:pPr>
    </w:lvl>
    <w:lvl w:ilvl="8" w:tplc="83930246" w:tentative="1">
      <w:start w:val="1"/>
      <w:numFmt w:val="lowerRoman"/>
      <w:lvlText w:val="%9."/>
      <w:lvlJc w:val="right"/>
      <w:pPr>
        <w:ind w:left="6480" w:hanging="180"/>
      </w:pPr>
    </w:lvl>
  </w:abstractNum>
  <w:abstractNum w:abstractNumId="50199596">
    <w:multiLevelType w:val="hybridMultilevel"/>
    <w:lvl w:ilvl="0" w:tplc="89551786">
      <w:start w:val="1"/>
      <w:numFmt w:val="decimal"/>
      <w:lvlText w:val="%1."/>
      <w:lvlJc w:val="left"/>
      <w:pPr>
        <w:ind w:left="720" w:hanging="360"/>
      </w:pPr>
    </w:lvl>
    <w:lvl w:ilvl="1" w:tplc="89551786" w:tentative="1">
      <w:start w:val="1"/>
      <w:numFmt w:val="lowerLetter"/>
      <w:lvlText w:val="%2."/>
      <w:lvlJc w:val="left"/>
      <w:pPr>
        <w:ind w:left="1440" w:hanging="360"/>
      </w:pPr>
    </w:lvl>
    <w:lvl w:ilvl="2" w:tplc="89551786" w:tentative="1">
      <w:start w:val="1"/>
      <w:numFmt w:val="lowerRoman"/>
      <w:lvlText w:val="%3."/>
      <w:lvlJc w:val="right"/>
      <w:pPr>
        <w:ind w:left="2160" w:hanging="180"/>
      </w:pPr>
    </w:lvl>
    <w:lvl w:ilvl="3" w:tplc="89551786" w:tentative="1">
      <w:start w:val="1"/>
      <w:numFmt w:val="decimal"/>
      <w:lvlText w:val="%4."/>
      <w:lvlJc w:val="left"/>
      <w:pPr>
        <w:ind w:left="2880" w:hanging="360"/>
      </w:pPr>
    </w:lvl>
    <w:lvl w:ilvl="4" w:tplc="89551786" w:tentative="1">
      <w:start w:val="1"/>
      <w:numFmt w:val="lowerLetter"/>
      <w:lvlText w:val="%5."/>
      <w:lvlJc w:val="left"/>
      <w:pPr>
        <w:ind w:left="3600" w:hanging="360"/>
      </w:pPr>
    </w:lvl>
    <w:lvl w:ilvl="5" w:tplc="89551786" w:tentative="1">
      <w:start w:val="1"/>
      <w:numFmt w:val="lowerRoman"/>
      <w:lvlText w:val="%6."/>
      <w:lvlJc w:val="right"/>
      <w:pPr>
        <w:ind w:left="4320" w:hanging="180"/>
      </w:pPr>
    </w:lvl>
    <w:lvl w:ilvl="6" w:tplc="89551786" w:tentative="1">
      <w:start w:val="1"/>
      <w:numFmt w:val="decimal"/>
      <w:lvlText w:val="%7."/>
      <w:lvlJc w:val="left"/>
      <w:pPr>
        <w:ind w:left="5040" w:hanging="360"/>
      </w:pPr>
    </w:lvl>
    <w:lvl w:ilvl="7" w:tplc="89551786" w:tentative="1">
      <w:start w:val="1"/>
      <w:numFmt w:val="lowerLetter"/>
      <w:lvlText w:val="%8."/>
      <w:lvlJc w:val="left"/>
      <w:pPr>
        <w:ind w:left="5760" w:hanging="360"/>
      </w:pPr>
    </w:lvl>
    <w:lvl w:ilvl="8" w:tplc="89551786" w:tentative="1">
      <w:start w:val="1"/>
      <w:numFmt w:val="lowerRoman"/>
      <w:lvlText w:val="%9."/>
      <w:lvlJc w:val="right"/>
      <w:pPr>
        <w:ind w:left="6480" w:hanging="180"/>
      </w:pPr>
    </w:lvl>
  </w:abstractNum>
  <w:abstractNum w:abstractNumId="50199595">
    <w:multiLevelType w:val="hybridMultilevel"/>
    <w:lvl w:ilvl="0" w:tplc="74693438">
      <w:start w:val="1"/>
      <w:numFmt w:val="decimal"/>
      <w:lvlText w:val="%1."/>
      <w:lvlJc w:val="left"/>
      <w:pPr>
        <w:ind w:left="720" w:hanging="360"/>
      </w:pPr>
    </w:lvl>
    <w:lvl w:ilvl="1" w:tplc="74693438" w:tentative="1">
      <w:start w:val="1"/>
      <w:numFmt w:val="lowerLetter"/>
      <w:lvlText w:val="%2."/>
      <w:lvlJc w:val="left"/>
      <w:pPr>
        <w:ind w:left="1440" w:hanging="360"/>
      </w:pPr>
    </w:lvl>
    <w:lvl w:ilvl="2" w:tplc="74693438" w:tentative="1">
      <w:start w:val="1"/>
      <w:numFmt w:val="lowerRoman"/>
      <w:lvlText w:val="%3."/>
      <w:lvlJc w:val="right"/>
      <w:pPr>
        <w:ind w:left="2160" w:hanging="180"/>
      </w:pPr>
    </w:lvl>
    <w:lvl w:ilvl="3" w:tplc="74693438" w:tentative="1">
      <w:start w:val="1"/>
      <w:numFmt w:val="decimal"/>
      <w:lvlText w:val="%4."/>
      <w:lvlJc w:val="left"/>
      <w:pPr>
        <w:ind w:left="2880" w:hanging="360"/>
      </w:pPr>
    </w:lvl>
    <w:lvl w:ilvl="4" w:tplc="74693438" w:tentative="1">
      <w:start w:val="1"/>
      <w:numFmt w:val="lowerLetter"/>
      <w:lvlText w:val="%5."/>
      <w:lvlJc w:val="left"/>
      <w:pPr>
        <w:ind w:left="3600" w:hanging="360"/>
      </w:pPr>
    </w:lvl>
    <w:lvl w:ilvl="5" w:tplc="74693438" w:tentative="1">
      <w:start w:val="1"/>
      <w:numFmt w:val="lowerRoman"/>
      <w:lvlText w:val="%6."/>
      <w:lvlJc w:val="right"/>
      <w:pPr>
        <w:ind w:left="4320" w:hanging="180"/>
      </w:pPr>
    </w:lvl>
    <w:lvl w:ilvl="6" w:tplc="74693438" w:tentative="1">
      <w:start w:val="1"/>
      <w:numFmt w:val="decimal"/>
      <w:lvlText w:val="%7."/>
      <w:lvlJc w:val="left"/>
      <w:pPr>
        <w:ind w:left="5040" w:hanging="360"/>
      </w:pPr>
    </w:lvl>
    <w:lvl w:ilvl="7" w:tplc="74693438" w:tentative="1">
      <w:start w:val="1"/>
      <w:numFmt w:val="lowerLetter"/>
      <w:lvlText w:val="%8."/>
      <w:lvlJc w:val="left"/>
      <w:pPr>
        <w:ind w:left="5760" w:hanging="360"/>
      </w:pPr>
    </w:lvl>
    <w:lvl w:ilvl="8" w:tplc="74693438" w:tentative="1">
      <w:start w:val="1"/>
      <w:numFmt w:val="lowerRoman"/>
      <w:lvlText w:val="%9."/>
      <w:lvlJc w:val="right"/>
      <w:pPr>
        <w:ind w:left="6480" w:hanging="180"/>
      </w:pPr>
    </w:lvl>
  </w:abstractNum>
  <w:abstractNum w:abstractNumId="50199594">
    <w:multiLevelType w:val="hybridMultilevel"/>
    <w:lvl w:ilvl="0" w:tplc="60558111">
      <w:start w:val="1"/>
      <w:numFmt w:val="decimal"/>
      <w:lvlText w:val="%1."/>
      <w:lvlJc w:val="left"/>
      <w:pPr>
        <w:ind w:left="720" w:hanging="360"/>
      </w:pPr>
    </w:lvl>
    <w:lvl w:ilvl="1" w:tplc="60558111" w:tentative="1">
      <w:start w:val="1"/>
      <w:numFmt w:val="lowerLetter"/>
      <w:lvlText w:val="%2."/>
      <w:lvlJc w:val="left"/>
      <w:pPr>
        <w:ind w:left="1440" w:hanging="360"/>
      </w:pPr>
    </w:lvl>
    <w:lvl w:ilvl="2" w:tplc="60558111" w:tentative="1">
      <w:start w:val="1"/>
      <w:numFmt w:val="lowerRoman"/>
      <w:lvlText w:val="%3."/>
      <w:lvlJc w:val="right"/>
      <w:pPr>
        <w:ind w:left="2160" w:hanging="180"/>
      </w:pPr>
    </w:lvl>
    <w:lvl w:ilvl="3" w:tplc="60558111" w:tentative="1">
      <w:start w:val="1"/>
      <w:numFmt w:val="decimal"/>
      <w:lvlText w:val="%4."/>
      <w:lvlJc w:val="left"/>
      <w:pPr>
        <w:ind w:left="2880" w:hanging="360"/>
      </w:pPr>
    </w:lvl>
    <w:lvl w:ilvl="4" w:tplc="60558111" w:tentative="1">
      <w:start w:val="1"/>
      <w:numFmt w:val="lowerLetter"/>
      <w:lvlText w:val="%5."/>
      <w:lvlJc w:val="left"/>
      <w:pPr>
        <w:ind w:left="3600" w:hanging="360"/>
      </w:pPr>
    </w:lvl>
    <w:lvl w:ilvl="5" w:tplc="60558111" w:tentative="1">
      <w:start w:val="1"/>
      <w:numFmt w:val="lowerRoman"/>
      <w:lvlText w:val="%6."/>
      <w:lvlJc w:val="right"/>
      <w:pPr>
        <w:ind w:left="4320" w:hanging="180"/>
      </w:pPr>
    </w:lvl>
    <w:lvl w:ilvl="6" w:tplc="60558111" w:tentative="1">
      <w:start w:val="1"/>
      <w:numFmt w:val="decimal"/>
      <w:lvlText w:val="%7."/>
      <w:lvlJc w:val="left"/>
      <w:pPr>
        <w:ind w:left="5040" w:hanging="360"/>
      </w:pPr>
    </w:lvl>
    <w:lvl w:ilvl="7" w:tplc="60558111" w:tentative="1">
      <w:start w:val="1"/>
      <w:numFmt w:val="lowerLetter"/>
      <w:lvlText w:val="%8."/>
      <w:lvlJc w:val="left"/>
      <w:pPr>
        <w:ind w:left="5760" w:hanging="360"/>
      </w:pPr>
    </w:lvl>
    <w:lvl w:ilvl="8" w:tplc="60558111" w:tentative="1">
      <w:start w:val="1"/>
      <w:numFmt w:val="lowerRoman"/>
      <w:lvlText w:val="%9."/>
      <w:lvlJc w:val="right"/>
      <w:pPr>
        <w:ind w:left="6480" w:hanging="180"/>
      </w:pPr>
    </w:lvl>
  </w:abstractNum>
  <w:abstractNum w:abstractNumId="50199593">
    <w:multiLevelType w:val="hybridMultilevel"/>
    <w:lvl w:ilvl="0" w:tplc="97961323">
      <w:start w:val="1"/>
      <w:numFmt w:val="decimal"/>
      <w:lvlText w:val="%1."/>
      <w:lvlJc w:val="left"/>
      <w:pPr>
        <w:ind w:left="720" w:hanging="360"/>
      </w:pPr>
    </w:lvl>
    <w:lvl w:ilvl="1" w:tplc="97961323" w:tentative="1">
      <w:start w:val="1"/>
      <w:numFmt w:val="lowerLetter"/>
      <w:lvlText w:val="%2."/>
      <w:lvlJc w:val="left"/>
      <w:pPr>
        <w:ind w:left="1440" w:hanging="360"/>
      </w:pPr>
    </w:lvl>
    <w:lvl w:ilvl="2" w:tplc="97961323" w:tentative="1">
      <w:start w:val="1"/>
      <w:numFmt w:val="lowerRoman"/>
      <w:lvlText w:val="%3."/>
      <w:lvlJc w:val="right"/>
      <w:pPr>
        <w:ind w:left="2160" w:hanging="180"/>
      </w:pPr>
    </w:lvl>
    <w:lvl w:ilvl="3" w:tplc="97961323" w:tentative="1">
      <w:start w:val="1"/>
      <w:numFmt w:val="decimal"/>
      <w:lvlText w:val="%4."/>
      <w:lvlJc w:val="left"/>
      <w:pPr>
        <w:ind w:left="2880" w:hanging="360"/>
      </w:pPr>
    </w:lvl>
    <w:lvl w:ilvl="4" w:tplc="97961323" w:tentative="1">
      <w:start w:val="1"/>
      <w:numFmt w:val="lowerLetter"/>
      <w:lvlText w:val="%5."/>
      <w:lvlJc w:val="left"/>
      <w:pPr>
        <w:ind w:left="3600" w:hanging="360"/>
      </w:pPr>
    </w:lvl>
    <w:lvl w:ilvl="5" w:tplc="97961323" w:tentative="1">
      <w:start w:val="1"/>
      <w:numFmt w:val="lowerRoman"/>
      <w:lvlText w:val="%6."/>
      <w:lvlJc w:val="right"/>
      <w:pPr>
        <w:ind w:left="4320" w:hanging="180"/>
      </w:pPr>
    </w:lvl>
    <w:lvl w:ilvl="6" w:tplc="97961323" w:tentative="1">
      <w:start w:val="1"/>
      <w:numFmt w:val="decimal"/>
      <w:lvlText w:val="%7."/>
      <w:lvlJc w:val="left"/>
      <w:pPr>
        <w:ind w:left="5040" w:hanging="360"/>
      </w:pPr>
    </w:lvl>
    <w:lvl w:ilvl="7" w:tplc="97961323" w:tentative="1">
      <w:start w:val="1"/>
      <w:numFmt w:val="lowerLetter"/>
      <w:lvlText w:val="%8."/>
      <w:lvlJc w:val="left"/>
      <w:pPr>
        <w:ind w:left="5760" w:hanging="360"/>
      </w:pPr>
    </w:lvl>
    <w:lvl w:ilvl="8" w:tplc="97961323" w:tentative="1">
      <w:start w:val="1"/>
      <w:numFmt w:val="lowerRoman"/>
      <w:lvlText w:val="%9."/>
      <w:lvlJc w:val="right"/>
      <w:pPr>
        <w:ind w:left="6480" w:hanging="180"/>
      </w:pPr>
    </w:lvl>
  </w:abstractNum>
  <w:abstractNum w:abstractNumId="50199592">
    <w:multiLevelType w:val="hybridMultilevel"/>
    <w:lvl w:ilvl="0" w:tplc="74438244">
      <w:start w:val="1"/>
      <w:numFmt w:val="decimal"/>
      <w:lvlText w:val="%1."/>
      <w:lvlJc w:val="left"/>
      <w:pPr>
        <w:ind w:left="720" w:hanging="360"/>
      </w:pPr>
    </w:lvl>
    <w:lvl w:ilvl="1" w:tplc="74438244" w:tentative="1">
      <w:start w:val="1"/>
      <w:numFmt w:val="lowerLetter"/>
      <w:lvlText w:val="%2."/>
      <w:lvlJc w:val="left"/>
      <w:pPr>
        <w:ind w:left="1440" w:hanging="360"/>
      </w:pPr>
    </w:lvl>
    <w:lvl w:ilvl="2" w:tplc="74438244" w:tentative="1">
      <w:start w:val="1"/>
      <w:numFmt w:val="lowerRoman"/>
      <w:lvlText w:val="%3."/>
      <w:lvlJc w:val="right"/>
      <w:pPr>
        <w:ind w:left="2160" w:hanging="180"/>
      </w:pPr>
    </w:lvl>
    <w:lvl w:ilvl="3" w:tplc="74438244" w:tentative="1">
      <w:start w:val="1"/>
      <w:numFmt w:val="decimal"/>
      <w:lvlText w:val="%4."/>
      <w:lvlJc w:val="left"/>
      <w:pPr>
        <w:ind w:left="2880" w:hanging="360"/>
      </w:pPr>
    </w:lvl>
    <w:lvl w:ilvl="4" w:tplc="74438244" w:tentative="1">
      <w:start w:val="1"/>
      <w:numFmt w:val="lowerLetter"/>
      <w:lvlText w:val="%5."/>
      <w:lvlJc w:val="left"/>
      <w:pPr>
        <w:ind w:left="3600" w:hanging="360"/>
      </w:pPr>
    </w:lvl>
    <w:lvl w:ilvl="5" w:tplc="74438244" w:tentative="1">
      <w:start w:val="1"/>
      <w:numFmt w:val="lowerRoman"/>
      <w:lvlText w:val="%6."/>
      <w:lvlJc w:val="right"/>
      <w:pPr>
        <w:ind w:left="4320" w:hanging="180"/>
      </w:pPr>
    </w:lvl>
    <w:lvl w:ilvl="6" w:tplc="74438244" w:tentative="1">
      <w:start w:val="1"/>
      <w:numFmt w:val="decimal"/>
      <w:lvlText w:val="%7."/>
      <w:lvlJc w:val="left"/>
      <w:pPr>
        <w:ind w:left="5040" w:hanging="360"/>
      </w:pPr>
    </w:lvl>
    <w:lvl w:ilvl="7" w:tplc="74438244" w:tentative="1">
      <w:start w:val="1"/>
      <w:numFmt w:val="lowerLetter"/>
      <w:lvlText w:val="%8."/>
      <w:lvlJc w:val="left"/>
      <w:pPr>
        <w:ind w:left="5760" w:hanging="360"/>
      </w:pPr>
    </w:lvl>
    <w:lvl w:ilvl="8" w:tplc="74438244" w:tentative="1">
      <w:start w:val="1"/>
      <w:numFmt w:val="lowerRoman"/>
      <w:lvlText w:val="%9."/>
      <w:lvlJc w:val="right"/>
      <w:pPr>
        <w:ind w:left="6480" w:hanging="180"/>
      </w:pPr>
    </w:lvl>
  </w:abstractNum>
  <w:abstractNum w:abstractNumId="50199591">
    <w:multiLevelType w:val="hybridMultilevel"/>
    <w:lvl w:ilvl="0" w:tplc="12103418">
      <w:start w:val="1"/>
      <w:numFmt w:val="decimal"/>
      <w:lvlText w:val="%1."/>
      <w:lvlJc w:val="left"/>
      <w:pPr>
        <w:ind w:left="720" w:hanging="360"/>
      </w:pPr>
    </w:lvl>
    <w:lvl w:ilvl="1" w:tplc="12103418" w:tentative="1">
      <w:start w:val="1"/>
      <w:numFmt w:val="lowerLetter"/>
      <w:lvlText w:val="%2."/>
      <w:lvlJc w:val="left"/>
      <w:pPr>
        <w:ind w:left="1440" w:hanging="360"/>
      </w:pPr>
    </w:lvl>
    <w:lvl w:ilvl="2" w:tplc="12103418" w:tentative="1">
      <w:start w:val="1"/>
      <w:numFmt w:val="lowerRoman"/>
      <w:lvlText w:val="%3."/>
      <w:lvlJc w:val="right"/>
      <w:pPr>
        <w:ind w:left="2160" w:hanging="180"/>
      </w:pPr>
    </w:lvl>
    <w:lvl w:ilvl="3" w:tplc="12103418" w:tentative="1">
      <w:start w:val="1"/>
      <w:numFmt w:val="decimal"/>
      <w:lvlText w:val="%4."/>
      <w:lvlJc w:val="left"/>
      <w:pPr>
        <w:ind w:left="2880" w:hanging="360"/>
      </w:pPr>
    </w:lvl>
    <w:lvl w:ilvl="4" w:tplc="12103418" w:tentative="1">
      <w:start w:val="1"/>
      <w:numFmt w:val="lowerLetter"/>
      <w:lvlText w:val="%5."/>
      <w:lvlJc w:val="left"/>
      <w:pPr>
        <w:ind w:left="3600" w:hanging="360"/>
      </w:pPr>
    </w:lvl>
    <w:lvl w:ilvl="5" w:tplc="12103418" w:tentative="1">
      <w:start w:val="1"/>
      <w:numFmt w:val="lowerRoman"/>
      <w:lvlText w:val="%6."/>
      <w:lvlJc w:val="right"/>
      <w:pPr>
        <w:ind w:left="4320" w:hanging="180"/>
      </w:pPr>
    </w:lvl>
    <w:lvl w:ilvl="6" w:tplc="12103418" w:tentative="1">
      <w:start w:val="1"/>
      <w:numFmt w:val="decimal"/>
      <w:lvlText w:val="%7."/>
      <w:lvlJc w:val="left"/>
      <w:pPr>
        <w:ind w:left="5040" w:hanging="360"/>
      </w:pPr>
    </w:lvl>
    <w:lvl w:ilvl="7" w:tplc="12103418" w:tentative="1">
      <w:start w:val="1"/>
      <w:numFmt w:val="lowerLetter"/>
      <w:lvlText w:val="%8."/>
      <w:lvlJc w:val="left"/>
      <w:pPr>
        <w:ind w:left="5760" w:hanging="360"/>
      </w:pPr>
    </w:lvl>
    <w:lvl w:ilvl="8" w:tplc="12103418" w:tentative="1">
      <w:start w:val="1"/>
      <w:numFmt w:val="lowerRoman"/>
      <w:lvlText w:val="%9."/>
      <w:lvlJc w:val="right"/>
      <w:pPr>
        <w:ind w:left="6480" w:hanging="180"/>
      </w:pPr>
    </w:lvl>
  </w:abstractNum>
  <w:abstractNum w:abstractNumId="50199590">
    <w:multiLevelType w:val="hybridMultilevel"/>
    <w:lvl w:ilvl="0" w:tplc="38839462">
      <w:start w:val="1"/>
      <w:numFmt w:val="decimal"/>
      <w:lvlText w:val="%1."/>
      <w:lvlJc w:val="left"/>
      <w:pPr>
        <w:ind w:left="720" w:hanging="360"/>
      </w:pPr>
    </w:lvl>
    <w:lvl w:ilvl="1" w:tplc="38839462" w:tentative="1">
      <w:start w:val="1"/>
      <w:numFmt w:val="lowerLetter"/>
      <w:lvlText w:val="%2."/>
      <w:lvlJc w:val="left"/>
      <w:pPr>
        <w:ind w:left="1440" w:hanging="360"/>
      </w:pPr>
    </w:lvl>
    <w:lvl w:ilvl="2" w:tplc="38839462" w:tentative="1">
      <w:start w:val="1"/>
      <w:numFmt w:val="lowerRoman"/>
      <w:lvlText w:val="%3."/>
      <w:lvlJc w:val="right"/>
      <w:pPr>
        <w:ind w:left="2160" w:hanging="180"/>
      </w:pPr>
    </w:lvl>
    <w:lvl w:ilvl="3" w:tplc="38839462" w:tentative="1">
      <w:start w:val="1"/>
      <w:numFmt w:val="decimal"/>
      <w:lvlText w:val="%4."/>
      <w:lvlJc w:val="left"/>
      <w:pPr>
        <w:ind w:left="2880" w:hanging="360"/>
      </w:pPr>
    </w:lvl>
    <w:lvl w:ilvl="4" w:tplc="38839462" w:tentative="1">
      <w:start w:val="1"/>
      <w:numFmt w:val="lowerLetter"/>
      <w:lvlText w:val="%5."/>
      <w:lvlJc w:val="left"/>
      <w:pPr>
        <w:ind w:left="3600" w:hanging="360"/>
      </w:pPr>
    </w:lvl>
    <w:lvl w:ilvl="5" w:tplc="38839462" w:tentative="1">
      <w:start w:val="1"/>
      <w:numFmt w:val="lowerRoman"/>
      <w:lvlText w:val="%6."/>
      <w:lvlJc w:val="right"/>
      <w:pPr>
        <w:ind w:left="4320" w:hanging="180"/>
      </w:pPr>
    </w:lvl>
    <w:lvl w:ilvl="6" w:tplc="38839462" w:tentative="1">
      <w:start w:val="1"/>
      <w:numFmt w:val="decimal"/>
      <w:lvlText w:val="%7."/>
      <w:lvlJc w:val="left"/>
      <w:pPr>
        <w:ind w:left="5040" w:hanging="360"/>
      </w:pPr>
    </w:lvl>
    <w:lvl w:ilvl="7" w:tplc="38839462" w:tentative="1">
      <w:start w:val="1"/>
      <w:numFmt w:val="lowerLetter"/>
      <w:lvlText w:val="%8."/>
      <w:lvlJc w:val="left"/>
      <w:pPr>
        <w:ind w:left="5760" w:hanging="360"/>
      </w:pPr>
    </w:lvl>
    <w:lvl w:ilvl="8" w:tplc="38839462" w:tentative="1">
      <w:start w:val="1"/>
      <w:numFmt w:val="lowerRoman"/>
      <w:lvlText w:val="%9."/>
      <w:lvlJc w:val="right"/>
      <w:pPr>
        <w:ind w:left="6480" w:hanging="180"/>
      </w:pPr>
    </w:lvl>
  </w:abstractNum>
  <w:abstractNum w:abstractNumId="50199589">
    <w:multiLevelType w:val="hybridMultilevel"/>
    <w:lvl w:ilvl="0" w:tplc="67483937">
      <w:start w:val="1"/>
      <w:numFmt w:val="decimal"/>
      <w:lvlText w:val="%1."/>
      <w:lvlJc w:val="left"/>
      <w:pPr>
        <w:ind w:left="720" w:hanging="360"/>
      </w:pPr>
    </w:lvl>
    <w:lvl w:ilvl="1" w:tplc="67483937" w:tentative="1">
      <w:start w:val="1"/>
      <w:numFmt w:val="lowerLetter"/>
      <w:lvlText w:val="%2."/>
      <w:lvlJc w:val="left"/>
      <w:pPr>
        <w:ind w:left="1440" w:hanging="360"/>
      </w:pPr>
    </w:lvl>
    <w:lvl w:ilvl="2" w:tplc="67483937" w:tentative="1">
      <w:start w:val="1"/>
      <w:numFmt w:val="lowerRoman"/>
      <w:lvlText w:val="%3."/>
      <w:lvlJc w:val="right"/>
      <w:pPr>
        <w:ind w:left="2160" w:hanging="180"/>
      </w:pPr>
    </w:lvl>
    <w:lvl w:ilvl="3" w:tplc="67483937" w:tentative="1">
      <w:start w:val="1"/>
      <w:numFmt w:val="decimal"/>
      <w:lvlText w:val="%4."/>
      <w:lvlJc w:val="left"/>
      <w:pPr>
        <w:ind w:left="2880" w:hanging="360"/>
      </w:pPr>
    </w:lvl>
    <w:lvl w:ilvl="4" w:tplc="67483937" w:tentative="1">
      <w:start w:val="1"/>
      <w:numFmt w:val="lowerLetter"/>
      <w:lvlText w:val="%5."/>
      <w:lvlJc w:val="left"/>
      <w:pPr>
        <w:ind w:left="3600" w:hanging="360"/>
      </w:pPr>
    </w:lvl>
    <w:lvl w:ilvl="5" w:tplc="67483937" w:tentative="1">
      <w:start w:val="1"/>
      <w:numFmt w:val="lowerRoman"/>
      <w:lvlText w:val="%6."/>
      <w:lvlJc w:val="right"/>
      <w:pPr>
        <w:ind w:left="4320" w:hanging="180"/>
      </w:pPr>
    </w:lvl>
    <w:lvl w:ilvl="6" w:tplc="67483937" w:tentative="1">
      <w:start w:val="1"/>
      <w:numFmt w:val="decimal"/>
      <w:lvlText w:val="%7."/>
      <w:lvlJc w:val="left"/>
      <w:pPr>
        <w:ind w:left="5040" w:hanging="360"/>
      </w:pPr>
    </w:lvl>
    <w:lvl w:ilvl="7" w:tplc="67483937" w:tentative="1">
      <w:start w:val="1"/>
      <w:numFmt w:val="lowerLetter"/>
      <w:lvlText w:val="%8."/>
      <w:lvlJc w:val="left"/>
      <w:pPr>
        <w:ind w:left="5760" w:hanging="360"/>
      </w:pPr>
    </w:lvl>
    <w:lvl w:ilvl="8" w:tplc="67483937" w:tentative="1">
      <w:start w:val="1"/>
      <w:numFmt w:val="lowerRoman"/>
      <w:lvlText w:val="%9."/>
      <w:lvlJc w:val="right"/>
      <w:pPr>
        <w:ind w:left="6480" w:hanging="180"/>
      </w:pPr>
    </w:lvl>
  </w:abstractNum>
  <w:abstractNum w:abstractNumId="50199588">
    <w:multiLevelType w:val="hybridMultilevel"/>
    <w:lvl w:ilvl="0" w:tplc="42930862">
      <w:start w:val="1"/>
      <w:numFmt w:val="decimal"/>
      <w:lvlText w:val="%1."/>
      <w:lvlJc w:val="left"/>
      <w:pPr>
        <w:ind w:left="720" w:hanging="360"/>
      </w:pPr>
    </w:lvl>
    <w:lvl w:ilvl="1" w:tplc="42930862" w:tentative="1">
      <w:start w:val="1"/>
      <w:numFmt w:val="lowerLetter"/>
      <w:lvlText w:val="%2."/>
      <w:lvlJc w:val="left"/>
      <w:pPr>
        <w:ind w:left="1440" w:hanging="360"/>
      </w:pPr>
    </w:lvl>
    <w:lvl w:ilvl="2" w:tplc="42930862" w:tentative="1">
      <w:start w:val="1"/>
      <w:numFmt w:val="lowerRoman"/>
      <w:lvlText w:val="%3."/>
      <w:lvlJc w:val="right"/>
      <w:pPr>
        <w:ind w:left="2160" w:hanging="180"/>
      </w:pPr>
    </w:lvl>
    <w:lvl w:ilvl="3" w:tplc="42930862" w:tentative="1">
      <w:start w:val="1"/>
      <w:numFmt w:val="decimal"/>
      <w:lvlText w:val="%4."/>
      <w:lvlJc w:val="left"/>
      <w:pPr>
        <w:ind w:left="2880" w:hanging="360"/>
      </w:pPr>
    </w:lvl>
    <w:lvl w:ilvl="4" w:tplc="42930862" w:tentative="1">
      <w:start w:val="1"/>
      <w:numFmt w:val="lowerLetter"/>
      <w:lvlText w:val="%5."/>
      <w:lvlJc w:val="left"/>
      <w:pPr>
        <w:ind w:left="3600" w:hanging="360"/>
      </w:pPr>
    </w:lvl>
    <w:lvl w:ilvl="5" w:tplc="42930862" w:tentative="1">
      <w:start w:val="1"/>
      <w:numFmt w:val="lowerRoman"/>
      <w:lvlText w:val="%6."/>
      <w:lvlJc w:val="right"/>
      <w:pPr>
        <w:ind w:left="4320" w:hanging="180"/>
      </w:pPr>
    </w:lvl>
    <w:lvl w:ilvl="6" w:tplc="42930862" w:tentative="1">
      <w:start w:val="1"/>
      <w:numFmt w:val="decimal"/>
      <w:lvlText w:val="%7."/>
      <w:lvlJc w:val="left"/>
      <w:pPr>
        <w:ind w:left="5040" w:hanging="360"/>
      </w:pPr>
    </w:lvl>
    <w:lvl w:ilvl="7" w:tplc="42930862" w:tentative="1">
      <w:start w:val="1"/>
      <w:numFmt w:val="lowerLetter"/>
      <w:lvlText w:val="%8."/>
      <w:lvlJc w:val="left"/>
      <w:pPr>
        <w:ind w:left="5760" w:hanging="360"/>
      </w:pPr>
    </w:lvl>
    <w:lvl w:ilvl="8" w:tplc="42930862" w:tentative="1">
      <w:start w:val="1"/>
      <w:numFmt w:val="lowerRoman"/>
      <w:lvlText w:val="%9."/>
      <w:lvlJc w:val="right"/>
      <w:pPr>
        <w:ind w:left="6480" w:hanging="180"/>
      </w:pPr>
    </w:lvl>
  </w:abstractNum>
  <w:abstractNum w:abstractNumId="50199587">
    <w:multiLevelType w:val="hybridMultilevel"/>
    <w:lvl w:ilvl="0" w:tplc="52658519">
      <w:start w:val="1"/>
      <w:numFmt w:val="decimal"/>
      <w:lvlText w:val="%1."/>
      <w:lvlJc w:val="left"/>
      <w:pPr>
        <w:ind w:left="720" w:hanging="360"/>
      </w:pPr>
    </w:lvl>
    <w:lvl w:ilvl="1" w:tplc="52658519" w:tentative="1">
      <w:start w:val="1"/>
      <w:numFmt w:val="lowerLetter"/>
      <w:lvlText w:val="%2."/>
      <w:lvlJc w:val="left"/>
      <w:pPr>
        <w:ind w:left="1440" w:hanging="360"/>
      </w:pPr>
    </w:lvl>
    <w:lvl w:ilvl="2" w:tplc="52658519" w:tentative="1">
      <w:start w:val="1"/>
      <w:numFmt w:val="lowerRoman"/>
      <w:lvlText w:val="%3."/>
      <w:lvlJc w:val="right"/>
      <w:pPr>
        <w:ind w:left="2160" w:hanging="180"/>
      </w:pPr>
    </w:lvl>
    <w:lvl w:ilvl="3" w:tplc="52658519" w:tentative="1">
      <w:start w:val="1"/>
      <w:numFmt w:val="decimal"/>
      <w:lvlText w:val="%4."/>
      <w:lvlJc w:val="left"/>
      <w:pPr>
        <w:ind w:left="2880" w:hanging="360"/>
      </w:pPr>
    </w:lvl>
    <w:lvl w:ilvl="4" w:tplc="52658519" w:tentative="1">
      <w:start w:val="1"/>
      <w:numFmt w:val="lowerLetter"/>
      <w:lvlText w:val="%5."/>
      <w:lvlJc w:val="left"/>
      <w:pPr>
        <w:ind w:left="3600" w:hanging="360"/>
      </w:pPr>
    </w:lvl>
    <w:lvl w:ilvl="5" w:tplc="52658519" w:tentative="1">
      <w:start w:val="1"/>
      <w:numFmt w:val="lowerRoman"/>
      <w:lvlText w:val="%6."/>
      <w:lvlJc w:val="right"/>
      <w:pPr>
        <w:ind w:left="4320" w:hanging="180"/>
      </w:pPr>
    </w:lvl>
    <w:lvl w:ilvl="6" w:tplc="52658519" w:tentative="1">
      <w:start w:val="1"/>
      <w:numFmt w:val="decimal"/>
      <w:lvlText w:val="%7."/>
      <w:lvlJc w:val="left"/>
      <w:pPr>
        <w:ind w:left="5040" w:hanging="360"/>
      </w:pPr>
    </w:lvl>
    <w:lvl w:ilvl="7" w:tplc="52658519" w:tentative="1">
      <w:start w:val="1"/>
      <w:numFmt w:val="lowerLetter"/>
      <w:lvlText w:val="%8."/>
      <w:lvlJc w:val="left"/>
      <w:pPr>
        <w:ind w:left="5760" w:hanging="360"/>
      </w:pPr>
    </w:lvl>
    <w:lvl w:ilvl="8" w:tplc="52658519" w:tentative="1">
      <w:start w:val="1"/>
      <w:numFmt w:val="lowerRoman"/>
      <w:lvlText w:val="%9."/>
      <w:lvlJc w:val="right"/>
      <w:pPr>
        <w:ind w:left="6480" w:hanging="180"/>
      </w:pPr>
    </w:lvl>
  </w:abstractNum>
  <w:abstractNum w:abstractNumId="50199586">
    <w:multiLevelType w:val="hybridMultilevel"/>
    <w:lvl w:ilvl="0" w:tplc="94850482">
      <w:start w:val="1"/>
      <w:numFmt w:val="decimal"/>
      <w:lvlText w:val="%1."/>
      <w:lvlJc w:val="left"/>
      <w:pPr>
        <w:ind w:left="720" w:hanging="360"/>
      </w:pPr>
    </w:lvl>
    <w:lvl w:ilvl="1" w:tplc="94850482" w:tentative="1">
      <w:start w:val="1"/>
      <w:numFmt w:val="lowerLetter"/>
      <w:lvlText w:val="%2."/>
      <w:lvlJc w:val="left"/>
      <w:pPr>
        <w:ind w:left="1440" w:hanging="360"/>
      </w:pPr>
    </w:lvl>
    <w:lvl w:ilvl="2" w:tplc="94850482" w:tentative="1">
      <w:start w:val="1"/>
      <w:numFmt w:val="lowerRoman"/>
      <w:lvlText w:val="%3."/>
      <w:lvlJc w:val="right"/>
      <w:pPr>
        <w:ind w:left="2160" w:hanging="180"/>
      </w:pPr>
    </w:lvl>
    <w:lvl w:ilvl="3" w:tplc="94850482" w:tentative="1">
      <w:start w:val="1"/>
      <w:numFmt w:val="decimal"/>
      <w:lvlText w:val="%4."/>
      <w:lvlJc w:val="left"/>
      <w:pPr>
        <w:ind w:left="2880" w:hanging="360"/>
      </w:pPr>
    </w:lvl>
    <w:lvl w:ilvl="4" w:tplc="94850482" w:tentative="1">
      <w:start w:val="1"/>
      <w:numFmt w:val="lowerLetter"/>
      <w:lvlText w:val="%5."/>
      <w:lvlJc w:val="left"/>
      <w:pPr>
        <w:ind w:left="3600" w:hanging="360"/>
      </w:pPr>
    </w:lvl>
    <w:lvl w:ilvl="5" w:tplc="94850482" w:tentative="1">
      <w:start w:val="1"/>
      <w:numFmt w:val="lowerRoman"/>
      <w:lvlText w:val="%6."/>
      <w:lvlJc w:val="right"/>
      <w:pPr>
        <w:ind w:left="4320" w:hanging="180"/>
      </w:pPr>
    </w:lvl>
    <w:lvl w:ilvl="6" w:tplc="94850482" w:tentative="1">
      <w:start w:val="1"/>
      <w:numFmt w:val="decimal"/>
      <w:lvlText w:val="%7."/>
      <w:lvlJc w:val="left"/>
      <w:pPr>
        <w:ind w:left="5040" w:hanging="360"/>
      </w:pPr>
    </w:lvl>
    <w:lvl w:ilvl="7" w:tplc="94850482" w:tentative="1">
      <w:start w:val="1"/>
      <w:numFmt w:val="lowerLetter"/>
      <w:lvlText w:val="%8."/>
      <w:lvlJc w:val="left"/>
      <w:pPr>
        <w:ind w:left="5760" w:hanging="360"/>
      </w:pPr>
    </w:lvl>
    <w:lvl w:ilvl="8" w:tplc="94850482" w:tentative="1">
      <w:start w:val="1"/>
      <w:numFmt w:val="lowerRoman"/>
      <w:lvlText w:val="%9."/>
      <w:lvlJc w:val="right"/>
      <w:pPr>
        <w:ind w:left="6480" w:hanging="180"/>
      </w:pPr>
    </w:lvl>
  </w:abstractNum>
  <w:abstractNum w:abstractNumId="50199585">
    <w:multiLevelType w:val="hybridMultilevel"/>
    <w:lvl w:ilvl="0" w:tplc="30914765">
      <w:start w:val="1"/>
      <w:numFmt w:val="decimal"/>
      <w:lvlText w:val="%1."/>
      <w:lvlJc w:val="left"/>
      <w:pPr>
        <w:ind w:left="720" w:hanging="360"/>
      </w:pPr>
    </w:lvl>
    <w:lvl w:ilvl="1" w:tplc="30914765" w:tentative="1">
      <w:start w:val="1"/>
      <w:numFmt w:val="lowerLetter"/>
      <w:lvlText w:val="%2."/>
      <w:lvlJc w:val="left"/>
      <w:pPr>
        <w:ind w:left="1440" w:hanging="360"/>
      </w:pPr>
    </w:lvl>
    <w:lvl w:ilvl="2" w:tplc="30914765" w:tentative="1">
      <w:start w:val="1"/>
      <w:numFmt w:val="lowerRoman"/>
      <w:lvlText w:val="%3."/>
      <w:lvlJc w:val="right"/>
      <w:pPr>
        <w:ind w:left="2160" w:hanging="180"/>
      </w:pPr>
    </w:lvl>
    <w:lvl w:ilvl="3" w:tplc="30914765" w:tentative="1">
      <w:start w:val="1"/>
      <w:numFmt w:val="decimal"/>
      <w:lvlText w:val="%4."/>
      <w:lvlJc w:val="left"/>
      <w:pPr>
        <w:ind w:left="2880" w:hanging="360"/>
      </w:pPr>
    </w:lvl>
    <w:lvl w:ilvl="4" w:tplc="30914765" w:tentative="1">
      <w:start w:val="1"/>
      <w:numFmt w:val="lowerLetter"/>
      <w:lvlText w:val="%5."/>
      <w:lvlJc w:val="left"/>
      <w:pPr>
        <w:ind w:left="3600" w:hanging="360"/>
      </w:pPr>
    </w:lvl>
    <w:lvl w:ilvl="5" w:tplc="30914765" w:tentative="1">
      <w:start w:val="1"/>
      <w:numFmt w:val="lowerRoman"/>
      <w:lvlText w:val="%6."/>
      <w:lvlJc w:val="right"/>
      <w:pPr>
        <w:ind w:left="4320" w:hanging="180"/>
      </w:pPr>
    </w:lvl>
    <w:lvl w:ilvl="6" w:tplc="30914765" w:tentative="1">
      <w:start w:val="1"/>
      <w:numFmt w:val="decimal"/>
      <w:lvlText w:val="%7."/>
      <w:lvlJc w:val="left"/>
      <w:pPr>
        <w:ind w:left="5040" w:hanging="360"/>
      </w:pPr>
    </w:lvl>
    <w:lvl w:ilvl="7" w:tplc="30914765" w:tentative="1">
      <w:start w:val="1"/>
      <w:numFmt w:val="lowerLetter"/>
      <w:lvlText w:val="%8."/>
      <w:lvlJc w:val="left"/>
      <w:pPr>
        <w:ind w:left="5760" w:hanging="360"/>
      </w:pPr>
    </w:lvl>
    <w:lvl w:ilvl="8" w:tplc="30914765" w:tentative="1">
      <w:start w:val="1"/>
      <w:numFmt w:val="lowerRoman"/>
      <w:lvlText w:val="%9."/>
      <w:lvlJc w:val="right"/>
      <w:pPr>
        <w:ind w:left="6480" w:hanging="180"/>
      </w:pPr>
    </w:lvl>
  </w:abstractNum>
  <w:abstractNum w:abstractNumId="50199584">
    <w:multiLevelType w:val="hybridMultilevel"/>
    <w:lvl w:ilvl="0" w:tplc="22898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199584">
    <w:abstractNumId w:val="50199584"/>
  </w:num>
  <w:num w:numId="50199585">
    <w:abstractNumId w:val="50199585"/>
  </w:num>
  <w:num w:numId="50199586">
    <w:abstractNumId w:val="50199586"/>
  </w:num>
  <w:num w:numId="50199587">
    <w:abstractNumId w:val="50199587"/>
  </w:num>
  <w:num w:numId="50199588">
    <w:abstractNumId w:val="50199588"/>
  </w:num>
  <w:num w:numId="50199589">
    <w:abstractNumId w:val="50199589"/>
  </w:num>
  <w:num w:numId="50199590">
    <w:abstractNumId w:val="50199590"/>
  </w:num>
  <w:num w:numId="50199591">
    <w:abstractNumId w:val="50199591"/>
  </w:num>
  <w:num w:numId="50199592">
    <w:abstractNumId w:val="50199592"/>
  </w:num>
  <w:num w:numId="50199593">
    <w:abstractNumId w:val="50199593"/>
  </w:num>
  <w:num w:numId="50199594">
    <w:abstractNumId w:val="50199594"/>
  </w:num>
  <w:num w:numId="50199595">
    <w:abstractNumId w:val="50199595"/>
  </w:num>
  <w:num w:numId="50199596">
    <w:abstractNumId w:val="50199596"/>
  </w:num>
  <w:num w:numId="50199597">
    <w:abstractNumId w:val="50199597"/>
  </w:num>
  <w:num w:numId="50199598">
    <w:abstractNumId w:val="50199598"/>
  </w:num>
  <w:num w:numId="50199599">
    <w:abstractNumId w:val="50199599"/>
  </w:num>
  <w:num w:numId="50199600">
    <w:abstractNumId w:val="50199600"/>
  </w:num>
  <w:num w:numId="50199601">
    <w:abstractNumId w:val="50199601"/>
  </w:num>
  <w:num w:numId="50199602">
    <w:abstractNumId w:val="50199602"/>
  </w:num>
  <w:num w:numId="50199603">
    <w:abstractNumId w:val="50199603"/>
  </w:num>
  <w:num w:numId="50199604">
    <w:abstractNumId w:val="50199604"/>
  </w:num>
  <w:num w:numId="50199605">
    <w:abstractNumId w:val="50199605"/>
  </w:num>
  <w:num w:numId="50199606">
    <w:abstractNumId w:val="50199606"/>
  </w:num>
  <w:num w:numId="50199607">
    <w:abstractNumId w:val="50199607"/>
  </w:num>
  <w:num w:numId="50199608">
    <w:abstractNumId w:val="50199608"/>
  </w:num>
  <w:num w:numId="50199609">
    <w:abstractNumId w:val="50199609"/>
  </w:num>
  <w:num w:numId="50199610">
    <w:abstractNumId w:val="50199610"/>
  </w:num>
  <w:num w:numId="50199611">
    <w:abstractNumId w:val="50199611"/>
  </w:num>
  <w:num w:numId="50199612">
    <w:abstractNumId w:val="50199612"/>
  </w:num>
  <w:num w:numId="50199613">
    <w:abstractNumId w:val="501996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6232487" Type="http://schemas.openxmlformats.org/officeDocument/2006/relationships/comments" Target="comments.xml"/><Relationship Id="rId36289031" Type="http://schemas.openxmlformats.org/officeDocument/2006/relationships/image" Target="media/imgrId36289031.jpg"/><Relationship Id="rId2645601e597f8613b" Type="http://schemas.openxmlformats.org/officeDocument/2006/relationships/hyperlink" Target="http://www.kohlerengines.com/home.htm" TargetMode="External"/><Relationship Id="rId1000601e597f8615b" Type="http://schemas.openxmlformats.org/officeDocument/2006/relationships/hyperlink" Target="http://dealers.kohlerpower.it/" TargetMode="External"/><Relationship Id="rId9141601e597f8619d" Type="http://schemas.openxmlformats.org/officeDocument/2006/relationships/hyperlink" Target="http://www.kohlerengines.com/home.htm" TargetMode="External"/><Relationship Id="rId7546601e598376739" Type="http://schemas.openxmlformats.org/officeDocument/2006/relationships/hyperlink" Target="https://iservice.lombardini.it/jsp/Template2/manuale.jsp?id=71&amp;parent=962" TargetMode="External"/><Relationship Id="rId3080601e598376755" Type="http://schemas.openxmlformats.org/officeDocument/2006/relationships/hyperlink" Target="https://iservice.lombardini.it/jsp/Template2/manuale.jsp?id=70&amp;parent=962" TargetMode="External"/><Relationship Id="rId2405601e598383fd7" Type="http://schemas.openxmlformats.org/officeDocument/2006/relationships/hyperlink" Target="https://iservice.lombardini.it/jsp/Template2/manuale.jsp?id=86&amp;parent=962" TargetMode="External"/><Relationship Id="rId7696601e59838401e" Type="http://schemas.openxmlformats.org/officeDocument/2006/relationships/hyperlink" Target="https://iservice.lombardini.it/jsp/Template2/manuale.jsp?id=89&amp;parent=962" TargetMode="External"/><Relationship Id="rId8387601e5983a2185" Type="http://schemas.openxmlformats.org/officeDocument/2006/relationships/hyperlink" Target="https://iservice.lombardini.it/jsp/Template2/manuale.jsp?id=60&amp;parent=962" TargetMode="External"/><Relationship Id="rId6763601e5983b30c1" Type="http://schemas.openxmlformats.org/officeDocument/2006/relationships/hyperlink" Target="https://iservice.lombardini.it/jsp/Template2/manuale.jsp?id=56&amp;parent=962" TargetMode="External"/><Relationship Id="rId1149601e5983b31d2" Type="http://schemas.openxmlformats.org/officeDocument/2006/relationships/hyperlink" Target="https://iservice.lombardini.it/jsp/Template2/manuale.jsp?id=86&amp;parent=962" TargetMode="External"/><Relationship Id="rId8053601e5983c07e4" Type="http://schemas.openxmlformats.org/officeDocument/2006/relationships/hyperlink" Target="https://iservice.lombardini.it/jsp/Template2/manuale.jsp?id=55&amp;parent=962" TargetMode="External"/><Relationship Id="rId8418601e5983c082d" Type="http://schemas.openxmlformats.org/officeDocument/2006/relationships/hyperlink" Target="https://iservice.lombardini.it/jsp/Template2/manuale.jsp?id=60&amp;parent=962" TargetMode="External"/><Relationship Id="rId1566601e5983c0d09" Type="http://schemas.openxmlformats.org/officeDocument/2006/relationships/hyperlink" Target="https://iservice.lombardini.it/jsp/Template2/manuale.jsp?id=53&amp;parent=962" TargetMode="External"/><Relationship Id="rId8006601e5983c0d24" Type="http://schemas.openxmlformats.org/officeDocument/2006/relationships/hyperlink" Target="https://iservice.lombardini.it/jsp/Template2/manuale.jsp?id=55&amp;parent=962" TargetMode="External"/><Relationship Id="rId3798601e5983e5019" Type="http://schemas.openxmlformats.org/officeDocument/2006/relationships/hyperlink" Target="https://www.youtube.com/embed/cVpoy_m253A?rel=0" TargetMode="External"/><Relationship Id="rId5390601e5983f35d1" Type="http://schemas.openxmlformats.org/officeDocument/2006/relationships/hyperlink" Target="https://iservice.lombardini.it/jsp/Template2/manuale.jsp?id=60&amp;parent=962" TargetMode="External"/><Relationship Id="rId3740601e59845291a" Type="http://schemas.openxmlformats.org/officeDocument/2006/relationships/hyperlink" Target="https://www.youtube.com/embed/S79xPhTZMps?rel=0" TargetMode="External"/><Relationship Id="rId9077601e598452b70" Type="http://schemas.openxmlformats.org/officeDocument/2006/relationships/hyperlink" Target="https://iservice.lombardini.it/jsp/Template4/manuale.jsp?id=2664&amp;parent=962" TargetMode="External"/><Relationship Id="rId1014601e59849f29b" Type="http://schemas.openxmlformats.org/officeDocument/2006/relationships/hyperlink" Target="https://iservice.lombardini.it/jsp/Template2/manuale.jsp?id=41&amp;parent=962" TargetMode="External"/><Relationship Id="rId3918601e5984bf5be" Type="http://schemas.openxmlformats.org/officeDocument/2006/relationships/hyperlink" Target="https://iservice.lombardini.it/jsp/Template2/manuale.jsp?id=60&amp;parent=962" TargetMode="External"/><Relationship Id="rId8697601e5984cdc2d" Type="http://schemas.openxmlformats.org/officeDocument/2006/relationships/hyperlink" Target="https://iservice.lombardini.it/jsp/Template2/manuale.jsp?id=59&amp;parent=962" TargetMode="External"/><Relationship Id="rId5025601e5984ce57e" Type="http://schemas.openxmlformats.org/officeDocument/2006/relationships/hyperlink" Target="https://iservice.lombardini.it/jsp/Template2/manuale.jsp?id=42&amp;parent=962" TargetMode="External"/><Relationship Id="rId9680601e5984ce5d7" Type="http://schemas.openxmlformats.org/officeDocument/2006/relationships/hyperlink" Target="https://iservice.lombardini.it/jsp/Template2/manuale.jsp?id=42&amp;parent=962" TargetMode="External"/><Relationship Id="rId4094601e5984ce814" Type="http://schemas.openxmlformats.org/officeDocument/2006/relationships/hyperlink" Target="https://iservice.lombardini.it/jsp/Template2/manuale.jsp?id=75&amp;parent=962" TargetMode="External"/><Relationship Id="rId6795601e5984cea6e" Type="http://schemas.openxmlformats.org/officeDocument/2006/relationships/hyperlink" Target="https://iservice.lombardini.it/jsp/Template2/manuale.jsp?id=44&amp;parent=962" TargetMode="External"/><Relationship Id="rId9650601e5984cecc3" Type="http://schemas.openxmlformats.org/officeDocument/2006/relationships/hyperlink" Target="https://iservice.lombardini.it/jsp/Template2/manuale.jsp?id=73&amp;parent=962" TargetMode="External"/><Relationship Id="rId8235601e5984cef3f" Type="http://schemas.openxmlformats.org/officeDocument/2006/relationships/hyperlink" Target="https://iservice.lombardini.it/jsp/Template2/manuale.jsp?id=76&amp;parent=962" TargetMode="External"/><Relationship Id="rId3609601e5984cf1e5" Type="http://schemas.openxmlformats.org/officeDocument/2006/relationships/hyperlink" Target="https://iservice.lombardini.it/jsp/Template2/manuale.jsp?id=77&amp;parent=962" TargetMode="External"/><Relationship Id="rId8623601e5984cf468" Type="http://schemas.openxmlformats.org/officeDocument/2006/relationships/hyperlink" Target="https://iservice.lombardini.it/jsp/Template2/manuale.jsp?id=74&amp;parent=962" TargetMode="External"/><Relationship Id="rId3224601e5984d03f6" Type="http://schemas.openxmlformats.org/officeDocument/2006/relationships/hyperlink" Target="https://iservice.lombardini.it/jsp/Template2/manuale.jsp?id=87&amp;parent=962" TargetMode="External"/><Relationship Id="rId2952601e5984d13d3" Type="http://schemas.openxmlformats.org/officeDocument/2006/relationships/hyperlink" Target="https://iservice.lombardini.it/jsp/Template4/manuale.jsp?id=2669&amp;parent=1034" TargetMode="External"/><Relationship Id="rId3925601e5984d1a70" Type="http://schemas.openxmlformats.org/officeDocument/2006/relationships/hyperlink" Target="https://iservice.lombardini.it/jsp/Template2/manuale.jsp?id=83&amp;parent=962" TargetMode="External"/><Relationship Id="rId6942601e5984d1a95" Type="http://schemas.openxmlformats.org/officeDocument/2006/relationships/hyperlink" Target="https://iservice.lombardini.it/jsp/Template2/manuale.jsp?id=84&amp;parent=962" TargetMode="External"/><Relationship Id="rId2633601e5984d1ab3" Type="http://schemas.openxmlformats.org/officeDocument/2006/relationships/hyperlink" Target="https://iservice.lombardini.it/jsp/Template2/manuale.jsp?id=85&amp;parent=962" TargetMode="External"/><Relationship Id="rId1036601e5984d26f3" Type="http://schemas.openxmlformats.org/officeDocument/2006/relationships/hyperlink" Target="https://iservice.lombardini.it/jsp/Template2/manuale.jsp?id=86&amp;parent=962" TargetMode="External"/><Relationship Id="rId4182601e5984d2f95" Type="http://schemas.openxmlformats.org/officeDocument/2006/relationships/hyperlink" Target="https://iservice.lombardini.it/jsp/Template4/manuale.jsp?id=2664&amp;parent=1034" TargetMode="External"/><Relationship Id="rId2020601e5984e188b" Type="http://schemas.openxmlformats.org/officeDocument/2006/relationships/hyperlink" Target="https://iservice.lombardini.it/jsp/Template2/manuale.jsp?id=60&amp;parent=962" TargetMode="External"/><Relationship Id="rId5751601e59852258c" Type="http://schemas.openxmlformats.org/officeDocument/2006/relationships/hyperlink" Target="https://iservice.lombardini.it/jsp/Template2/manuale.jsp?id=60&amp;parent=962" TargetMode="External"/><Relationship Id="rId1500601e59854463c" Type="http://schemas.openxmlformats.org/officeDocument/2006/relationships/hyperlink" Target="https://iservice.lombardini.it/jsp/Template2/manuale.jsp?id=60&amp;parent=962" TargetMode="External"/><Relationship Id="rId8895601e598566795" Type="http://schemas.openxmlformats.org/officeDocument/2006/relationships/hyperlink" Target="https://iservice.lombardini.it/jsp/Template2/manuale.jsp?id=59&amp;parent=962" TargetMode="External"/><Relationship Id="rId4651601e598576fff" Type="http://schemas.openxmlformats.org/officeDocument/2006/relationships/hyperlink" Target="https://iservice.lombardini.it/jsp/Template2/manuale.jsp?id=60&amp;parent=962" TargetMode="External"/><Relationship Id="rId2406601e59859711a" Type="http://schemas.openxmlformats.org/officeDocument/2006/relationships/hyperlink" Target="https://iservice.lombardini.it/jsp/Template2/manuale.jsp?id=59&amp;parent=962" TargetMode="External"/><Relationship Id="rId7225601e5985a5f75" Type="http://schemas.openxmlformats.org/officeDocument/2006/relationships/hyperlink" Target="https://iservice.lombardini.it/jsp/Template2/manuale.jsp?id=60&amp;parent=962" TargetMode="External"/><Relationship Id="rId9935601e5985d7fd7" Type="http://schemas.openxmlformats.org/officeDocument/2006/relationships/hyperlink" Target="https://iservice.lombardini.it/jsp/Template2/manuale.jsp?id=60&amp;parent=962" TargetMode="External"/><Relationship Id="rId4487601e5985e7fdb" Type="http://schemas.openxmlformats.org/officeDocument/2006/relationships/hyperlink" Target="https://iservice.lombardini.it/jsp/Template2/manuale.jsp?id=59&amp;parent=962" TargetMode="External"/><Relationship Id="rId2270601e5986060b0" Type="http://schemas.openxmlformats.org/officeDocument/2006/relationships/hyperlink" Target="https://iservice.lombardini.it/jsp/Template2/manuale.jsp?id=70&amp;parent=962" TargetMode="External"/><Relationship Id="rId1431601e598649053" Type="http://schemas.openxmlformats.org/officeDocument/2006/relationships/hyperlink" Target="https://iservice.lombardini.it/jsp/Template2/manuale.jsp?id=59&amp;parent=962" TargetMode="External"/><Relationship Id="rId5569601e5986885a9" Type="http://schemas.openxmlformats.org/officeDocument/2006/relationships/hyperlink" Target="https://iservice.lombardini.it/jsp/Template2/manuale.jsp?id=60&amp;parent=962" TargetMode="External"/><Relationship Id="rId7186601e598697b86" Type="http://schemas.openxmlformats.org/officeDocument/2006/relationships/hyperlink" Target="https://iservice.lombardini.it/jsp/Template2/manuale.jsp?id=59&amp;parent=962" TargetMode="External"/><Relationship Id="rId2995601e5986d0580" Type="http://schemas.openxmlformats.org/officeDocument/2006/relationships/hyperlink" Target="https://iservice.lombardini.it/jsp/Template2/manuale.jsp?id=60&amp;parent=962" TargetMode="External"/><Relationship Id="rId2523601e5986e28b4" Type="http://schemas.openxmlformats.org/officeDocument/2006/relationships/hyperlink" Target="https://iservice.lombardini.it/jsp/Template2/manuale.jsp?id=59&amp;parent=962" TargetMode="External"/><Relationship Id="rId6544601e5987124e7" Type="http://schemas.openxmlformats.org/officeDocument/2006/relationships/hyperlink" Target="https://iservice.lombardini.it/jsp/Template2/manuale.jsp?id=80&amp;parent=962" TargetMode="External"/><Relationship Id="rId4618601e598712569" Type="http://schemas.openxmlformats.org/officeDocument/2006/relationships/hyperlink" Target="https://iservice.lombardini.it/jsp/Template2/manuale.jsp?id=81&amp;parent=962" TargetMode="External"/><Relationship Id="rId6702601e5987136ec" Type="http://schemas.openxmlformats.org/officeDocument/2006/relationships/hyperlink" Target="https://iservice.lombardini.it/jsp/Template2/manuale.jsp?id=80&amp;parent=962" TargetMode="External"/><Relationship Id="rId9250601e598713753" Type="http://schemas.openxmlformats.org/officeDocument/2006/relationships/hyperlink" Target="https://iservice.lombardini.it/jsp/Template2/manuale.jsp?id=83&amp;parent=962" TargetMode="External"/><Relationship Id="rId8629601e598713b4d" Type="http://schemas.openxmlformats.org/officeDocument/2006/relationships/hyperlink" Target="https://iservice.lombardini.it/jsp/Template2/manuale.jsp?id=83&amp;parent=962" TargetMode="External"/><Relationship Id="rId1290601e598713b5f" Type="http://schemas.openxmlformats.org/officeDocument/2006/relationships/hyperlink" Target="https://iservice.lombardini.it/jsp/Template2/manuale.jsp?id=83&amp;parent=962" TargetMode="External"/><Relationship Id="rId4788601e598713b71" Type="http://schemas.openxmlformats.org/officeDocument/2006/relationships/hyperlink" Target="https://iservice.lombardini.it/jsp/Template2/manuale.jsp?id=83&amp;parent=962" TargetMode="External"/><Relationship Id="rId3482601e5987217cb" Type="http://schemas.openxmlformats.org/officeDocument/2006/relationships/hyperlink" Target="https://iservice.lombardini.it/jsp/Template2/manuale.jsp?id=41&amp;parent=962" TargetMode="External"/><Relationship Id="rId9161601e598721882" Type="http://schemas.openxmlformats.org/officeDocument/2006/relationships/hyperlink" Target="https://iservice.lombardini.it/jsp/Template2/manuale.jsp?id=71&amp;parent=962" TargetMode="External"/><Relationship Id="rId3806601e5987218b6" Type="http://schemas.openxmlformats.org/officeDocument/2006/relationships/hyperlink" Target="https://iservice.lombardini.it/jsp/Template2/manuale.jsp?id=71&amp;parent=962" TargetMode="External"/><Relationship Id="rId5073601e5987218e2" Type="http://schemas.openxmlformats.org/officeDocument/2006/relationships/hyperlink" Target="https://iservice.lombardini.it/jsp/Template2/manuale.jsp?id=71&amp;parent=962" TargetMode="External"/><Relationship Id="rId7126601e5987219b2" Type="http://schemas.openxmlformats.org/officeDocument/2006/relationships/hyperlink" Target="https://iservice.lombardini.it/jsp/Template2/manuale.jsp?id=70&amp;parent=962" TargetMode="External"/><Relationship Id="rId6977601e5987219dc" Type="http://schemas.openxmlformats.org/officeDocument/2006/relationships/hyperlink" Target="https://iservice.lombardini.it/jsp/Template2/manuale.jsp?id=70&amp;parent=962" TargetMode="External"/><Relationship Id="rId9377601e598721a07" Type="http://schemas.openxmlformats.org/officeDocument/2006/relationships/hyperlink" Target="https://iservice.lombardini.it/jsp/Template2/manuale.jsp?id=70&amp;parent=962" TargetMode="External"/><Relationship Id="rId9270601e598742498" Type="http://schemas.openxmlformats.org/officeDocument/2006/relationships/hyperlink" Target="https://iservice.lombardini.it/jsp/Template2/manuale.jsp?id=60&amp;parent=962" TargetMode="External"/><Relationship Id="rId2642601e598742515" Type="http://schemas.openxmlformats.org/officeDocument/2006/relationships/hyperlink" Target="https://iservice.lombardini.it/jsp/Template2/manuale.jsp?id=84&amp;parent=962" TargetMode="External"/><Relationship Id="rId7237601e5987426cd" Type="http://schemas.openxmlformats.org/officeDocument/2006/relationships/hyperlink" Target="https://iservice.lombardini.it/jsp/Template2/manuale.jsp?id=88&amp;parent=962" TargetMode="External"/><Relationship Id="rId3486601e5987427a6" Type="http://schemas.openxmlformats.org/officeDocument/2006/relationships/hyperlink" Target="https://iservice.lombardini.it/jsp/Template2/manuale.jsp?id=84&amp;parent=962" TargetMode="External"/><Relationship Id="rId2756601e5987427ca" Type="http://schemas.openxmlformats.org/officeDocument/2006/relationships/hyperlink" Target="https://iservice.lombardini.it/jsp/Template2/manuale.jsp?id=84&amp;parent=962" TargetMode="External"/><Relationship Id="rId8310601e59874280f" Type="http://schemas.openxmlformats.org/officeDocument/2006/relationships/hyperlink" Target="https://iservice.lombardini.it/jsp/Template2/manuale.jsp?id=53&amp;parent=962" TargetMode="External"/><Relationship Id="rId8706601e598742847" Type="http://schemas.openxmlformats.org/officeDocument/2006/relationships/hyperlink" Target="https://iservice.lombardini.it/jsp/Template2/manuale.jsp?id=55&amp;parent=962" TargetMode="External"/><Relationship Id="rId4217601e59879bdca" Type="http://schemas.openxmlformats.org/officeDocument/2006/relationships/hyperlink" Target="https://www.youtube.com/embed/IBL-IEYm16U?rel=0" TargetMode="External"/><Relationship Id="rId2509601e5987aa7f1" Type="http://schemas.openxmlformats.org/officeDocument/2006/relationships/hyperlink" Target="https://iservice.lombardini.it/jsp/Template2/manuale.jsp?id=60&amp;parent=962" TargetMode="External"/><Relationship Id="rId6827601e5987ba276" Type="http://schemas.openxmlformats.org/officeDocument/2006/relationships/hyperlink" Target="https://iservice.lombardini.it/jsp/Template2/manuale.jsp?id=88&amp;parent=962" TargetMode="External"/><Relationship Id="rId9125601e5987edd1c" Type="http://schemas.openxmlformats.org/officeDocument/2006/relationships/hyperlink" Target="https://www.youtube.com/embed/jr0sXe8Cdro?rel=0" TargetMode="External"/><Relationship Id="rId3945601e59880bd42" Type="http://schemas.openxmlformats.org/officeDocument/2006/relationships/hyperlink" Target="https://iservice.lombardini.it/jsp/Template2/manuale.jsp?id=60&amp;parent=962" TargetMode="External"/><Relationship Id="rId1440601e59882f333" Type="http://schemas.openxmlformats.org/officeDocument/2006/relationships/hyperlink" Target="https://iservice.lombardini.it/jsp/Template2/manuale.jsp?id=60&amp;parent=962" TargetMode="External"/><Relationship Id="rId2814601e59883f4e2" Type="http://schemas.openxmlformats.org/officeDocument/2006/relationships/hyperlink" Target="https://iservice.lombardini.it/jsp/Template2/manuale.jsp?id=88&amp;parent=962" TargetMode="External"/><Relationship Id="rId5966601e59887a01b" Type="http://schemas.openxmlformats.org/officeDocument/2006/relationships/hyperlink" Target="https://www.youtube.com/embed/MXs9IUimUi4?rel=0" TargetMode="External"/><Relationship Id="rId8389601e598886b58" Type="http://schemas.openxmlformats.org/officeDocument/2006/relationships/hyperlink" Target="https://iservice.lombardini.it/jsp/Template2/manuale.jsp?id=60&amp;parent=962" TargetMode="External"/><Relationship Id="rId3438601e5988a1ec1" Type="http://schemas.openxmlformats.org/officeDocument/2006/relationships/hyperlink" Target="https://iservice.lombardini.it/jsp/Template2/manuale.jsp?id=69&amp;parent=962" TargetMode="External"/><Relationship Id="rId2198601e5988a23a7" Type="http://schemas.openxmlformats.org/officeDocument/2006/relationships/hyperlink" Target="https://iservice.lombardini.it/jsp/Template2/manuale.jsp?id=86&amp;parent=962" TargetMode="External"/><Relationship Id="rId5386601e5988a2829" Type="http://schemas.openxmlformats.org/officeDocument/2006/relationships/hyperlink" Target="https://iservice.lombardini.it/jsp/Template2/manuale.jsp?id=87&amp;parent=962" TargetMode="External"/><Relationship Id="rId5056601e5988a443d" Type="http://schemas.openxmlformats.org/officeDocument/2006/relationships/hyperlink" Target="https://iservice.lombardini.it/jsp/Template2/manuale.jsp?id=56&amp;parent=962" TargetMode="External"/><Relationship Id="rId2575601e5988a4944" Type="http://schemas.openxmlformats.org/officeDocument/2006/relationships/hyperlink" Target="https://iservice.lombardini.it/jsp/Template2/manuale.jsp?id=87&amp;parent=962" TargetMode="External"/><Relationship Id="rId5826601e5988a4bce" Type="http://schemas.openxmlformats.org/officeDocument/2006/relationships/hyperlink" Target="https://iservice.lombardini.it/jsp/Template2/manuale.jsp?id=87&amp;parent=962" TargetMode="External"/><Relationship Id="rId9995601e5988a50a8" Type="http://schemas.openxmlformats.org/officeDocument/2006/relationships/hyperlink" Target="https://iservice.lombardini.it/jsp/Template2/manuale.jsp?id=87&amp;parent=962" TargetMode="External"/><Relationship Id="rId1940601e5988a5a68" Type="http://schemas.openxmlformats.org/officeDocument/2006/relationships/hyperlink" Target="https://iservice.lombardini.it/jsp/Template2/manuale.jsp?id=86&amp;parent=962" TargetMode="External"/><Relationship Id="rId6837601e5988a5f83" Type="http://schemas.openxmlformats.org/officeDocument/2006/relationships/hyperlink" Target="https://iservice.lombardini.it/jsp/Template2/manuale.jsp?id=70&amp;parent=962" TargetMode="External"/><Relationship Id="rId3470601e5988a9cf0" Type="http://schemas.openxmlformats.org/officeDocument/2006/relationships/hyperlink" Target="http://dealers.kohlerpower.it/" TargetMode="External"/><Relationship Id="rId6756601e5988a9d39" Type="http://schemas.openxmlformats.org/officeDocument/2006/relationships/hyperlink" Target="http://dealers.kohlerpower.it/" TargetMode="External"/><Relationship Id="rId4820601e5988a9d77" Type="http://schemas.openxmlformats.org/officeDocument/2006/relationships/hyperlink" Target="http://dealers.kohlerpower.it/" TargetMode="External"/><Relationship Id="rId5376601e5988a9db3" Type="http://schemas.openxmlformats.org/officeDocument/2006/relationships/hyperlink" Target="http://dealers.kohlerpower.it/" TargetMode="External"/><Relationship Id="rId8870601e597fb1805" Type="http://schemas.openxmlformats.org/officeDocument/2006/relationships/image" Target="media/imgrId8870601e597fb1805.jpg"/><Relationship Id="rId2996601e597fc92c0" Type="http://schemas.openxmlformats.org/officeDocument/2006/relationships/image" Target="media/imgrId2996601e597fc92c0.jpg"/><Relationship Id="rId1744601e597fda761" Type="http://schemas.openxmlformats.org/officeDocument/2006/relationships/image" Target="media/imgrId1744601e597fda761.jpg"/><Relationship Id="rId8935601e597febfa3" Type="http://schemas.openxmlformats.org/officeDocument/2006/relationships/image" Target="media/imgrId8935601e597febfa3.jpg"/><Relationship Id="rId1955601e5980117d6" Type="http://schemas.openxmlformats.org/officeDocument/2006/relationships/image" Target="media/imgrId1955601e5980117d6.jpg"/><Relationship Id="rId3903601e598027d4c" Type="http://schemas.openxmlformats.org/officeDocument/2006/relationships/image" Target="media/imgrId3903601e598027d4c.jpg"/><Relationship Id="rId2269601e598041619" Type="http://schemas.openxmlformats.org/officeDocument/2006/relationships/image" Target="media/imgrId2269601e598041619.jpg"/><Relationship Id="rId3304601e5980928a3" Type="http://schemas.openxmlformats.org/officeDocument/2006/relationships/image" Target="media/imgrId3304601e5980928a3.jpg"/><Relationship Id="rId6776601e5980acb7f" Type="http://schemas.openxmlformats.org/officeDocument/2006/relationships/image" Target="media/imgrId6776601e5980acb7f.jpg"/><Relationship Id="rId9845601e5980c30d7" Type="http://schemas.openxmlformats.org/officeDocument/2006/relationships/image" Target="media/imgrId9845601e5980c30d7.jpg"/><Relationship Id="rId7529601e5980d6048" Type="http://schemas.openxmlformats.org/officeDocument/2006/relationships/image" Target="media/imgrId7529601e5980d6048.jpg"/><Relationship Id="rId8355601e5980e28cd" Type="http://schemas.openxmlformats.org/officeDocument/2006/relationships/image" Target="media/imgrId8355601e5980e28cd.jpg"/><Relationship Id="rId5867601e5981000c4" Type="http://schemas.openxmlformats.org/officeDocument/2006/relationships/image" Target="media/imgrId5867601e5981000c4.jpg"/><Relationship Id="rId2071601e59810e930" Type="http://schemas.openxmlformats.org/officeDocument/2006/relationships/image" Target="media/imgrId2071601e59810e930.jpg"/><Relationship Id="rId9278601e5981223d6" Type="http://schemas.openxmlformats.org/officeDocument/2006/relationships/image" Target="media/imgrId9278601e5981223d6.png"/><Relationship Id="rId8821601e5981362b0" Type="http://schemas.openxmlformats.org/officeDocument/2006/relationships/image" Target="media/imgrId8821601e5981362b0.jpg"/><Relationship Id="rId8904601e598146af4" Type="http://schemas.openxmlformats.org/officeDocument/2006/relationships/image" Target="media/imgrId8904601e598146af4.jpg"/><Relationship Id="rId3874601e598159b10" Type="http://schemas.openxmlformats.org/officeDocument/2006/relationships/image" Target="media/imgrId3874601e598159b10.jpg"/><Relationship Id="rId6661601e598169256" Type="http://schemas.openxmlformats.org/officeDocument/2006/relationships/image" Target="media/imgrId6661601e598169256.jpg"/><Relationship Id="rId8561601e5981784cc" Type="http://schemas.openxmlformats.org/officeDocument/2006/relationships/image" Target="media/imgrId8561601e5981784cc.jpg"/><Relationship Id="rId6541601e598189d30" Type="http://schemas.openxmlformats.org/officeDocument/2006/relationships/image" Target="media/imgrId6541601e598189d30.jpg"/><Relationship Id="rId5773601e5981991a2" Type="http://schemas.openxmlformats.org/officeDocument/2006/relationships/image" Target="media/imgrId5773601e5981991a2.jpg"/><Relationship Id="rId4909601e5981aa692" Type="http://schemas.openxmlformats.org/officeDocument/2006/relationships/image" Target="media/imgrId4909601e5981aa692.jpg"/><Relationship Id="rId9030601e5981ba115" Type="http://schemas.openxmlformats.org/officeDocument/2006/relationships/image" Target="media/imgrId9030601e5981ba115.png"/><Relationship Id="rId2682601e5981c7f3e" Type="http://schemas.openxmlformats.org/officeDocument/2006/relationships/image" Target="media/imgrId2682601e5981c7f3e.png"/><Relationship Id="rId1294601e5981da84a" Type="http://schemas.openxmlformats.org/officeDocument/2006/relationships/image" Target="media/imgrId1294601e5981da84a.png"/><Relationship Id="rId2447601e5981eb156" Type="http://schemas.openxmlformats.org/officeDocument/2006/relationships/image" Target="media/imgrId2447601e5981eb156.jpg"/><Relationship Id="rId5569601e598204fe1" Type="http://schemas.openxmlformats.org/officeDocument/2006/relationships/image" Target="media/imgrId5569601e598204fe1.jpg"/><Relationship Id="rId9976601e5982161f1" Type="http://schemas.openxmlformats.org/officeDocument/2006/relationships/image" Target="media/imgrId9976601e5982161f1.jpg"/><Relationship Id="rId6946601e598223c4f" Type="http://schemas.openxmlformats.org/officeDocument/2006/relationships/image" Target="media/imgrId6946601e598223c4f.jpg"/><Relationship Id="rId2239601e5982344f8" Type="http://schemas.openxmlformats.org/officeDocument/2006/relationships/image" Target="media/imgrId2239601e5982344f8.jpg"/><Relationship Id="rId5386601e598246c49" Type="http://schemas.openxmlformats.org/officeDocument/2006/relationships/image" Target="media/imgrId5386601e598246c49.jpg"/><Relationship Id="rId1468601e598255b1a" Type="http://schemas.openxmlformats.org/officeDocument/2006/relationships/image" Target="media/imgrId1468601e598255b1a.jpg"/><Relationship Id="rId4568601e598266a96" Type="http://schemas.openxmlformats.org/officeDocument/2006/relationships/image" Target="media/imgrId4568601e598266a96.jpg"/><Relationship Id="rId5965601e5982746cd" Type="http://schemas.openxmlformats.org/officeDocument/2006/relationships/image" Target="media/imgrId5965601e5982746cd.jpg"/><Relationship Id="rId2088601e5982844a7" Type="http://schemas.openxmlformats.org/officeDocument/2006/relationships/image" Target="media/imgrId2088601e5982844a7.jpg"/><Relationship Id="rId3513601e598295955" Type="http://schemas.openxmlformats.org/officeDocument/2006/relationships/image" Target="media/imgrId3513601e598295955.jpg"/><Relationship Id="rId6120601e5982a6682" Type="http://schemas.openxmlformats.org/officeDocument/2006/relationships/image" Target="media/imgrId6120601e5982a6682.jpg"/><Relationship Id="rId8926601e5982b47c3" Type="http://schemas.openxmlformats.org/officeDocument/2006/relationships/image" Target="media/imgrId8926601e5982b47c3.jpg"/><Relationship Id="rId2611601e5982c510e" Type="http://schemas.openxmlformats.org/officeDocument/2006/relationships/image" Target="media/imgrId2611601e5982c510e.jpg"/><Relationship Id="rId2833601e5982d4dd7" Type="http://schemas.openxmlformats.org/officeDocument/2006/relationships/image" Target="media/imgrId2833601e5982d4dd7.jpg"/><Relationship Id="rId4366601e5982e36f0" Type="http://schemas.openxmlformats.org/officeDocument/2006/relationships/image" Target="media/imgrId4366601e5982e36f0.jpg"/><Relationship Id="rId8620601e5982f2118" Type="http://schemas.openxmlformats.org/officeDocument/2006/relationships/image" Target="media/imgrId8620601e5982f2118.jpg"/><Relationship Id="rId2661601e59830d1a1" Type="http://schemas.openxmlformats.org/officeDocument/2006/relationships/image" Target="media/imgrId2661601e59830d1a1.jpg"/><Relationship Id="rId6141601e59831f7d6" Type="http://schemas.openxmlformats.org/officeDocument/2006/relationships/image" Target="media/imgrId6141601e59831f7d6.jpg"/><Relationship Id="rId1318601e59832ff94" Type="http://schemas.openxmlformats.org/officeDocument/2006/relationships/image" Target="media/imgrId1318601e59832ff94.jpg"/><Relationship Id="rId3336601e59833fc1c" Type="http://schemas.openxmlformats.org/officeDocument/2006/relationships/image" Target="media/imgrId3336601e59833fc1c.jpg"/><Relationship Id="rId6741601e59834ddc0" Type="http://schemas.openxmlformats.org/officeDocument/2006/relationships/image" Target="media/imgrId6741601e59834ddc0.jpg"/><Relationship Id="rId5495601e598366f1e" Type="http://schemas.openxmlformats.org/officeDocument/2006/relationships/image" Target="media/imgrId5495601e598366f1e.jpg"/><Relationship Id="rId4292601e598375d20" Type="http://schemas.openxmlformats.org/officeDocument/2006/relationships/image" Target="media/imgrId4292601e598375d20.jpg"/><Relationship Id="rId9770601e598383a9b" Type="http://schemas.openxmlformats.org/officeDocument/2006/relationships/image" Target="media/imgrId9770601e598383a9b.jpg"/><Relationship Id="rId3010601e598393343" Type="http://schemas.openxmlformats.org/officeDocument/2006/relationships/image" Target="media/imgrId3010601e598393343.jpg"/><Relationship Id="rId8863601e5983a1c35" Type="http://schemas.openxmlformats.org/officeDocument/2006/relationships/image" Target="media/imgrId8863601e5983a1c35.jpg"/><Relationship Id="rId4413601e5983b29ed" Type="http://schemas.openxmlformats.org/officeDocument/2006/relationships/image" Target="media/imgrId4413601e5983b29ed.jpg"/><Relationship Id="rId1316601e5983c0047" Type="http://schemas.openxmlformats.org/officeDocument/2006/relationships/image" Target="media/imgrId1316601e5983c0047.jpg"/><Relationship Id="rId9566601e5983d270f" Type="http://schemas.openxmlformats.org/officeDocument/2006/relationships/image" Target="media/imgrId9566601e5983d270f.jpg"/><Relationship Id="rId3921601e5983e462a" Type="http://schemas.openxmlformats.org/officeDocument/2006/relationships/image" Target="media/imgrId3921601e5983e462a.jpg"/><Relationship Id="rId1417601e5983f307f" Type="http://schemas.openxmlformats.org/officeDocument/2006/relationships/image" Target="media/imgrId1417601e5983f307f.jpg"/><Relationship Id="rId5391601e59840cd56" Type="http://schemas.openxmlformats.org/officeDocument/2006/relationships/image" Target="media/imgrId5391601e59840cd56.jpg"/><Relationship Id="rId8200601e59841d3d4" Type="http://schemas.openxmlformats.org/officeDocument/2006/relationships/image" Target="media/imgrId8200601e59841d3d4.jpg"/><Relationship Id="rId4718601e59842e2a3" Type="http://schemas.openxmlformats.org/officeDocument/2006/relationships/image" Target="media/imgrId4718601e59842e2a3.jpg"/><Relationship Id="rId5244601e59843dff0" Type="http://schemas.openxmlformats.org/officeDocument/2006/relationships/image" Target="media/imgrId5244601e59843dff0.jpg"/><Relationship Id="rId6645601e598452187" Type="http://schemas.openxmlformats.org/officeDocument/2006/relationships/image" Target="media/imgrId6645601e598452187.jpg"/><Relationship Id="rId6334601e5984706b7" Type="http://schemas.openxmlformats.org/officeDocument/2006/relationships/image" Target="media/imgrId6334601e5984706b7.png"/><Relationship Id="rId4619601e59847fb73" Type="http://schemas.openxmlformats.org/officeDocument/2006/relationships/image" Target="media/imgrId4619601e59847fb73.png"/><Relationship Id="rId6607601e59848faef" Type="http://schemas.openxmlformats.org/officeDocument/2006/relationships/image" Target="media/imgrId6607601e59848faef.png"/><Relationship Id="rId8647601e59849e85e" Type="http://schemas.openxmlformats.org/officeDocument/2006/relationships/image" Target="media/imgrId8647601e59849e85e.jpg"/><Relationship Id="rId5336601e5984aeddd" Type="http://schemas.openxmlformats.org/officeDocument/2006/relationships/image" Target="media/imgrId5336601e5984aeddd.jpg"/><Relationship Id="rId7574601e5984bf03c" Type="http://schemas.openxmlformats.org/officeDocument/2006/relationships/image" Target="media/imgrId7574601e5984bf03c.jpg"/><Relationship Id="rId9181601e5984cd53f" Type="http://schemas.openxmlformats.org/officeDocument/2006/relationships/image" Target="media/imgrId9181601e5984cd53f.jpg"/><Relationship Id="rId1198601e5984e1203" Type="http://schemas.openxmlformats.org/officeDocument/2006/relationships/image" Target="media/imgrId1198601e5984e1203.jpg"/><Relationship Id="rId3652601e5984f2539" Type="http://schemas.openxmlformats.org/officeDocument/2006/relationships/image" Target="media/imgrId3652601e5984f2539.jpg"/><Relationship Id="rId7089601e5985108ec" Type="http://schemas.openxmlformats.org/officeDocument/2006/relationships/image" Target="media/imgrId7089601e5985108ec.jpg"/><Relationship Id="rId9971601e59852202b" Type="http://schemas.openxmlformats.org/officeDocument/2006/relationships/image" Target="media/imgrId9971601e59852202b.jpg"/><Relationship Id="rId6981601e59853262d" Type="http://schemas.openxmlformats.org/officeDocument/2006/relationships/image" Target="media/imgrId6981601e59853262d.jpg"/><Relationship Id="rId5260601e5985440c4" Type="http://schemas.openxmlformats.org/officeDocument/2006/relationships/image" Target="media/imgrId5260601e5985440c4.jpg"/><Relationship Id="rId2838601e598554524" Type="http://schemas.openxmlformats.org/officeDocument/2006/relationships/image" Target="media/imgrId2838601e598554524.jpg"/><Relationship Id="rId4075601e598566034" Type="http://schemas.openxmlformats.org/officeDocument/2006/relationships/image" Target="media/imgrId4075601e598566034.jpg"/><Relationship Id="rId6536601e5985768b7" Type="http://schemas.openxmlformats.org/officeDocument/2006/relationships/image" Target="media/imgrId6536601e5985768b7.jpg"/><Relationship Id="rId2397601e59858643e" Type="http://schemas.openxmlformats.org/officeDocument/2006/relationships/image" Target="media/imgrId2397601e59858643e.jpg"/><Relationship Id="rId1070601e598596bab" Type="http://schemas.openxmlformats.org/officeDocument/2006/relationships/image" Target="media/imgrId1070601e598596bab.jpg"/><Relationship Id="rId9400601e5985a5934" Type="http://schemas.openxmlformats.org/officeDocument/2006/relationships/image" Target="media/imgrId9400601e5985a5934.jpg"/><Relationship Id="rId9753601e5985b921c" Type="http://schemas.openxmlformats.org/officeDocument/2006/relationships/image" Target="media/imgrId9753601e5985b921c.jpg"/><Relationship Id="rId1344601e5985c9ee2" Type="http://schemas.openxmlformats.org/officeDocument/2006/relationships/image" Target="media/imgrId1344601e5985c9ee2.jpg"/><Relationship Id="rId7219601e5985d789b" Type="http://schemas.openxmlformats.org/officeDocument/2006/relationships/image" Target="media/imgrId7219601e5985d789b.jpg"/><Relationship Id="rId9445601e5985e7819" Type="http://schemas.openxmlformats.org/officeDocument/2006/relationships/image" Target="media/imgrId9445601e5985e7819.jpg"/><Relationship Id="rId1711601e598605a62" Type="http://schemas.openxmlformats.org/officeDocument/2006/relationships/image" Target="media/imgrId1711601e598605a62.jpg"/><Relationship Id="rId7551601e598614967" Type="http://schemas.openxmlformats.org/officeDocument/2006/relationships/image" Target="media/imgrId7551601e598614967.jpg"/><Relationship Id="rId3336601e598628602" Type="http://schemas.openxmlformats.org/officeDocument/2006/relationships/image" Target="media/imgrId3336601e598628602.jpg"/><Relationship Id="rId9061601e59863876e" Type="http://schemas.openxmlformats.org/officeDocument/2006/relationships/image" Target="media/imgrId9061601e59863876e.jpg"/><Relationship Id="rId2723601e5986489b1" Type="http://schemas.openxmlformats.org/officeDocument/2006/relationships/image" Target="media/imgrId2723601e5986489b1.jpg"/><Relationship Id="rId5275601e59865730f" Type="http://schemas.openxmlformats.org/officeDocument/2006/relationships/image" Target="media/imgrId5275601e59865730f.jpg"/><Relationship Id="rId7622601e5986679e6" Type="http://schemas.openxmlformats.org/officeDocument/2006/relationships/image" Target="media/imgrId7622601e5986679e6.jpg"/><Relationship Id="rId7058601e598676a62" Type="http://schemas.openxmlformats.org/officeDocument/2006/relationships/image" Target="media/imgrId7058601e598676a62.jpg"/><Relationship Id="rId2489601e598687d0d" Type="http://schemas.openxmlformats.org/officeDocument/2006/relationships/image" Target="media/imgrId2489601e598687d0d.jpg"/><Relationship Id="rId9227601e598697563" Type="http://schemas.openxmlformats.org/officeDocument/2006/relationships/image" Target="media/imgrId9227601e598697563.jpg"/><Relationship Id="rId6018601e5986adde9" Type="http://schemas.openxmlformats.org/officeDocument/2006/relationships/image" Target="media/imgrId6018601e5986adde9.png"/><Relationship Id="rId4379601e5986bfb28" Type="http://schemas.openxmlformats.org/officeDocument/2006/relationships/image" Target="media/imgrId4379601e5986bfb28.jpg"/><Relationship Id="rId8637601e5986cff9f" Type="http://schemas.openxmlformats.org/officeDocument/2006/relationships/image" Target="media/imgrId8637601e5986cff9f.jpg"/><Relationship Id="rId5597601e5986e1f52" Type="http://schemas.openxmlformats.org/officeDocument/2006/relationships/image" Target="media/imgrId5597601e5986e1f52.jpg"/><Relationship Id="rId7018601e598702fb0" Type="http://schemas.openxmlformats.org/officeDocument/2006/relationships/image" Target="media/imgrId7018601e598702fb0.jpg"/><Relationship Id="rId1721601e598711b77" Type="http://schemas.openxmlformats.org/officeDocument/2006/relationships/image" Target="media/imgrId1721601e598711b77.jpg"/><Relationship Id="rId1540601e598720d52" Type="http://schemas.openxmlformats.org/officeDocument/2006/relationships/image" Target="media/imgrId1540601e598720d52.jpg"/><Relationship Id="rId4505601e5987339f5" Type="http://schemas.openxmlformats.org/officeDocument/2006/relationships/image" Target="media/imgrId4505601e5987339f5.jpg"/><Relationship Id="rId6088601e5987419d6" Type="http://schemas.openxmlformats.org/officeDocument/2006/relationships/image" Target="media/imgrId6088601e5987419d6.jpg"/><Relationship Id="rId9906601e598752ac8" Type="http://schemas.openxmlformats.org/officeDocument/2006/relationships/image" Target="media/imgrId9906601e598752ac8.jpg"/><Relationship Id="rId2310601e598763ab0" Type="http://schemas.openxmlformats.org/officeDocument/2006/relationships/image" Target="media/imgrId2310601e598763ab0.jpg"/><Relationship Id="rId3263601e59877687e" Type="http://schemas.openxmlformats.org/officeDocument/2006/relationships/image" Target="media/imgrId3263601e59877687e.jpg"/><Relationship Id="rId8201601e598787429" Type="http://schemas.openxmlformats.org/officeDocument/2006/relationships/image" Target="media/imgrId8201601e598787429.jpg"/><Relationship Id="rId9382601e59879ac97" Type="http://schemas.openxmlformats.org/officeDocument/2006/relationships/image" Target="media/imgrId9382601e59879ac97.jpg"/><Relationship Id="rId4632601e5987a9fcf" Type="http://schemas.openxmlformats.org/officeDocument/2006/relationships/image" Target="media/imgrId4632601e5987a9fcf.jpg"/><Relationship Id="rId7775601e5987b9cb7" Type="http://schemas.openxmlformats.org/officeDocument/2006/relationships/image" Target="media/imgrId7775601e5987b9cb7.jpg"/><Relationship Id="rId9751601e5987caa87" Type="http://schemas.openxmlformats.org/officeDocument/2006/relationships/image" Target="media/imgrId9751601e5987caa87.jpg"/><Relationship Id="rId2335601e5987ddb26" Type="http://schemas.openxmlformats.org/officeDocument/2006/relationships/image" Target="media/imgrId2335601e5987ddb26.jpg"/><Relationship Id="rId8252601e5987ed1f9" Type="http://schemas.openxmlformats.org/officeDocument/2006/relationships/image" Target="media/imgrId8252601e5987ed1f9.jpg"/><Relationship Id="rId4979601e59880b383" Type="http://schemas.openxmlformats.org/officeDocument/2006/relationships/image" Target="media/imgrId4979601e59880b383.jpg"/><Relationship Id="rId5793601e59881bbf0" Type="http://schemas.openxmlformats.org/officeDocument/2006/relationships/image" Target="media/imgrId5793601e59881bbf0.jpg"/><Relationship Id="rId1826601e59882ed1a" Type="http://schemas.openxmlformats.org/officeDocument/2006/relationships/image" Target="media/imgrId1826601e59882ed1a.jpg"/><Relationship Id="rId3263601e59883ef83" Type="http://schemas.openxmlformats.org/officeDocument/2006/relationships/image" Target="media/imgrId3263601e59883ef83.jpg"/><Relationship Id="rId6801601e598850df3" Type="http://schemas.openxmlformats.org/officeDocument/2006/relationships/image" Target="media/imgrId6801601e598850df3.jpg"/><Relationship Id="rId8057601e5988650ec" Type="http://schemas.openxmlformats.org/officeDocument/2006/relationships/image" Target="media/imgrId8057601e5988650ec.jpg"/><Relationship Id="rId7935601e5988791e4" Type="http://schemas.openxmlformats.org/officeDocument/2006/relationships/image" Target="media/imgrId7935601e5988791e4.jpg"/><Relationship Id="rId5634601e5988864ee" Type="http://schemas.openxmlformats.org/officeDocument/2006/relationships/image" Target="media/imgrId5634601e5988864ee.jpg"/><Relationship Id="rId6620601e59889cc69" Type="http://schemas.openxmlformats.org/officeDocument/2006/relationships/image" Target="media/imgrId6620601e59889cc69.png"/><Relationship Id="rId7775601e5988ce1ed" Type="http://schemas.openxmlformats.org/officeDocument/2006/relationships/image" Target="media/imgrId7775601e5988ce1ed.png"/><Relationship Id="rId5293601e5988db56b" Type="http://schemas.openxmlformats.org/officeDocument/2006/relationships/image" Target="media/imgrId5293601e5988db56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289031" Type="http://schemas.openxmlformats.org/officeDocument/2006/relationships/image" Target="media/imgrId362890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289031" Type="http://schemas.openxmlformats.org/officeDocument/2006/relationships/image" Target="media/imgrId362890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289031" Type="http://schemas.openxmlformats.org/officeDocument/2006/relationships/image" Target="media/imgrId362890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289031" Type="http://schemas.openxmlformats.org/officeDocument/2006/relationships/image" Target="media/imgrId362890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289031" Type="http://schemas.openxmlformats.org/officeDocument/2006/relationships/image" Target="media/imgrId362890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289031" Type="http://schemas.openxmlformats.org/officeDocument/2006/relationships/image" Target="media/imgrId362890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