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Manuel d'atelier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7793043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768090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9258040" w:name="ctxt"/>
    <w:bookmarkEnd w:id="69258040"/>
    <w:p>
      <w:pPr>
        <w:widowControl w:val="on"/>
        <w:pBdr/>
        <w:spacing w:before="75" w:after="75" w:line="240" w:lineRule="auto"/>
        <w:ind w:left="75" w:right="75"/>
        <w:jc w:val="left"/>
      </w:pPr>
    </w:p>
    <w:p>
      <w:pPr>
        <w:pStyle w:val="Titolo1"/>
      </w:pPr>
      <w:r>
        <w:rPr/>
        <w:t xml:space="preserve">Informations générales</w:t>
      </w:r>
    </w:p>
    <w:p>
      <w:pPr>
        <w:widowControl w:val="on"/>
        <w:pBdr/>
        <w:spacing w:before="0" w:after="0" w:line="240" w:lineRule="auto"/>
        <w:ind w:left="0" w:right="0"/>
        <w:jc w:val="left"/>
      </w:pPr>
    </w:p>
    <w:p>
      <w:pPr>
        <w:pStyle w:val="Titolo2"/>
      </w:pPr>
      <w:r>
        <w:rPr/>
        <w:t xml:space="preserve">Informations utiles</w:t>
      </w:r>
    </w:p>
    <w:p>
      <w:pPr>
        <w:numPr>
          <w:ilvl w:val="0"/>
          <w:numId w:val="71704949"/>
        </w:numPr>
        <w:spacing w:before="0" w:after="0" w:line="240" w:lineRule="auto"/>
        <w:jc w:val="left"/>
        <w:rPr>
          <w:color w:val="00274C"/>
          <w:sz w:val="20"/>
          <w:szCs w:val="20"/>
        </w:rPr>
      </w:pPr>
      <w:r>
        <w:rPr>
          <w:color w:val="00274C"/>
          <w:sz w:val="20"/>
          <w:szCs w:val="20"/>
        </w:rPr>
        <w:t xml:space="preserve">Ce manuel contient les instructions nécessaires pour faire un bon usage et le bon entretien du moteur, il doit toujours être disponible, de sorte que vous puissiez le consulter si nécessaire.</w:t>
      </w:r>
    </w:p>
    <w:p>
      <w:pPr>
        <w:numPr>
          <w:ilvl w:val="0"/>
          <w:numId w:val="71704949"/>
        </w:numPr>
        <w:spacing w:before="0" w:after="0" w:line="240" w:lineRule="auto"/>
        <w:jc w:val="left"/>
        <w:rPr>
          <w:color w:val="00274C"/>
          <w:sz w:val="20"/>
          <w:szCs w:val="20"/>
        </w:rPr>
      </w:pPr>
      <w:r>
        <w:rPr>
          <w:color w:val="00274C"/>
          <w:sz w:val="20"/>
          <w:szCs w:val="20"/>
        </w:rPr>
        <w:t xml:space="preserve">Les informations, descriptions et illustrations contenues dans ce manuel reflète l’état de l’art au moment de la vente du moteur ( </w:t>
      </w:r>
      <w:hyperlink r:id="rId22646020f9aa2b18c" w:history="1">
        <w:r>
          <w:rPr>
            <w:b/>
            <w:bCs/>
            <w:color w:val="0000FF"/>
            <w:sz w:val="20"/>
            <w:szCs w:val="20"/>
          </w:rPr>
          <w:t xml:space="preserve">Par. 1.4</w:t>
        </w:r>
      </w:hyperlink>
      <w:r>
        <w:rPr>
          <w:color w:val="00274C"/>
          <w:sz w:val="20"/>
          <w:szCs w:val="20"/>
        </w:rPr>
        <w:t xml:space="preserve"> et </w:t>
      </w:r>
      <w:hyperlink r:id="rId95716020f9aa2b1ff" w:history="1">
        <w:r>
          <w:rPr>
            <w:b/>
            <w:bCs/>
            <w:color w:val="0000FF"/>
            <w:sz w:val="20"/>
            <w:szCs w:val="20"/>
          </w:rPr>
          <w:t xml:space="preserve">Par. 1.5</w:t>
        </w:r>
      </w:hyperlink>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Cependant, le développement des moteurs est continu. Par conséquent, les informations contenues dans ce manuel sont sujettes à modification sans préavis et sans obligation.</w:t>
      </w:r>
    </w:p>
    <w:p>
      <w:pPr>
        <w:numPr>
          <w:ilvl w:val="0"/>
          <w:numId w:val="717049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réserve le droit d’apporter, à tout moment, des changement sur les moteurs pour des raisons techniques ou commerciales.</w:t>
      </w:r>
    </w:p>
    <w:p>
      <w:pPr>
        <w:numPr>
          <w:ilvl w:val="0"/>
          <w:numId w:val="71704949"/>
        </w:numPr>
        <w:spacing w:before="0" w:after="0" w:line="240" w:lineRule="auto"/>
        <w:jc w:val="left"/>
        <w:rPr>
          <w:color w:val="00274C"/>
          <w:sz w:val="20"/>
          <w:szCs w:val="20"/>
        </w:rPr>
      </w:pPr>
      <w:r>
        <w:rPr>
          <w:color w:val="00274C"/>
          <w:sz w:val="20"/>
          <w:szCs w:val="20"/>
        </w:rPr>
        <w:t xml:space="preserve">Ces changements ne nécessitent pas que </w:t>
      </w:r>
      <w:r>
        <w:rPr>
          <w:b/>
          <w:bCs/>
          <w:color w:val="00274C"/>
          <w:sz w:val="20"/>
          <w:szCs w:val="20"/>
        </w:rPr>
        <w:t xml:space="preserve">KOHLER</w:t>
      </w:r>
      <w:r>
        <w:rPr>
          <w:color w:val="00274C"/>
          <w:sz w:val="20"/>
          <w:szCs w:val="20"/>
        </w:rPr>
        <w:t xml:space="preserve"> srl engage une action rétroactive sur la production commercialisée jusque là, ni à considérer ce manuel comme inapproprié</w:t>
      </w:r>
    </w:p>
    <w:p>
      <w:pPr>
        <w:numPr>
          <w:ilvl w:val="0"/>
          <w:numId w:val="71704949"/>
        </w:numPr>
        <w:spacing w:before="0" w:after="0" w:line="240" w:lineRule="auto"/>
        <w:jc w:val="left"/>
        <w:rPr>
          <w:color w:val="00274C"/>
          <w:sz w:val="20"/>
          <w:szCs w:val="20"/>
        </w:rPr>
      </w:pPr>
      <w:r>
        <w:rPr>
          <w:color w:val="00274C"/>
          <w:sz w:val="20"/>
          <w:szCs w:val="20"/>
        </w:rPr>
        <w:t xml:space="preserve">Les paragraphes, les tableaux et les figures sont numérotés par chapitre et suivis du numéro progressif du paragraphe, du tableau et/ou de la figure</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chapitre </w:t>
      </w:r>
      <w:r>
        <w:rPr>
          <w:b/>
          <w:bCs/>
          <w:color w:val="00274C"/>
          <w:sz w:val="20"/>
          <w:szCs w:val="20"/>
        </w:rPr>
        <w:t xml:space="preserve">1</w:t>
      </w:r>
      <w:r>
        <w:rPr>
          <w:color w:val="00274C"/>
          <w:sz w:val="20"/>
          <w:szCs w:val="20"/>
        </w:rPr>
        <w:t xml:space="preserve"> paragraphe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chapitre </w:t>
      </w:r>
      <w:r>
        <w:rPr>
          <w:b/>
          <w:bCs/>
          <w:color w:val="00274C"/>
          <w:sz w:val="20"/>
          <w:szCs w:val="20"/>
        </w:rPr>
        <w:t xml:space="preserve">2</w:t>
      </w:r>
      <w:r>
        <w:rPr>
          <w:color w:val="00274C"/>
          <w:sz w:val="20"/>
          <w:szCs w:val="20"/>
        </w:rPr>
        <w:t xml:space="preserve"> tableau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chapitre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Les paragraphes peuvent comporter des sous-paragraphes.</w:t>
      </w:r>
    </w:p>
    <w:p>
      <w:pPr>
        <w:widowControl w:val="on"/>
        <w:pBdr/>
        <w:spacing w:before="0" w:after="0" w:line="262" w:lineRule="auto"/>
        <w:ind w:left="0" w:right="0"/>
        <w:jc w:val="left"/>
      </w:pP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Tous les termes techniques, les composants spécifiques et les symboles </w:t>
      </w:r>
      <w:r>
        <w:rPr>
          <w:b/>
          <w:bCs/>
          <w:color w:val="00274C"/>
          <w:sz w:val="20"/>
          <w:szCs w:val="20"/>
        </w:rPr>
        <w:t xml:space="preserve">(</w:t>
      </w:r>
      <w:r>
        <w:rPr>
          <w:color w:val="00274C"/>
          <w:sz w:val="20"/>
          <w:szCs w:val="20"/>
        </w:rPr>
        <w:t xml:space="preserve"> </w:t>
      </w:r>
      <w:hyperlink r:id="rId56156020f9aa2b645"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qui sont utilisés dans le manuel sont énumérés et décrits dans le glossaire, consultable au </w:t>
      </w:r>
      <w:r>
        <w:rPr>
          <w:b/>
          <w:bCs/>
          <w:color w:val="00274C"/>
          <w:sz w:val="20"/>
          <w:szCs w:val="20"/>
        </w:rPr>
        <w:t xml:space="preserve">(</w:t>
      </w:r>
      <w:r>
        <w:rPr>
          <w:color w:val="00274C"/>
          <w:sz w:val="20"/>
          <w:szCs w:val="20"/>
        </w:rPr>
        <w:t xml:space="preserve"> </w:t>
      </w:r>
      <w:hyperlink r:id="rId33066020f9aa2b6d5" w:history="1">
        <w:r>
          <w:rPr>
            <w:b/>
            <w:bCs/>
            <w:color w:val="0000FF"/>
            <w:sz w:val="20"/>
            <w:szCs w:val="20"/>
            <w:u w:val="single"/>
          </w:rPr>
          <w:t xml:space="preserve">Chap. 15</w:t>
        </w:r>
      </w:hyperlink>
      <w:r>
        <w:rPr>
          <w:b/>
          <w:bCs/>
          <w:color w:val="00274C"/>
          <w:sz w:val="20"/>
          <w:szCs w:val="20"/>
        </w:rPr>
        <w:t xml:space="preserve"> )</w:t>
      </w: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Les références des objets décrits dans le texte et sur la figure sont indiquées par des lettres et des chiffres, qui sont toujours et seulement inhérents au paragraphe en cours de consultation, sauf rappels spécifiques à d'autres figures ou paragraphes.</w:t>
      </w:r>
    </w:p>
    <w:p>
      <w:pPr>
        <w:numPr>
          <w:ilvl w:val="0"/>
          <w:numId w:val="71704949"/>
        </w:numPr>
        <w:spacing w:before="0" w:after="0" w:line="240" w:lineRule="auto"/>
        <w:jc w:val="left"/>
        <w:rPr>
          <w:color w:val="00274C"/>
          <w:sz w:val="20"/>
          <w:szCs w:val="20"/>
        </w:rPr>
      </w:pPr>
      <w:r>
        <w:rPr>
          <w:color w:val="00274C"/>
          <w:sz w:val="20"/>
          <w:szCs w:val="20"/>
        </w:rPr>
        <w:t xml:space="preserve">Les valeurs de référence sont indiquées par des lettres ou numéros.</w:t>
      </w:r>
    </w:p>
    <w:p>
      <w:pPr>
        <w:numPr>
          <w:ilvl w:val="0"/>
          <w:numId w:val="71704949"/>
        </w:numPr>
        <w:spacing w:before="0" w:after="0" w:line="240" w:lineRule="auto"/>
        <w:jc w:val="left"/>
        <w:rPr>
          <w:color w:val="00274C"/>
          <w:sz w:val="20"/>
          <w:szCs w:val="20"/>
        </w:rPr>
      </w:pPr>
      <w:r>
        <w:rPr>
          <w:color w:val="00274C"/>
          <w:sz w:val="20"/>
          <w:szCs w:val="20"/>
        </w:rPr>
        <w:t xml:space="preserve">Le signe ( </w:t>
      </w:r>
      <w:r>
        <w:drawing>
          <wp:inline distT="0" distB="0" distL="0" distR="0">
            <wp:extent cx="158400" cy="115200"/>
            <wp:docPr id="69602434" name="name96316020f9aa5c67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516020f9aa5c67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après le titre d'un paragraphe indique que l'opération correspondante n'est pas nécessaire pour effectuer le démontage du moteur ; toutefois, ces opérations sont indiquées pour illustrer le démontage des composants.</w:t>
      </w:r>
    </w:p>
    <w:p>
      <w:pPr>
        <w:numPr>
          <w:ilvl w:val="0"/>
          <w:numId w:val="71704949"/>
        </w:numPr>
        <w:spacing w:before="0" w:after="0" w:line="240" w:lineRule="auto"/>
        <w:jc w:val="left"/>
        <w:rPr>
          <w:color w:val="00274C"/>
          <w:sz w:val="20"/>
          <w:szCs w:val="20"/>
        </w:rPr>
      </w:pPr>
      <w:r>
        <w:rPr>
          <w:color w:val="00274C"/>
          <w:sz w:val="20"/>
          <w:szCs w:val="20"/>
        </w:rPr>
        <w:t xml:space="preserve">Tous les ajouts que </w:t>
      </w:r>
      <w:r>
        <w:rPr>
          <w:b/>
          <w:bCs/>
          <w:color w:val="00274C"/>
          <w:sz w:val="20"/>
          <w:szCs w:val="20"/>
        </w:rPr>
        <w:t xml:space="preserve">KOHLER</w:t>
      </w:r>
      <w:r>
        <w:rPr>
          <w:color w:val="00274C"/>
          <w:sz w:val="20"/>
          <w:szCs w:val="20"/>
        </w:rPr>
        <w:t xml:space="preserve"> jugera approprié de fournir par la suite devront être conservés avec le manuel et considéré comme une partie intégrante de celui-ci.</w:t>
      </w:r>
    </w:p>
    <w:p>
      <w:pPr>
        <w:numPr>
          <w:ilvl w:val="0"/>
          <w:numId w:val="71704949"/>
        </w:numPr>
        <w:spacing w:before="0" w:after="0" w:line="240" w:lineRule="auto"/>
        <w:jc w:val="left"/>
        <w:rPr>
          <w:color w:val="00274C"/>
          <w:sz w:val="20"/>
          <w:szCs w:val="20"/>
        </w:rPr>
      </w:pPr>
      <w:r>
        <w:rPr>
          <w:color w:val="00274C"/>
          <w:sz w:val="20"/>
          <w:szCs w:val="20"/>
        </w:rPr>
        <w:t xml:space="preserve">Les informations contenues dans ce document sont la propriété exclusive de </w:t>
      </w:r>
      <w:r>
        <w:rPr>
          <w:b/>
          <w:bCs/>
          <w:color w:val="00274C"/>
          <w:sz w:val="20"/>
          <w:szCs w:val="20"/>
        </w:rPr>
        <w:t xml:space="preserve">KOHLER</w:t>
      </w:r>
      <w:r>
        <w:rPr>
          <w:color w:val="00274C"/>
          <w:sz w:val="20"/>
          <w:szCs w:val="20"/>
        </w:rPr>
        <w:t xml:space="preserve"> , par conséquent, la reproduction ou le duplication en tout ou partie, ne sont pas autorisés sans une autorisation écrite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Informations utiles:</w:t>
      </w:r>
      <w:r>
        <w:rPr>
          <w:color w:val="00274C"/>
          <w:sz w:val="20"/>
          <w:szCs w:val="20"/>
        </w:rPr>
        <w:t xml:space="preserve"> </w:t>
      </w:r>
      <w:bookmarkStart w:id="95260195" w:name="result_box"/>
      <w:bookmarkEnd w:id="95260195"/>
      <w:r>
        <w:rPr>
          <w:b/>
          <w:bCs/>
          <w:color w:val="00274C"/>
          <w:sz w:val="20"/>
          <w:szCs w:val="20"/>
        </w:rPr>
        <w:t xml:space="preserve">sécurité</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prévention des accidents</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l'</w:t>
      </w:r>
      <w:r>
        <w:rPr>
          <w:b/>
          <w:bCs/>
          <w:color w:val="00274C"/>
          <w:sz w:val="20"/>
          <w:szCs w:val="20"/>
        </w:rPr>
        <w:t xml:space="preserve"> impact sur l'environnement</w:t>
      </w:r>
    </w:p>
    <w:p>
      <w:pPr>
        <w:widowControl w:val="on"/>
        <w:pBdr/>
        <w:spacing w:before="0" w:after="0" w:line="262" w:lineRule="auto"/>
        <w:ind w:left="0" w:right="0"/>
        <w:jc w:val="left"/>
      </w:pPr>
      <w:r>
        <w:rPr>
          <w:color w:val="00274C"/>
          <w:sz w:val="20"/>
          <w:szCs w:val="20"/>
        </w:rPr>
        <w:br/>
        <w:t xml:space="preserve"> </w:t>
      </w:r>
    </w:p>
    <w:p>
      <w:pPr>
        <w:numPr>
          <w:ilvl w:val="0"/>
          <w:numId w:val="71704949"/>
        </w:numPr>
        <w:spacing w:before="0" w:after="0" w:line="240" w:lineRule="auto"/>
        <w:jc w:val="left"/>
        <w:rPr>
          <w:color w:val="00274C"/>
          <w:sz w:val="20"/>
          <w:szCs w:val="20"/>
        </w:rPr>
      </w:pPr>
      <w:r>
        <w:rPr>
          <w:color w:val="00274C"/>
          <w:sz w:val="20"/>
          <w:szCs w:val="20"/>
        </w:rPr>
        <w:t xml:space="preserve">Avant de réparer ou déplacer le moteur, il est obligatoire de lire le</w:t>
      </w:r>
      <w:r>
        <w:rPr>
          <w:color w:val="00274C"/>
          <w:sz w:val="20"/>
          <w:szCs w:val="20"/>
        </w:rPr>
        <w:t xml:space="preserve"> </w:t>
      </w:r>
      <w:hyperlink r:id="rId53796020f9aa5d438" w:history="1">
        <w:r>
          <w:rPr>
            <w:b/>
            <w:bCs/>
            <w:color w:val="0000FF"/>
            <w:sz w:val="20"/>
            <w:szCs w:val="20"/>
          </w:rPr>
          <w:t xml:space="preserve">Chap. 3</w:t>
        </w:r>
      </w:hyperlink>
      <w:r>
        <w:rPr>
          <w:color w:val="00274C"/>
          <w:sz w:val="20"/>
          <w:szCs w:val="20"/>
        </w:rPr>
        <w:t xml:space="preserve"> en entier, car il contient d'importantes informations sur les procédures à suivre pour sa sécurité et pour le respect de l'environnement.</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du constructeur et du moteur</w:t>
      </w:r>
    </w:p>
    <w:p>
      <w:pPr>
        <w:widowControl w:val="on"/>
        <w:pBdr/>
        <w:spacing w:before="0" w:after="0" w:line="262" w:lineRule="auto"/>
        <w:ind w:left="0" w:right="0"/>
        <w:jc w:val="left"/>
      </w:pPr>
      <w:r>
        <w:rPr>
          <w:color w:val="00274C"/>
          <w:sz w:val="20"/>
          <w:szCs w:val="20"/>
        </w:rPr>
        <w:t xml:space="preserve">La plaque d'identification du moteur est située sur la partie inférieure du carter et est visible du côté de l'admission ou du côté de l'échappement.</w:t>
      </w:r>
    </w:p>
    <w:p>
      <w:pPr>
        <w:widowControl w:val="on"/>
        <w:pBdr/>
        <w:spacing w:before="225" w:after="225" w:line="262" w:lineRule="auto"/>
        <w:ind w:left="0" w:right="0"/>
        <w:jc w:val="left"/>
      </w:pPr>
      <w:r>
        <w:drawing>
          <wp:inline distT="0" distB="0" distL="0" distR="0">
            <wp:extent cx="4752000" cy="3204000"/>
            <wp:docPr id="68415062" name="name37426020f9aa891d8" descr="2%28F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FR%29.jpg"/>
                    <pic:cNvPicPr/>
                  </pic:nvPicPr>
                  <pic:blipFill>
                    <a:blip r:embed="rId83876020f9aa891ce"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95200" cy="1821600"/>
            <wp:docPr id="26686184" name="name56456020f9aaaafa1" descr="3%28F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FR%29.jpg"/>
                    <pic:cNvPicPr/>
                  </pic:nvPicPr>
                  <pic:blipFill>
                    <a:blip r:embed="rId71646020f9aaaaf9c" cstate="print"/>
                    <a:stretch>
                      <a:fillRect/>
                    </a:stretch>
                  </pic:blipFill>
                  <pic:spPr>
                    <a:xfrm>
                      <a:off x="0" y="0"/>
                      <a:ext cx="4795200" cy="18216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Étiquettes homologations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Étiquette pour Normes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91331107" name="name62246020f9aacb7c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6016020f9aacb7c8"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l'année correspondant au respect de la réglementation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Catégorie de puissance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Cylindrée du moteur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l'émission de particules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d'identification de la famille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Système de contrôle des émissions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 à faible teneur en soufre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Indication de l'injection anticipée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à l'ouverture de l'injecteur électronique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 (exemple: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Étiquette pour Normes Chine</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57497560" name="name16656020f9aaef24f"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88836020f9aaef247"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Fabricant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Modèle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certification émissions Chine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Plage de puissance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d’émissions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Système de post-traitement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Étiquette pour Normes Corée</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(exemple sur la façon de la remplir)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44586482" name="name11936020f9ab1e4f5"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30656020f9ab1e4ed"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Modèle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Date de production et code fabricant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certification émissions Corée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des principaux composants internes du moteur et références opérationnelles (CONFIGURATION DE BASE)</w:t>
      </w:r>
    </w:p>
    <w:p>
      <w:pPr>
        <w:widowControl w:val="on"/>
        <w:pBdr/>
        <w:spacing w:before="0" w:after="0" w:line="262" w:lineRule="auto"/>
        <w:ind w:left="0" w:right="0"/>
        <w:jc w:val="left"/>
      </w:pPr>
      <w:r>
        <w:rPr>
          <w:b/>
          <w:bCs/>
          <w:color w:val="00274C"/>
          <w:sz w:val="20"/>
          <w:szCs w:val="20"/>
        </w:rPr>
        <w:t xml:space="preserve">VUE DU CÔTÉ</w:t>
      </w:r>
      <w:r>
        <w:rPr>
          <w:color w:val="00274C"/>
          <w:sz w:val="20"/>
          <w:szCs w:val="20"/>
        </w:rPr>
        <w:t xml:space="preserve"> </w:t>
      </w:r>
      <w:r>
        <w:rPr>
          <w:b/>
          <w:bCs/>
          <w:color w:val="00274C"/>
          <w:sz w:val="20"/>
          <w:szCs w:val="20"/>
        </w:rPr>
        <w:t xml:space="preserve">É</w:t>
      </w:r>
      <w:r>
        <w:rPr>
          <w:b/>
          <w:bCs/>
          <w:color w:val="00274C"/>
          <w:sz w:val="20"/>
          <w:szCs w:val="20"/>
        </w:rPr>
        <w:t xml:space="preserve"> CHAPPEMENT</w:t>
      </w:r>
    </w:p>
    <w:p>
      <w:pPr>
        <w:widowControl w:val="on"/>
        <w:pBdr/>
        <w:spacing w:before="225" w:after="225" w:line="262" w:lineRule="auto"/>
        <w:ind w:left="0" w:right="0"/>
        <w:jc w:val="left"/>
      </w:pPr>
      <w:r>
        <w:drawing>
          <wp:inline distT="0" distB="0" distL="0" distR="0">
            <wp:extent cx="5544000" cy="3600000"/>
            <wp:docPr id="49723411" name="name61486020f9ab40c7f"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6206020f9ab40c7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Les chapitres suivants rappellent certaines références opérationnelles afin de faciliter l'orientation de l'opérateur par rapport au moteur.</w:t>
            </w:r>
          </w:p>
          <w:p>
            <w:pPr>
              <w:widowControl w:val="on"/>
              <w:pBdr/>
              <w:spacing w:before="0" w:after="0" w:line="262" w:lineRule="auto"/>
              <w:ind w:left="0" w:right="0"/>
              <w:jc w:val="left"/>
              <w:textAlignment w:val="center"/>
            </w:pPr>
            <w:r>
              <w:rPr>
                <w:color w:val="00274C"/>
                <w:position w:val="-2"/>
                <w:sz w:val="20"/>
                <w:szCs w:val="20"/>
              </w:rPr>
              <w:t xml:space="preserve">Ce paragraphe illustre ces références, reconnaissables à l'aide de certains des composants internes principaux.</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consulter ce paragraphe en cas de besoin pour effectuer des opérations complexes.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4372340" name="name80226020f9ab51de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9816020f9ab51dd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distribution (2 </w:t>
                  </w:r>
                  <w:r>
                    <w:rPr>
                      <w:color w:val="00274C"/>
                      <w:position w:val="3"/>
                      <w:sz w:val="17"/>
                      <w:szCs w:val="17"/>
                      <w:shd w:val="clear" w:color="auto" w:fill="E1E2E0"/>
                      <w:vertAlign w:val="superscript"/>
                    </w:rPr>
                    <w:t xml:space="preserv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6413270" name="name76216020f9ab657c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1786020f9ab657b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6860615" name="name27146020f9ab7360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2356020f9ab7360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3729965" name="name96976020f9ab84b1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3126020f9ab84b0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Vue du côté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du vilebrequin (2 </w:t>
                  </w:r>
                  <w:r>
                    <w:rPr>
                      <w:color w:val="00274C"/>
                      <w:position w:val="3"/>
                      <w:sz w:val="17"/>
                      <w:szCs w:val="17"/>
                      <w:shd w:val="clear" w:color="auto" w:fill="E1E2E0"/>
                      <w:vertAlign w:val="superscript"/>
                    </w:rPr>
                    <w:t xml:space="preserv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Engrenages de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d'admission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VUE DU CÔTÉ</w:t>
      </w:r>
      <w:r>
        <w:rPr>
          <w:b/>
          <w:bCs/>
          <w:color w:val="00274C"/>
          <w:sz w:val="20"/>
          <w:szCs w:val="20"/>
        </w:rPr>
        <w:t xml:space="preserve"> VOLANT - ADMISSION</w:t>
      </w:r>
      <w:r>
        <w:drawing>
          <wp:inline distT="0" distB="0" distL="0" distR="0">
            <wp:extent cx="5544000" cy="3794400"/>
            <wp:docPr id="22548451" name="name85066020f9ab9c936"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19076020f9ab9c92e"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des composants externes du moteur (CONFIGURATION DE BASE)</w:t>
      </w:r>
    </w:p>
    <w:p>
      <w:pPr>
        <w:widowControl w:val="on"/>
        <w:pBdr/>
        <w:spacing w:before="225" w:after="225" w:line="262" w:lineRule="auto"/>
        <w:ind w:left="0" w:right="0"/>
        <w:jc w:val="left"/>
      </w:pPr>
      <w:r>
        <w:rPr>
          <w:b/>
          <w:bCs/>
          <w:color w:val="00274C"/>
          <w:sz w:val="20"/>
          <w:szCs w:val="20"/>
        </w:rPr>
        <w:t xml:space="preserve">VUE DU CÔTÉ POULIE - ADMISSION</w:t>
      </w:r>
      <w:r>
        <w:drawing>
          <wp:inline distT="0" distB="0" distL="0" distR="0">
            <wp:extent cx="5544000" cy="3600000"/>
            <wp:docPr id="99793355" name="name15496020f9abb7501"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51516020f9abb74f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VUE DU CÔTÉ</w:t>
      </w:r>
      <w:r>
        <w:rPr>
          <w:color w:val="00274C"/>
          <w:sz w:val="20"/>
          <w:szCs w:val="20"/>
        </w:rPr>
        <w:t xml:space="preserve"> </w:t>
      </w:r>
      <w:r>
        <w:rPr>
          <w:b/>
          <w:bCs/>
          <w:color w:val="00274C"/>
          <w:sz w:val="20"/>
          <w:szCs w:val="20"/>
        </w:rPr>
        <w:t xml:space="preserve">VOLANT - ECHAPPEMENT</w:t>
      </w:r>
      <w:r>
        <w:drawing>
          <wp:inline distT="0" distB="0" distL="0" distR="0">
            <wp:extent cx="5544000" cy="3787200"/>
            <wp:docPr id="38279624" name="name53856020f9abd3876"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87316020f9abd387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Ce paragraphe illustre tous les composants externes qui sont présents dans la configuration de base du moteur.</w:t>
            </w:r>
            <w:r>
              <w:rPr>
                <w:color w:val="00274C"/>
                <w:position w:val="-2"/>
                <w:sz w:val="20"/>
                <w:szCs w:val="20"/>
              </w:rPr>
              <w:br/>
              <w:t xml:space="preserve">Pour les composants du moteur différents de ceux qui sont représentés sur ces illustrations, consulter le </w:t>
            </w:r>
            <w:hyperlink r:id="rId26116020f9abd434a" w:history="1">
              <w:r>
                <w:rPr>
                  <w:b/>
                  <w:bCs/>
                  <w:color w:val="0000FF"/>
                  <w:position w:val="-2"/>
                  <w:sz w:val="20"/>
                  <w:szCs w:val="20"/>
                </w:rPr>
                <w:t xml:space="preserve">Chap.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REMARQUE:</w:t>
            </w:r>
            <w:r>
              <w:rPr>
                <w:color w:val="00274C"/>
                <w:position w:val="0"/>
                <w:sz w:val="20"/>
                <w:szCs w:val="20"/>
              </w:rPr>
              <w:t xml:space="preserve"> Les composants illustrés peuvent être différents de ceux représentés, l'illustration est purement indicative.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ravitaillement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Séparateur des vapeurs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Plaque d'identification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Capteur de température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 du carburant</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Jauge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du vilebrequin (2 </w:t>
                  </w:r>
                  <w:r>
                    <w:rPr>
                      <w:color w:val="00274C"/>
                      <w:position w:val="3"/>
                      <w:sz w:val="17"/>
                      <w:szCs w:val="17"/>
                      <w:shd w:val="clear" w:color="auto" w:fill="E1E2E0"/>
                      <w:vertAlign w:val="superscript"/>
                    </w:rPr>
                    <w:t xml:space="preserve">eme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 (1 </w:t>
                  </w:r>
                  <w:r>
                    <w:rPr>
                      <w:color w:val="00274C"/>
                      <w:position w:val="3"/>
                      <w:sz w:val="17"/>
                      <w:szCs w:val="17"/>
                      <w:shd w:val="clear" w:color="auto" w:fill="E1E2E0"/>
                      <w:vertAlign w:val="superscript"/>
                    </w:rPr>
                    <w:t xml:space="preserve">re</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Actionneur de commande de la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Cloche de bridage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VUE DU HAUT</w:t>
      </w:r>
      <w:r>
        <w:drawing>
          <wp:inline distT="0" distB="0" distL="0" distR="0">
            <wp:extent cx="5544000" cy="3787200"/>
            <wp:docPr id="79409724" name="name48386020f9ac0093c"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3986020f9ac0093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pStyle w:val="Titolo1"/>
        <w:outlineLvl w:val="0"/>
      </w:pPr>
      <w:r>
        <w:rPr/>
        <w:t xml:space="preserve">Informations techniques</w:t>
      </w:r>
    </w:p>
    <w:p>
      <w:pPr>
        <w:widowControl w:val="on"/>
        <w:pBdr/>
        <w:spacing w:before="0" w:after="0" w:line="240" w:lineRule="auto"/>
        <w:ind w:left="0" w:right="0"/>
        <w:jc w:val="left"/>
      </w:pPr>
    </w:p>
    <w:p>
      <w:pPr>
        <w:pStyle w:val="Titolo2"/>
      </w:pPr>
      <w:r>
        <w:rPr/>
        <w:t xml:space="preserve">Données techniques du moteur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SPÉCIFICATIONS DE CONSTRUCTION ET DE FONCTIONNEMENT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Cycle de fonctionnement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temps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Alésage x course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Cylindrée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 de compression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Suralimenté par un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du vilebrequin (vue du coté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Antihoraire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Séquence de combustion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Soupapes par cylindre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Jauges et culbuteurs - Arbre à cames dans le 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Hydrauliques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Poids du moteur à sec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Inclinaison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de fonctionnement continue pour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Inclinaison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de fonctionnement continue pour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PUISSANCE ET COUPLE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de fonctionnement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Tours/min.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de fonctionnement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Couple maximal (à 1500 tours/min)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CONSOMMATIONS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 de carburant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ALIMENTATION CARBURANT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de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Alimentation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 basse pression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maximale à l'entrée de la 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LUBRIFICATION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prescrite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Voir </w:t>
            </w:r>
            <w:hyperlink r:id="rId16846020f9ac30ccb"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Alimentation forcée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lobes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Capacité du carter d'huile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Pressostat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d'intervention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maximale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Voir </w:t>
            </w:r>
            <w:hyperlink r:id="rId91976020f9ac3156b"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 d’ouverture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Course à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Recirculation du liquide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INSTALLATION ÉLECTRIQUE - VENTILATEUR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GÉNÉRALITÉS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 nominal du circuit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extérieur (courant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Absorption électrique du système, sauf:</w:t>
            </w:r>
            <w:r>
              <w:rPr>
                <w:color w:val="00274C"/>
                <w:position w:val="-2"/>
                <w:sz w:val="20"/>
                <w:szCs w:val="20"/>
                <w:shd w:val="clear" w:color="auto" w:fill="E1E2E0"/>
              </w:rPr>
              <w:br/>
              <w:t xml:space="preserve">corps de chauffe, pompe électrique, ventilateur électrique,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Voyant de température du liquide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 allumage voyant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Encombrement des moteurs (mm)</w:t>
      </w:r>
    </w:p>
    <w:p>
      <w:pPr>
        <w:widowControl w:val="on"/>
        <w:pBdr/>
        <w:spacing w:before="225" w:after="225" w:line="262" w:lineRule="auto"/>
        <w:ind w:left="0" w:right="0"/>
        <w:jc w:val="left"/>
      </w:pPr>
      <w:r>
        <w:drawing>
          <wp:inline distT="0" distB="0" distL="0" distR="0">
            <wp:extent cx="4752000" cy="2700000"/>
            <wp:docPr id="43681788" name="name32586020f9ac5828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9576020f9ac5827d"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Prestations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avec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sans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PUISSANCE</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CONSOMMATION DE CARBURANT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Consommation de carburant avec charge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puissance autotraction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couple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Courbe de consommation spécifique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REMARQUE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Pour les courbes de puissance, de couple moteur, les consommations spécifiques à des régimes autres que ceux reportés ci-dessus, consulter la société </w:t>
                  </w:r>
                  <w:r>
                    <w:rPr>
                      <w:b/>
                      <w:bCs/>
                      <w:color w:val="00274C"/>
                      <w:position w:val="-2"/>
                      <w:sz w:val="20"/>
                      <w:szCs w:val="20"/>
                    </w:rPr>
                    <w:t xml:space="preserve">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Légende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PUISSANCE AUTOTRACTION: </w:t>
            </w:r>
            <w:r>
              <w:rPr>
                <w:color w:val="00274C"/>
                <w:position w:val="-2"/>
                <w:sz w:val="20"/>
                <w:szCs w:val="20"/>
              </w:rPr>
              <w:t xml:space="preserve"> Services discontinus à régime et charge variable. Performances développées par le moteur en conditions discontinues à régime et à charge variable.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COURBE DE COUPLE: </w:t>
            </w:r>
            <w:r>
              <w:rPr>
                <w:color w:val="00274C"/>
                <w:position w:val="-2"/>
                <w:sz w:val="20"/>
                <w:szCs w:val="20"/>
              </w:rPr>
              <w:t xml:space="preserve"> Ce moment de torsion correspond à la poussée que le moteur applique, par le biais de la transmission. C'est au couple maximum que le rendement moteur est maximum.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COURBE DE CONSOMMATION SPÉCIFIQUE: </w:t>
            </w:r>
            <w:r>
              <w:rPr>
                <w:color w:val="00274C"/>
                <w:position w:val="-2"/>
                <w:sz w:val="20"/>
                <w:szCs w:val="20"/>
              </w:rPr>
              <w:t xml:space="preserve"> Consommation du moteur en un temps donné, pour un certain nombre de tours. Exprimé en g/kW (grammes par kilowatt), exprime le rendement du carburan.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Les courbes susmentionnées doivent être considérées comme indicatives dans la mesure où elles dépendent du type d'application et de la centrale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puissances indiquées dans le diagramme se réfèrent au moteur avec rodage terminé muni de filtres à air et du pot d'échappement, à la pression atmosphérique de 1 bar et à la température ambiante de +20°C</w:t>
            </w:r>
          </w:p>
          <w:p>
            <w:pPr>
              <w:numPr>
                <w:ilvl w:val="0"/>
                <w:numId w:val="71704949"/>
              </w:numPr>
              <w:spacing w:before="0" w:after="0" w:line="262" w:lineRule="auto"/>
              <w:jc w:val="left"/>
              <w:rPr>
                <w:color w:val="00274C"/>
                <w:sz w:val="20"/>
                <w:szCs w:val="20"/>
              </w:rPr>
            </w:pPr>
            <w:r>
              <w:rPr>
                <w:color w:val="00274C"/>
                <w:position w:val="-2"/>
                <w:sz w:val="20"/>
                <w:szCs w:val="20"/>
              </w:rPr>
              <w:t xml:space="preserve">La puissance maximale est garantie avec une tolérance de 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70354" name="name19276020f9ac6da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016020f9ac6da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société </w:t>
            </w:r>
            <w:r>
              <w:rPr>
                <w:b/>
                <w:bCs/>
                <w:color w:val="00274C"/>
                <w:position w:val="-2"/>
                <w:sz w:val="20"/>
                <w:szCs w:val="20"/>
              </w:rPr>
              <w:t xml:space="preserve">KOHLER</w:t>
            </w:r>
            <w:r>
              <w:rPr>
                <w:color w:val="00274C"/>
                <w:position w:val="-2"/>
                <w:sz w:val="20"/>
                <w:szCs w:val="20"/>
              </w:rPr>
              <w:t xml:space="preserve"> décline toute responsabilité pour les dommages éventuels du moteur si elle n’a pas approuvé les modifications.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26364574" name="name96476020f9ac89b37"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45356020f9ac89b31"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24511269" name="name33326020f9aca0d28"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52796020f9aca0d21"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28900639" name="name50896020f9acb6247"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85386020f9acb6240"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16977568" name="name65256020f9acc829e"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98946020f9acc8299"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7089549" name="name90266020f9acdcd38"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82056020f9acdcd33"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00400" name="name30936020f9aceee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36020f9aceee4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Le moteur peut s'endommager si on le fait fonctionner avec un niveau d'huile incorrect.</w:t>
      </w:r>
    </w:p>
    <w:p>
      <w:pPr>
        <w:numPr>
          <w:ilvl w:val="0"/>
          <w:numId w:val="71704949"/>
        </w:numPr>
        <w:spacing w:before="0" w:after="0" w:line="240" w:lineRule="auto"/>
        <w:jc w:val="left"/>
        <w:rPr>
          <w:color w:val="00274C"/>
          <w:sz w:val="20"/>
          <w:szCs w:val="20"/>
        </w:rPr>
      </w:pPr>
      <w:r>
        <w:rPr>
          <w:color w:val="00274C"/>
          <w:sz w:val="20"/>
          <w:szCs w:val="20"/>
        </w:rPr>
        <w:t xml:space="preserve">Ne pas dépasser le niveau MAX. car sa combustion peut provoquer une brusque augmentation de la vitesse de rotation.</w:t>
      </w:r>
    </w:p>
    <w:p>
      <w:pPr>
        <w:numPr>
          <w:ilvl w:val="0"/>
          <w:numId w:val="71704949"/>
        </w:numPr>
        <w:spacing w:before="0" w:after="0" w:line="240" w:lineRule="auto"/>
        <w:jc w:val="left"/>
        <w:rPr>
          <w:color w:val="00274C"/>
          <w:sz w:val="20"/>
          <w:szCs w:val="20"/>
        </w:rPr>
      </w:pPr>
      <w:r>
        <w:rPr>
          <w:color w:val="00274C"/>
          <w:sz w:val="20"/>
          <w:szCs w:val="20"/>
        </w:rPr>
        <w:t xml:space="preserve">N'utiliser que l'huile prescrite afin de garantir une protection adéquate, l'efficacité et la durée du moteur.</w:t>
      </w:r>
    </w:p>
    <w:p>
      <w:pPr>
        <w:numPr>
          <w:ilvl w:val="0"/>
          <w:numId w:val="71704949"/>
        </w:numPr>
        <w:spacing w:before="0" w:after="0" w:line="240" w:lineRule="auto"/>
        <w:jc w:val="left"/>
        <w:rPr>
          <w:color w:val="00274C"/>
          <w:sz w:val="20"/>
          <w:szCs w:val="20"/>
        </w:rPr>
      </w:pPr>
      <w:r>
        <w:rPr>
          <w:color w:val="00274C"/>
          <w:sz w:val="20"/>
          <w:szCs w:val="20"/>
        </w:rPr>
        <w:t xml:space="preserve">En cas d'utilisation d'une huile ayant une qualité inférieure à celle prescrite, la durée du moteur sera considérablement compromise.</w:t>
      </w:r>
    </w:p>
    <w:p>
      <w:pPr>
        <w:numPr>
          <w:ilvl w:val="0"/>
          <w:numId w:val="71704949"/>
        </w:numPr>
        <w:spacing w:before="0" w:after="0" w:line="240" w:lineRule="auto"/>
        <w:jc w:val="left"/>
        <w:rPr>
          <w:color w:val="00274C"/>
          <w:sz w:val="20"/>
          <w:szCs w:val="20"/>
        </w:rPr>
      </w:pPr>
      <w:r>
        <w:rPr>
          <w:color w:val="00274C"/>
          <w:sz w:val="20"/>
          <w:szCs w:val="20"/>
        </w:rPr>
        <w:t xml:space="preserve">La viscosité de l'huile doit être adaptée à la température ambiante à laquelle le moteur fonctionne.</w:t>
      </w:r>
    </w:p>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98210" name="name45826020f9ad0b92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076020f9ad0b92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color w:val="00274C"/>
          <w:sz w:val="20"/>
          <w:szCs w:val="20"/>
        </w:rPr>
        <w:t xml:space="preserve">Le contact prolongé de la peau avec de l'huile de moteur usée peut entraîner un cancer de la peau.</w:t>
      </w:r>
    </w:p>
    <w:p>
      <w:pPr>
        <w:numPr>
          <w:ilvl w:val="0"/>
          <w:numId w:val="71704949"/>
        </w:numPr>
        <w:spacing w:before="0" w:after="0" w:line="240" w:lineRule="auto"/>
        <w:jc w:val="left"/>
        <w:rPr>
          <w:color w:val="00274C"/>
          <w:sz w:val="20"/>
          <w:szCs w:val="20"/>
        </w:rPr>
      </w:pPr>
      <w:r>
        <w:rPr>
          <w:color w:val="00274C"/>
          <w:sz w:val="20"/>
          <w:szCs w:val="20"/>
        </w:rPr>
        <w:t xml:space="preserve">Si le contact avec l'huile est inévitable, se laver soigneusement les mains avec de l'eau et du savon dès que possible.</w:t>
      </w:r>
    </w:p>
    <w:p>
      <w:pPr>
        <w:numPr>
          <w:ilvl w:val="0"/>
          <w:numId w:val="71704949"/>
        </w:numPr>
        <w:spacing w:before="0" w:after="0" w:line="240" w:lineRule="auto"/>
        <w:jc w:val="left"/>
        <w:rPr>
          <w:color w:val="00274C"/>
          <w:sz w:val="20"/>
          <w:szCs w:val="20"/>
        </w:rPr>
      </w:pPr>
      <w:r>
        <w:rPr>
          <w:color w:val="00274C"/>
          <w:sz w:val="20"/>
          <w:szCs w:val="20"/>
        </w:rPr>
        <w:t xml:space="preserve">Pour l'élimination de l'huile usée, se référer au </w:t>
      </w:r>
      <w:r>
        <w:rPr>
          <w:b/>
          <w:bCs/>
          <w:color w:val="00274C"/>
          <w:sz w:val="20"/>
          <w:szCs w:val="20"/>
        </w:rPr>
        <w:t xml:space="preserve">Par. DÉMANTÈLEMENT ET DESTRUCTION</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Classification de l'huile SAE</w:t>
      </w:r>
    </w:p>
    <w:p>
      <w:pPr>
        <w:numPr>
          <w:ilvl w:val="0"/>
          <w:numId w:val="71704949"/>
        </w:numPr>
        <w:spacing w:before="0" w:after="0" w:line="240" w:lineRule="auto"/>
        <w:jc w:val="left"/>
        <w:rPr>
          <w:color w:val="00274C"/>
          <w:sz w:val="20"/>
          <w:szCs w:val="20"/>
        </w:rPr>
      </w:pPr>
      <w:r>
        <w:rPr>
          <w:color w:val="00274C"/>
          <w:sz w:val="20"/>
          <w:szCs w:val="20"/>
        </w:rPr>
        <w:t xml:space="preserve">Elle identifie les huiles en fonction de la viscosité, sans tenir compte d’aucune autre caractéristique qualitative.</w:t>
      </w:r>
    </w:p>
    <w:p>
      <w:pPr>
        <w:numPr>
          <w:ilvl w:val="0"/>
          <w:numId w:val="71704949"/>
        </w:numPr>
        <w:spacing w:before="0" w:after="0" w:line="240" w:lineRule="auto"/>
        <w:jc w:val="left"/>
        <w:rPr>
          <w:color w:val="00274C"/>
          <w:sz w:val="20"/>
          <w:szCs w:val="20"/>
        </w:rPr>
      </w:pPr>
      <w:r>
        <w:rPr>
          <w:color w:val="00274C"/>
          <w:sz w:val="20"/>
          <w:szCs w:val="20"/>
        </w:rPr>
        <w:t xml:space="preserve">Le code est composé de deux numéros qui indiquent et doivent correspondre à la température ambiante à laquelle le moteur fonctionne, avec l'interposition d'un « </w:t>
      </w:r>
      <w:r>
        <w:rPr>
          <w:b/>
          <w:bCs/>
          <w:color w:val="00274C"/>
          <w:sz w:val="20"/>
          <w:szCs w:val="20"/>
        </w:rPr>
        <w:t xml:space="preserve">W</w:t>
      </w:r>
      <w:r>
        <w:rPr>
          <w:color w:val="00274C"/>
          <w:sz w:val="20"/>
          <w:szCs w:val="20"/>
        </w:rPr>
        <w:t xml:space="preserve"> », où le premier chiffre détermine la valeur en condition de températures très froides, alors que le deuxième détermine la valeur en condition de températures élevées.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HUILE PRESCRIT</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AVEC SPÉCIFICATIONS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Les huiles « low SAPS », avec des cendres sulfatées 50 ppm.</w:t>
      </w:r>
    </w:p>
    <w:p>
      <w:pPr>
        <w:numPr>
          <w:ilvl w:val="0"/>
          <w:numId w:val="71704949"/>
        </w:numPr>
        <w:spacing w:before="0" w:after="0" w:line="240" w:lineRule="auto"/>
        <w:jc w:val="left"/>
        <w:rPr>
          <w:color w:val="00274C"/>
          <w:sz w:val="20"/>
          <w:szCs w:val="20"/>
        </w:rPr>
      </w:pPr>
      <w:r>
        <w:rPr>
          <w:color w:val="00274C"/>
          <w:sz w:val="20"/>
          <w:szCs w:val="20"/>
        </w:rPr>
        <w:t xml:space="preserve">La filtration de l’huile est essentielle au fonctionnement et à la lubrification corrects ; toujours remplacer régulièrement les filtres comme spécifié dans ce manuel.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90585" name="name97026020f9ad1ba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46020f9ad1ba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color w:val="00274C"/>
          <w:sz w:val="20"/>
          <w:szCs w:val="20"/>
        </w:rPr>
        <w:t xml:space="preserve">L’utilisation d’autres types de carburants pourrait endommager le moteur. Ne pas utiliser de carburant diesel sale ou des mélanges de carburant diesel et d’eau, cela pourrait entraîner de graves dysfonctionnements du moteur.</w:t>
      </w:r>
    </w:p>
    <w:p>
      <w:pPr>
        <w:numPr>
          <w:ilvl w:val="0"/>
          <w:numId w:val="71704949"/>
        </w:numPr>
        <w:spacing w:before="0" w:after="0" w:line="240" w:lineRule="auto"/>
        <w:jc w:val="left"/>
        <w:rPr>
          <w:color w:val="00274C"/>
          <w:sz w:val="20"/>
          <w:szCs w:val="20"/>
        </w:rPr>
      </w:pPr>
      <w:r>
        <w:rPr>
          <w:b/>
          <w:bCs/>
          <w:color w:val="00274C"/>
          <w:sz w:val="20"/>
          <w:szCs w:val="20"/>
        </w:rPr>
        <w:t xml:space="preserve">Toute défaillance résultant de l’utilisation de carburants autres que ceux recommandée, ne sera pas prise en charge sous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08703" name="name62266020f9ad2cff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606020f9ad2cff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color w:val="00274C"/>
          <w:sz w:val="20"/>
          <w:szCs w:val="20"/>
        </w:rPr>
        <w:t xml:space="preserve">Un carburant propre évite le colmatage des injecteurs de carburant. Nettoyer immédiatement tout déversement pendant le remplissage.</w:t>
      </w:r>
    </w:p>
    <w:p>
      <w:pPr>
        <w:numPr>
          <w:ilvl w:val="0"/>
          <w:numId w:val="71704949"/>
        </w:numPr>
        <w:spacing w:before="0" w:after="0" w:line="240" w:lineRule="auto"/>
        <w:jc w:val="left"/>
        <w:rPr>
          <w:color w:val="00274C"/>
          <w:sz w:val="20"/>
          <w:szCs w:val="20"/>
        </w:rPr>
      </w:pPr>
      <w:r>
        <w:rPr>
          <w:color w:val="00274C"/>
          <w:sz w:val="20"/>
          <w:szCs w:val="20"/>
        </w:rPr>
        <w:t xml:space="preserve">Ne jamais stocker de carburant diesel dans des containers galvanisés (par ex. recouverts de zinc). Le carburant diesel et le revêtement galvanisés entraînent une réaction chimique entre eux, qui produit une floconnisation qui colmate rapidement les filtres ou entraîne une défaillance de la pompe à carburant et/ou de l’injecteur à carburant.</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COMPATIBILITÉ DE CARBURANT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(teneur maxi en biocarburant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Qualité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Qualité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équivalent au carburant diesel conformément à la norme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ou ASTM D 975 Qualité 1, 2 -D S15 Carburant arctique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N°1, N°2</w:t>
            </w:r>
          </w:p>
        </w:tc>
      </w:tr>
    </w:tbl>
    <w:p>
      <w:pPr>
        <w:widowControl w:val="on"/>
        <w:pBdr/>
        <w:spacing w:before="0" w:after="0" w:line="262" w:lineRule="auto"/>
        <w:ind w:left="0" w:right="0"/>
        <w:jc w:val="left"/>
      </w:pPr>
      <w:r>
        <w:rPr>
          <w:b/>
          <w:bCs/>
          <w:color w:val="00274C"/>
          <w:sz w:val="20"/>
          <w:szCs w:val="20"/>
        </w:rPr>
        <w:t xml:space="preserve">REMARQUE: </w:t>
      </w:r>
      <w:r>
        <w:rPr>
          <w:color w:val="00274C"/>
          <w:sz w:val="20"/>
          <w:szCs w:val="20"/>
        </w:rPr>
        <w:t xml:space="preserve"> En cas de garantie, le client doit prouver par le biais d’un certificat délivré par le fournisseur de carburant, qu’un carburant autorisé a été utilisé.</w:t>
      </w:r>
    </w:p>
    <w:p>
      <w:pPr>
        <w:widowControl w:val="on"/>
        <w:pBdr/>
        <w:spacing w:before="0" w:after="0" w:line="262" w:lineRule="auto"/>
        <w:ind w:left="0" w:right="0"/>
        <w:jc w:val="left"/>
      </w:pPr>
      <w:r>
        <w:rPr>
          <w:b/>
          <w:bCs/>
          <w:i/>
          <w:iCs/>
          <w:color w:val="00274C"/>
          <w:sz w:val="20"/>
          <w:szCs w:val="20"/>
        </w:rPr>
        <w:br/>
        <w:t xml:space="preserve">Moteurs KDI à injection mécanique certifiés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(avec et sans EGR)</w:t>
      </w:r>
    </w:p>
    <w:p>
      <w:pPr>
        <w:numPr>
          <w:ilvl w:val="0"/>
          <w:numId w:val="71704949"/>
        </w:numPr>
        <w:spacing w:before="0" w:after="0" w:line="240" w:lineRule="auto"/>
        <w:jc w:val="left"/>
        <w:rPr>
          <w:color w:val="00274C"/>
          <w:sz w:val="20"/>
          <w:szCs w:val="20"/>
        </w:rPr>
      </w:pPr>
      <w:r>
        <w:rPr>
          <w:color w:val="00274C"/>
          <w:sz w:val="20"/>
          <w:szCs w:val="20"/>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500 mg/kg (ppm). La conformité avec les exigences en matière d’émissions est garantie uniquement pour une teneur en soufre de maximum 15 mg/kg (ppm).</w:t>
      </w:r>
      <w:r>
        <w:rPr>
          <w:color w:val="00274C"/>
          <w:sz w:val="20"/>
          <w:szCs w:val="20"/>
        </w:rPr>
        <w:br/>
        <w:t xml:space="preserve">Les moteurs exploités avec des carburants conformes à la norme EN 590 et ASTM D975, avec une teneur en soufre &lt; 15 mg/kg, sont soumis à des intervalles de vidange d’huile de 500 heures. Les carburants d’une teneur en soufre &gt; 500 mg/kg nécessitent un intervalle plus cours de vidange de l’huile de lubrification. Il est fixé à 250 heures. Néanmoins, l’huile moteur doit être changée lorsque l’indice d'alcalinité totale (TBN) est réduit à 6,0 mgKOH/g, selon la méthode d’essai ASTM D4739. En cas de teneur élevée en soufre dans le carburant, l’intervalle peut être fixé à 125 heures. Ne pas utiliser les huiles «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Moteurs KDI à injection mécanique non certifiés (pas de moteurs EGR)</w:t>
      </w:r>
    </w:p>
    <w:p>
      <w:pPr>
        <w:numPr>
          <w:ilvl w:val="0"/>
          <w:numId w:val="71704949"/>
        </w:numPr>
        <w:spacing w:before="0" w:after="0" w:line="240" w:lineRule="auto"/>
        <w:jc w:val="left"/>
        <w:rPr>
          <w:color w:val="00274C"/>
          <w:sz w:val="20"/>
          <w:szCs w:val="20"/>
        </w:rPr>
      </w:pPr>
      <w:r>
        <w:rPr>
          <w:color w:val="00274C"/>
          <w:sz w:val="20"/>
          <w:szCs w:val="20"/>
        </w:rPr>
        <w:t xml:space="preserve">Ces moteurs sont conçus pour des carburants conformes aux normes EN 590 et ASTM D975 pour un indice de cétane de minimum 45. Étant donné que ces moteurs ne sont pas équipés de post-traitement des gaz d’échappement, ils peuvent être exploités avec ces carburants diesel avec une teneur en soufre jusqu’à 2 000 mg/kg (ppm).</w:t>
      </w:r>
      <w:r>
        <w:rPr>
          <w:color w:val="00274C"/>
          <w:sz w:val="20"/>
          <w:szCs w:val="20"/>
        </w:rPr>
        <w:br/>
        <w:t xml:space="preserve">Les moteurs exploités avec des carburants conformes à la norme EN 590 et ASTM D975, avec une teneur en soufre &lt; 15 mg/kg, sont soumis à des intervalles de vidange d’huile de 500 heures. Les carburants d’une teneur en soufre &gt; 500 mg/kg nécessitent un intervalle plus cours de vidange de l’huile de lubrification. Il est fixé à 250 heures. Néanmoins, l’huile moteur doit être changée lorsque l’indice d'alcalinité totale (TBN) est réduit à 6,0 mgKOH/g, selon la méthode d’essai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 pour températures basses</w:t>
      </w:r>
    </w:p>
    <w:p>
      <w:pPr>
        <w:numPr>
          <w:ilvl w:val="0"/>
          <w:numId w:val="71704949"/>
        </w:numPr>
        <w:spacing w:before="0" w:after="0" w:line="240" w:lineRule="auto"/>
        <w:jc w:val="left"/>
        <w:rPr>
          <w:color w:val="00274C"/>
          <w:sz w:val="20"/>
          <w:szCs w:val="20"/>
        </w:rPr>
      </w:pPr>
      <w:r>
        <w:rPr>
          <w:color w:val="00274C"/>
          <w:sz w:val="20"/>
          <w:szCs w:val="20"/>
        </w:rPr>
        <w:t xml:space="preserve">En d’utilisation du moteur à des températures ambiantes inférieures à 0 °C, utiliser un carburant adapté aux basses températures, disponible couramment chez les distributeurs de carburant et conforme aux spécifications du </w:t>
      </w:r>
      <w:r>
        <w:rPr>
          <w:b/>
          <w:bCs/>
          <w:color w:val="00274C"/>
          <w:sz w:val="20"/>
          <w:szCs w:val="20"/>
        </w:rPr>
        <w:t xml:space="preserve">tab. 2.3.</w:t>
      </w:r>
    </w:p>
    <w:p>
      <w:pPr>
        <w:numPr>
          <w:ilvl w:val="0"/>
          <w:numId w:val="71704949"/>
        </w:numPr>
        <w:spacing w:before="0" w:after="0" w:line="240" w:lineRule="auto"/>
        <w:jc w:val="left"/>
        <w:rPr>
          <w:color w:val="00274C"/>
          <w:sz w:val="20"/>
          <w:szCs w:val="20"/>
        </w:rPr>
      </w:pPr>
      <w:r>
        <w:rPr>
          <w:color w:val="00274C"/>
          <w:sz w:val="20"/>
          <w:szCs w:val="20"/>
        </w:rPr>
        <w:t xml:space="preserve">Ces carburants réduisent la formation de paraffine dans le carburant à basses températures.</w:t>
      </w:r>
    </w:p>
    <w:p>
      <w:pPr>
        <w:numPr>
          <w:ilvl w:val="0"/>
          <w:numId w:val="71704949"/>
        </w:numPr>
        <w:spacing w:before="0" w:after="0" w:line="240" w:lineRule="auto"/>
        <w:jc w:val="left"/>
        <w:rPr>
          <w:color w:val="00274C"/>
          <w:sz w:val="20"/>
          <w:szCs w:val="20"/>
        </w:rPr>
      </w:pPr>
      <w:r>
        <w:rPr>
          <w:color w:val="00274C"/>
          <w:sz w:val="20"/>
          <w:szCs w:val="20"/>
        </w:rPr>
        <w:t xml:space="preserve">Lorsque de la paraffine se forme dans le carburant, le filtre à carburant se bouche ce qui interrompt l’écoulement du carburant.</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 Biodiesel</w:t>
      </w:r>
    </w:p>
    <w:p>
      <w:pPr>
        <w:numPr>
          <w:ilvl w:val="0"/>
          <w:numId w:val="71704949"/>
        </w:numPr>
        <w:spacing w:before="0" w:after="0" w:line="240" w:lineRule="auto"/>
        <w:jc w:val="left"/>
        <w:rPr>
          <w:color w:val="00274C"/>
          <w:sz w:val="20"/>
          <w:szCs w:val="20"/>
        </w:rPr>
      </w:pPr>
      <w:r>
        <w:rPr>
          <w:color w:val="00274C"/>
          <w:sz w:val="20"/>
          <w:szCs w:val="20"/>
        </w:rPr>
        <w:t xml:space="preserve">Les carburants contenant 10 % d’esther de méthyle ou B10, conviennent pour une utilisation dans ce moteur à condition qu’ils respectent les spécifications du </w:t>
      </w:r>
      <w:r>
        <w:rPr>
          <w:b/>
          <w:bCs/>
          <w:color w:val="00274C"/>
          <w:sz w:val="20"/>
          <w:szCs w:val="20"/>
        </w:rPr>
        <w:t xml:space="preserve">tab. 2.3</w:t>
      </w:r>
      <w:r>
        <w:rPr>
          <w:color w:val="00274C"/>
          <w:sz w:val="20"/>
          <w:szCs w:val="20"/>
        </w:rPr>
        <w:t xml:space="preserve"> .</w:t>
      </w:r>
    </w:p>
    <w:p>
      <w:pPr>
        <w:numPr>
          <w:ilvl w:val="0"/>
          <w:numId w:val="71704949"/>
        </w:numPr>
        <w:spacing w:before="0" w:after="0" w:line="240" w:lineRule="auto"/>
        <w:jc w:val="left"/>
        <w:rPr>
          <w:color w:val="00274C"/>
          <w:sz w:val="20"/>
          <w:szCs w:val="20"/>
        </w:rPr>
      </w:pPr>
      <w:r>
        <w:rPr>
          <w:b/>
          <w:bCs/>
          <w:color w:val="00274C"/>
          <w:sz w:val="20"/>
          <w:szCs w:val="20"/>
        </w:rPr>
        <w:t xml:space="preserve">NE PAS UTILISER</w:t>
      </w:r>
      <w:r>
        <w:rPr>
          <w:color w:val="00274C"/>
          <w:sz w:val="20"/>
          <w:szCs w:val="20"/>
        </w:rPr>
        <w:t xml:space="preserve"> d’huile végétale comme biocarburant pour ce moteur.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COMPATIBILITÉ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à la norme EN 14214 (admissible uniquement pour un mélange avec un carburant diesel à maxi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US conforme à la norme ASTM D6751 – 09a (B100) (admissible uniquement pour un mélange avec un carburant diesel à maxi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Carburants de synthèse : GTL, CTL, BTL, HV</w:t>
      </w:r>
      <w:r>
        <w:rPr>
          <w:color w:val="00274C"/>
          <w:sz w:val="20"/>
          <w:szCs w:val="20"/>
        </w:rPr>
        <w:br/>
        <w:t xml:space="preserve"> C’est un fait largement répandu que les moteurs exploités pendant des périodes prolongées avec un carburant diesel conventionnel, qui sont ensuite convertis en carburants de synthèse, souffrent d’un rétrécissement des joints polymère du système d’injection et donc de fuites de carburant. La raison à cette situation : les carburants de synthèse sans odeur peuvent provoquer une modification du comportement étanche des joints polymères.</w:t>
      </w:r>
      <w:r>
        <w:rPr>
          <w:color w:val="00274C"/>
          <w:sz w:val="20"/>
          <w:szCs w:val="20"/>
        </w:rPr>
        <w:br/>
        <w:t xml:space="preserve">Par conséquent, une transformation du carburant diesel au carburant de synthèse peut se produire uniquement après avoir remplacé les joints critiques. Le problème de rétrécissement ne se produit pas lorsqu’un moteur a été exploité dès le départ avec un carburant de synthèse.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Carburants non-routiers</w:t>
      </w:r>
    </w:p>
    <w:p>
      <w:pPr>
        <w:widowControl w:val="on"/>
        <w:pBdr/>
        <w:spacing w:before="0" w:after="0" w:line="262" w:lineRule="auto"/>
        <w:ind w:left="0" w:right="0"/>
        <w:jc w:val="left"/>
      </w:pPr>
      <w:r>
        <w:rPr>
          <w:color w:val="00274C"/>
          <w:sz w:val="20"/>
          <w:szCs w:val="20"/>
        </w:rPr>
        <w:br/>
        <w:t xml:space="preserve">D’autres carburants non-routiers peuvent être utilisés s’ils sont conformes avec les valeurs-limites de la norme EN 590 sauf en ce qui concerne la densité de carburant, l’indice de cétane et la teneur en soufre.</w:t>
      </w:r>
      <w:r>
        <w:rPr>
          <w:color w:val="00274C"/>
          <w:sz w:val="20"/>
          <w:szCs w:val="20"/>
        </w:rPr>
        <w:br/>
        <w:t xml:space="preserve">Les limites suivantes s’appliquent pour ces paramètres: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PARAMETRE CARBURANT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Indice de cétane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Densité de carburant à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Teneur en soufre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ou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Carburants d’aviation</w:t>
      </w:r>
      <w:r>
        <w:rPr>
          <w:i/>
          <w:iCs/>
          <w:color w:val="00274C"/>
          <w:sz w:val="20"/>
          <w:szCs w:val="20"/>
        </w:rPr>
        <w:br/>
        <w:t xml:space="preserve">Uniquement pour les moteurs non certifiés à injection mécanique KDI (pas de moteurs EGR).</w:t>
      </w:r>
      <w:r>
        <w:rPr>
          <w:color w:val="00274C"/>
          <w:sz w:val="20"/>
          <w:szCs w:val="20"/>
        </w:rPr>
        <w:br/>
        <w:t xml:space="preserve">Les carburants d’aviation suivants peuvent être utilisés mais uniquement en mettant en place un filtre à carburant supplémentaire avec dispositif de dosage d'onctuosité:</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(kérosène, désignation OTAN)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P-8 (kérosène, désignation armée américaine)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(kérosène, désignation OTAN)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(kérosène, désignation armée américaine)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(kérosène, désignation OTAN, équivaut à F-34/F-35 avec additifs)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(kérosène pour l’aviation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(kérosène, désignation OTAN, mélange 1:1 de F-54 et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(kérosène pour l’aviation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Instructions d’installation relatives aux émissions</w:t>
      </w:r>
      <w:r>
        <w:rPr>
          <w:color w:val="00274C"/>
          <w:sz w:val="20"/>
          <w:szCs w:val="20"/>
        </w:rPr>
        <w:t xml:space="preserve"> Tout non-respect des instructions indiquées dans le manuel des applications, lors de l’installation d’un moteur certifié dans une partie d’un équipement non-routier, est en infraction avec la loi fédérale (40 CFR 1068.105(b)), et pourra faire l’objet d'amendes ou autres pénalités comme indiqué dans la Loi sur la qualité de l’air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L’équipementier OEM doit apposer une étiquette séparée comportant la déclaration suivante : « UNIQUEMENT CARBURANT A TENEUR ULTRA-BASSE EN SULFURE » à côté de l’entrée de carburant.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Assurez-vous d’installer un moteur doté des certifications appropriées pour votre application. Des moteurs à vitesse constante peuvent être installés sur un équipement à vitesse constante pour un fonctionnement à vitesse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vous installez le moteur d’une manière qui rend difficile la lecture de l’étiquette comportant les informations de contrôle d’émission du moteur pendant la maintenance normale du moteur, vous devez placer une autre étiquette sur l’équipement, comme décrit dans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 pour les liquides de refroidissement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Un mélange de 50 % d’eau déminéralisée et de 50 % d’éthylène glycol à faible teneur en silicate doit être utilisé pour le liquide de refroidissement. Utiliser un réfrigérant Longue Durée ou OAT à Durée de vie prolongée exempt de : silicates, phosphates, borates, nitrites et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réfrigérant moteur suivant à base d’éthylène-glycol peut être utilisé pour tous les modèles de la gamme de moteurs KDI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OAT (à base d’acide organique) Faible teneur en silicates : </w:t>
            </w:r>
            <w:r>
              <w:rPr>
                <w:b/>
                <w:bCs/>
                <w:color w:val="00274C"/>
                <w:position w:val="-2"/>
                <w:sz w:val="20"/>
                <w:szCs w:val="20"/>
              </w:rPr>
              <w:t xml:space="preserve">ASTM D-3306 D-6210</w:t>
            </w:r>
          </w:p>
          <w:p>
            <w:pPr>
              <w:numPr>
                <w:ilvl w:val="0"/>
                <w:numId w:val="71704949"/>
              </w:numPr>
              <w:spacing w:before="0" w:after="0" w:line="262" w:lineRule="auto"/>
              <w:jc w:val="left"/>
              <w:rPr>
                <w:color w:val="00274C"/>
                <w:sz w:val="20"/>
                <w:szCs w:val="20"/>
              </w:rPr>
            </w:pPr>
            <w:r>
              <w:rPr>
                <w:color w:val="00274C"/>
                <w:position w:val="-2"/>
                <w:sz w:val="20"/>
                <w:szCs w:val="20"/>
              </w:rPr>
              <w:t xml:space="preserve">HOAT (à base d’acide organique hybride) Faible teneur en silicates :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Les liquides de refroidissement suivants en formule concentrée doivent être mélangés avec de l’eau distillée, déionisée ou déminéralisée. Une formule pré-mélangée (40-60 % ou 50-50 %) peut être utilisée directement le cas échéant.</w:t>
            </w:r>
          </w:p>
          <w:p/>
          <w:p/>
          <w:p>
            <w:pPr>
              <w:widowControl w:val="on"/>
              <w:pBdr/>
              <w:spacing w:before="0" w:after="0" w:line="262" w:lineRule="auto"/>
              <w:ind w:left="0" w:right="0"/>
              <w:jc w:val="left"/>
              <w:textAlignment w:val="center"/>
            </w:pPr>
            <w:r>
              <w:rPr>
                <w:position w:val="-20"/>
              </w:rPr>
              <w:drawing>
                <wp:inline distT="0" distB="0" distL="0" distR="0">
                  <wp:extent cx="324000" cy="324000"/>
                  <wp:docPr id="90394326" name="name12926020f9ad4348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9386020f9ad4346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71704949"/>
              </w:numPr>
              <w:spacing w:before="0" w:after="0" w:line="262" w:lineRule="auto"/>
              <w:jc w:val="left"/>
              <w:rPr>
                <w:color w:val="00274C"/>
                <w:sz w:val="20"/>
                <w:szCs w:val="20"/>
              </w:rPr>
            </w:pPr>
            <w:r>
              <w:rPr>
                <w:color w:val="00274C"/>
                <w:position w:val="-2"/>
                <w:sz w:val="20"/>
                <w:szCs w:val="20"/>
              </w:rPr>
              <w:t xml:space="preserve">Ne pas mélanger de liquides de refroidissement à base d’éthylène glycol et de propylène glycol. Ne pas mélanger de liquides de refroidissement à base d’OAT et d’HOAT. La durée de vie OAT peut être considérablement réduite en cas de contamination avec des liquides de refroidissement contenant du nitrite.</w:t>
            </w:r>
          </w:p>
          <w:p>
            <w:pPr>
              <w:numPr>
                <w:ilvl w:val="0"/>
                <w:numId w:val="71704949"/>
              </w:numPr>
              <w:spacing w:before="0" w:after="0" w:line="262" w:lineRule="auto"/>
              <w:jc w:val="left"/>
              <w:rPr>
                <w:color w:val="00274C"/>
                <w:sz w:val="20"/>
                <w:szCs w:val="20"/>
              </w:rPr>
            </w:pPr>
            <w:r>
              <w:rPr>
                <w:color w:val="00274C"/>
                <w:position w:val="-2"/>
                <w:sz w:val="20"/>
                <w:szCs w:val="20"/>
              </w:rPr>
              <w:t xml:space="preserve">Ne jamais utiliser des liquides de refroidissement de type automobile. Ces liquides de refroidissement ne contiennent pas les additifs appropriés pour protéger les moteurs diesel haute performance.</w:t>
            </w:r>
          </w:p>
          <w:p/>
          <w:p/>
          <w:p>
            <w:pPr>
              <w:widowControl w:val="on"/>
              <w:pBdr/>
              <w:spacing w:before="0" w:after="0" w:line="262" w:lineRule="auto"/>
              <w:ind w:left="0" w:right="0"/>
              <w:jc w:val="left"/>
              <w:textAlignment w:val="center"/>
            </w:pPr>
            <w:r>
              <w:rPr>
                <w:color w:val="00274C"/>
                <w:position w:val="-2"/>
                <w:sz w:val="20"/>
                <w:szCs w:val="20"/>
              </w:rPr>
              <w:t xml:space="preserve">Les liquides de refroidissement OAT sont exempts de maintenance pendant maximum 6 ans ou 6 000 heures de fonctionnement, à condition que le système de refroidissement soit complété avec le même type de réfrigérant. Ne pas mélanger différents types de réfrigérant. Tester tous les ans l’état du réfrigérant à l’aide de bandelettes d’essai de réfrigérant.</w:t>
            </w:r>
            <w:r>
              <w:rPr>
                <w:color w:val="00274C"/>
                <w:position w:val="-2"/>
                <w:sz w:val="20"/>
                <w:szCs w:val="20"/>
              </w:rPr>
              <w:br/>
              <w:t xml:space="preserve">Les liquides de refroidissement HOAT ne sont pas exempts de maintenance et il est recommandé d’ajouter des SCA (Additifs de refroidissement supplémentaires) au premier intervalle de maintenance.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Caractéristiques des batteries</w:t>
      </w:r>
    </w:p>
    <w:p>
      <w:pPr>
        <w:widowControl w:val="on"/>
        <w:pBdr/>
        <w:spacing w:before="0" w:after="0" w:line="262" w:lineRule="auto"/>
        <w:ind w:left="0" w:right="0"/>
        <w:jc w:val="left"/>
      </w:pPr>
      <w:r>
        <w:rPr>
          <w:b/>
          <w:bCs/>
          <w:color w:val="00274C"/>
          <w:sz w:val="20"/>
          <w:szCs w:val="20"/>
        </w:rPr>
        <w:t xml:space="preserve">Batterie non fournie par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BATTERIES CONSEILLÉES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TEMPÉRATURE AMBIANTE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TYPE DE BATTERIE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Entretien périodique</w:t>
      </w:r>
    </w:p>
    <w:p>
      <w:pPr>
        <w:widowControl w:val="on"/>
        <w:pBdr/>
        <w:spacing w:before="0" w:after="0" w:line="262" w:lineRule="auto"/>
        <w:ind w:left="0" w:right="0"/>
        <w:jc w:val="left"/>
      </w:pPr>
      <w:r>
        <w:rPr>
          <w:color w:val="00274C"/>
          <w:sz w:val="20"/>
          <w:szCs w:val="20"/>
        </w:rPr>
        <w:t xml:space="preserve">Les intervalles de la maintenance préventive se trouvent dans le </w:t>
      </w:r>
      <w:r>
        <w:rPr>
          <w:b/>
          <w:bCs/>
          <w:color w:val="00274C"/>
          <w:sz w:val="20"/>
          <w:szCs w:val="20"/>
        </w:rPr>
        <w:t xml:space="preserve">Tableau 2.8, Tableau 2.9, Tableau 2.10 et Tableau 2.11</w:t>
      </w:r>
      <w:r>
        <w:rPr>
          <w:color w:val="00274C"/>
          <w:sz w:val="20"/>
          <w:szCs w:val="20"/>
        </w:rPr>
        <w:t xml:space="preserve">  et se rapportent à une exploitation du moteur dans des conditions de fonctionnement normales avec un carburant et une huile conformes aux spécifications recommandées.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NETTOYAGE ET CONTROLE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 DES OPERATIONS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d’huile moteur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Niveau du liquide de refroidissement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Présence d’eau dans le filtre à carburant</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air de type cartouche sèche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d’échange de chaleur du radiateur et refroidis.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Courroie de l’alternateur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en caoutchouc (air d’admission / liquide de 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Démarreur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 DES OPERATIONS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air de type cartouche sèche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du collecteur d’admission (filtre à air - collecteur d’admission)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Tuyaux de liquide de refroidissement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la conduite de carburant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Courroie de l’alternateur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Condition environnementale difficile Courroie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Condition standard Courroie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 de refroidissement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FILTRE A HUILE ET A HUILE MOTEUR - REMPLACEMENT DE LA CARTOUCHE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 MOTEUR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non certifiés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FILTRE ET PRE-FILTRE A CARBURANT - REMPLACEMENT DE LA CARTOUCHE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 MOTEUR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injection mécanique non certifiés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En cas de faible consommation : 12 mois.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L’intervalle de temps qui doit s’écouler avant de contrôler l’élément filtrant, dépend de l’environnement d’exploitation du moteur. Le filtre à air doit être nettoyé et remplacé plus fréquemment dans des conditions très élevées de poussières.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 de faible consommation : 36 mois.
</w:t>
      </w:r>
    </w:p>
    <w:p>
      <w:pPr>
        <w:widowControl w:val="on"/>
        <w:pBdr/>
        <w:spacing w:before="0" w:after="0" w:line="262" w:lineRule="auto"/>
        <w:ind w:left="0" w:right="0"/>
        <w:jc w:val="left"/>
      </w:pPr>
      <w:r>
        <w:rPr>
          <w:color w:val="00274C"/>
          <w:sz w:val="20"/>
          <w:szCs w:val="20"/>
        </w:rPr>
        <w:t xml:space="preserve">(7) - L’intervalle de remplacement est uniquement une indication, il dépend essentiellement des conditions environnementales et de l’état des tuyaux contrôlé à l’occasion d’une inspection visuelle régulière.</w:t>
      </w:r>
    </w:p>
    <w:p>
      <w:pPr>
        <w:widowControl w:val="on"/>
        <w:pBdr/>
        <w:spacing w:before="0" w:after="0" w:line="262" w:lineRule="auto"/>
        <w:ind w:left="0" w:right="0"/>
        <w:jc w:val="left"/>
      </w:pPr>
      <w:r>
        <w:rPr>
          <w:color w:val="00274C"/>
          <w:sz w:val="20"/>
          <w:szCs w:val="20"/>
        </w:rPr>
        <w:t xml:space="preserve">(8) - Le premier contrôle doit être effectué au bout de 10 heures.</w:t>
      </w:r>
    </w:p>
    <w:p>
      <w:pPr>
        <w:widowControl w:val="on"/>
        <w:pBdr/>
        <w:spacing w:before="0" w:after="0" w:line="262" w:lineRule="auto"/>
        <w:ind w:left="0" w:right="0"/>
        <w:jc w:val="left"/>
      </w:pPr>
      <w:r>
        <w:rPr>
          <w:color w:val="00274C"/>
          <w:sz w:val="20"/>
          <w:szCs w:val="20"/>
        </w:rPr>
        <w:t xml:space="preserve">(9) - Tester tous les ans l’état du réfrigérant à l’aide de bandelettes d’essai de réfrigérant.</w:t>
      </w:r>
    </w:p>
    <w:p>
      <w:pPr>
        <w:widowControl w:val="on"/>
        <w:pBdr/>
        <w:spacing w:before="0" w:after="0" w:line="262" w:lineRule="auto"/>
        <w:ind w:left="0" w:right="0"/>
        <w:jc w:val="left"/>
      </w:pPr>
      <w:r>
        <w:rPr>
          <w:color w:val="00274C"/>
          <w:sz w:val="20"/>
          <w:szCs w:val="20"/>
        </w:rPr>
        <w:t xml:space="preserve">(10) - Il est recommandé d’ajouter des SCA (Additifs de refroidissement supplémentaires) au premier intervalle de maintenance.</w:t>
      </w:r>
    </w:p>
    <w:p>
      <w:pPr>
        <w:widowControl w:val="on"/>
        <w:pBdr/>
        <w:spacing w:before="0" w:after="0" w:line="262" w:lineRule="auto"/>
        <w:ind w:left="0" w:right="0"/>
        <w:jc w:val="left"/>
      </w:pPr>
      <w:r>
        <w:rPr>
          <w:color w:val="00274C"/>
          <w:sz w:val="20"/>
          <w:szCs w:val="20"/>
        </w:rPr>
        <w:t xml:space="preserve">(11) - Voir le cap. 2.5 </w:t>
      </w:r>
      <w:hyperlink r:id="rId21636020f9ad482ca" w:history="1">
        <w:r>
          <w:rPr>
            <w:b/>
            <w:bCs/>
            <w:i/>
            <w:iCs/>
            <w:color w:val="0000FF"/>
            <w:sz w:val="20"/>
            <w:szCs w:val="20"/>
          </w:rPr>
          <w:t xml:space="preserve">"Moteurs KDI à injection mécanique non certifiés (pas de moteurs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carburant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 d'alimentation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80493" name="name77096020f9ad5c3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56020f9ad5c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système d’injection à haute pression est extrêmement susceptible de subir des dommages si le carburant est contaminé.</w:t>
            </w:r>
          </w:p>
          <w:p>
            <w:pPr>
              <w:numPr>
                <w:ilvl w:val="0"/>
                <w:numId w:val="71704949"/>
              </w:numPr>
              <w:spacing w:before="0" w:after="0" w:line="262" w:lineRule="auto"/>
              <w:jc w:val="left"/>
              <w:rPr>
                <w:color w:val="00274C"/>
                <w:sz w:val="20"/>
                <w:szCs w:val="20"/>
              </w:rPr>
            </w:pPr>
            <w:r>
              <w:rPr>
                <w:color w:val="00274C"/>
                <w:position w:val="-2"/>
                <w:sz w:val="20"/>
                <w:szCs w:val="20"/>
              </w:rPr>
              <w:t xml:space="preserve">Il est extrêmement important que tous les composants liés au circuit d’injection soient minutieusement nettoyés avant d’être retirés.</w:t>
            </w:r>
          </w:p>
          <w:p>
            <w:pPr>
              <w:numPr>
                <w:ilvl w:val="0"/>
                <w:numId w:val="71704949"/>
              </w:numPr>
              <w:spacing w:before="0" w:after="0" w:line="262" w:lineRule="auto"/>
              <w:jc w:val="left"/>
              <w:rPr>
                <w:color w:val="00274C"/>
                <w:sz w:val="20"/>
                <w:szCs w:val="20"/>
              </w:rPr>
            </w:pPr>
            <w:r>
              <w:rPr>
                <w:color w:val="00274C"/>
                <w:position w:val="-2"/>
                <w:sz w:val="20"/>
                <w:szCs w:val="20"/>
              </w:rPr>
              <w:t xml:space="preserve">Laver et nettoyer méticuleusement le moteur avant d’effectuer l’entretien.</w:t>
            </w:r>
          </w:p>
          <w:p>
            <w:pPr>
              <w:numPr>
                <w:ilvl w:val="0"/>
                <w:numId w:val="71704949"/>
              </w:numPr>
              <w:spacing w:before="0" w:after="0" w:line="262" w:lineRule="auto"/>
              <w:jc w:val="left"/>
              <w:rPr>
                <w:color w:val="00274C"/>
                <w:sz w:val="20"/>
                <w:szCs w:val="20"/>
              </w:rPr>
            </w:pPr>
            <w:r>
              <w:rPr>
                <w:color w:val="00274C"/>
                <w:position w:val="-2"/>
                <w:sz w:val="20"/>
                <w:szCs w:val="20"/>
              </w:rPr>
              <w:t xml:space="preserve">Laver et nettoyer méticuleusement le moteur avant d’effectuer l’entretien.</w:t>
            </w:r>
          </w:p>
          <w:p>
            <w:pPr>
              <w:numPr>
                <w:ilvl w:val="0"/>
                <w:numId w:val="71704949"/>
              </w:numPr>
              <w:spacing w:before="0" w:after="0" w:line="262" w:lineRule="auto"/>
              <w:jc w:val="left"/>
              <w:rPr>
                <w:color w:val="00274C"/>
                <w:sz w:val="20"/>
                <w:szCs w:val="20"/>
              </w:rPr>
            </w:pPr>
            <w:r>
              <w:rPr>
                <w:color w:val="00274C"/>
                <w:position w:val="-2"/>
                <w:sz w:val="20"/>
                <w:szCs w:val="20"/>
              </w:rPr>
              <w:t xml:space="preserve">Le lavage du moteur, au moyen d’une lance à haute pression, doit être effectué à une distance supérieure à 200 mm du moteur.</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 circuit d’alimentation du carburant est sous basse pression du réservoir </w:t>
            </w:r>
            <w:r>
              <w:rPr>
                <w:b/>
                <w:bCs/>
                <w:color w:val="00274C"/>
                <w:position w:val="-2"/>
                <w:sz w:val="20"/>
                <w:szCs w:val="20"/>
              </w:rPr>
              <w:t xml:space="preserve">1</w:t>
            </w:r>
            <w:r>
              <w:rPr>
                <w:color w:val="00274C"/>
                <w:position w:val="-2"/>
                <w:sz w:val="20"/>
                <w:szCs w:val="20"/>
              </w:rPr>
              <w:t xml:space="preserve"> jusqu’à la pompe à injection du carburant à haute pression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La représentation du réservoir du carburant est purement indicative. Composant non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d'alimentation du carburant, du réservoir à la 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d'injection haute pression, de la pompe à injection aux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bl>
          <w:p/>
        </w:tc>
        <w:tc>
          <w:tcPr>
            <w:tcMar>
              <w:top w:w="150" w:type="dxa"/>
              <w:bottom w:w="150" w:type="dxa"/>
            </w:tcMar>
            <w:vAlign w:val="top"/>
          </w:tcPr>
          <w:p>
            <w:r>
              <w:rPr>
                <w:position w:val="-304"/>
              </w:rPr>
              <w:drawing>
                <wp:inline distT="0" distB="0" distL="0" distR="0">
                  <wp:extent cx="2880000" cy="1972800"/>
                  <wp:docPr id="9445970" name="name88656020f9ad7860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61826020f9ad78600"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 de retour de carburant</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Le circuit de retour de carburant est à basse pression.</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La représentation du réservoir du carburant est purement indicative. Composant non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d’évacuation du carburant des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retour du carburant au réservoir</w:t>
                  </w:r>
                </w:p>
              </w:tc>
            </w:tr>
          </w:tbl>
          <w:p/>
        </w:tc>
        <w:tc>
          <w:tcPr>
            <w:tcMar>
              <w:top w:w="150" w:type="dxa"/>
              <w:bottom w:w="150" w:type="dxa"/>
            </w:tcMar>
            <w:vAlign w:val="top"/>
          </w:tcPr>
          <w:p>
            <w:r>
              <w:rPr>
                <w:position w:val="-412"/>
              </w:rPr>
              <w:drawing>
                <wp:inline distT="0" distB="0" distL="0" distR="0">
                  <wp:extent cx="2880000" cy="2635200"/>
                  <wp:docPr id="17703003" name="name28816020f9ad913c3"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57596020f9ad913bd"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Pompe à injection</w:t>
            </w:r>
          </w:p>
          <w:p>
            <w:pPr>
              <w:widowControl w:val="on"/>
              <w:pBdr/>
              <w:spacing w:before="0" w:after="0" w:line="262" w:lineRule="auto"/>
              <w:ind w:left="0" w:right="0"/>
              <w:jc w:val="left"/>
              <w:textAlignment w:val="center"/>
            </w:pPr>
            <w:r>
              <w:rPr>
                <w:color w:val="00274C"/>
                <w:position w:val="-2"/>
                <w:sz w:val="20"/>
                <w:szCs w:val="20"/>
              </w:rPr>
              <w:t xml:space="preserve">La pression à l'entrée de la pompe à injection doit être positive dans toutes les conditions de fonctionnement.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pompe à injection est actionnée par l'engrenage de commande de la pompe et elle envoie le carburant à haute pression aux injecteurs.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En cas de fuite du circuit haute pression, ne pas intervenir avec le moteur en marche, mais l’éteindre et attendre 5 à 10 minutes avant 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Levier de l'accélérateur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minimum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maximum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du couple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Raccords de sortie du carburant en haute pression vers les injecteurs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d'évacuation du carburant vers le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d'aspiration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pour démarrage à froid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d'étanchéité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de commande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Réglage de l'anticipation des éléments de pompage (bloqué)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Étiquette d'identification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désaération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de blocage de l'arbre de commande de la pompe.</w:t>
                  </w:r>
                </w:p>
              </w:tc>
            </w:tr>
          </w:tbl>
          <w:p/>
        </w:tc>
        <w:tc>
          <w:tcPr>
            <w:tcMar>
              <w:top w:w="150" w:type="dxa"/>
              <w:bottom w:w="150" w:type="dxa"/>
            </w:tcMar>
            <w:vAlign w:val="top"/>
          </w:tcPr>
          <w:p>
            <w:r>
              <w:rPr>
                <w:position w:val="-256"/>
              </w:rPr>
              <w:drawing>
                <wp:inline distT="0" distB="0" distL="0" distR="0">
                  <wp:extent cx="2491200" cy="1670400"/>
                  <wp:docPr id="60144178" name="name13566020f9adb1326"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21686020f9adb131e"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38769932" name="name34166020f9adcab5d"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98676020f9adcab52"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Injecteur</w:t>
            </w:r>
          </w:p>
          <w:p/>
          <w:p/>
          <w:p>
            <w:pPr>
              <w:widowControl w:val="on"/>
              <w:pBdr/>
              <w:spacing w:before="0" w:after="0" w:line="262" w:lineRule="auto"/>
              <w:ind w:left="0" w:right="0"/>
              <w:jc w:val="left"/>
              <w:textAlignment w:val="center"/>
            </w:pPr>
            <w:r>
              <w:rPr>
                <w:color w:val="00274C"/>
                <w:position w:val="-2"/>
                <w:sz w:val="20"/>
                <w:szCs w:val="20"/>
              </w:rPr>
              <w:t xml:space="preserve">C'est le dispositif utilisé pour introduire le combustible, sous forme d'un ou plusieurs jets, adéquatement pulvérisés et opportunément orientés, directement dans la chambre de combustion. Ils sont constitués d'un corps métallique avec, à l'intérieur, un élément mobile qui agit sur l'aiguille: celle-ci, en se soulevant contre l'action d'un ressort taré, permet la sortie du combustible sous haute pression.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66771" name="name94876020f9addb3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56020f9addb3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injecteurs sont calibrés individuellement.</w:t>
            </w:r>
          </w:p>
          <w:p>
            <w:pPr>
              <w:numPr>
                <w:ilvl w:val="0"/>
                <w:numId w:val="71704949"/>
              </w:numPr>
              <w:spacing w:before="0" w:after="0" w:line="262" w:lineRule="auto"/>
              <w:jc w:val="left"/>
              <w:rPr>
                <w:color w:val="00274C"/>
                <w:sz w:val="20"/>
                <w:szCs w:val="20"/>
              </w:rPr>
            </w:pPr>
            <w:r>
              <w:rPr>
                <w:color w:val="00274C"/>
                <w:position w:val="-2"/>
                <w:sz w:val="20"/>
                <w:szCs w:val="20"/>
              </w:rPr>
              <w:t xml:space="preserve">La contamination du carburant provoque de graves dommages au système d'injection.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d'entrée du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Pulvérisateur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d'évacuation</w:t>
                  </w:r>
                </w:p>
              </w:tc>
            </w:tr>
          </w:tbl>
          <w:p/>
        </w:tc>
        <w:tc>
          <w:tcPr>
            <w:tcMar>
              <w:top w:w="150" w:type="dxa"/>
              <w:bottom w:w="150" w:type="dxa"/>
            </w:tcMar>
            <w:vAlign w:val="top"/>
          </w:tcPr>
          <w:p>
            <w:r>
              <w:rPr>
                <w:position w:val="-490"/>
              </w:rPr>
              <w:drawing>
                <wp:inline distT="0" distB="0" distL="0" distR="0">
                  <wp:extent cx="2232000" cy="3117600"/>
                  <wp:docPr id="79076376" name="name77436020f9adf3cdf"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89236020f9adf3cd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Filtre à carburant</w:t>
            </w:r>
          </w:p>
          <w:p>
            <w:pPr>
              <w:widowControl w:val="on"/>
              <w:pBdr/>
              <w:spacing w:before="0" w:after="0" w:line="262" w:lineRule="auto"/>
              <w:ind w:left="0" w:right="0"/>
              <w:jc w:val="left"/>
              <w:textAlignment w:val="center"/>
            </w:pPr>
            <w:r>
              <w:rPr>
                <w:color w:val="00274C"/>
                <w:position w:val="-2"/>
                <w:sz w:val="20"/>
                <w:szCs w:val="20"/>
              </w:rPr>
              <w:t xml:space="preserve">Le filtre à carburant est monté sur le carter du moteur ou bien il est fourni avec le moteur pour être monté sur le châssis de la machine.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DES COMPOSANTS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filtre cartouche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désaération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Dispositif de purge de 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de sortie de l'eau</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w:t>
            </w:r>
            <w:r>
              <w:rPr>
                <w:i/>
                <w:iCs/>
                <w:color w:val="00274C"/>
                <w:position w:val="-2"/>
                <w:sz w:val="20"/>
                <w:szCs w:val="20"/>
              </w:rPr>
              <w:t xml:space="preserve">Caractéristiques de la cartouche.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Bars</w:t>
                  </w:r>
                </w:p>
              </w:tc>
            </w:tr>
          </w:tbl>
          <w:p/>
        </w:tc>
        <w:tc>
          <w:tcPr>
            <w:tcMar>
              <w:top w:w="150" w:type="dxa"/>
              <w:bottom w:w="150" w:type="dxa"/>
            </w:tcMar>
            <w:vAlign w:val="top"/>
          </w:tcPr>
          <w:p>
            <w:r>
              <w:rPr>
                <w:position w:val="-456"/>
              </w:rPr>
              <w:drawing>
                <wp:inline distT="0" distB="0" distL="0" distR="0">
                  <wp:extent cx="2102400" cy="2916000"/>
                  <wp:docPr id="44092109" name="name58256020f9ae1ad9f"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45916020f9ae1ad9a"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Pompe électrique carburant (option)</w:t>
            </w:r>
            <w:r>
              <w:rPr>
                <w:color w:val="00274C"/>
                <w:position w:val="-2"/>
                <w:sz w:val="20"/>
                <w:szCs w:val="20"/>
              </w:rPr>
              <w:br/>
              <w:t xml:space="preserve">Lors de l'installation de la pompe carburant électrique dans un moteur diesel, il faut:</w:t>
            </w:r>
          </w:p>
          <w:p>
            <w:pPr>
              <w:numPr>
                <w:ilvl w:val="0"/>
                <w:numId w:val="71704951"/>
              </w:numPr>
              <w:spacing w:before="0" w:after="0" w:line="262" w:lineRule="auto"/>
              <w:jc w:val="left"/>
              <w:rPr>
                <w:color w:val="00274C"/>
                <w:sz w:val="20"/>
                <w:szCs w:val="20"/>
              </w:rPr>
            </w:pPr>
            <w:r>
              <w:rPr>
                <w:color w:val="00274C"/>
                <w:position w:val="-2"/>
                <w:sz w:val="20"/>
                <w:szCs w:val="20"/>
              </w:rPr>
              <w:t xml:space="preserve">Retirer d'éventuels filtres montés à l'entrée de la pompe carburant électrique;</w:t>
            </w:r>
          </w:p>
          <w:p>
            <w:pPr>
              <w:numPr>
                <w:ilvl w:val="0"/>
                <w:numId w:val="71704951"/>
              </w:numPr>
              <w:spacing w:before="0" w:after="0" w:line="262" w:lineRule="auto"/>
              <w:jc w:val="left"/>
              <w:rPr>
                <w:color w:val="00274C"/>
                <w:sz w:val="20"/>
                <w:szCs w:val="20"/>
              </w:rPr>
            </w:pPr>
            <w:r>
              <w:rPr>
                <w:color w:val="00274C"/>
                <w:position w:val="-2"/>
                <w:sz w:val="20"/>
                <w:szCs w:val="20"/>
              </w:rPr>
              <w:t xml:space="preserve">Insérer un préfiltre entre le réservoir et la pompe électrique;</w:t>
            </w:r>
          </w:p>
          <w:p>
            <w:pPr>
              <w:numPr>
                <w:ilvl w:val="0"/>
                <w:numId w:val="71704951"/>
              </w:numPr>
              <w:spacing w:before="0" w:after="0" w:line="262" w:lineRule="auto"/>
              <w:jc w:val="left"/>
              <w:rPr>
                <w:color w:val="00274C"/>
                <w:sz w:val="20"/>
                <w:szCs w:val="20"/>
              </w:rPr>
            </w:pPr>
            <w:r>
              <w:rPr>
                <w:color w:val="00274C"/>
                <w:position w:val="-2"/>
                <w:sz w:val="20"/>
                <w:szCs w:val="20"/>
              </w:rPr>
              <w:t xml:space="preserve">La pompe électrique doit être montée sur l'application à une certaine hauteur du niveau minimum du réservoir afin de générer une chute de pression </w:t>
            </w:r>
            <w:r>
              <w:rPr>
                <w:b/>
                <w:bCs/>
                <w:color w:val="00274C"/>
                <w:position w:val="-2"/>
                <w:sz w:val="20"/>
                <w:szCs w:val="20"/>
              </w:rPr>
              <w:t xml:space="preserve">MAX</w:t>
            </w:r>
            <w:r>
              <w:rPr>
                <w:color w:val="00274C"/>
                <w:position w:val="-2"/>
                <w:sz w:val="20"/>
                <w:szCs w:val="20"/>
              </w:rPr>
              <w:t xml:space="preserve"> . égale à une colonne de 500 mm de carburant</w:t>
            </w:r>
          </w:p>
          <w:p>
            <w:pPr>
              <w:numPr>
                <w:ilvl w:val="0"/>
                <w:numId w:val="71704951"/>
              </w:numPr>
              <w:spacing w:before="0" w:after="0" w:line="262" w:lineRule="auto"/>
              <w:jc w:val="left"/>
              <w:rPr>
                <w:color w:val="00274C"/>
                <w:sz w:val="20"/>
                <w:szCs w:val="20"/>
              </w:rPr>
            </w:pPr>
            <w:r>
              <w:rPr>
                <w:color w:val="00274C"/>
                <w:position w:val="-2"/>
                <w:sz w:val="20"/>
                <w:szCs w:val="20"/>
              </w:rPr>
              <w:t xml:space="preserve">Insérer un clapet anti-retour afin d'éviter le fonctionnement à sec dû à la vidange du conduit d'aspiration.</w:t>
            </w:r>
          </w:p>
          <w:p>
            <w:pPr>
              <w:numPr>
                <w:ilvl w:val="0"/>
                <w:numId w:val="71704951"/>
              </w:numPr>
              <w:spacing w:before="0" w:after="0" w:line="262" w:lineRule="auto"/>
              <w:jc w:val="left"/>
              <w:rPr>
                <w:color w:val="00274C"/>
                <w:sz w:val="20"/>
                <w:szCs w:val="20"/>
              </w:rPr>
            </w:pPr>
            <w:r>
              <w:rPr>
                <w:color w:val="00274C"/>
                <w:position w:val="-2"/>
                <w:sz w:val="20"/>
                <w:szCs w:val="20"/>
              </w:rPr>
              <w:t xml:space="preserve">La pompe électrique doit garantir une pression d'alimentation à l'entrée positive dans toutes les conditions de fonctionnement.</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arrivée du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du pré-filtre à la 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refoulement au filtre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du carburant</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76822395" name="name19406020f9ae2fd1d"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8346020f9ae2fd17"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Protections des composants du circuit d'injection du carburant</w:t>
            </w:r>
            <w:r>
              <w:rPr>
                <w:color w:val="00274C"/>
                <w:position w:val="-2"/>
                <w:sz w:val="20"/>
                <w:szCs w:val="20"/>
              </w:rPr>
              <w:t xml:space="preserve"> Les composants du circuit d'injection à haute pression sont particulièrement sensibles aux impuretés.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Pour éviter que des impuretés, même microscopiques, ne puissent accéder aux raccords d'entrée ou de sortie du carburant, il est nécessaire de fermer ces accès avec les bouchons prévus à cet effet dès que les divers tuyaux sont démontés et déconnectés.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démontage de tout composant du circuit d'injection ne doit pas être effectué dans des environnements poussiéreux.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bouchons de protection doivent être conservés dans leur boîte ( </w:t>
            </w:r>
            <w:hyperlink r:id="rId40516020f9ae30958" w:history="1">
              <w:r>
                <w:rPr>
                  <w:b/>
                  <w:bCs/>
                  <w:color w:val="0000FF"/>
                  <w:position w:val="-2"/>
                  <w:sz w:val="20"/>
                  <w:szCs w:val="20"/>
                </w:rPr>
                <w:t xml:space="preserve">ST_40</w:t>
              </w:r>
            </w:hyperlink>
            <w:r>
              <w:rPr>
                <w:color w:val="00274C"/>
                <w:position w:val="-2"/>
                <w:sz w:val="20"/>
                <w:szCs w:val="20"/>
              </w:rPr>
              <w:t xml:space="preserve"> ) jusqu'au moment de leur utilisation.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Faire particulièrement attention au moment de l'utilisation des bouchons et éviter toute contamination par la poussière ou la saleté de quelque nature que ce soit.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Même après l'utilisation des bouchons illustrés dans ce paragraphe, tous les composants du circuit d'injection doivent être rangés avec soin dans un lieu ne présentant pas d'impuretés.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w:t>
            </w:r>
            <w:r>
              <w:rPr>
                <w:b/>
                <w:bCs/>
                <w:color w:val="00274C"/>
                <w:position w:val="-2"/>
                <w:sz w:val="20"/>
                <w:szCs w:val="20"/>
              </w:rPr>
              <w:t xml:space="preserve">Fig. 2.11 et 2.12</w:t>
            </w:r>
            <w:r>
              <w:rPr>
                <w:color w:val="00274C"/>
                <w:position w:val="-2"/>
                <w:sz w:val="20"/>
                <w:szCs w:val="20"/>
              </w:rPr>
              <w:t xml:space="preserve"> représentent les bouchons qui doivent être utilisés sur les composants du circuit d'injection.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bouchons de protection doivent être lavés soigneusement après chaque utilisation et remis dans leur boîte </w:t>
            </w:r>
            <w:hyperlink r:id="rId93406020f9ae30a9d"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00553" name="name88796020f9ae44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36020f9ae442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Il est vivement conseillé de tenir cette page sous ses yeux lors des opérations de démontage des composants du circuit d'injection du carburant.</w:t>
            </w:r>
          </w:p>
        </w:tc>
        <w:tc>
          <w:tcPr>
            <w:tcMar>
              <w:top w:w="150" w:type="dxa"/>
              <w:bottom w:w="150" w:type="dxa"/>
            </w:tcMar>
            <w:vAlign w:val="top"/>
          </w:tcPr>
          <w:p>
            <w:r>
              <w:rPr>
                <w:position w:val="-234"/>
              </w:rPr>
              <w:drawing>
                <wp:inline distT="0" distB="0" distL="0" distR="0">
                  <wp:extent cx="2289600" cy="1533600"/>
                  <wp:docPr id="9987336" name="name45146020f9ae5c011"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7256020f9ae5c009"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7996997" name="name45986020f9ae78c58"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24016020f9ae78c4f"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Schéma du circuit de lubrification</w:t>
            </w:r>
            <w:r>
              <w:rPr>
                <w:color w:val="00274C"/>
                <w:position w:val="-2"/>
                <w:sz w:val="20"/>
                <w:szCs w:val="20"/>
              </w:rPr>
              <w:t xml:space="preserve"> La pompe à huile est actionnée par le vilebrequin du côté de la distribution.</w:t>
            </w:r>
            <w:r>
              <w:rPr>
                <w:color w:val="00274C"/>
                <w:position w:val="-2"/>
                <w:sz w:val="20"/>
                <w:szCs w:val="20"/>
              </w:rPr>
              <w:br/>
              <w:br/>
              <w:t xml:space="preserve">Dans les passages de couleur verte, l'huile est en admission, dans ceux de couleur rouge, l'huile est sous pression et dans ceux de couleur jaune, l'huile est de retour vers le carter de l'huile 2 (pas sous pression).</w:t>
            </w:r>
            <w:r>
              <w:rPr>
                <w:b/>
                <w:bCs/>
                <w:color w:val="00274C"/>
                <w:position w:val="-2"/>
                <w:sz w:val="20"/>
                <w:szCs w:val="20"/>
              </w:rPr>
              <w:br/>
              <w:br/>
              <w:br/>
              <w:br/>
              <w:t xml:space="preserve">Tab 2.17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COULEUR</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sous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de retour au carter d'huile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Rotors 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Axe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hydrauliques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Culasse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supérieur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inférieur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Logement de l'engrenage libre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équilibreur </w:t>
                  </w:r>
                  <w:bookmarkStart w:id="57206288" w:name="result_box"/>
                  <w:bookmarkEnd w:id="57206288"/>
                  <w:r>
                    <w:rPr>
                      <w:color w:val="00274C"/>
                      <w:position w:val="-2"/>
                      <w:sz w:val="20"/>
                      <w:szCs w:val="20"/>
                      <w:shd w:val="clear" w:color="auto" w:fill="E1E2E0"/>
                    </w:rPr>
                    <w:t xml:space="preserve">sinistre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équilibreur </w:t>
                  </w:r>
                  <w:bookmarkStart w:id="97414412" w:name="result_box"/>
                  <w:bookmarkEnd w:id="97414412"/>
                  <w:r>
                    <w:rPr>
                      <w:color w:val="00274C"/>
                      <w:position w:val="-2"/>
                      <w:sz w:val="20"/>
                      <w:szCs w:val="20"/>
                      <w:shd w:val="clear" w:color="auto" w:fill="E1E2E0"/>
                    </w:rPr>
                    <w:t xml:space="preserve">droit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w:t>
            </w:r>
            <w:bookmarkStart w:id="15626450" w:name="result_box"/>
            <w:bookmarkEnd w:id="15626450"/>
            <w:r>
              <w:rPr>
                <w:color w:val="00274C"/>
                <w:position w:val="-2"/>
                <w:sz w:val="20"/>
                <w:szCs w:val="20"/>
              </w:rPr>
              <w:t xml:space="preserve">optionnel</w:t>
            </w:r>
          </w:p>
        </w:tc>
        <w:tc>
          <w:tcPr>
            <w:tcMar>
              <w:top w:w="150" w:type="dxa"/>
              <w:bottom w:w="150" w:type="dxa"/>
            </w:tcMar>
            <w:vAlign w:val="top"/>
          </w:tcPr>
          <w:p>
            <w:r>
              <w:rPr>
                <w:position w:val="-368"/>
              </w:rPr>
              <w:drawing>
                <wp:inline distT="0" distB="0" distL="0" distR="0">
                  <wp:extent cx="2232000" cy="2368800"/>
                  <wp:docPr id="66227535" name="name68386020f9ae9692e"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92306020f9ae96925"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45700182" name="name21506020f9aeb256d"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92206020f9aeb2565"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53126020f9aeb384e" w:history="1">
              <w:r>
                <w:rPr>
                  <w:color w:val="0000FF"/>
                  <w:position w:val="0"/>
                  <w:sz w:val="20"/>
                  <w:szCs w:val="20"/>
                  <w:u w:val="single"/>
                </w:rPr>
                <w:t xml:space="preserve">https://www.youtube.com/embed/gb6hxNuHPKU?rel=0</w:t>
              </w:r>
            </w:hyperlink>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Pompe à huile</w:t>
            </w:r>
            <w:r>
              <w:rPr>
                <w:color w:val="00274C"/>
                <w:position w:val="-2"/>
                <w:sz w:val="20"/>
                <w:szCs w:val="20"/>
              </w:rPr>
              <w:t xml:space="preserve"> Les rotors de la pompe à huile sont de type trochoïde (à lobes) et sont actionnés par le vilebrequin à travers des engrenages.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corps de la pompe est situé dessus le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est obligatoire de monter les rotors de manière à ce que les répères </w:t>
            </w:r>
            <w:r>
              <w:rPr>
                <w:b/>
                <w:bCs/>
                <w:color w:val="00274C"/>
                <w:position w:val="-2"/>
                <w:sz w:val="20"/>
                <w:szCs w:val="20"/>
              </w:rPr>
              <w:t xml:space="preserve">A</w:t>
            </w:r>
            <w:r>
              <w:rPr>
                <w:color w:val="00274C"/>
                <w:position w:val="-2"/>
                <w:sz w:val="20"/>
                <w:szCs w:val="20"/>
              </w:rPr>
              <w:t xml:space="preserve"> soient visibles par l’opérateur.</w:t>
            </w:r>
          </w:p>
          <w:p>
            <w:pPr>
              <w:widowControl w:val="on"/>
              <w:pBdr/>
              <w:spacing w:before="0" w:after="0" w:line="262" w:lineRule="auto"/>
              <w:ind w:left="0" w:right="0"/>
              <w:jc w:val="left"/>
              <w:textAlignment w:val="center"/>
            </w:pPr>
            <w:r>
              <w:rPr>
                <w:b/>
                <w:bCs/>
                <w:color w:val="00274C"/>
                <w:position w:val="-2"/>
                <w:sz w:val="20"/>
                <w:szCs w:val="20"/>
              </w:rPr>
              <w:br/>
              <w:br/>
              <w:br/>
              <w:b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de la pompe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 pompe de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du vilebrequin</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910926" name="name27306020f9aecbe16"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1876020f9aecbe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11989330" name="name49696020f9aeee2c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71186020f9aeee2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2.15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2.10.3 Filtre à huile et Radiateur de Oli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11946197" name="name22556020f9af38b62"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3196020f9af38b5a"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en dévissant le couvercle porte-cartouche, l'huile contenue dans le support </w:t>
            </w:r>
            <w:r>
              <w:rPr>
                <w:b/>
                <w:bCs/>
                <w:color w:val="00274C"/>
                <w:position w:val="-2"/>
                <w:sz w:val="20"/>
                <w:szCs w:val="20"/>
              </w:rPr>
              <w:t xml:space="preserve">7</w:t>
            </w:r>
            <w:r>
              <w:rPr>
                <w:color w:val="00274C"/>
                <w:position w:val="-2"/>
                <w:sz w:val="20"/>
                <w:szCs w:val="20"/>
              </w:rPr>
              <w:t xml:space="preserve"> s'écoule vers le carter de l'huile à travers le conduit de décharge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arrivée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en filtrage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vidange de l'huile (retour dans le carter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de retour dans le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sortie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porte-cartouche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 filtre à 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 de l'huile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Huile allant vers la cartouche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Liquide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de fermeture du conduit de décharge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de fermeture de la chambre de filtrage de l'huile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du couvercle porte-cartouche</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de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maxi de service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Débit maxi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w:t>
                  </w:r>
                </w:p>
              </w:tc>
            </w:tr>
          </w:tbl>
          <w:p/>
        </w:tc>
        <w:tc>
          <w:tcPr>
            <w:tcMar>
              <w:top w:w="150" w:type="dxa"/>
              <w:bottom w:w="150" w:type="dxa"/>
            </w:tcMar>
            <w:vAlign w:val="top"/>
          </w:tcPr>
          <w:p>
            <w:r>
              <w:rPr>
                <w:position w:val="-718"/>
              </w:rPr>
              <w:drawing>
                <wp:inline distT="0" distB="0" distL="0" distR="0">
                  <wp:extent cx="3240000" cy="4543200"/>
                  <wp:docPr id="89344355" name="name57266020f9af6984b"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9596020f9af69843"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Schéma du circuit réfrigérant</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 des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Refroidissement de la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retour au radiateur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en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Réfrigérant dans le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du réfrigérant dans le refroidisseur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du réfrigérant du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Ligne d'aération du radiateur (au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Ligne de retour en 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Cuve de compensation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du réfrigérant du carter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96117398" name="name76826020f9af8a8ab"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66186020f9af8a8a3"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75317447" name="name18826020f9afa927e"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19056020f9afa9273"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Pompe à</w:t>
                  </w:r>
                  <w:r>
                    <w:rPr>
                      <w:color w:val="00274C"/>
                      <w:position w:val="-2"/>
                      <w:sz w:val="20"/>
                      <w:szCs w:val="20"/>
                    </w:rPr>
                    <w:t xml:space="preserve"> </w:t>
                  </w:r>
                  <w:r>
                    <w:rPr>
                      <w:b/>
                      <w:bCs/>
                      <w:color w:val="00274C"/>
                      <w:position w:val="-2"/>
                      <w:sz w:val="20"/>
                      <w:szCs w:val="20"/>
                    </w:rPr>
                    <w:t xml:space="preserve">réfrigérant</w:t>
                  </w:r>
                </w:p>
                <w:p>
                  <w:pPr>
                    <w:widowControl w:val="on"/>
                    <w:pBdr/>
                    <w:spacing w:before="0" w:after="0" w:line="262" w:lineRule="auto"/>
                    <w:ind w:left="0" w:right="0"/>
                    <w:jc w:val="left"/>
                    <w:textAlignment w:val="center"/>
                  </w:pPr>
                  <w:r>
                    <w:rPr>
                      <w:b/>
                      <w:bCs/>
                      <w:color w:val="00274C"/>
                      <w:position w:val="-2"/>
                      <w:sz w:val="20"/>
                      <w:szCs w:val="20"/>
                    </w:rPr>
                    <w:b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Poulie commande de la pompe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d'admission de réfrigérant</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6034421" name="name20216020f9afcaf51"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7526020f9afcaf45"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Soupape thermostatique</w:t>
                  </w:r>
                  <w:r>
                    <w:rPr>
                      <w:b/>
                      <w:bCs/>
                      <w:color w:val="00274C"/>
                      <w:position w:val="-2"/>
                      <w:sz w:val="20"/>
                      <w:szCs w:val="20"/>
                    </w:rPr>
                    <w:br/>
                    <w:b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Culasse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de sortie de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thermostatique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Joint d'étanchéité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Trou d'aération</w:t>
                        </w:r>
                      </w:p>
                    </w:tc>
                  </w:tr>
                </w:tbl>
                <w:p/>
                <w:p/>
                <w:p>
                  <w:pPr>
                    <w:widowControl w:val="on"/>
                    <w:pBdr/>
                    <w:spacing w:before="0" w:after="0" w:line="240" w:lineRule="auto"/>
                    <w:ind w:left="0" w:right="0"/>
                    <w:jc w:val="left"/>
                  </w:pPr>
                  <w:r>
                    <w:rPr>
                      <w:color w:val="00274C"/>
                      <w:position w:val="-2"/>
                      <w:sz w:val="20"/>
                      <w:szCs w:val="20"/>
                    </w:rPr>
                    <w:t xml:space="preserve">
Température de début d'ouverture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32773903" name="name26456020f9afe40a2"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4786020f9afe4099"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Radiateur (option)</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ravitaillement du liquide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reniflard ou de retour du réfrigérant en excès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de retour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d'admission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Ventilateur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Grille de protection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à air (du refroidisseur intermédiaire au collecteur d'admission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d'air à l'intercooler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de l'air comprimé au collecteur d'admission (Fig. 2.22)</w:t>
                        </w:r>
                      </w:p>
                    </w:tc>
                  </w:tr>
                </w:tbl>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REMARQUE :</w:t>
                  </w:r>
                  <w:r>
                    <w:rPr>
                      <w:color w:val="00274C"/>
                      <w:position w:val="-2"/>
                      <w:sz w:val="20"/>
                      <w:szCs w:val="20"/>
                    </w:rPr>
                    <w:t xml:space="preserve"> La </w:t>
                  </w:r>
                  <w:r>
                    <w:rPr>
                      <w:b/>
                      <w:bCs/>
                      <w:color w:val="00274C"/>
                      <w:position w:val="-2"/>
                      <w:sz w:val="20"/>
                      <w:szCs w:val="20"/>
                    </w:rPr>
                    <w:t xml:space="preserve">Fig. 2.22</w:t>
                  </w:r>
                  <w:r>
                    <w:rPr>
                      <w:color w:val="00274C"/>
                      <w:position w:val="-2"/>
                      <w:sz w:val="20"/>
                      <w:szCs w:val="20"/>
                    </w:rPr>
                    <w:t xml:space="preserve"> représente le radiateur sans Intercooler (les différences sont dans la POS. 10).</w:t>
                  </w:r>
                  <w:r>
                    <w:rPr>
                      <w:color w:val="00274C"/>
                      <w:position w:val="-2"/>
                      <w:sz w:val="20"/>
                      <w:szCs w:val="20"/>
                    </w:rPr>
                    <w:br/>
                    <w:t xml:space="preserve">La </w:t>
                  </w:r>
                  <w:r>
                    <w:rPr>
                      <w:b/>
                      <w:bCs/>
                      <w:color w:val="00274C"/>
                      <w:position w:val="-2"/>
                      <w:sz w:val="20"/>
                      <w:szCs w:val="20"/>
                    </w:rPr>
                    <w:t xml:space="preserve">Fig. 2.23</w:t>
                  </w:r>
                  <w:r>
                    <w:rPr>
                      <w:color w:val="00274C"/>
                      <w:position w:val="-2"/>
                      <w:sz w:val="20"/>
                      <w:szCs w:val="20"/>
                    </w:rPr>
                    <w:t xml:space="preserve"> représente le radiateur avec Intercooler (les différences sont dans la POS. 8 - 9). </w:t>
                  </w:r>
                  <w:r>
                    <w:rPr>
                      <w:color w:val="00274C"/>
                      <w:position w:val="-2"/>
                      <w:sz w:val="20"/>
                      <w:szCs w:val="20"/>
                    </w:rPr>
                    <w:br/>
                    <w:br/>
                    <w:t xml:space="preserve">Composant pas nécessairement fourni par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398270" name="name31326020f9b005a2e"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84186020f9b005a2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68377026" name="name76036020f9b026ed7"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55996020f9b026ecc"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d'admission et d'échappement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Schéma du circuit d'admission et d'échappement avec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en admission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Gaz en échappement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60539756" name="name57326020f9b04514f"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54776020f9b045147"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9953628" name="name36046020f9b0603a7"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53586020f9b06039e"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87996" name="name43766020f9b0754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46020f9b0754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température de l’air à l’intérieur de collecteur d’admission ne doit jamais dépasser la température ambiante de plus de 10 °C.</w:t>
            </w:r>
          </w:p>
          <w:p/>
          <w:p/>
          <w:p>
            <w:pPr>
              <w:widowControl w:val="on"/>
              <w:pBdr/>
              <w:spacing w:before="0" w:after="0" w:line="240" w:lineRule="auto"/>
              <w:ind w:left="0" w:right="0"/>
              <w:jc w:val="left"/>
            </w:pPr>
            <w:r>
              <w:rPr>
                <w:color w:val="00274C"/>
                <w:position w:val="-2"/>
                <w:sz w:val="20"/>
                <w:szCs w:val="20"/>
              </w:rPr>
              <w:t xml:space="preserve">
L'air filtré est aspiré à travers le collecteur d'admission, puis, à travers les conduits de la culasse du moteur, il pénètre à l'intérieur des cylindres. Dans les cylindres, l'air comprimé est mélangé avec le carburant et, après la combustion, se transforme en gaz. Le gaz est expulsé par les cylindres et envoyé au collecteur d'échappement, qui évacue les gaz vers le pot d'échappement.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depuis le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d'échappement depuis le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Schéma du circuit d'admission et d'échappement sans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depuis le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refoulement 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en admission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cylindres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en sortie culasse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Gaz d'échappement depuis le 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d’admission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Collecteur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52832765" name="name47846020f9b0a01a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1336020f9b0a0197"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Turbocompresseur</w:t>
            </w:r>
          </w:p>
          <w:p>
            <w:pPr>
              <w:widowControl w:val="on"/>
              <w:pBdr/>
              <w:spacing w:before="0" w:after="0" w:line="262" w:lineRule="auto"/>
              <w:ind w:left="0" w:right="0"/>
              <w:jc w:val="left"/>
              <w:textAlignment w:val="center"/>
            </w:pPr>
            <w:r>
              <w:rPr>
                <w:color w:val="00274C"/>
                <w:position w:val="-2"/>
                <w:sz w:val="20"/>
                <w:szCs w:val="20"/>
              </w:rPr>
              <w:br/>
              <w:t xml:space="preserve">Le turbocompresseur est commandé par l'intermédiaire des gaz d'échappement qui activent la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81108" name="name99536020f9b0b06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36020f9b0b06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Consulter au </w:t>
            </w:r>
            <w:hyperlink r:id="rId82476020f9b0b11ed"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d'admission d'air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compression de l'air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gaz d'échappement de commande de la turbine avec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Bride d'échappement des gaz</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commande du dispositif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Actionneur de commande de la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Tige de commande soupape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d'air comprimé au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retour d'huile dans le carter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Tuyau de refoulement d’huile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77595598" name="name81896020f9b0ca2b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9816020f9b0ca2ab"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Filtre à air (option)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53517" name="name59926020f9b0da8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06020f9b0da8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filtre à air est du type à sec avec cartouche filtrante en papier H rechargeable (voir le </w:t>
            </w:r>
            <w:r>
              <w:rPr>
                <w:b/>
                <w:bCs/>
                <w:color w:val="00274C"/>
                <w:position w:val="-2"/>
                <w:sz w:val="20"/>
                <w:szCs w:val="20"/>
              </w:rPr>
              <w:t xml:space="preserve">Tab. 2.8 et le Tab. 2.9</w:t>
            </w:r>
            <w:r>
              <w:rPr>
                <w:color w:val="00274C"/>
                <w:position w:val="-2"/>
                <w:sz w:val="20"/>
                <w:szCs w:val="20"/>
              </w:rPr>
              <w:t xml:space="preserve"> pour la fréquence d’intervention sur les composants).</w:t>
            </w:r>
          </w:p>
          <w:p>
            <w:pPr>
              <w:numPr>
                <w:ilvl w:val="0"/>
                <w:numId w:val="71704949"/>
              </w:numPr>
              <w:spacing w:before="0" w:after="0" w:line="262" w:lineRule="auto"/>
              <w:jc w:val="left"/>
              <w:rPr>
                <w:color w:val="00274C"/>
                <w:sz w:val="20"/>
                <w:szCs w:val="20"/>
              </w:rPr>
            </w:pPr>
            <w:r>
              <w:rPr>
                <w:color w:val="00274C"/>
                <w:position w:val="-2"/>
                <w:sz w:val="20"/>
                <w:szCs w:val="20"/>
              </w:rPr>
              <w:t xml:space="preserve">L'aspiration du filtre doit être positionnée dans une zone fraîche.</w:t>
            </w:r>
          </w:p>
          <w:p>
            <w:pPr>
              <w:numPr>
                <w:ilvl w:val="0"/>
                <w:numId w:val="71704949"/>
              </w:numPr>
              <w:spacing w:before="0" w:after="0" w:line="262" w:lineRule="auto"/>
              <w:jc w:val="left"/>
              <w:rPr>
                <w:color w:val="00274C"/>
                <w:sz w:val="20"/>
                <w:szCs w:val="20"/>
              </w:rPr>
            </w:pPr>
            <w:r>
              <w:rPr>
                <w:color w:val="00274C"/>
                <w:position w:val="-2"/>
                <w:sz w:val="20"/>
                <w:szCs w:val="20"/>
              </w:rPr>
              <w:t xml:space="preserve">En cas d'utilisation d'un manchon, la longueur ne doit pas dépasser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et il doit être aussi rectiligne que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Cartouche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du filtre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évacuation des poussières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Crochet de couvercle du filtre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55665480" name="name13456020f9b0f169b"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1826020f9b0f1693"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interne</w:t>
            </w:r>
          </w:p>
          <w:p/>
          <w:p>
            <w:pPr>
              <w:widowControl w:val="on"/>
              <w:pBdr/>
              <w:spacing w:before="0" w:after="0" w:line="262" w:lineRule="auto"/>
              <w:ind w:left="0" w:right="0"/>
              <w:jc w:val="left"/>
              <w:textAlignment w:val="center"/>
            </w:pPr>
            <w:r>
              <w:rPr>
                <w:color w:val="00274C"/>
                <w:position w:val="-2"/>
                <w:sz w:val="20"/>
                <w:szCs w:val="20"/>
              </w:rPr>
              <w:t xml:space="preserve">L' EGR interne est présent seulement pour les moteurs Stage IIIA ou Tier 3 pourvus d'homologation « </w:t>
            </w:r>
            <w:r>
              <w:rPr>
                <w:b/>
                <w:bCs/>
                <w:color w:val="00274C"/>
                <w:position w:val="-2"/>
                <w:sz w:val="20"/>
                <w:szCs w:val="20"/>
              </w:rPr>
              <w:t xml:space="preserve">CE</w:t>
            </w:r>
            <w:r>
              <w:rPr>
                <w:color w:val="00274C"/>
                <w:position w:val="-2"/>
                <w:sz w:val="20"/>
                <w:szCs w:val="20"/>
              </w:rPr>
              <w:t xml:space="preserve"> » ( </w:t>
            </w:r>
            <w:hyperlink r:id="rId58836020f9b0f29e2" w:history="1">
              <w:r>
                <w:rPr>
                  <w:b/>
                  <w:bCs/>
                  <w:color w:val="0000FF"/>
                  <w:position w:val="-2"/>
                  <w:sz w:val="20"/>
                  <w:szCs w:val="20"/>
                  <w:u w:val="single"/>
                </w:rPr>
                <w:t xml:space="preserve">Par. 1.2</w:t>
              </w:r>
            </w:hyperlink>
            <w:r>
              <w:rPr>
                <w:color w:val="00274C"/>
                <w:position w:val="-2"/>
                <w:sz w:val="20"/>
                <w:szCs w:val="20"/>
              </w:rPr>
              <w:t xml:space="preserve"> ) ou plaque « </w:t>
            </w:r>
            <w:r>
              <w:rPr>
                <w:b/>
                <w:bCs/>
                <w:color w:val="00274C"/>
                <w:position w:val="-2"/>
                <w:sz w:val="20"/>
                <w:szCs w:val="20"/>
              </w:rPr>
              <w:t xml:space="preserve">EPA</w:t>
            </w:r>
            <w:r>
              <w:rPr>
                <w:color w:val="00274C"/>
                <w:position w:val="-2"/>
                <w:sz w:val="20"/>
                <w:szCs w:val="20"/>
              </w:rPr>
              <w:t xml:space="preserve"> » ( </w:t>
            </w:r>
            <w:hyperlink r:id="rId98606020f9b0f2a4d" w:history="1">
              <w:r>
                <w:rPr>
                  <w:b/>
                  <w:bCs/>
                  <w:color w:val="0000FF"/>
                  <w:position w:val="-2"/>
                  <w:sz w:val="20"/>
                  <w:szCs w:val="20"/>
                  <w:u w:val="single"/>
                </w:rPr>
                <w:t xml:space="preserve">Par. 1.3</w:t>
              </w:r>
            </w:hyperlink>
            <w:r>
              <w:rPr>
                <w:color w:val="00274C"/>
                <w:position w:val="-2"/>
                <w:sz w:val="20"/>
                <w:szCs w:val="20"/>
              </w:rPr>
              <w:t xml:space="preserve"> ). C'est un système qui permet de réduire les parties polluantes grâce à la recirculation des gaz d'échappement à travers leur réintroduction dans le cylindre lors de la phase d'aspiration.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Ce processus se fait en utilisant la came </w:t>
            </w:r>
            <w:r>
              <w:rPr>
                <w:b/>
                <w:bCs/>
                <w:color w:val="00274C"/>
                <w:position w:val="-2"/>
                <w:sz w:val="20"/>
                <w:szCs w:val="20"/>
              </w:rPr>
              <w:t xml:space="preserve">J</w:t>
            </w:r>
            <w:r>
              <w:rPr>
                <w:color w:val="00274C"/>
                <w:position w:val="-2"/>
                <w:sz w:val="20"/>
                <w:szCs w:val="20"/>
              </w:rPr>
              <w:t xml:space="preserve"> sur le profil de la came d'échappement </w:t>
            </w:r>
            <w:r>
              <w:rPr>
                <w:b/>
                <w:bCs/>
                <w:color w:val="00274C"/>
                <w:position w:val="-2"/>
                <w:sz w:val="20"/>
                <w:szCs w:val="20"/>
              </w:rPr>
              <w:t xml:space="preserve">K</w:t>
            </w:r>
            <w:r>
              <w:rPr>
                <w:color w:val="00274C"/>
                <w:position w:val="-2"/>
                <w:sz w:val="20"/>
                <w:szCs w:val="20"/>
              </w:rPr>
              <w:t xml:space="preserve"> de l'arbre à came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came </w:t>
            </w:r>
            <w:r>
              <w:rPr>
                <w:b/>
                <w:bCs/>
                <w:color w:val="00274C"/>
                <w:position w:val="-2"/>
                <w:sz w:val="20"/>
                <w:szCs w:val="20"/>
              </w:rPr>
              <w:t xml:space="preserve">J</w:t>
            </w:r>
            <w:r>
              <w:rPr>
                <w:color w:val="00274C"/>
                <w:position w:val="-2"/>
                <w:sz w:val="20"/>
                <w:szCs w:val="20"/>
              </w:rPr>
              <w:t xml:space="preserve"> ouvre légèrement les soupapes d'échappement lors de l'ouverture des vannes d'aspiration.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53984604" name="name92626020f9b116b19"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10656020f9b116b12"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électrique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Câblage électrique moteur (option)</w:t>
                  </w:r>
                </w:p>
                <w:p>
                  <w:pPr>
                    <w:widowControl w:val="on"/>
                    <w:pBdr/>
                    <w:spacing w:before="0" w:after="0" w:line="262" w:lineRule="auto"/>
                    <w:ind w:left="0" w:right="0"/>
                    <w:jc w:val="left"/>
                    <w:textAlignment w:val="center"/>
                  </w:pPr>
                  <w:r>
                    <w:rPr>
                      <w:b/>
                      <w:bCs/>
                      <w:color w:val="00274C"/>
                      <w:position w:val="-2"/>
                      <w:sz w:val="20"/>
                      <w:szCs w:val="20"/>
                    </w:rPr>
                    <w:br/>
                    <w:b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câblage électrique est fourni sur demande, il est connecté au tableau par des connecteurs Deutsch à 19 voies (femelle sur le tableau du moteur - mâle sur le tableau des accessoires).</w:t>
                  </w:r>
                  <w:r>
                    <w:rPr>
                      <w:color w:val="00274C"/>
                      <w:position w:val="-2"/>
                      <w:sz w:val="20"/>
                      <w:szCs w:val="20"/>
                    </w:rPr>
                    <w:br/>
                    <w:br/>
                    <w:t xml:space="preserve">Le </w:t>
                  </w:r>
                  <w:r>
                    <w:rPr>
                      <w:b/>
                      <w:bCs/>
                      <w:color w:val="00274C"/>
                      <w:position w:val="-2"/>
                      <w:sz w:val="20"/>
                      <w:szCs w:val="20"/>
                    </w:rPr>
                    <w:t xml:space="preserve">Tab. 2.30</w:t>
                  </w:r>
                  <w:r>
                    <w:rPr>
                      <w:color w:val="00274C"/>
                      <w:position w:val="-2"/>
                      <w:sz w:val="20"/>
                      <w:szCs w:val="20"/>
                    </w:rPr>
                    <w:t xml:space="preserve"> décrit les connecteurs.</w:t>
                  </w:r>
                </w:p>
                <w:p>
                  <w:pPr>
                    <w:widowControl w:val="on"/>
                    <w:pBdr/>
                    <w:spacing w:before="0" w:after="0" w:line="262" w:lineRule="auto"/>
                    <w:ind w:left="0" w:right="0"/>
                    <w:jc w:val="left"/>
                    <w:textAlignment w:val="center"/>
                  </w:pPr>
                  <w:r>
                    <w:rPr>
                      <w:position w:val="-172"/>
                    </w:rPr>
                    <w:drawing>
                      <wp:inline distT="0" distB="0" distL="0" distR="0">
                        <wp:extent cx="3600000" cy="2210400"/>
                        <wp:docPr id="1971767" name="name47006020f9b12b5ee"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6436020f9b12b5e7"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br/>
                    <w:br/>
                    <w:br/>
                    <w:br/>
                    <w:br/>
                    <w:br/>
                    <w:b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Connecteur d'interface avec le tableau du moteur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d'interface avec le tableau des accessoires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la pompe électrique à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Cold Start Advance (sur pompe à injection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Contrôle Elettro-Stop (sur pompe à 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alternateur « L »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Connecteurs alternateur « W »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capteur de température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l'interrupteur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démarreur « + 50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démarreur « + 30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du capteur d'obstruction du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Connecteur de masse</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Connecteur du tableau de bord moteur/machine</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Le connecteur est du type Deutsch à 19 voies femelle. </w:t>
            </w:r>
            <w:r>
              <w:rPr>
                <w:b/>
                <w:bCs/>
                <w:color w:val="00274C"/>
                <w:position w:val="-2"/>
                <w:sz w:val="20"/>
                <w:szCs w:val="20"/>
              </w:rPr>
              <w:t xml:space="preserve">Le Tab. 2.31</w:t>
            </w:r>
            <w:r>
              <w:rPr>
                <w:color w:val="00274C"/>
                <w:position w:val="-2"/>
                <w:sz w:val="20"/>
                <w:szCs w:val="20"/>
              </w:rPr>
              <w:t xml:space="preserve"> énumère tous les raccordements avec les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40495595" name="name35886020f9b1540fa"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39146020f9b1540f2"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SIGNAUX À L'ENTRÉE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pression d'huile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l'alternateur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température du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d'obstruction du filtre à air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SIGNAUX À LA SORTIE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IG excitation (+ 15 clé)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Démarreur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Pompe à injection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Connecteur du tableau des accessoires</w:t>
            </w:r>
          </w:p>
          <w:p/>
          <w:p/>
          <w:p>
            <w:pPr>
              <w:widowControl w:val="on"/>
              <w:pBdr/>
              <w:spacing w:before="0" w:after="0" w:line="262" w:lineRule="auto"/>
              <w:ind w:left="0" w:right="0"/>
              <w:jc w:val="left"/>
              <w:textAlignment w:val="center"/>
            </w:pPr>
            <w:r>
              <w:rPr>
                <w:color w:val="00274C"/>
                <w:position w:val="-2"/>
                <w:sz w:val="20"/>
                <w:szCs w:val="20"/>
              </w:rPr>
              <w:br/>
              <w:t xml:space="preserve">Le connecteur est du type Deutsch à 19 voies mâle. Le </w:t>
            </w:r>
            <w:r>
              <w:rPr>
                <w:b/>
                <w:bCs/>
                <w:color w:val="00274C"/>
                <w:position w:val="-2"/>
                <w:sz w:val="20"/>
                <w:szCs w:val="20"/>
              </w:rPr>
              <w:t xml:space="preserve">Tab. 2.32</w:t>
            </w:r>
            <w:r>
              <w:rPr>
                <w:color w:val="00274C"/>
                <w:position w:val="-2"/>
                <w:sz w:val="20"/>
                <w:szCs w:val="20"/>
              </w:rPr>
              <w:t xml:space="preserve"> énumère tous les raccordements avec les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96777584" name="name99756020f9b1784ff"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30156020f9b1784f6"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SIGNAUX À L'ENTRÉE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Filtre carburant (capteur de présence d'eau)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Radiateur (capteur de niveau réfrigérant)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Sortie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Entrée de l'indicateur générique d'alarme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Réservoir à carburant (capteur de niveau carburant)</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SIGNAUX À LA SORTIE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Relais avec fusible 5 A (+ 15 clé)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Alternateur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Témoin de température du réfrigérant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Débranchement du câblage</w:t>
            </w:r>
          </w:p>
          <w:p>
            <w:pPr>
              <w:widowControl w:val="on"/>
              <w:pBdr/>
              <w:spacing w:before="0" w:after="0" w:line="262" w:lineRule="auto"/>
              <w:ind w:left="0" w:right="0"/>
              <w:jc w:val="left"/>
              <w:textAlignment w:val="center"/>
            </w:pPr>
            <w:r>
              <w:rPr>
                <w:color w:val="00274C"/>
                <w:position w:val="-2"/>
                <w:sz w:val="20"/>
                <w:szCs w:val="20"/>
              </w:rPr>
              <w:t xml:space="preserve">Certains connecteurs des capteurs et des dispositifs à commande électronique sont étanches.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Ce type de  connecteurs doivent être débranchés en exerçant une pression sur les languettes A ou en débloquant les arrêts B, comme illustré de la  </w:t>
            </w:r>
            <w:r>
              <w:rPr>
                <w:b/>
                <w:bCs/>
                <w:color w:val="00274C"/>
                <w:position w:val="-2"/>
                <w:sz w:val="20"/>
                <w:szCs w:val="20"/>
              </w:rPr>
              <w:t xml:space="preserve">Fig. 2.32</w:t>
            </w:r>
            <w:r>
              <w:rPr>
                <w:color w:val="00274C"/>
                <w:position w:val="-2"/>
                <w:sz w:val="20"/>
                <w:szCs w:val="20"/>
              </w:rPr>
              <w:t xml:space="preserve">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62439622" name="name14496020f9b19a8ab"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89966020f9b19a8a0"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17628193" name="name20776020f9b1ba5a2"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36156020f9b1ba59a"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26148276" name="name46116020f9b1d6c8d"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95156020f9b1d6c84"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50941836" name="name78406020f9b200c7a"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79016020f9b200c71"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33149056" name="name78726020f9b21af9a"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94256020f9b21af94"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Capteurs et interrupteurs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Détecteur de présence d’eau dans le filtre carburant</w:t>
            </w:r>
            <w:r>
              <w:rPr>
                <w:color w:val="00274C"/>
                <w:position w:val="-2"/>
                <w:sz w:val="20"/>
                <w:szCs w:val="20"/>
              </w:rPr>
              <w:t xml:space="preserve"> </w:t>
            </w:r>
            <w:r>
              <w:rPr>
                <w:b/>
                <w:bCs/>
                <w:color w:val="00274C"/>
                <w:position w:val="-2"/>
                <w:sz w:val="20"/>
                <w:szCs w:val="20"/>
              </w:rPr>
              <w:t xml:space="preserve">(option)</w:t>
            </w:r>
            <w:r>
              <w:rPr>
                <w:color w:val="00274C"/>
                <w:position w:val="-2"/>
                <w:sz w:val="20"/>
                <w:szCs w:val="20"/>
              </w:rPr>
              <w:br/>
              <w:br/>
              <w:t xml:space="preserve">Le capteur de présence d’eau dans le filtre carburant sert à signaler la présence d’eau dans le carburant.</w:t>
            </w:r>
            <w:r>
              <w:rPr>
                <w:color w:val="00274C"/>
                <w:position w:val="-2"/>
                <w:sz w:val="20"/>
                <w:szCs w:val="20"/>
              </w:rPr>
              <w:br/>
              <w:br/>
              <w:t xml:space="preserve">Le capteur ferme le circuit à la masse en allumant la lampe témoin sur le tableau de bord de la machine où le moteur est monté.</w:t>
            </w:r>
            <w:r>
              <w:rPr>
                <w:color w:val="00274C"/>
                <w:position w:val="-2"/>
                <w:sz w:val="20"/>
                <w:szCs w:val="20"/>
              </w:rPr>
              <w:br/>
              <w:br/>
              <w:t xml:space="preserve">L’eau, éventuellement présente dans le carburant, se sépare et se dépose, à cause de son poids spécifique plus important, dans la partie la plus basse du filtre où il y a le bouchon de drainage de l’eau.</w:t>
            </w:r>
            <w:r>
              <w:rPr>
                <w:color w:val="00274C"/>
                <w:position w:val="-2"/>
                <w:sz w:val="20"/>
                <w:szCs w:val="20"/>
              </w:rPr>
              <w:br/>
              <w:br/>
              <w:t xml:space="preserve">Dévisser légèrement le bouchon de drainage sans le démonter; faire sortir l’eau s’il y en a.</w:t>
            </w:r>
            <w:r>
              <w:rPr>
                <w:color w:val="00274C"/>
                <w:position w:val="-2"/>
                <w:sz w:val="20"/>
                <w:szCs w:val="20"/>
              </w:rPr>
              <w:br/>
              <w:br/>
              <w:t xml:space="preserve">Revisser le bouchon de drainage de l’eau </w:t>
            </w:r>
            <w:r>
              <w:rPr>
                <w:b/>
                <w:bCs/>
                <w:color w:val="00274C"/>
                <w:position w:val="-2"/>
                <w:sz w:val="20"/>
                <w:szCs w:val="20"/>
              </w:rPr>
              <w:t xml:space="preserve">H</w:t>
            </w:r>
            <w:r>
              <w:rPr>
                <w:color w:val="00274C"/>
                <w:position w:val="-2"/>
                <w:sz w:val="20"/>
                <w:szCs w:val="20"/>
              </w:rPr>
              <w:t xml:space="preserve"> , dès que le carburant s’écoule au dehors.</w:t>
            </w:r>
          </w:p>
        </w:tc>
        <w:tc>
          <w:tcPr>
            <w:tcMar>
              <w:top w:w="150" w:type="dxa"/>
              <w:bottom w:w="150" w:type="dxa"/>
            </w:tcMar>
            <w:vAlign w:val="top"/>
          </w:tcPr>
          <w:p>
            <w:r>
              <w:rPr>
                <w:position w:val="-228"/>
              </w:rPr>
              <w:drawing>
                <wp:inline distT="0" distB="0" distL="0" distR="0">
                  <wp:extent cx="2232000" cy="1490400"/>
                  <wp:docPr id="27054125" name="name55376020f9b2343a3"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5646020f9b2343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w:t>
            </w:r>
            <w:r>
              <w:rPr>
                <w:color w:val="00274C"/>
                <w:position w:val="-2"/>
                <w:sz w:val="20"/>
                <w:szCs w:val="20"/>
              </w:rPr>
              <w:t xml:space="preserve"> </w:t>
            </w:r>
            <w:r>
              <w:rPr>
                <w:b/>
                <w:bCs/>
                <w:color w:val="00274C"/>
                <w:position w:val="-2"/>
                <w:sz w:val="20"/>
                <w:szCs w:val="20"/>
              </w:rPr>
              <w:t xml:space="preserve">Interrupteur de pression d'huile</w:t>
            </w:r>
            <w:r>
              <w:rPr>
                <w:color w:val="00274C"/>
                <w:position w:val="-2"/>
                <w:sz w:val="20"/>
                <w:szCs w:val="20"/>
              </w:rPr>
              <w:br/>
              <w:br/>
              <w:t xml:space="preserve">L'interrupteur de pression d'huile </w:t>
            </w:r>
            <w:r>
              <w:rPr>
                <w:b/>
                <w:bCs/>
                <w:color w:val="00274C"/>
                <w:position w:val="-2"/>
                <w:sz w:val="20"/>
                <w:szCs w:val="20"/>
              </w:rPr>
              <w:t xml:space="preserve">N</w:t>
            </w:r>
            <w:r>
              <w:rPr>
                <w:color w:val="00274C"/>
                <w:position w:val="-2"/>
                <w:sz w:val="20"/>
                <w:szCs w:val="20"/>
              </w:rPr>
              <w:t xml:space="preserve"> est monté sur le carter dans la zone du pompe du injection.</w:t>
            </w:r>
            <w:r>
              <w:rPr>
                <w:color w:val="00274C"/>
                <w:position w:val="-2"/>
                <w:sz w:val="20"/>
                <w:szCs w:val="20"/>
              </w:rPr>
              <w:br/>
              <w:br/>
              <w:t xml:space="preserve">Il s’agit d’un capteur N/C avec réglage 0.6 bar ± 0.1 bar.</w:t>
            </w:r>
            <w:r>
              <w:rPr>
                <w:color w:val="00274C"/>
                <w:position w:val="-2"/>
                <w:sz w:val="20"/>
                <w:szCs w:val="20"/>
              </w:rPr>
              <w:br/>
              <w:br/>
              <w:t xml:space="preserve">Si la pression d'huile est basse, le capteur ferme le circuit à la masse en allumant le voyant lumineux sur le tableau de bord.</w:t>
            </w:r>
          </w:p>
        </w:tc>
        <w:tc>
          <w:tcPr>
            <w:tcMar>
              <w:top w:w="150" w:type="dxa"/>
              <w:bottom w:w="150" w:type="dxa"/>
            </w:tcMar>
            <w:vAlign w:val="top"/>
          </w:tcPr>
          <w:p>
            <w:r>
              <w:rPr>
                <w:position w:val="-228"/>
              </w:rPr>
              <w:drawing>
                <wp:inline distT="0" distB="0" distL="0" distR="0">
                  <wp:extent cx="2232000" cy="1490400"/>
                  <wp:docPr id="55740862" name="name74366020f9b2489ce"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1446020f9b2489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w:t>
            </w:r>
            <w:r>
              <w:rPr>
                <w:color w:val="00274C"/>
                <w:position w:val="-2"/>
                <w:sz w:val="20"/>
                <w:szCs w:val="20"/>
              </w:rPr>
              <w:t xml:space="preserve"> </w:t>
            </w:r>
            <w:r>
              <w:rPr>
                <w:b/>
                <w:bCs/>
                <w:color w:val="00274C"/>
                <w:position w:val="-2"/>
                <w:sz w:val="20"/>
                <w:szCs w:val="20"/>
              </w:rPr>
              <w:t xml:space="preserve">Capteur de température du réfrigérant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capteur a la double fonction de thermomètre et de thermocontact.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capteur de température du réfrigérant/thermocontact </w:t>
            </w:r>
            <w:r>
              <w:rPr>
                <w:b/>
                <w:bCs/>
                <w:color w:val="00274C"/>
                <w:position w:val="-2"/>
                <w:sz w:val="20"/>
                <w:szCs w:val="20"/>
              </w:rPr>
              <w:t xml:space="preserve">P</w:t>
            </w:r>
            <w:r>
              <w:rPr>
                <w:color w:val="00274C"/>
                <w:position w:val="-2"/>
                <w:sz w:val="20"/>
                <w:szCs w:val="20"/>
              </w:rPr>
              <w:t xml:space="preserve"> est fixé sur la culasse du moteur du côté de la vanne thermostatique.</w:t>
            </w:r>
            <w:r>
              <w:rPr>
                <w:color w:val="00274C"/>
                <w:position w:val="-2"/>
                <w:sz w:val="20"/>
                <w:szCs w:val="20"/>
              </w:rPr>
              <w:br/>
              <w:t xml:space="preserve">Sur le moteur, le capteur P1 ou P2 peut être monté </w:t>
            </w:r>
            <w:r>
              <w:rPr>
                <w:b/>
                <w:bCs/>
                <w:color w:val="00274C"/>
                <w:position w:val="-2"/>
                <w:sz w:val="20"/>
                <w:szCs w:val="20"/>
              </w:rPr>
              <w:t xml:space="preserve">(Fig.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Caractéristiques indiquées dans le </w:t>
            </w:r>
            <w:r>
              <w:rPr>
                <w:b/>
                <w:bCs/>
                <w:color w:val="00274C"/>
                <w:position w:val="-2"/>
                <w:sz w:val="20"/>
                <w:szCs w:val="20"/>
              </w:rPr>
              <w:t xml:space="preserve">Tab. 2.33A</w:t>
            </w:r>
            <w:r>
              <w:rPr>
                <w:color w:val="00274C"/>
                <w:position w:val="-2"/>
                <w:sz w:val="20"/>
                <w:szCs w:val="20"/>
              </w:rPr>
              <w:t xml:space="preserve"> (connecteur bleu).
</w:t>
            </w:r>
          </w:p>
          <w:p>
            <w:pPr>
              <w:widowControl w:val="on"/>
              <w:pBdr/>
              <w:spacing w:before="0" w:after="0" w:line="262" w:lineRule="auto"/>
              <w:ind w:left="0" w:right="0"/>
              <w:jc w:val="left"/>
              <w:textAlignment w:val="center"/>
            </w:pPr>
            <w:r>
              <w:rPr>
                <w:color w:val="00274C"/>
                <w:position w:val="-2"/>
                <w:sz w:val="20"/>
                <w:szCs w:val="20"/>
              </w:rPr>
              <w:t xml:space="preserve">Thermocontact N/O avec température de fermeture +110 °C ±3 °C, réouverture +88 °C / +100 °C.</w:t>
            </w:r>
            <w:r>
              <w:rPr>
                <w:b/>
                <w:bCs/>
                <w:color w:val="00274C"/>
                <w:position w:val="-2"/>
                <w:sz w:val="20"/>
                <w:szCs w:val="20"/>
              </w:rPr>
              <w:br/>
              <w:t xml:space="preserve">P2</w:t>
            </w:r>
            <w:r>
              <w:rPr>
                <w:color w:val="00274C"/>
                <w:position w:val="-2"/>
                <w:sz w:val="20"/>
                <w:szCs w:val="20"/>
              </w:rPr>
              <w:t xml:space="preserve"> Caractéristiques indiquées dans le </w:t>
            </w:r>
            <w:r>
              <w:rPr>
                <w:b/>
                <w:bCs/>
                <w:color w:val="00274C"/>
                <w:position w:val="-2"/>
                <w:sz w:val="20"/>
                <w:szCs w:val="20"/>
              </w:rPr>
              <w:t xml:space="preserve">Tab. 2.33B</w:t>
            </w:r>
            <w:r>
              <w:rPr>
                <w:color w:val="00274C"/>
                <w:position w:val="-2"/>
                <w:sz w:val="20"/>
                <w:szCs w:val="20"/>
              </w:rPr>
              <w:t xml:space="preserve"> (connecteur blanc).</w:t>
            </w:r>
          </w:p>
          <w:p>
            <w:pPr>
              <w:widowControl w:val="on"/>
              <w:pBdr/>
              <w:spacing w:before="0" w:after="0" w:line="262" w:lineRule="auto"/>
              <w:ind w:left="0" w:right="0"/>
              <w:jc w:val="left"/>
              <w:textAlignment w:val="center"/>
            </w:pPr>
            <w:r>
              <w:rPr>
                <w:color w:val="00274C"/>
                <w:position w:val="-2"/>
                <w:sz w:val="20"/>
                <w:szCs w:val="20"/>
              </w:rPr>
              <w:t xml:space="preserve">Thermocontact N/O avec température de fermeture +110 °C ±3 °C, réouverture +88 °C / +100 °C.</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indique la broche où il est possible de mesurer la résistance électrique.</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CARACTÉRISTIQUES DU CAPTEUR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CARACTÉRISTIQUES DU CAPTEUR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11250468" name="name61946020f9b26630b"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2476020f9b2663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2.14.4 Interrupteur d'obstruction du filtre à air</w:t>
            </w:r>
            <w:r>
              <w:rPr>
                <w:b/>
                <w:bCs/>
                <w:color w:val="00274C"/>
                <w:position w:val="-2"/>
                <w:sz w:val="20"/>
                <w:szCs w:val="20"/>
              </w:rPr>
              <w:br/>
              <w:br/>
              <w:t xml:space="preserve">REMARQUE</w:t>
            </w:r>
            <w:r>
              <w:rPr>
                <w:color w:val="00274C"/>
                <w:position w:val="-2"/>
                <w:sz w:val="20"/>
                <w:szCs w:val="20"/>
              </w:rPr>
              <w:t xml:space="preserve"> : Composant pas nécessairement fourni par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L'interrupteur est monté sur le filtre à air ; quand le filtre est encrassé, il envoie le signal au tableau.</w:t>
            </w:r>
            <w:r>
              <w:rPr>
                <w:color w:val="00274C"/>
                <w:position w:val="-2"/>
                <w:sz w:val="20"/>
                <w:szCs w:val="20"/>
              </w:rPr>
              <w:br/>
              <w:br/>
              <w:br/>
              <w:br/>
              <w:t xml:space="preserve">Ses caractéristiques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Température d'exercice : -30 °C / +100 °C</w:t>
            </w:r>
          </w:p>
          <w:p>
            <w:pPr>
              <w:numPr>
                <w:ilvl w:val="0"/>
                <w:numId w:val="71704949"/>
              </w:numPr>
              <w:spacing w:before="0" w:after="0" w:line="262" w:lineRule="auto"/>
              <w:jc w:val="left"/>
              <w:rPr>
                <w:color w:val="00274C"/>
                <w:sz w:val="20"/>
                <w:szCs w:val="20"/>
              </w:rPr>
            </w:pPr>
            <w:r>
              <w:rPr>
                <w:color w:val="00274C"/>
                <w:position w:val="-2"/>
                <w:sz w:val="20"/>
                <w:szCs w:val="20"/>
              </w:rPr>
              <w:t xml:space="preserve">Contact normalement ouvert</w:t>
            </w:r>
          </w:p>
          <w:p>
            <w:pPr>
              <w:numPr>
                <w:ilvl w:val="0"/>
                <w:numId w:val="71704949"/>
              </w:numPr>
              <w:spacing w:before="0" w:after="0" w:line="262" w:lineRule="auto"/>
              <w:jc w:val="left"/>
              <w:rPr>
                <w:color w:val="00274C"/>
                <w:sz w:val="20"/>
                <w:szCs w:val="20"/>
              </w:rPr>
            </w:pPr>
            <w:r>
              <w:rPr>
                <w:color w:val="00274C"/>
                <w:position w:val="-2"/>
                <w:sz w:val="20"/>
                <w:szCs w:val="20"/>
              </w:rPr>
              <w:t xml:space="preserve">Fermeture du contact par dépression :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79278393" name="name19826020f9b27b72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7936020f9b27b7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Composants électriques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Alternateur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Extérieur commandé par le vilebrequin par l'intermédiaire d'une courroie.
</w:t>
            </w:r>
          </w:p>
          <w:p>
            <w:pPr>
              <w:numPr>
                <w:ilvl w:val="0"/>
                <w:numId w:val="71704949"/>
              </w:numPr>
              <w:spacing w:before="0" w:after="0" w:line="262" w:lineRule="auto"/>
              <w:jc w:val="left"/>
              <w:rPr>
                <w:color w:val="00274C"/>
                <w:sz w:val="20"/>
                <w:szCs w:val="20"/>
              </w:rPr>
            </w:pPr>
            <w:r>
              <w:rPr>
                <w:color w:val="00274C"/>
                <w:position w:val="-2"/>
                <w:sz w:val="20"/>
                <w:szCs w:val="20"/>
              </w:rPr>
              <w:t xml:space="preserve">Ampère 90 A</w:t>
            </w:r>
          </w:p>
          <w:p>
            <w:pPr>
              <w:numPr>
                <w:ilvl w:val="0"/>
                <w:numId w:val="7170494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773360" name="name83136020f9b293769"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9466020f9b29376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Démarreur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71704949"/>
              </w:numPr>
              <w:spacing w:before="0" w:after="0" w:line="262" w:lineRule="auto"/>
              <w:jc w:val="left"/>
              <w:rPr>
                <w:color w:val="00274C"/>
                <w:sz w:val="20"/>
                <w:szCs w:val="20"/>
              </w:rPr>
            </w:pPr>
            <w:r>
              <w:rPr>
                <w:color w:val="00274C"/>
                <w:position w:val="-2"/>
                <w:sz w:val="20"/>
                <w:szCs w:val="20"/>
              </w:rPr>
              <w:t xml:space="preserve">Puissance 3.2 kW</w:t>
            </w:r>
          </w:p>
          <w:p>
            <w:pPr>
              <w:numPr>
                <w:ilvl w:val="0"/>
                <w:numId w:val="71704949"/>
              </w:numPr>
              <w:spacing w:before="0" w:after="0" w:line="262" w:lineRule="auto"/>
              <w:jc w:val="left"/>
              <w:rPr>
                <w:color w:val="00274C"/>
                <w:sz w:val="20"/>
                <w:szCs w:val="20"/>
              </w:rPr>
            </w:pPr>
            <w:r>
              <w:rPr>
                <w:color w:val="00274C"/>
                <w:position w:val="-2"/>
                <w:sz w:val="20"/>
                <w:szCs w:val="20"/>
              </w:rPr>
              <w:t xml:space="preserve">Sens de rotation antihoraire (vue du côté distribution)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058136" name="name21556020f9b2ac5b7"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5086020f9b2ac5a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Dispositif de démarrage à froid (Heater)</w:t>
            </w:r>
          </w:p>
          <w:p>
            <w:pPr>
              <w:widowControl w:val="on"/>
              <w:pBdr/>
              <w:spacing w:before="0" w:after="0" w:line="262" w:lineRule="auto"/>
              <w:ind w:left="0" w:right="0"/>
              <w:jc w:val="left"/>
              <w:textAlignment w:val="center"/>
            </w:pPr>
            <w:r>
              <w:rPr>
                <w:color w:val="00274C"/>
                <w:position w:val="-2"/>
                <w:sz w:val="20"/>
                <w:szCs w:val="20"/>
              </w:rPr>
              <w:br/>
              <w:t xml:space="preserve">Le dispositif de démarrage à froid est constitué d'une résistance, gérée par la centrale préchauffage </w:t>
            </w:r>
            <w:r>
              <w:rPr>
                <w:b/>
                <w:bCs/>
                <w:color w:val="00274C"/>
                <w:position w:val="-2"/>
                <w:sz w:val="20"/>
                <w:szCs w:val="20"/>
              </w:rPr>
              <w:t xml:space="preserve">H</w:t>
            </w:r>
            <w:r>
              <w:rPr>
                <w:color w:val="00274C"/>
                <w:position w:val="-2"/>
                <w:sz w:val="20"/>
                <w:szCs w:val="20"/>
              </w:rPr>
              <w:t xml:space="preserve"> , qui est activée lorsque la température ambiante est ≤ -16°C.</w:t>
            </w:r>
            <w:r>
              <w:rPr>
                <w:color w:val="00274C"/>
                <w:position w:val="-2"/>
                <w:sz w:val="20"/>
                <w:szCs w:val="20"/>
              </w:rPr>
              <w:br/>
              <w:t xml:space="preserve">L'air admis se réchauffe à travers la résistance et facilite le démarrage du moteur.</w:t>
            </w:r>
          </w:p>
          <w:p>
            <w:pPr>
              <w:widowControl w:val="on"/>
              <w:pBdr/>
              <w:spacing w:before="0" w:after="0" w:line="262" w:lineRule="auto"/>
              <w:ind w:left="0" w:right="0"/>
              <w:jc w:val="left"/>
              <w:textAlignment w:val="center"/>
            </w:pPr>
            <w:r>
              <w:rPr>
                <w:color w:val="00274C"/>
                <w:position w:val="-2"/>
                <w:sz w:val="20"/>
                <w:szCs w:val="20"/>
              </w:rPr>
              <w:br/>
              <w:t xml:space="preserve">Caractéristiques:</w:t>
            </w:r>
          </w:p>
          <w:p>
            <w:pPr>
              <w:numPr>
                <w:ilvl w:val="0"/>
                <w:numId w:val="7170494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71704949"/>
              </w:numPr>
              <w:spacing w:before="0" w:after="0" w:line="262" w:lineRule="auto"/>
              <w:jc w:val="left"/>
              <w:rPr>
                <w:color w:val="00274C"/>
                <w:sz w:val="20"/>
                <w:szCs w:val="20"/>
              </w:rPr>
            </w:pPr>
            <w:r>
              <w:rPr>
                <w:color w:val="00274C"/>
                <w:position w:val="-2"/>
                <w:sz w:val="20"/>
                <w:szCs w:val="20"/>
              </w:rPr>
              <w:t xml:space="preserve">Puissance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552522" name="name68596020f9b2c0fdf"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15416020f9b2c0fd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Pompe électrique carburant (option)</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t xml:space="preserve"> </w:t>
            </w:r>
            <w:r>
              <w:rPr>
                <w:color w:val="00274C"/>
                <w:position w:val="-2"/>
                <w:sz w:val="20"/>
                <w:szCs w:val="20"/>
              </w:rPr>
              <w:br/>
              <w:t xml:space="preserve"> La pompe électrique </w:t>
            </w:r>
            <w:r>
              <w:rPr>
                <w:b/>
                <w:bCs/>
                <w:color w:val="00274C"/>
                <w:position w:val="-2"/>
                <w:sz w:val="20"/>
                <w:szCs w:val="20"/>
              </w:rPr>
              <w:t xml:space="preserve">A</w:t>
            </w:r>
            <w:r>
              <w:rPr>
                <w:color w:val="00274C"/>
                <w:position w:val="-2"/>
                <w:sz w:val="20"/>
                <w:szCs w:val="20"/>
              </w:rPr>
              <w:t xml:space="preserve"> est située avant le filtre à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Caractéristiques:</w:t>
            </w:r>
          </w:p>
          <w:p>
            <w:pPr>
              <w:numPr>
                <w:ilvl w:val="0"/>
                <w:numId w:val="71704949"/>
              </w:numPr>
              <w:spacing w:before="0" w:after="0" w:line="262" w:lineRule="auto"/>
              <w:jc w:val="left"/>
              <w:rPr>
                <w:color w:val="00274C"/>
                <w:sz w:val="20"/>
                <w:szCs w:val="20"/>
              </w:rPr>
            </w:pPr>
            <w:r>
              <w:rPr>
                <w:color w:val="00274C"/>
                <w:position w:val="-2"/>
                <w:sz w:val="20"/>
                <w:szCs w:val="20"/>
              </w:rPr>
              <w:br/>
              <w:t xml:space="preserve">Débit: 60.56 L/h @ 0.41 bar</w:t>
            </w:r>
          </w:p>
          <w:p>
            <w:pPr>
              <w:numPr>
                <w:ilvl w:val="0"/>
                <w:numId w:val="71704949"/>
              </w:numPr>
              <w:spacing w:before="0" w:after="0" w:line="262" w:lineRule="auto"/>
              <w:jc w:val="left"/>
              <w:rPr>
                <w:color w:val="00274C"/>
                <w:sz w:val="20"/>
                <w:szCs w:val="20"/>
              </w:rPr>
            </w:pPr>
            <w:r>
              <w:rPr>
                <w:color w:val="00274C"/>
                <w:position w:val="-2"/>
                <w:sz w:val="20"/>
                <w:szCs w:val="20"/>
              </w:rPr>
              <w:t xml:space="preserve">Volt: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64787852" name="name68086020f9b2d6d0e"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8236020f9b2d6d07"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Connexion électrique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Préfiltre de la pompe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en entrée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du réservoir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 en sortie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au filtre à carburant</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Cold Start Advance </w:t>
            </w:r>
            <w:r>
              <w:rPr>
                <w:b/>
                <w:bCs/>
                <w:color w:val="00274C"/>
                <w:position w:val="-2"/>
                <w:sz w:val="20"/>
                <w:szCs w:val="20"/>
              </w:rPr>
              <w:t xml:space="preserve">E</w:t>
            </w:r>
            <w:r>
              <w:rPr>
                <w:color w:val="00274C"/>
                <w:position w:val="-2"/>
                <w:sz w:val="20"/>
                <w:szCs w:val="20"/>
              </w:rPr>
              <w:t xml:space="preserve"> fait partie de la pompe à injection </w:t>
            </w:r>
            <w:r>
              <w:rPr>
                <w:b/>
                <w:bCs/>
                <w:color w:val="00274C"/>
                <w:position w:val="-2"/>
                <w:sz w:val="20"/>
                <w:szCs w:val="20"/>
              </w:rPr>
              <w:t xml:space="preserve">D</w:t>
            </w:r>
            <w:r>
              <w:rPr>
                <w:color w:val="00274C"/>
                <w:position w:val="-2"/>
                <w:sz w:val="20"/>
                <w:szCs w:val="20"/>
              </w:rPr>
              <w:t xml:space="preserve"> , il pourvoit à la modification d'avance de l'injection pour faciliter le démarrage du moteur à basse température.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elettro-stop </w:t>
            </w:r>
            <w:r>
              <w:rPr>
                <w:b/>
                <w:bCs/>
                <w:color w:val="00274C"/>
                <w:position w:val="-2"/>
                <w:sz w:val="20"/>
                <w:szCs w:val="20"/>
              </w:rPr>
              <w:t xml:space="preserve">F</w:t>
            </w:r>
            <w:r>
              <w:rPr>
                <w:color w:val="00274C"/>
                <w:position w:val="-2"/>
                <w:sz w:val="20"/>
                <w:szCs w:val="20"/>
              </w:rPr>
              <w:t xml:space="preserve"> fait partie de la pompe à injection </w:t>
            </w:r>
            <w:r>
              <w:rPr>
                <w:b/>
                <w:bCs/>
                <w:color w:val="00274C"/>
                <w:position w:val="-2"/>
                <w:sz w:val="20"/>
                <w:szCs w:val="20"/>
              </w:rPr>
              <w:t xml:space="preserve">D</w:t>
            </w:r>
            <w:r>
              <w:rPr>
                <w:color w:val="00274C"/>
                <w:position w:val="-2"/>
                <w:sz w:val="20"/>
                <w:szCs w:val="20"/>
              </w:rPr>
              <w:t xml:space="preserve"> , il pourvoit à l'extinction du moteur en bloquant le débit de carburant à l'entrée de la pompe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7309749" name="name69906020f9b2f0c7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7616020f9b2f0c6f"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Relais démarrage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w:t>
            </w:r>
            <w:r>
              <w:rPr>
                <w:b/>
                <w:bCs/>
                <w:color w:val="00274C"/>
                <w:position w:val="-2"/>
                <w:sz w:val="20"/>
                <w:szCs w:val="20"/>
              </w:rPr>
              <w:t xml:space="preserve">H</w:t>
            </w:r>
            <w:r>
              <w:rPr>
                <w:color w:val="00274C"/>
                <w:position w:val="-2"/>
                <w:sz w:val="20"/>
                <w:szCs w:val="20"/>
              </w:rPr>
              <w:t xml:space="preserve"> favorise l'allumage du moteur à froid, en commandant le « dispositif allumage à froid » ( </w:t>
            </w:r>
            <w:r>
              <w:rPr>
                <w:b/>
                <w:bCs/>
                <w:color w:val="00274C"/>
                <w:position w:val="-2"/>
                <w:sz w:val="20"/>
                <w:szCs w:val="20"/>
              </w:rPr>
              <w:t xml:space="preserve">Heater</w:t>
            </w:r>
            <w:r>
              <w:rPr>
                <w:color w:val="00274C"/>
                <w:position w:val="-2"/>
                <w:sz w:val="20"/>
                <w:szCs w:val="20"/>
              </w:rPr>
              <w:t xml:space="preserve"> ) et le dispositif « Cold Start Advance » (CSA). Le </w:t>
            </w:r>
            <w:r>
              <w:rPr>
                <w:b/>
                <w:bCs/>
                <w:color w:val="00274C"/>
                <w:position w:val="-2"/>
                <w:sz w:val="20"/>
                <w:szCs w:val="20"/>
              </w:rPr>
              <w:t xml:space="preserve">Tab. 2.39</w:t>
            </w:r>
            <w:r>
              <w:rPr>
                <w:color w:val="00274C"/>
                <w:position w:val="-2"/>
                <w:sz w:val="20"/>
                <w:szCs w:val="20"/>
              </w:rPr>
              <w:t xml:space="preserve"> indique les temps d'activation en fonction de la température ambiante.
</w:t>
            </w:r>
          </w:p>
          <w:p>
            <w:pPr>
              <w:widowControl w:val="on"/>
              <w:pBdr/>
              <w:spacing w:before="0" w:after="0" w:line="262" w:lineRule="auto"/>
              <w:ind w:left="0" w:right="0"/>
              <w:jc w:val="left"/>
              <w:textAlignment w:val="center"/>
            </w:pPr>
            <w:r>
              <w:rPr>
                <w:color w:val="00274C"/>
                <w:position w:val="-2"/>
                <w:sz w:val="20"/>
                <w:szCs w:val="20"/>
              </w:rPr>
              <w:t xml:space="preserve">Repérer le code dans le catalogue des pièces de rechange ( </w:t>
            </w:r>
            <w:hyperlink r:id="rId76206020f9b2f1a4c"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(Préchauffage)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(Post-chauffage)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(Retard envoi carburant)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735615" name="name81316020f9b317544"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89986020f9b3175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RACCORDE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allumage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Indicateur sur tableau de commande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allumage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dispositif </w:t>
            </w:r>
            <w:r>
              <w:rPr>
                <w:b/>
                <w:bCs/>
                <w:color w:val="00274C"/>
                <w:position w:val="-2"/>
                <w:sz w:val="20"/>
                <w:szCs w:val="20"/>
              </w:rPr>
              <w:t xml:space="preserve">G</w:t>
            </w:r>
            <w:r>
              <w:rPr>
                <w:color w:val="00274C"/>
                <w:position w:val="-2"/>
                <w:sz w:val="20"/>
                <w:szCs w:val="20"/>
              </w:rPr>
              <w:t xml:space="preserve"> est monté sur la culasse </w:t>
            </w:r>
            <w:r>
              <w:rPr>
                <w:b/>
                <w:bCs/>
                <w:color w:val="00274C"/>
                <w:position w:val="-2"/>
                <w:sz w:val="20"/>
                <w:szCs w:val="20"/>
              </w:rPr>
              <w:t xml:space="preserve">P</w:t>
            </w:r>
            <w:r>
              <w:rPr>
                <w:color w:val="00274C"/>
                <w:position w:val="-2"/>
                <w:sz w:val="20"/>
                <w:szCs w:val="20"/>
              </w:rPr>
              <w:t xml:space="preserve"> (côté volant), il pourvoit à la protection du circuit électrique en cas de surcharge ou de court-circuit.</w:t>
            </w:r>
          </w:p>
          <w:p>
            <w:pPr>
              <w:widowControl w:val="on"/>
              <w:pBdr/>
              <w:spacing w:before="0" w:after="0" w:line="262" w:lineRule="auto"/>
              <w:ind w:left="0" w:right="0"/>
              <w:jc w:val="left"/>
              <w:textAlignment w:val="center"/>
            </w:pPr>
            <w:r>
              <w:rPr>
                <w:b/>
                <w:bCs/>
                <w:color w:val="00274C"/>
                <w:position w:val="-2"/>
                <w:sz w:val="20"/>
                <w:szCs w:val="20"/>
              </w:rPr>
              <w:br/>
              <w:b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p>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34096180" name="name93986020f9b3337b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2856020f9b3337b0"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Tableau de commande (option)</w:t>
            </w:r>
          </w:p>
          <w:p/>
          <w:p/>
          <w:p>
            <w:pPr>
              <w:widowControl w:val="on"/>
              <w:pBdr/>
              <w:spacing w:before="0" w:after="0" w:line="262" w:lineRule="auto"/>
              <w:ind w:left="0" w:right="0"/>
              <w:jc w:val="left"/>
              <w:textAlignment w:val="center"/>
            </w:pPr>
            <w:r>
              <w:rPr>
                <w:color w:val="00274C"/>
                <w:position w:val="-2"/>
                <w:sz w:val="20"/>
                <w:szCs w:val="20"/>
              </w:rPr>
              <w:br/>
              <w:t xml:space="preserve">Le tableau </w:t>
            </w:r>
            <w:r>
              <w:rPr>
                <w:b/>
                <w:bCs/>
                <w:color w:val="00274C"/>
                <w:position w:val="-2"/>
                <w:sz w:val="20"/>
                <w:szCs w:val="20"/>
              </w:rPr>
              <w:t xml:space="preserve">L</w:t>
            </w:r>
            <w:r>
              <w:rPr>
                <w:color w:val="00274C"/>
                <w:position w:val="-2"/>
                <w:sz w:val="20"/>
                <w:szCs w:val="20"/>
              </w:rPr>
              <w:t xml:space="preserve"> peut être monté sur le moteur ou sur la machine.</w:t>
            </w:r>
            <w:r>
              <w:rPr>
                <w:color w:val="00274C"/>
                <w:position w:val="-2"/>
                <w:sz w:val="20"/>
                <w:szCs w:val="20"/>
              </w:rPr>
              <w:br/>
              <w:t xml:space="preserve">Le </w:t>
            </w:r>
            <w:r>
              <w:rPr>
                <w:b/>
                <w:bCs/>
                <w:color w:val="00274C"/>
                <w:position w:val="-2"/>
                <w:sz w:val="20"/>
                <w:szCs w:val="20"/>
              </w:rPr>
              <w:t xml:space="preserve">Tab. 2.41</w:t>
            </w:r>
            <w:r>
              <w:rPr>
                <w:color w:val="00274C"/>
                <w:position w:val="-2"/>
                <w:sz w:val="20"/>
                <w:szCs w:val="20"/>
              </w:rPr>
              <w:t xml:space="preserve"> illustre ses fonctions principales.</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Composant pas nécessairement fourni par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Compteur horaire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de commande de démarrage du moteur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Indicateur d'allumage du tableau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batterie pas en recharge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huile du moteur pas sous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température du réfrigérant élevée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indicateur générique d'alarme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69417598" name="name10756020f9b349aa0"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3016020f9b349a98"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Distribution et poussoirs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Le système de distribution est équipé de poussoirs hydrauliques qui récupèrent automatiquement les jeux de fonctionnement du groupe de tiges de culbuteurs. Aucun réglage n'est donc nécessaire.</w:t>
            </w:r>
          </w:p>
          <w:p/>
          <w:p/>
          <w:p>
            <w:pPr>
              <w:widowControl w:val="on"/>
              <w:pBdr/>
              <w:spacing w:before="0" w:after="0" w:line="240" w:lineRule="auto"/>
              <w:ind w:left="0" w:right="0"/>
              <w:jc w:val="left"/>
            </w:pPr>
            <w:r>
              <w:rPr>
                <w:b/>
                <w:bCs/>
                <w:color w:val="00274C"/>
                <w:position w:val="-2"/>
                <w:sz w:val="20"/>
                <w:szCs w:val="20"/>
              </w:rPr>
              <w:t xml:space="preserve">2.16.1 Identification des composants</w:t>
            </w:r>
            <w:r>
              <w:rPr>
                <w:position w:val="-232"/>
              </w:rPr>
              <w:drawing>
                <wp:inline distT="0" distB="0" distL="0" distR="0">
                  <wp:extent cx="5544000" cy="2966400"/>
                  <wp:docPr id="39643502" name="name27836020f9b3708b1"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78106020f9b3708a9"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de l'arbre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Tige de commande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 pompe à injection du carburant à haute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de commande de l'arbre à cames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Engrenage du vilebrequin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 de commande des 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de commande des soupapes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Poussoirs hydrauliques</w:t>
                  </w:r>
                </w:p>
              </w:tc>
            </w:tr>
          </w:tbl>
          <w:p/>
        </w:tc>
        <w:tc>
          <w:tcPr>
            <w:tcMar>
              <w:top w:w="150" w:type="dxa"/>
              <w:bottom w:w="150" w:type="dxa"/>
            </w:tcMar>
            <w:vAlign w:val="top"/>
          </w:tcPr>
          <w:p>
            <w:r>
              <w:rPr>
                <w:position w:val="-228"/>
              </w:rPr>
              <w:drawing>
                <wp:inline distT="0" distB="0" distL="0" distR="0">
                  <wp:extent cx="2232000" cy="1490400"/>
                  <wp:docPr id="40335890" name="name67826020f9b38e764"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93896020f9b38e7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89112333" name="name50906020f9b3a42af"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72406020f9b3a42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Diagramme des angles de calage distribution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38378" name="name50556020f9b3b67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56020f9b3b67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À titre d'information, le </w:t>
            </w:r>
            <w:r>
              <w:rPr>
                <w:b/>
                <w:bCs/>
                <w:color w:val="00274C"/>
                <w:position w:val="-2"/>
                <w:sz w:val="20"/>
                <w:szCs w:val="20"/>
              </w:rPr>
              <w:t xml:space="preserve">Tab. 2.43</w:t>
            </w:r>
            <w:r>
              <w:rPr>
                <w:color w:val="00274C"/>
                <w:position w:val="-2"/>
                <w:sz w:val="20"/>
                <w:szCs w:val="20"/>
              </w:rPr>
              <w:t xml:space="preserve"> indique les valeurs des angles de calage du diagramme de distribution.</w:t>
            </w:r>
          </w:p>
          <w:p>
            <w:pPr>
              <w:numPr>
                <w:ilvl w:val="0"/>
                <w:numId w:val="71704949"/>
              </w:numPr>
              <w:spacing w:before="0" w:after="0" w:line="262" w:lineRule="auto"/>
              <w:jc w:val="left"/>
              <w:rPr>
                <w:color w:val="00274C"/>
                <w:sz w:val="20"/>
                <w:szCs w:val="20"/>
              </w:rPr>
            </w:pPr>
            <w:r>
              <w:rPr>
                <w:color w:val="00274C"/>
                <w:position w:val="-2"/>
                <w:sz w:val="20"/>
                <w:szCs w:val="20"/>
              </w:rPr>
              <w:t xml:space="preserve">Il convient de préciser qu'il est possible de vérifier ces valeurs en tournant le vilebrequin </w:t>
            </w:r>
            <w:r>
              <w:rPr>
                <w:b/>
                <w:bCs/>
                <w:color w:val="00274C"/>
                <w:position w:val="-2"/>
                <w:sz w:val="20"/>
                <w:szCs w:val="20"/>
              </w:rPr>
              <w:t xml:space="preserve">(Pos. 1 de la Fig. 2.50)</w:t>
            </w:r>
            <w:r>
              <w:rPr>
                <w:color w:val="00274C"/>
                <w:position w:val="-2"/>
                <w:sz w:val="20"/>
                <w:szCs w:val="20"/>
              </w:rPr>
              <w:t xml:space="preserve"> , grâce au mouvement des tiges de commande des culbuteurs </w:t>
            </w:r>
            <w:r>
              <w:rPr>
                <w:b/>
                <w:bCs/>
                <w:color w:val="00274C"/>
                <w:position w:val="-2"/>
                <w:sz w:val="20"/>
                <w:szCs w:val="20"/>
              </w:rPr>
              <w:t xml:space="preserve">(Pos. 4</w:t>
            </w:r>
            <w:r>
              <w:rPr>
                <w:color w:val="00274C"/>
                <w:position w:val="-2"/>
                <w:sz w:val="20"/>
                <w:szCs w:val="20"/>
              </w:rPr>
              <w:t xml:space="preserve"> </w:t>
            </w:r>
            <w:r>
              <w:rPr>
                <w:b/>
                <w:bCs/>
                <w:color w:val="00274C"/>
                <w:position w:val="-2"/>
                <w:sz w:val="20"/>
                <w:szCs w:val="20"/>
              </w:rPr>
              <w:t xml:space="preserve">de la</w:t>
            </w:r>
            <w:r>
              <w:rPr>
                <w:b/>
                <w:bCs/>
                <w:color w:val="00274C"/>
                <w:position w:val="-2"/>
                <w:sz w:val="20"/>
                <w:szCs w:val="20"/>
              </w:rPr>
              <w:t xml:space="preserve">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La mesure de la valeur par le mouvement des culbuteurs/soupapes est susceptible de ne pas refléter la réalité en raison des poussoirs hydrauliques qui pourraient se comprimer et créer ainsi des jeux altérant la valeur réelle.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MOTEUR</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ADMISSION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ÉCHAPPEMENT</w:t>
                  </w:r>
                </w:p>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ouvre 12°</w:t>
                  </w:r>
                  <w:r>
                    <w:rPr>
                      <w:color w:val="00274C"/>
                      <w:position w:val="-2"/>
                      <w:sz w:val="20"/>
                      <w:szCs w:val="20"/>
                      <w:shd w:val="clear" w:color="auto" w:fill="E1E2E0"/>
                    </w:rPr>
                    <w:br/>
                    <w:t xml:space="preserve">avant le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ouvre 22°</w:t>
                  </w:r>
                  <w:r>
                    <w:rPr>
                      <w:color w:val="00274C"/>
                      <w:position w:val="-2"/>
                      <w:sz w:val="20"/>
                      <w:szCs w:val="20"/>
                      <w:shd w:val="clear" w:color="auto" w:fill="E1E2E0"/>
                    </w:rPr>
                    <w:br/>
                    <w:t xml:space="preserve">avant le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ferme 36°</w:t>
                  </w:r>
                  <w:r>
                    <w:rPr>
                      <w:color w:val="00274C"/>
                      <w:position w:val="-2"/>
                      <w:sz w:val="20"/>
                      <w:szCs w:val="20"/>
                      <w:shd w:val="clear" w:color="auto" w:fill="E1E2E0"/>
                    </w:rPr>
                    <w:br/>
                    <w:t xml:space="preserve">après le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ferme 8°</w:t>
                  </w:r>
                  <w:r>
                    <w:rPr>
                      <w:color w:val="00274C"/>
                      <w:position w:val="-2"/>
                      <w:sz w:val="20"/>
                      <w:szCs w:val="20"/>
                      <w:shd w:val="clear" w:color="auto" w:fill="E1E2E0"/>
                    </w:rPr>
                    <w:br/>
                    <w:t xml:space="preserve">après le PMS</w:t>
                  </w:r>
                </w:p>
              </w:tc>
            </w:tr>
          </w:tbl>
          <w:p/>
        </w:tc>
        <w:tc>
          <w:tcPr>
            <w:tcMar>
              <w:top w:w="150" w:type="dxa"/>
              <w:bottom w:w="150" w:type="dxa"/>
            </w:tcMar>
            <w:vAlign w:val="top"/>
          </w:tcPr>
          <w:p>
            <w:r>
              <w:rPr>
                <w:position w:val="-490"/>
              </w:rPr>
              <w:drawing>
                <wp:inline distT="0" distB="0" distL="0" distR="0">
                  <wp:extent cx="2232000" cy="3124800"/>
                  <wp:docPr id="3720546" name="name67196020f9b3d1747" descr="2.54F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FR.png"/>
                          <pic:cNvPicPr/>
                        </pic:nvPicPr>
                        <pic:blipFill>
                          <a:blip r:embed="rId15426020f9b3d174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Axe des culbuteurs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Axe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Ressort d'écartement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 de l'axe des culbuteurs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 d'échappement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Culbuteur d'admission</w:t>
                  </w:r>
                </w:p>
              </w:tc>
            </w:tr>
          </w:tbl>
          <w:p/>
        </w:tc>
        <w:tc>
          <w:tcPr>
            <w:tcMar>
              <w:top w:w="150" w:type="dxa"/>
              <w:bottom w:w="150" w:type="dxa"/>
            </w:tcMar>
            <w:vAlign w:val="top"/>
          </w:tcPr>
          <w:p>
            <w:r>
              <w:rPr>
                <w:position w:val="-224"/>
              </w:rPr>
              <w:drawing>
                <wp:inline distT="0" distB="0" distL="0" distR="0">
                  <wp:extent cx="2232000" cy="1476000"/>
                  <wp:docPr id="64580074" name="name20056020f9b3ee9b9"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7426020f9b3ee9b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Culbuteurs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du culbuteur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ravitaillement d'huile du 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lubrification du poussoir soupape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soupape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refoulement d’huile</w:t>
                  </w:r>
                </w:p>
              </w:tc>
            </w:tr>
          </w:tbl>
          <w:p/>
        </w:tc>
        <w:tc>
          <w:tcPr>
            <w:tcMar>
              <w:top w:w="150" w:type="dxa"/>
              <w:bottom w:w="150" w:type="dxa"/>
            </w:tcMar>
            <w:vAlign w:val="top"/>
          </w:tcPr>
          <w:p>
            <w:r>
              <w:rPr>
                <w:position w:val="-224"/>
              </w:rPr>
              <w:drawing>
                <wp:inline distT="0" distB="0" distL="0" distR="0">
                  <wp:extent cx="2232000" cy="1476000"/>
                  <wp:docPr id="15398973" name="name29136020f9b418ad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6636020f9b418ac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Poussoirs hydrauliques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Chambre de basse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Chambre de haute 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Conduit de ravitaillement d'huile du poussoir hydraulique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Bague d’arrêt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Soupape unidirectionnelle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Corps du poussoir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Ressort</w:t>
                  </w:r>
                </w:p>
              </w:tc>
            </w:tr>
          </w:tbl>
          <w:p/>
          <w:p/>
          <w:p/>
          <w:p>
            <w:pPr>
              <w:widowControl w:val="on"/>
              <w:pBdr/>
              <w:spacing w:before="0" w:after="0" w:line="240" w:lineRule="auto"/>
              <w:ind w:left="0" w:right="0"/>
              <w:jc w:val="left"/>
            </w:pPr>
            <w:r>
              <w:rPr>
                <w:b/>
                <w:bCs/>
                <w:color w:val="00274C"/>
                <w:position w:val="-2"/>
                <w:sz w:val="20"/>
                <w:szCs w:val="20"/>
              </w:rPr>
              <w:t xml:space="preserve">2.16.5.1 Fonctionnement du poussoir hydraulique</w:t>
            </w:r>
            <w:r>
              <w:rPr>
                <w:color w:val="00274C"/>
                <w:position w:val="-2"/>
                <w:sz w:val="20"/>
                <w:szCs w:val="20"/>
              </w:rPr>
              <w:br/>
              <w:br/>
              <w:t xml:space="preserve">Le principe de fonctionnement du poussoir hydraulique se base sur le fait que les liquides ne sont pas compressibles et sur l’écoulement contrôlé.</w:t>
            </w:r>
            <w:r>
              <w:rPr>
                <w:color w:val="00274C"/>
                <w:position w:val="-2"/>
                <w:sz w:val="20"/>
                <w:szCs w:val="20"/>
              </w:rPr>
              <w:br/>
              <w:br/>
              <w:t xml:space="preserve">L'huile arrive sous pression au sein du poussoir dans la chambre </w:t>
            </w:r>
            <w:r>
              <w:rPr>
                <w:b/>
                <w:bCs/>
                <w:color w:val="00274C"/>
                <w:position w:val="-2"/>
                <w:sz w:val="20"/>
                <w:szCs w:val="20"/>
              </w:rPr>
              <w:t xml:space="preserve">A</w:t>
            </w:r>
            <w:r>
              <w:rPr>
                <w:color w:val="00274C"/>
                <w:position w:val="-2"/>
                <w:sz w:val="20"/>
                <w:szCs w:val="20"/>
              </w:rPr>
              <w:t xml:space="preserve"> , en maintenant le ravitaillement constant.</w:t>
            </w:r>
            <w:r>
              <w:rPr>
                <w:color w:val="00274C"/>
                <w:position w:val="-2"/>
                <w:sz w:val="20"/>
                <w:szCs w:val="20"/>
              </w:rPr>
              <w:br/>
              <w:t xml:space="preserve">À travers la soupape unidirectionnelle </w:t>
            </w:r>
            <w:r>
              <w:rPr>
                <w:b/>
                <w:bCs/>
                <w:color w:val="00274C"/>
                <w:position w:val="-2"/>
                <w:sz w:val="20"/>
                <w:szCs w:val="20"/>
              </w:rPr>
              <w:t xml:space="preserve">4</w:t>
            </w:r>
            <w:r>
              <w:rPr>
                <w:color w:val="00274C"/>
                <w:position w:val="-2"/>
                <w:sz w:val="20"/>
                <w:szCs w:val="20"/>
              </w:rPr>
              <w:t xml:space="preserve"> , l'huile ne peut qu’entrer dans la chambre de haute pression </w:t>
            </w:r>
            <w:r>
              <w:rPr>
                <w:b/>
                <w:bCs/>
                <w:color w:val="00274C"/>
                <w:position w:val="-2"/>
                <w:sz w:val="20"/>
                <w:szCs w:val="20"/>
              </w:rPr>
              <w:t xml:space="preserve">B</w:t>
            </w:r>
            <w:r>
              <w:rPr>
                <w:color w:val="00274C"/>
                <w:position w:val="-2"/>
                <w:sz w:val="20"/>
                <w:szCs w:val="20"/>
              </w:rPr>
              <w:t xml:space="preserve"> et sortir grâce au jeu entre le petit piston </w:t>
            </w:r>
            <w:r>
              <w:rPr>
                <w:b/>
                <w:bCs/>
                <w:color w:val="00274C"/>
                <w:position w:val="-2"/>
                <w:sz w:val="20"/>
                <w:szCs w:val="20"/>
              </w:rPr>
              <w:t xml:space="preserve">3</w:t>
            </w:r>
            <w:r>
              <w:rPr>
                <w:color w:val="00274C"/>
                <w:position w:val="-2"/>
                <w:sz w:val="20"/>
                <w:szCs w:val="20"/>
              </w:rPr>
              <w:t xml:space="preserve"> et le corps du poussoir </w:t>
            </w:r>
            <w:r>
              <w:rPr>
                <w:b/>
                <w:bCs/>
                <w:color w:val="00274C"/>
                <w:position w:val="-2"/>
                <w:sz w:val="20"/>
                <w:szCs w:val="20"/>
              </w:rPr>
              <w:t xml:space="preserve">5</w:t>
            </w:r>
            <w:r>
              <w:rPr>
                <w:color w:val="00274C"/>
                <w:position w:val="-2"/>
                <w:sz w:val="20"/>
                <w:szCs w:val="20"/>
              </w:rPr>
              <w:t xml:space="preserve"> (écoulement contrôlé).</w:t>
            </w:r>
            <w:r>
              <w:rPr>
                <w:color w:val="00274C"/>
                <w:position w:val="-2"/>
                <w:sz w:val="20"/>
                <w:szCs w:val="20"/>
              </w:rPr>
              <w:br/>
              <w:t xml:space="preserve">Le remplissage de la chambre </w:t>
            </w:r>
            <w:r>
              <w:rPr>
                <w:b/>
                <w:bCs/>
                <w:color w:val="00274C"/>
                <w:position w:val="-2"/>
                <w:sz w:val="20"/>
                <w:szCs w:val="20"/>
              </w:rPr>
              <w:t xml:space="preserve">B</w:t>
            </w:r>
            <w:r>
              <w:rPr>
                <w:color w:val="00274C"/>
                <w:position w:val="-2"/>
                <w:sz w:val="20"/>
                <w:szCs w:val="20"/>
              </w:rPr>
              <w:t xml:space="preserve"> a lieu quand le culbuteur se trouve sur le rayon de base de la came et que le ressort </w:t>
            </w:r>
            <w:r>
              <w:rPr>
                <w:b/>
                <w:bCs/>
                <w:color w:val="00274C"/>
                <w:position w:val="-2"/>
                <w:sz w:val="20"/>
                <w:szCs w:val="20"/>
              </w:rPr>
              <w:t xml:space="preserve">6</w:t>
            </w:r>
            <w:r>
              <w:rPr>
                <w:color w:val="00274C"/>
                <w:position w:val="-2"/>
                <w:sz w:val="20"/>
                <w:szCs w:val="20"/>
              </w:rPr>
              <w:t xml:space="preserve"> maintient le petit piston </w:t>
            </w:r>
            <w:r>
              <w:rPr>
                <w:b/>
                <w:bCs/>
                <w:color w:val="00274C"/>
                <w:position w:val="-2"/>
                <w:sz w:val="20"/>
                <w:szCs w:val="20"/>
              </w:rPr>
              <w:t xml:space="preserve">3</w:t>
            </w:r>
            <w:r>
              <w:rPr>
                <w:color w:val="00274C"/>
                <w:position w:val="-2"/>
                <w:sz w:val="20"/>
                <w:szCs w:val="20"/>
              </w:rPr>
              <w:t xml:space="preserve"> contre la queue de la soupape, en éliminant ainsi le jeu de l’ensemble du système. Le poussoir «s’étend» suite à l’allongement du ressort, en créant une légère dépression dans la chambre B, ce qui provoque l’ouverture de la soupape unidirectionnelle 4 et permet à l’huile, se trouvant dans la chambre </w:t>
            </w:r>
            <w:r>
              <w:rPr>
                <w:b/>
                <w:bCs/>
                <w:color w:val="00274C"/>
                <w:position w:val="-2"/>
                <w:sz w:val="20"/>
                <w:szCs w:val="20"/>
              </w:rPr>
              <w:t xml:space="preserve">A</w:t>
            </w:r>
            <w:r>
              <w:rPr>
                <w:color w:val="00274C"/>
                <w:position w:val="-2"/>
                <w:sz w:val="20"/>
                <w:szCs w:val="20"/>
              </w:rPr>
              <w:t xml:space="preserve"> , de passer dans la chambre B en rétablissant la quantité d’huile nécessaire à annuler le jeu nul des soupapes.</w:t>
            </w:r>
          </w:p>
        </w:tc>
        <w:tc>
          <w:tcPr>
            <w:tcMar>
              <w:top w:w="150" w:type="dxa"/>
              <w:bottom w:w="150" w:type="dxa"/>
            </w:tcMar>
            <w:vAlign w:val="top"/>
          </w:tcPr>
          <w:p>
            <w:r>
              <w:rPr>
                <w:position w:val="-286"/>
              </w:rPr>
              <w:drawing>
                <wp:inline distT="0" distB="0" distL="0" distR="0">
                  <wp:extent cx="2232000" cy="1850400"/>
                  <wp:docPr id="53579255" name="name41096020f9b4327c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7216020f9b4327c7"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Situations difficiles de fonctionnement:</w:t>
            </w:r>
            <w:r>
              <w:rPr>
                <w:color w:val="00274C"/>
                <w:position w:val="-2"/>
                <w:sz w:val="20"/>
                <w:szCs w:val="20"/>
              </w:rPr>
              <w:br/>
              <w:br/>
              <w:t xml:space="preserve">Pour que les poussoirs hydrauliques puissent fonctionner correctement, il est fondamental que la chambre de pression du petit piston 3 soit toujours pleine d’huile.</w:t>
            </w:r>
            <w:r>
              <w:rPr>
                <w:color w:val="00274C"/>
                <w:position w:val="-2"/>
                <w:sz w:val="20"/>
                <w:szCs w:val="20"/>
              </w:rPr>
              <w:br/>
              <w:br/>
              <w:t xml:space="preserve">Dans certaines conditions, cela ne peut avoir lieu (à cause du fait que les écoulements d'huile, lorsque le moteur est à l’arrêt, peuvent également arriver à vider partiellement les poussoirs): cette situation provoquera des jeux qui se manifesteront par un bruit caractéristique semblable à un cliquetis.</w:t>
            </w:r>
          </w:p>
          <w:p>
            <w:pPr>
              <w:numPr>
                <w:ilvl w:val="0"/>
                <w:numId w:val="71704952"/>
              </w:numPr>
              <w:spacing w:before="0" w:after="0" w:line="262" w:lineRule="auto"/>
              <w:jc w:val="left"/>
              <w:rPr>
                <w:color w:val="00274C"/>
                <w:sz w:val="20"/>
                <w:szCs w:val="20"/>
              </w:rPr>
            </w:pPr>
            <w:r>
              <w:rPr>
                <w:color w:val="00274C"/>
                <w:position w:val="-2"/>
                <w:sz w:val="20"/>
                <w:szCs w:val="20"/>
              </w:rPr>
              <w:br/>
              <w:br/>
              <w:t xml:space="preserve">Lorsque le moteur est froid, le temps de remplissage des poussoirs peut se prolonger, à cause de viscosité plus important de l'huile, si l'on n'utilise pas le type d'huile appropriée aux caractéristiques environnementales ( </w:t>
            </w:r>
            <w:hyperlink r:id="rId29756020f9b433924" w:history="1">
              <w:r>
                <w:rPr>
                  <w:b/>
                  <w:bCs/>
                  <w:color w:val="0000FF"/>
                  <w:position w:val="-2"/>
                  <w:sz w:val="20"/>
                  <w:szCs w:val="20"/>
                </w:rPr>
                <w:t xml:space="preserve">Tab. 2.2</w:t>
              </w:r>
            </w:hyperlink>
            <w:r>
              <w:rPr>
                <w:color w:val="00274C"/>
                <w:position w:val="-2"/>
                <w:sz w:val="20"/>
                <w:szCs w:val="20"/>
              </w:rPr>
              <w:t xml:space="preserve"> ).</w:t>
            </w:r>
          </w:p>
          <w:p>
            <w:pPr>
              <w:numPr>
                <w:ilvl w:val="0"/>
                <w:numId w:val="71704952"/>
              </w:numPr>
              <w:spacing w:before="0" w:after="0" w:line="262" w:lineRule="auto"/>
              <w:jc w:val="left"/>
              <w:rPr>
                <w:color w:val="00274C"/>
                <w:sz w:val="20"/>
                <w:szCs w:val="20"/>
              </w:rPr>
            </w:pPr>
            <w:r>
              <w:rPr>
                <w:color w:val="00274C"/>
                <w:position w:val="-2"/>
                <w:sz w:val="20"/>
                <w:szCs w:val="20"/>
              </w:rPr>
              <w:t xml:space="preserve">    Si le moteur est très chaud, ou bien en conditions particulières de fonctionnement comme par exemple lors du fonctionnement prolongé avec des inclinaisons très élevées: au minimum, la pression de l’huile peut être basse et des petites bulles d’air peuvent se former à l’intérieur du circuit. Pour cette raison, le poussoir subit un léger écrasement qui entraîne un jeu de la soupape, générant un léger cliquetis, qui cependant disparaît rapidement (10 secondes </w:t>
            </w:r>
            <w:r>
              <w:rPr>
                <w:b/>
                <w:bCs/>
                <w:color w:val="00274C"/>
                <w:position w:val="-2"/>
                <w:sz w:val="20"/>
                <w:szCs w:val="20"/>
              </w:rPr>
              <w:t xml:space="preserve">MAX</w:t>
            </w:r>
            <w:r>
              <w:rPr>
                <w:color w:val="00274C"/>
                <w:position w:val="-2"/>
                <w:sz w:val="20"/>
                <w:szCs w:val="20"/>
              </w:rPr>
              <w:t xml:space="preserve"> ), une fois que les conditions normales de fonctionnement sont rétablies.</w:t>
            </w:r>
          </w:p>
          <w:p>
            <w:pPr>
              <w:widowControl w:val="on"/>
              <w:pBdr/>
              <w:spacing w:before="0" w:after="0" w:line="262" w:lineRule="auto"/>
              <w:ind w:left="0" w:right="0"/>
              <w:jc w:val="left"/>
              <w:textAlignment w:val="center"/>
            </w:pPr>
            <w:r>
              <w:rPr>
                <w:color w:val="00274C"/>
                <w:position w:val="-2"/>
                <w:sz w:val="20"/>
                <w:szCs w:val="20"/>
              </w:rPr>
              <w:br/>
              <w:t xml:space="preserve">Dans tous les cas, le cliquetis devrait durer </w:t>
            </w:r>
            <w:r>
              <w:rPr>
                <w:b/>
                <w:bCs/>
                <w:color w:val="00274C"/>
                <w:position w:val="-2"/>
                <w:sz w:val="20"/>
                <w:szCs w:val="20"/>
              </w:rPr>
              <w:t xml:space="preserve">MAX</w:t>
            </w:r>
            <w:r>
              <w:rPr>
                <w:color w:val="00274C"/>
                <w:position w:val="-2"/>
                <w:sz w:val="20"/>
                <w:szCs w:val="20"/>
              </w:rPr>
              <w:t xml:space="preserve"> 30 secondes. Si ce n’est pas le cas, le problème est dû à  la mauvaise qualité de l’huile, à l’usure ou à la saleté qui, entraînée par l’huile, peut s’introduire entre la petite soupape sphérique et son siège à l’intérieur du piston, compromettant ainsi le fonctionnement du poussoir. Il ne restera alors qu’à procéder au remplacement de l’huile ou des poussoirs hydrauliques.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persistance du cliquetis ou d’un bruit anormal pendant de longues périodes doit faire l’objet d’une inspection pour éviter tout dysfonctionnement et, si nécessaire, les poussoirs hydrauliques et l’huile moteur doivent être remplacés.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Manutention des composants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Pompe à injection</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71753978" name="name49816020f9b44cd4f"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10286020f9b44cd45"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Injecteur</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616804" name="name65626020f9b469c39"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90696020f9b469c3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Turbocompresseur</w:t>
            </w:r>
            <w:r>
              <w:rPr>
                <w:color w:val="00274C"/>
                <w:position w:val="-2"/>
                <w:sz w:val="20"/>
                <w:szCs w:val="20"/>
              </w:rPr>
              <w:br/>
              <w:br/>
              <w:t xml:space="preserve">- Effectuer la manutention seulement à l’aide des points indiqués par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est interdit d’effectuer la manutention en utilisant les points indiqués par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0583035" name="name35176020f9b47fdf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0276020f9b47fd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Que faut-il faire et que ne faut-il pas faire</w:t>
            </w:r>
          </w:p>
          <w:p/>
          <w:p/>
          <w:p>
            <w:pPr>
              <w:widowControl w:val="on"/>
              <w:pBdr/>
              <w:spacing w:before="0" w:after="0" w:line="262" w:lineRule="auto"/>
              <w:ind w:left="0" w:right="0"/>
              <w:jc w:val="left"/>
              <w:textAlignment w:val="center"/>
            </w:pPr>
            <w:r>
              <w:rPr>
                <w:b/>
                <w:bCs/>
                <w:color w:val="00274C"/>
                <w:position w:val="-2"/>
                <w:sz w:val="20"/>
                <w:szCs w:val="20"/>
              </w:rPr>
              <w:t xml:space="preserve">Que faut-il faire:</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monter le turbocompresseur, vérifier que les bouchons de protection soient présents sur toutes les ouvertures du turbo.</w:t>
            </w:r>
          </w:p>
          <w:p>
            <w:pPr>
              <w:numPr>
                <w:ilvl w:val="0"/>
                <w:numId w:val="71704949"/>
              </w:numPr>
              <w:spacing w:before="0" w:after="0" w:line="262" w:lineRule="auto"/>
              <w:jc w:val="left"/>
              <w:rPr>
                <w:color w:val="00274C"/>
                <w:sz w:val="20"/>
                <w:szCs w:val="20"/>
              </w:rPr>
            </w:pPr>
            <w:r>
              <w:rPr>
                <w:color w:val="00274C"/>
                <w:position w:val="-2"/>
                <w:sz w:val="20"/>
                <w:szCs w:val="20"/>
              </w:rPr>
              <w:t xml:space="preserve">Garantir la pré-lubrification du turbocompresseur.</w:t>
            </w:r>
          </w:p>
          <w:p>
            <w:pPr>
              <w:numPr>
                <w:ilvl w:val="0"/>
                <w:numId w:val="71704949"/>
              </w:numPr>
              <w:spacing w:before="0" w:after="0" w:line="262" w:lineRule="auto"/>
              <w:jc w:val="left"/>
              <w:rPr>
                <w:color w:val="00274C"/>
                <w:sz w:val="20"/>
                <w:szCs w:val="20"/>
              </w:rPr>
            </w:pPr>
            <w:r>
              <w:rPr>
                <w:color w:val="00274C"/>
                <w:position w:val="-2"/>
                <w:sz w:val="20"/>
                <w:szCs w:val="20"/>
              </w:rPr>
              <w:t xml:space="preserve">Contrôler périodiquement que les joints soient étanches à l'huile et à l'air.</w:t>
            </w:r>
          </w:p>
          <w:p>
            <w:pPr>
              <w:numPr>
                <w:ilvl w:val="0"/>
                <w:numId w:val="71704949"/>
              </w:numPr>
              <w:spacing w:before="0" w:after="0" w:line="262" w:lineRule="auto"/>
              <w:jc w:val="left"/>
              <w:rPr>
                <w:color w:val="00274C"/>
                <w:sz w:val="20"/>
                <w:szCs w:val="20"/>
              </w:rPr>
            </w:pPr>
            <w:r>
              <w:rPr>
                <w:color w:val="00274C"/>
                <w:position w:val="-2"/>
                <w:sz w:val="20"/>
                <w:szCs w:val="20"/>
              </w:rPr>
              <w:t xml:space="preserve">Utiliser une huile lubrifiante conforme aux spécifications décrites dans le </w:t>
            </w:r>
            <w:hyperlink r:id="rId28216020f9b481f8d" w:history="1">
              <w:r>
                <w:rPr>
                  <w:b/>
                  <w:bCs/>
                  <w:color w:val="0000FF"/>
                  <w:position w:val="-2"/>
                  <w:sz w:val="20"/>
                  <w:szCs w:val="20"/>
                </w:rPr>
                <w:t xml:space="preserve">Par. 2.4</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Vérifier le bon niveau d'huile dans le moteur.</w:t>
            </w:r>
          </w:p>
          <w:p>
            <w:pPr>
              <w:numPr>
                <w:ilvl w:val="0"/>
                <w:numId w:val="71704949"/>
              </w:numPr>
              <w:spacing w:before="0" w:after="0" w:line="262" w:lineRule="auto"/>
              <w:jc w:val="left"/>
              <w:rPr>
                <w:color w:val="00274C"/>
                <w:sz w:val="20"/>
                <w:szCs w:val="20"/>
              </w:rPr>
            </w:pPr>
            <w:r>
              <w:rPr>
                <w:color w:val="00274C"/>
                <w:position w:val="-2"/>
                <w:sz w:val="20"/>
                <w:szCs w:val="20"/>
              </w:rPr>
              <w:t xml:space="preserve">Avant d'éteindre après utilisation, faire tourner le moteur au régime minimum ou sans charge pendant 1 minute environ.</w:t>
            </w:r>
          </w:p>
          <w:p>
            <w:pPr>
              <w:numPr>
                <w:ilvl w:val="0"/>
                <w:numId w:val="71704949"/>
              </w:numPr>
              <w:spacing w:before="0" w:after="0" w:line="262" w:lineRule="auto"/>
              <w:jc w:val="left"/>
              <w:rPr>
                <w:color w:val="00274C"/>
                <w:sz w:val="20"/>
                <w:szCs w:val="20"/>
              </w:rPr>
            </w:pPr>
            <w:r>
              <w:rPr>
                <w:color w:val="00274C"/>
                <w:position w:val="-2"/>
                <w:sz w:val="20"/>
                <w:szCs w:val="20"/>
              </w:rPr>
              <w:t xml:space="preserve">S'assurer que les intervalles des contrôles et d'entretien du moteur soient respectés conformément aux indications des </w:t>
            </w:r>
            <w:hyperlink r:id="rId95316020f9b482071" w:history="1">
              <w:r>
                <w:rPr>
                  <w:b/>
                  <w:bCs/>
                  <w:color w:val="0000FF"/>
                  <w:position w:val="-2"/>
                  <w:sz w:val="20"/>
                  <w:szCs w:val="20"/>
                </w:rPr>
                <w:t xml:space="preserve">Tab. 2.8 et 2.9</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S'assurer que le moteur et les équipements soient utilisés correctement pour ne pas compromettre la durée de vie du turbocompresseur.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Que ne faut-il pas faire</w:t>
            </w:r>
          </w:p>
          <w:p>
            <w:pPr>
              <w:numPr>
                <w:ilvl w:val="0"/>
                <w:numId w:val="71704949"/>
              </w:numPr>
              <w:spacing w:before="0" w:after="0" w:line="262" w:lineRule="auto"/>
              <w:jc w:val="left"/>
              <w:rPr>
                <w:color w:val="00274C"/>
                <w:sz w:val="20"/>
                <w:szCs w:val="20"/>
              </w:rPr>
            </w:pPr>
            <w:r>
              <w:rPr>
                <w:color w:val="00274C"/>
                <w:position w:val="0"/>
                <w:sz w:val="20"/>
                <w:szCs w:val="20"/>
              </w:rPr>
              <w:t xml:space="preserve">Ne pas conserver les turbocompresseurs dans des lieux humides et mouillés s'ils sont hors de leur emballage d'origine.</w:t>
            </w:r>
          </w:p>
          <w:p>
            <w:pPr>
              <w:numPr>
                <w:ilvl w:val="0"/>
                <w:numId w:val="71704949"/>
              </w:numPr>
              <w:spacing w:before="0" w:after="0" w:line="262" w:lineRule="auto"/>
              <w:jc w:val="left"/>
              <w:rPr>
                <w:color w:val="00274C"/>
                <w:sz w:val="20"/>
                <w:szCs w:val="20"/>
              </w:rPr>
            </w:pPr>
            <w:r>
              <w:rPr>
                <w:color w:val="00274C"/>
                <w:position w:val="0"/>
                <w:sz w:val="20"/>
                <w:szCs w:val="20"/>
              </w:rPr>
              <w:t xml:space="preserve">Ne pas exposer les turbocompresseurs à la poussière et à la saleté s'ils sont hors de leur emballage d'origine.</w:t>
            </w:r>
          </w:p>
          <w:p>
            <w:pPr>
              <w:numPr>
                <w:ilvl w:val="0"/>
                <w:numId w:val="71704949"/>
              </w:numPr>
              <w:spacing w:before="0" w:after="0" w:line="262" w:lineRule="auto"/>
              <w:jc w:val="left"/>
              <w:rPr>
                <w:color w:val="00274C"/>
                <w:sz w:val="20"/>
                <w:szCs w:val="20"/>
              </w:rPr>
            </w:pPr>
            <w:r>
              <w:rPr>
                <w:color w:val="00274C"/>
                <w:position w:val="0"/>
                <w:sz w:val="20"/>
                <w:szCs w:val="20"/>
              </w:rPr>
              <w:t xml:space="preserve">Ne pas soulever ni tenir le turbocompresseur par la tige de l'actionneur s'il est hors de son emballage d'origine.</w:t>
            </w:r>
          </w:p>
          <w:p>
            <w:pPr>
              <w:numPr>
                <w:ilvl w:val="0"/>
                <w:numId w:val="71704949"/>
              </w:numPr>
              <w:spacing w:before="0" w:after="0" w:line="262" w:lineRule="auto"/>
              <w:jc w:val="left"/>
              <w:rPr>
                <w:color w:val="00274C"/>
                <w:sz w:val="20"/>
                <w:szCs w:val="20"/>
              </w:rPr>
            </w:pPr>
            <w:r>
              <w:rPr>
                <w:color w:val="00274C"/>
                <w:position w:val="0"/>
                <w:sz w:val="20"/>
                <w:szCs w:val="20"/>
              </w:rPr>
              <w:t xml:space="preserve">Ne pas ajouter d'additifs dans l'huile lubrifiante et carburante, sauf indications contraires de Kohler.</w:t>
            </w:r>
          </w:p>
          <w:p>
            <w:pPr>
              <w:numPr>
                <w:ilvl w:val="0"/>
                <w:numId w:val="71704949"/>
              </w:numPr>
              <w:spacing w:before="0" w:after="0" w:line="262" w:lineRule="auto"/>
              <w:jc w:val="left"/>
              <w:rPr>
                <w:color w:val="00274C"/>
                <w:sz w:val="20"/>
                <w:szCs w:val="20"/>
              </w:rPr>
            </w:pPr>
            <w:r>
              <w:rPr>
                <w:color w:val="00274C"/>
                <w:position w:val="0"/>
                <w:sz w:val="20"/>
                <w:szCs w:val="20"/>
              </w:rPr>
              <w:t xml:space="preserve">Ne pas augmenter le régime du moteur ni appliquer de charges juste après le démarrage.</w:t>
            </w:r>
          </w:p>
          <w:p>
            <w:pPr>
              <w:numPr>
                <w:ilvl w:val="0"/>
                <w:numId w:val="71704949"/>
              </w:numPr>
              <w:spacing w:before="0" w:after="0" w:line="262" w:lineRule="auto"/>
              <w:jc w:val="left"/>
              <w:rPr>
                <w:color w:val="00274C"/>
                <w:sz w:val="20"/>
                <w:szCs w:val="20"/>
              </w:rPr>
            </w:pPr>
            <w:r>
              <w:rPr>
                <w:color w:val="00274C"/>
                <w:position w:val="0"/>
                <w:sz w:val="20"/>
                <w:szCs w:val="20"/>
              </w:rPr>
              <w:t xml:space="preserve">Ne pas intervenir sur les réglages de l'actionneur </w:t>
            </w:r>
            <w:r>
              <w:rPr>
                <w:b/>
                <w:bCs/>
                <w:color w:val="00274C"/>
                <w:position w:val="0"/>
                <w:sz w:val="20"/>
                <w:szCs w:val="20"/>
              </w:rPr>
              <w:t xml:space="preserve">A (Fig. 2.59)</w:t>
            </w:r>
            <w:r>
              <w:rPr>
                <w:color w:val="00274C"/>
                <w:position w:val="0"/>
                <w:sz w:val="20"/>
                <w:szCs w:val="20"/>
              </w:rPr>
              <w:t xml:space="preserve"> .</w:t>
            </w:r>
          </w:p>
          <w:p>
            <w:pPr>
              <w:numPr>
                <w:ilvl w:val="0"/>
                <w:numId w:val="71704949"/>
              </w:numPr>
              <w:spacing w:before="0" w:after="0" w:line="262" w:lineRule="auto"/>
              <w:jc w:val="left"/>
              <w:rPr>
                <w:color w:val="00274C"/>
                <w:sz w:val="20"/>
                <w:szCs w:val="20"/>
              </w:rPr>
            </w:pPr>
            <w:r>
              <w:rPr>
                <w:color w:val="00274C"/>
                <w:position w:val="0"/>
                <w:sz w:val="20"/>
                <w:szCs w:val="20"/>
              </w:rPr>
              <w:t xml:space="preserve">Ne pas laisser en marche le véhicule / moteur au minimum pendant plus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Règles pratiques opérationnelles</w:t>
            </w:r>
            <w:r>
              <w:rPr>
                <w:color w:val="00274C"/>
                <w:position w:val="-2"/>
                <w:sz w:val="20"/>
                <w:szCs w:val="20"/>
              </w:rPr>
              <w:br/>
              <w:br/>
              <w:t xml:space="preserve">Les utilisateurs peuvent contribuer à ce que leur turbocompresseur fonctionnent correctement plus longtemps si les règles décrites ci-dessous sont suivies.</w:t>
            </w:r>
          </w:p>
          <w:p>
            <w:pPr>
              <w:numPr>
                <w:ilvl w:val="0"/>
                <w:numId w:val="71704953"/>
              </w:numPr>
              <w:spacing w:before="0" w:after="0" w:line="262" w:lineRule="auto"/>
              <w:jc w:val="left"/>
              <w:rPr>
                <w:color w:val="00274C"/>
                <w:sz w:val="20"/>
                <w:szCs w:val="20"/>
              </w:rPr>
            </w:pPr>
            <w:r>
              <w:rPr>
                <w:b/>
                <w:bCs/>
                <w:color w:val="00274C"/>
                <w:position w:val="-2"/>
                <w:sz w:val="20"/>
                <w:szCs w:val="20"/>
              </w:rPr>
              <w:br/>
              <w:br/>
              <w:t xml:space="preserve">Démarrage</w:t>
            </w:r>
            <w:r>
              <w:rPr>
                <w:color w:val="00274C"/>
                <w:position w:val="-2"/>
                <w:sz w:val="20"/>
                <w:szCs w:val="20"/>
              </w:rPr>
              <w:br/>
              <w:t xml:space="preserve">Démarrer le moteur au régime minimum de tours ou sans charge pendant environ une minute. La pression de travail de l'huile est atteinte après quelques secondes et permet aux parties en mouvement de chauffer et de se lubrifier. Augmenter les tours du moteur dès le démarrage signifie faire tourner le turbocompresseur à une vitesse élevée en conditions de lubrification non optimales, et peut compromettre la durée de vie du compresseur</w:t>
            </w:r>
          </w:p>
          <w:p>
            <w:pPr>
              <w:numPr>
                <w:ilvl w:val="0"/>
                <w:numId w:val="71704953"/>
              </w:numPr>
              <w:spacing w:before="0" w:after="0" w:line="262" w:lineRule="auto"/>
              <w:jc w:val="left"/>
              <w:rPr>
                <w:color w:val="00274C"/>
                <w:sz w:val="20"/>
                <w:szCs w:val="20"/>
              </w:rPr>
            </w:pPr>
            <w:r>
              <w:rPr>
                <w:b/>
                <w:bCs/>
                <w:color w:val="00274C"/>
                <w:position w:val="-2"/>
                <w:sz w:val="20"/>
                <w:szCs w:val="20"/>
              </w:rPr>
              <w:t xml:space="preserve">Après l'entretien ou une nouvelle installation</w:t>
            </w:r>
            <w:r>
              <w:rPr>
                <w:color w:val="00274C"/>
                <w:position w:val="-2"/>
                <w:sz w:val="20"/>
                <w:szCs w:val="20"/>
              </w:rPr>
              <w:t xml:space="preserve"> Effectuer la pré-lubrification en remplissant complètement le conduit de refoulement de l'huile B avec de l'huile neuve.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Démarrer le moteur au régime minimum de tours ou sans charge pendant quelques minutes afin de garantir un fonctionnement satisfaisant de l'huile et des systèmes de paliers..</w:t>
            </w:r>
          </w:p>
          <w:p>
            <w:pPr>
              <w:numPr>
                <w:ilvl w:val="0"/>
                <w:numId w:val="71704953"/>
              </w:numPr>
              <w:spacing w:before="0" w:after="0" w:line="262" w:lineRule="auto"/>
              <w:jc w:val="left"/>
              <w:rPr>
                <w:color w:val="00274C"/>
                <w:sz w:val="20"/>
                <w:szCs w:val="20"/>
              </w:rPr>
            </w:pPr>
            <w:r>
              <w:rPr>
                <w:b/>
                <w:bCs/>
                <w:color w:val="00274C"/>
                <w:position w:val="-2"/>
                <w:sz w:val="20"/>
                <w:szCs w:val="20"/>
              </w:rPr>
              <w:t xml:space="preserve">Air à basse température ou inactivité du moteur</w:t>
            </w:r>
            <w:r>
              <w:rPr>
                <w:color w:val="00274C"/>
                <w:position w:val="-2"/>
                <w:sz w:val="20"/>
                <w:szCs w:val="20"/>
              </w:rPr>
              <w:br/>
              <w:t xml:space="preserve">Si le moteur est resté inactif pendant un certain temps ou si la température de l'air est très basse, démarrer le moteur au régime minimum de rotation ou sans charge pendant quelques minutes.</w:t>
            </w:r>
          </w:p>
          <w:p>
            <w:pPr>
              <w:numPr>
                <w:ilvl w:val="0"/>
                <w:numId w:val="71704953"/>
              </w:numPr>
              <w:spacing w:before="0" w:after="0" w:line="262" w:lineRule="auto"/>
              <w:jc w:val="left"/>
              <w:rPr>
                <w:color w:val="00274C"/>
                <w:sz w:val="20"/>
                <w:szCs w:val="20"/>
              </w:rPr>
            </w:pPr>
            <w:r>
              <w:rPr>
                <w:b/>
                <w:bCs/>
                <w:color w:val="00274C"/>
                <w:position w:val="-2"/>
                <w:sz w:val="20"/>
                <w:szCs w:val="20"/>
              </w:rPr>
              <w:t xml:space="preserve">Arrêt du moteur</w:t>
            </w:r>
            <w:r>
              <w:rPr>
                <w:color w:val="00274C"/>
                <w:position w:val="-2"/>
                <w:sz w:val="20"/>
                <w:szCs w:val="20"/>
              </w:rPr>
              <w:br/>
              <w:t xml:space="preserve">Avant d’arrêter le moteur après une activité intense, il faut permettre le refroidissement du turbocompresseur. Il est ensuite nécessaire de laisser le moteur au régime minimum de rotation ou sans charge pendant au moins 2 minutes pour permettre au turbocompresseur de refroidir.</w:t>
            </w:r>
          </w:p>
          <w:p>
            <w:pPr>
              <w:numPr>
                <w:ilvl w:val="0"/>
                <w:numId w:val="71704953"/>
              </w:numPr>
              <w:spacing w:before="0" w:after="0" w:line="262" w:lineRule="auto"/>
              <w:jc w:val="left"/>
              <w:rPr>
                <w:color w:val="00274C"/>
                <w:sz w:val="20"/>
                <w:szCs w:val="20"/>
              </w:rPr>
            </w:pPr>
            <w:r>
              <w:rPr>
                <w:b/>
                <w:bCs/>
                <w:color w:val="00274C"/>
                <w:position w:val="-2"/>
                <w:sz w:val="20"/>
                <w:szCs w:val="20"/>
              </w:rPr>
              <w:t xml:space="preserve">Moteur au régime minimum</w:t>
            </w:r>
            <w:r>
              <w:rPr>
                <w:color w:val="00274C"/>
                <w:position w:val="-2"/>
                <w:sz w:val="20"/>
                <w:szCs w:val="20"/>
              </w:rPr>
              <w:t xml:space="preserve"> Éviter d'utiliser le moteur au régime minimum de tours ou sans charge pendant de longues périodes (supérieures à 20-30 minutes).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Lors du fonctionnement au régime minimum ou sans charge, le turbocompresseur est à basse pression dans la chambre d'échappement </w:t>
            </w:r>
            <w:r>
              <w:rPr>
                <w:b/>
                <w:bCs/>
                <w:color w:val="00274C"/>
                <w:position w:val="-2"/>
                <w:sz w:val="20"/>
                <w:szCs w:val="20"/>
              </w:rPr>
              <w:t xml:space="preserve">C</w:t>
            </w:r>
            <w:r>
              <w:rPr>
                <w:color w:val="00274C"/>
                <w:position w:val="-2"/>
                <w:sz w:val="20"/>
                <w:szCs w:val="20"/>
              </w:rPr>
              <w:t xml:space="preserve"> et de refoulement de l'air </w:t>
            </w:r>
            <w:r>
              <w:rPr>
                <w:b/>
                <w:bCs/>
                <w:color w:val="00274C"/>
                <w:position w:val="-2"/>
                <w:sz w:val="20"/>
                <w:szCs w:val="20"/>
              </w:rPr>
              <w:t xml:space="preserve">D</w:t>
            </w:r>
            <w:r>
              <w:rPr>
                <w:color w:val="00274C"/>
                <w:position w:val="-2"/>
                <w:sz w:val="20"/>
                <w:szCs w:val="20"/>
              </w:rPr>
              <w:t xml:space="preserve"> , ce qui peut provoquer des écoulements d'huile par les joints d'étanchéité E aux extrémités de l'arbre. Même si cela ne provoque aucun dommage, cela peut être la cause de fumée bleue au cours de l'échappement lorsqu'on augmente à nouveau le nombre de tours et la charge du moteur.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839789" name="name55156020f9b49a4f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0526020f9b49a4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8170707" name="name34246020f9b4b1158"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8416020f9b4b1153"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Avant d'installer un nouveau turbocompresseur</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00310" name="name56486020f9b4c4c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86020f9b4c4c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Ne pas retirer le turbocompresseur de la boite avec une seule main.</w:t>
            </w:r>
          </w:p>
          <w:p>
            <w:pPr>
              <w:numPr>
                <w:ilvl w:val="0"/>
                <w:numId w:val="71704949"/>
              </w:numPr>
              <w:spacing w:before="0" w:after="0" w:line="262" w:lineRule="auto"/>
              <w:jc w:val="left"/>
              <w:rPr>
                <w:color w:val="00274C"/>
                <w:sz w:val="20"/>
                <w:szCs w:val="20"/>
              </w:rPr>
            </w:pPr>
            <w:r>
              <w:rPr>
                <w:color w:val="00274C"/>
                <w:position w:val="-2"/>
                <w:sz w:val="20"/>
                <w:szCs w:val="20"/>
              </w:rPr>
              <w:t xml:space="preserve">Ne pas le soulever du coté admission.</w:t>
            </w:r>
          </w:p>
          <w:p>
            <w:pPr>
              <w:numPr>
                <w:ilvl w:val="0"/>
                <w:numId w:val="71704949"/>
              </w:numPr>
              <w:spacing w:before="0" w:after="0" w:line="262" w:lineRule="auto"/>
              <w:jc w:val="left"/>
              <w:rPr>
                <w:color w:val="00274C"/>
                <w:sz w:val="20"/>
                <w:szCs w:val="20"/>
              </w:rPr>
            </w:pPr>
            <w:r>
              <w:rPr>
                <w:color w:val="00274C"/>
                <w:position w:val="-2"/>
                <w:sz w:val="20"/>
                <w:szCs w:val="20"/>
              </w:rPr>
              <w:t xml:space="preserve">Retirer le turbocompresseur de la boite avec vos deux mains.</w:t>
            </w:r>
          </w:p>
          <w:p>
            <w:pPr>
              <w:numPr>
                <w:ilvl w:val="0"/>
                <w:numId w:val="71704949"/>
              </w:numPr>
              <w:spacing w:before="0" w:after="0" w:line="262" w:lineRule="auto"/>
              <w:jc w:val="left"/>
              <w:rPr>
                <w:color w:val="00274C"/>
                <w:sz w:val="20"/>
                <w:szCs w:val="20"/>
              </w:rPr>
            </w:pPr>
            <w:r>
              <w:rPr>
                <w:color w:val="00274C"/>
                <w:position w:val="-2"/>
                <w:sz w:val="20"/>
                <w:szCs w:val="20"/>
              </w:rPr>
              <w:t xml:space="preserve">S'assurer de porter des gants propres.</w:t>
            </w:r>
          </w:p>
          <w:p>
            <w:pPr>
              <w:numPr>
                <w:ilvl w:val="0"/>
                <w:numId w:val="71704949"/>
              </w:numPr>
              <w:spacing w:before="0" w:after="0" w:line="262" w:lineRule="auto"/>
              <w:jc w:val="left"/>
              <w:rPr>
                <w:color w:val="00274C"/>
                <w:sz w:val="20"/>
                <w:szCs w:val="20"/>
              </w:rPr>
            </w:pPr>
            <w:r>
              <w:rPr>
                <w:color w:val="00274C"/>
                <w:position w:val="-2"/>
                <w:sz w:val="20"/>
                <w:szCs w:val="20"/>
              </w:rPr>
              <w:t xml:space="preserve">Manipuler le turbocompresseur conformément aux indications fournies dans le </w:t>
            </w:r>
            <w:hyperlink r:id="rId74846020f9b4c542b"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314107" name="name84376020f9b4db588"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4946020f9b4db58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71704954"/>
              </w:numPr>
              <w:spacing w:before="0" w:after="0" w:line="262" w:lineRule="auto"/>
              <w:jc w:val="left"/>
              <w:rPr>
                <w:color w:val="00274C"/>
                <w:sz w:val="20"/>
                <w:szCs w:val="20"/>
              </w:rPr>
            </w:pPr>
            <w:r>
              <w:rPr>
                <w:color w:val="00274C"/>
                <w:position w:val="-2"/>
                <w:sz w:val="20"/>
                <w:szCs w:val="20"/>
              </w:rPr>
              <w:t xml:space="preserve">Éviter de le soulever du côté de l'admission </w:t>
            </w:r>
            <w:r>
              <w:rPr>
                <w:b/>
                <w:bCs/>
                <w:color w:val="00274C"/>
                <w:position w:val="-2"/>
                <w:sz w:val="20"/>
                <w:szCs w:val="20"/>
              </w:rPr>
              <w:t xml:space="preserve">G</w:t>
            </w:r>
            <w:r>
              <w:rPr>
                <w:color w:val="00274C"/>
                <w:position w:val="-2"/>
                <w:sz w:val="20"/>
                <w:szCs w:val="20"/>
              </w:rPr>
              <w:t xml:space="preserve"> .</w:t>
            </w:r>
          </w:p>
          <w:p>
            <w:pPr>
              <w:numPr>
                <w:ilvl w:val="0"/>
                <w:numId w:val="71704954"/>
              </w:numPr>
              <w:spacing w:before="0" w:after="0" w:line="262" w:lineRule="auto"/>
              <w:jc w:val="left"/>
              <w:rPr>
                <w:color w:val="00274C"/>
                <w:sz w:val="20"/>
                <w:szCs w:val="20"/>
              </w:rPr>
            </w:pPr>
            <w:r>
              <w:rPr>
                <w:color w:val="00274C"/>
                <w:position w:val="-2"/>
                <w:sz w:val="20"/>
                <w:szCs w:val="20"/>
              </w:rPr>
              <w:t xml:space="preserve">Retirer le bouchon de protection </w:t>
            </w:r>
            <w:r>
              <w:rPr>
                <w:b/>
                <w:bCs/>
                <w:color w:val="00274C"/>
                <w:position w:val="-2"/>
                <w:sz w:val="20"/>
                <w:szCs w:val="20"/>
              </w:rPr>
              <w:t xml:space="preserve">F</w:t>
            </w:r>
            <w:r>
              <w:rPr>
                <w:color w:val="00274C"/>
                <w:position w:val="-2"/>
                <w:sz w:val="20"/>
                <w:szCs w:val="20"/>
              </w:rPr>
              <w:t xml:space="preserve"> et vérifier la présence éventuelle de jeux axiaux et radiaux excessifs de l'arbre.</w:t>
            </w:r>
          </w:p>
        </w:tc>
        <w:tc>
          <w:tcPr>
            <w:tcMar>
              <w:top w:w="150" w:type="dxa"/>
              <w:bottom w:w="150" w:type="dxa"/>
            </w:tcMar>
            <w:vAlign w:val="top"/>
          </w:tcPr>
          <w:p>
            <w:r>
              <w:rPr>
                <w:position w:val="-228"/>
              </w:rPr>
              <w:drawing>
                <wp:inline distT="0" distB="0" distL="0" distR="0">
                  <wp:extent cx="2232000" cy="1497600"/>
                  <wp:docPr id="73217362" name="name32716020f9b50066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1086020f9b5006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71704955"/>
              </w:numPr>
              <w:spacing w:before="0" w:after="0" w:line="262" w:lineRule="auto"/>
              <w:jc w:val="left"/>
              <w:rPr>
                <w:color w:val="00274C"/>
                <w:sz w:val="20"/>
                <w:szCs w:val="20"/>
              </w:rPr>
            </w:pPr>
            <w:r>
              <w:rPr>
                <w:color w:val="00274C"/>
                <w:position w:val="-2"/>
                <w:sz w:val="20"/>
                <w:szCs w:val="20"/>
              </w:rPr>
              <w:t xml:space="preserve">Contrôler la présence d'éventuels signes de frottement de la turbine sur le corps du turbocompresseur.</w:t>
            </w:r>
          </w:p>
          <w:p>
            <w:pPr>
              <w:numPr>
                <w:ilvl w:val="0"/>
                <w:numId w:val="71704955"/>
              </w:numPr>
              <w:spacing w:before="0" w:after="0" w:line="262" w:lineRule="auto"/>
              <w:jc w:val="left"/>
              <w:rPr>
                <w:color w:val="00274C"/>
                <w:sz w:val="20"/>
                <w:szCs w:val="20"/>
              </w:rPr>
            </w:pPr>
            <w:r>
              <w:rPr>
                <w:color w:val="00274C"/>
                <w:position w:val="-2"/>
                <w:sz w:val="20"/>
                <w:szCs w:val="20"/>
              </w:rPr>
              <w:t xml:space="preserve">Contrôler la présence d'éventuelles traces de fuite d'huile sur le corps du turbocompresseur.</w:t>
            </w:r>
          </w:p>
          <w:p>
            <w:pPr>
              <w:numPr>
                <w:ilvl w:val="0"/>
                <w:numId w:val="71704955"/>
              </w:numPr>
              <w:spacing w:before="0" w:after="0" w:line="262" w:lineRule="auto"/>
              <w:jc w:val="left"/>
              <w:rPr>
                <w:color w:val="00274C"/>
                <w:sz w:val="20"/>
                <w:szCs w:val="20"/>
              </w:rPr>
            </w:pPr>
            <w:r>
              <w:rPr>
                <w:color w:val="00274C"/>
                <w:position w:val="-2"/>
                <w:sz w:val="20"/>
                <w:szCs w:val="20"/>
              </w:rPr>
              <w:t xml:space="preserve">Après avoir effectué tous les contrôles, remettre en place le capuchon </w:t>
            </w:r>
            <w:r>
              <w:rPr>
                <w:b/>
                <w:bCs/>
                <w:color w:val="00274C"/>
                <w:position w:val="-2"/>
                <w:sz w:val="20"/>
                <w:szCs w:val="20"/>
              </w:rPr>
              <w:t xml:space="preserve">F</w:t>
            </w:r>
            <w:r>
              <w:rPr>
                <w:color w:val="00274C"/>
                <w:position w:val="-2"/>
                <w:sz w:val="20"/>
                <w:szCs w:val="20"/>
              </w:rPr>
              <w:t xml:space="preserve"> sur l'entrée d'admission H du turbocompresseur et ne pas l'enlever tant que le montage n'est pas achevé.</w:t>
            </w:r>
          </w:p>
        </w:tc>
        <w:tc>
          <w:tcPr>
            <w:tcMar>
              <w:top w:w="150" w:type="dxa"/>
              <w:bottom w:w="150" w:type="dxa"/>
            </w:tcMar>
            <w:vAlign w:val="top"/>
          </w:tcPr>
          <w:p>
            <w:r>
              <w:rPr>
                <w:position w:val="-230"/>
              </w:rPr>
              <w:drawing>
                <wp:inline distT="0" distB="0" distL="0" distR="0">
                  <wp:extent cx="2232000" cy="1504800"/>
                  <wp:docPr id="53332535" name="name77106020f9b5398d1"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8946020f9b5398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71704956"/>
              </w:numPr>
              <w:spacing w:before="0" w:after="0" w:line="262" w:lineRule="auto"/>
              <w:jc w:val="left"/>
              <w:rPr>
                <w:color w:val="00274C"/>
                <w:sz w:val="20"/>
                <w:szCs w:val="20"/>
              </w:rPr>
            </w:pPr>
            <w:r>
              <w:rPr>
                <w:color w:val="00274C"/>
                <w:position w:val="-2"/>
                <w:sz w:val="20"/>
                <w:szCs w:val="20"/>
              </w:rPr>
              <w:t xml:space="preserve">Vérifier que les vis soient montées correctement et vernies.</w:t>
            </w:r>
          </w:p>
        </w:tc>
        <w:tc>
          <w:tcPr>
            <w:tcMar>
              <w:top w:w="150" w:type="dxa"/>
              <w:bottom w:w="150" w:type="dxa"/>
            </w:tcMar>
            <w:vAlign w:val="top"/>
          </w:tcPr>
          <w:p>
            <w:r>
              <w:rPr>
                <w:position w:val="-228"/>
              </w:rPr>
              <w:drawing>
                <wp:inline distT="0" distB="0" distL="0" distR="0">
                  <wp:extent cx="2232000" cy="1497600"/>
                  <wp:docPr id="59278811" name="name75366020f9b54f89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8966020f9b54f8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Instructions pour l'installation</w:t>
            </w:r>
          </w:p>
          <w:p>
            <w:pPr>
              <w:numPr>
                <w:ilvl w:val="0"/>
                <w:numId w:val="71704957"/>
              </w:numPr>
              <w:spacing w:before="0" w:after="0" w:line="262" w:lineRule="auto"/>
              <w:jc w:val="left"/>
              <w:rPr>
                <w:color w:val="00274C"/>
                <w:sz w:val="20"/>
                <w:szCs w:val="20"/>
              </w:rPr>
            </w:pPr>
            <w:r>
              <w:rPr>
                <w:color w:val="00274C"/>
                <w:position w:val="-2"/>
                <w:sz w:val="20"/>
                <w:szCs w:val="20"/>
              </w:rPr>
              <w:br/>
              <w:br/>
              <w:t xml:space="preserve">Retirer avec attention les bouchons de protection uniquement au moment du montage.  </w:t>
            </w:r>
            <w:r>
              <w:rPr>
                <w:color w:val="00274C"/>
                <w:position w:val="-2"/>
                <w:sz w:val="20"/>
                <w:szCs w:val="20"/>
              </w:rPr>
              <w:br/>
              <w:t xml:space="preserve">Faire attention à ne pas endommager les bouchons lors de leur retrait.</w:t>
            </w:r>
          </w:p>
        </w:tc>
        <w:tc>
          <w:tcPr>
            <w:tcMar>
              <w:top w:w="150" w:type="dxa"/>
              <w:bottom w:w="150" w:type="dxa"/>
            </w:tcMar>
            <w:vAlign w:val="top"/>
          </w:tcPr>
          <w:p>
            <w:r>
              <w:rPr>
                <w:position w:val="-228"/>
              </w:rPr>
              <w:drawing>
                <wp:inline distT="0" distB="0" distL="0" distR="0">
                  <wp:extent cx="2232000" cy="1497600"/>
                  <wp:docPr id="51859950" name="name57176020f9b56df6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2576020f9b56df5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Instructions pour le remplacement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identifier la cause de la rupture du turbocompresseur avant de le remplacer. Éliminer la cause ayant provoqué la rupture du turbocompresseur avant de le remplacer par un nouveau.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cas de doute, contacter le service d'assistance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95593" name="name55646020f9b57f9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86020f9b57f9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non-respect de ces instructions peut provoquer des dommages au turbocompresseur et dans ce cas, la garantie n'est plus valable.</w:t>
            </w:r>
          </w:p>
          <w:p>
            <w:pPr>
              <w:numPr>
                <w:ilvl w:val="0"/>
                <w:numId w:val="71704949"/>
              </w:numPr>
              <w:spacing w:before="0" w:after="0" w:line="262" w:lineRule="auto"/>
              <w:jc w:val="left"/>
              <w:rPr>
                <w:color w:val="00274C"/>
                <w:sz w:val="20"/>
                <w:szCs w:val="20"/>
              </w:rPr>
            </w:pPr>
            <w:r>
              <w:rPr>
                <w:color w:val="00274C"/>
                <w:position w:val="-2"/>
                <w:sz w:val="20"/>
                <w:szCs w:val="20"/>
              </w:rPr>
              <w:t xml:space="preserve">La modification de l'étalonnage du turbocompresseur endommage le turbocompresseur ou le moteur.</w:t>
            </w:r>
          </w:p>
          <w:p>
            <w:pPr>
              <w:numPr>
                <w:ilvl w:val="0"/>
                <w:numId w:val="71704949"/>
              </w:numPr>
              <w:spacing w:before="0" w:after="0" w:line="262" w:lineRule="auto"/>
              <w:jc w:val="left"/>
              <w:rPr>
                <w:color w:val="00274C"/>
                <w:sz w:val="20"/>
                <w:szCs w:val="20"/>
              </w:rPr>
            </w:pPr>
            <w:r>
              <w:rPr>
                <w:color w:val="00274C"/>
                <w:position w:val="-2"/>
                <w:sz w:val="20"/>
                <w:szCs w:val="20"/>
              </w:rPr>
              <w:t xml:space="preserve">Utiliser les bons joints d'étanchéité et éviter d'obstruer les trous lors du montage de ceux-ci.</w:t>
            </w:r>
          </w:p>
          <w:p>
            <w:pPr>
              <w:numPr>
                <w:ilvl w:val="0"/>
                <w:numId w:val="71704949"/>
              </w:numPr>
              <w:spacing w:before="0" w:after="0" w:line="262" w:lineRule="auto"/>
              <w:jc w:val="left"/>
              <w:rPr>
                <w:color w:val="00274C"/>
                <w:sz w:val="20"/>
                <w:szCs w:val="20"/>
              </w:rPr>
            </w:pPr>
            <w:r>
              <w:rPr>
                <w:color w:val="00274C"/>
                <w:position w:val="-2"/>
                <w:sz w:val="20"/>
                <w:szCs w:val="20"/>
              </w:rPr>
              <w:t xml:space="preserve">Se reporter au manuel du moteur/véhicule pour : le bon type d'huile et la quantité, le couple de serrage des composants et les instructions d'installation.</w:t>
            </w:r>
          </w:p>
          <w:p>
            <w:pPr>
              <w:numPr>
                <w:ilvl w:val="0"/>
                <w:numId w:val="71704949"/>
              </w:numPr>
              <w:spacing w:before="0" w:after="0" w:line="262" w:lineRule="auto"/>
              <w:jc w:val="left"/>
              <w:rPr>
                <w:color w:val="00274C"/>
                <w:sz w:val="20"/>
                <w:szCs w:val="20"/>
              </w:rPr>
            </w:pPr>
            <w:r>
              <w:rPr>
                <w:color w:val="00274C"/>
                <w:position w:val="-2"/>
                <w:sz w:val="20"/>
                <w:szCs w:val="20"/>
              </w:rPr>
              <w:t xml:space="preserve">Si le joint couvre une partie du trou d'entrée de l'huile, il réduit l'alimentation de l'huile au turbo, si une partie du joint se détache, cela peut totalement arrêter le flux d'huile.</w:t>
            </w:r>
          </w:p>
          <w:p>
            <w:pPr>
              <w:numPr>
                <w:ilvl w:val="0"/>
                <w:numId w:val="71704949"/>
              </w:numPr>
              <w:spacing w:before="0" w:after="0" w:line="262" w:lineRule="auto"/>
              <w:jc w:val="left"/>
              <w:rPr>
                <w:color w:val="00274C"/>
                <w:sz w:val="20"/>
                <w:szCs w:val="20"/>
              </w:rPr>
            </w:pPr>
            <w:r>
              <w:rPr>
                <w:color w:val="00274C"/>
                <w:position w:val="-2"/>
                <w:sz w:val="20"/>
                <w:szCs w:val="20"/>
              </w:rPr>
              <w:t xml:space="preserve">Éviter la saleté / les détritus pendant l'installation du turbocompresseur.</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monter le turbocompresseur, vérifier que le code du composant soit correct pour le type de moteur, le montage d'un turbocompresseur incorrect peut endommager le turbo / moteur et dans ce cas, la garantie n'est plus valable.</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la sécurité</w:t>
      </w:r>
    </w:p>
    <w:p>
      <w:pPr>
        <w:widowControl w:val="on"/>
        <w:pBdr/>
        <w:spacing w:before="0" w:after="0" w:line="240" w:lineRule="auto"/>
        <w:ind w:left="0" w:right="0"/>
        <w:jc w:val="left"/>
      </w:pPr>
    </w:p>
    <w:p>
      <w:pPr>
        <w:pStyle w:val="Titolo2"/>
      </w:pPr>
      <w:r>
        <w:rPr/>
        <w:t xml:space="preserve">Avant le démarrage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71704949"/>
              </w:numPr>
              <w:spacing w:before="0" w:after="0" w:line="262" w:lineRule="auto"/>
              <w:jc w:val="left"/>
              <w:rPr>
                <w:color w:val="00274C"/>
                <w:sz w:val="20"/>
                <w:szCs w:val="20"/>
              </w:rPr>
            </w:pPr>
            <w:r>
              <w:rPr>
                <w:color w:val="00274C"/>
                <w:position w:val="-2"/>
                <w:sz w:val="20"/>
                <w:szCs w:val="20"/>
              </w:rPr>
              <w:t xml:space="preserve">Lire attentivement les descriptions fournies dans les pages suivantes et effectuer les opérations indiquées ci-dessous en suivant scrupuleusement les instructions indiquées.</w:t>
            </w:r>
          </w:p>
          <w:p>
            <w:pPr>
              <w:numPr>
                <w:ilvl w:val="0"/>
                <w:numId w:val="71704949"/>
              </w:numPr>
              <w:spacing w:before="0" w:after="0" w:line="262" w:lineRule="auto"/>
              <w:jc w:val="left"/>
              <w:rPr>
                <w:color w:val="00274C"/>
                <w:sz w:val="20"/>
                <w:szCs w:val="20"/>
              </w:rPr>
            </w:pPr>
            <w:r>
              <w:rPr>
                <w:color w:val="00274C"/>
                <w:position w:val="-2"/>
                <w:sz w:val="20"/>
                <w:szCs w:val="20"/>
              </w:rPr>
              <w:t xml:space="preserve">Les contrôles périodiques et les opérations d'entretien doivent être effectués conformément aux échéances et aux modalités indiquées dans ce manuel, et sont à la charge de l'utilisateur.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2283" name="name22406020f9b591b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56020f9b591b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Il est conseillé d'utiliser des pièces de rechange et des accessoires d'origine.</w:t>
            </w:r>
          </w:p>
          <w:p>
            <w:pPr>
              <w:numPr>
                <w:ilvl w:val="0"/>
                <w:numId w:val="71704949"/>
              </w:numPr>
              <w:spacing w:before="0" w:after="0" w:line="262" w:lineRule="auto"/>
              <w:jc w:val="left"/>
              <w:rPr>
                <w:color w:val="00274C"/>
                <w:sz w:val="20"/>
                <w:szCs w:val="20"/>
              </w:rPr>
            </w:pPr>
            <w:r>
              <w:rPr>
                <w:color w:val="00274C"/>
                <w:position w:val="-2"/>
                <w:sz w:val="20"/>
                <w:szCs w:val="20"/>
              </w:rPr>
              <w:t xml:space="preserve">L'utilisation de composants non originaux entraine non seulement la déchéance de la garantie, mais nuit également à la durée de vie et aux performances du moteur, et peut créer des dangers.</w:t>
            </w:r>
          </w:p>
          <w:p>
            <w:pPr>
              <w:numPr>
                <w:ilvl w:val="0"/>
                <w:numId w:val="71704949"/>
              </w:numPr>
              <w:spacing w:before="0" w:after="0" w:line="262" w:lineRule="auto"/>
              <w:jc w:val="left"/>
              <w:rPr>
                <w:color w:val="00274C"/>
                <w:sz w:val="20"/>
                <w:szCs w:val="20"/>
              </w:rPr>
            </w:pPr>
            <w:r>
              <w:rPr>
                <w:color w:val="00274C"/>
                <w:position w:val="-2"/>
                <w:sz w:val="20"/>
                <w:szCs w:val="20"/>
              </w:rPr>
              <w:t xml:space="preserve">Le non-respect des opérations décrites dans les pages suivantes est susceptible d'entrainer un risque de dommage du moteur, de l'application où il est installé et des personnes et/ou des choses.</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Mises en garde de sécurité</w:t>
      </w:r>
    </w:p>
    <w:p>
      <w:pPr>
        <w:numPr>
          <w:ilvl w:val="0"/>
          <w:numId w:val="71704949"/>
        </w:numPr>
        <w:spacing w:before="0" w:after="0" w:line="240" w:lineRule="auto"/>
        <w:jc w:val="left"/>
        <w:rPr>
          <w:color w:val="00274C"/>
          <w:sz w:val="20"/>
          <w:szCs w:val="20"/>
        </w:rPr>
      </w:pPr>
      <w:r>
        <w:rPr>
          <w:color w:val="00274C"/>
          <w:sz w:val="20"/>
          <w:szCs w:val="20"/>
        </w:rPr>
        <w:t xml:space="preserve">L'utilisation prévue du moteur est l'utilisation combinée avec la machine sur laquelle il est installé.</w:t>
      </w:r>
    </w:p>
    <w:p>
      <w:pPr>
        <w:numPr>
          <w:ilvl w:val="0"/>
          <w:numId w:val="71704949"/>
        </w:numPr>
        <w:spacing w:before="0" w:after="0" w:line="240" w:lineRule="auto"/>
        <w:jc w:val="left"/>
        <w:rPr>
          <w:color w:val="00274C"/>
          <w:sz w:val="20"/>
          <w:szCs w:val="20"/>
        </w:rPr>
      </w:pPr>
      <w:r>
        <w:rPr>
          <w:color w:val="00274C"/>
          <w:sz w:val="20"/>
          <w:szCs w:val="20"/>
        </w:rPr>
        <w:t xml:space="preserve">Toute utilisation différente de celle spécifiée par </w:t>
      </w:r>
      <w:r>
        <w:rPr>
          <w:b/>
          <w:bCs/>
          <w:color w:val="00274C"/>
          <w:sz w:val="20"/>
          <w:szCs w:val="20"/>
        </w:rPr>
        <w:t xml:space="preserve">KOHLER</w:t>
      </w:r>
      <w:r>
        <w:rPr>
          <w:color w:val="00274C"/>
          <w:sz w:val="20"/>
          <w:szCs w:val="20"/>
        </w:rPr>
        <w:t xml:space="preserve"> à l'intérieur de ce manuel est considérée comme impropre.</w:t>
      </w:r>
    </w:p>
    <w:p>
      <w:pPr>
        <w:numPr>
          <w:ilvl w:val="0"/>
          <w:numId w:val="717049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pour toute modification du moteur non décrite dans ce manuel effectuée par un personnel non autorisé par </w:t>
      </w:r>
      <w:r>
        <w:rPr>
          <w:b/>
          <w:bCs/>
          <w:color w:val="00274C"/>
          <w:sz w:val="20"/>
          <w:szCs w:val="20"/>
        </w:rPr>
        <w:t xml:space="preserve">KOHLER</w:t>
      </w: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Une utilisation correcte du moteur, le respect scrupuleux des normes énumérées ici et l'application rigoureuse de toutes les précautions indiquées permettent d'éviter le risque d'incidents ou d'accidents.</w:t>
      </w:r>
    </w:p>
    <w:p>
      <w:pPr>
        <w:numPr>
          <w:ilvl w:val="0"/>
          <w:numId w:val="71704949"/>
        </w:numPr>
        <w:spacing w:before="0" w:after="0" w:line="240" w:lineRule="auto"/>
        <w:jc w:val="left"/>
        <w:rPr>
          <w:color w:val="00274C"/>
          <w:sz w:val="20"/>
          <w:szCs w:val="20"/>
        </w:rPr>
      </w:pPr>
      <w:r>
        <w:rPr>
          <w:color w:val="00274C"/>
          <w:sz w:val="20"/>
          <w:szCs w:val="20"/>
        </w:rPr>
        <w:t xml:space="preserve">Le préposé à l'utilisation ou à l'entretien du moteur doit utiliser les dotations de sécurité et les équipements de protection individuelle </w:t>
      </w:r>
      <w:hyperlink r:id="rId50926020f9b594242" w:history="1">
        <w:r>
          <w:rPr>
            <w:b/>
            <w:bCs/>
            <w:color w:val="0000FF"/>
            <w:sz w:val="20"/>
            <w:szCs w:val="20"/>
          </w:rPr>
          <w:t xml:space="preserve">(Par 3.4.3)</w:t>
        </w:r>
      </w:hyperlink>
      <w:r>
        <w:rPr>
          <w:color w:val="00274C"/>
          <w:sz w:val="20"/>
          <w:szCs w:val="20"/>
        </w:rPr>
        <w:t xml:space="preserve"> .</w:t>
      </w:r>
    </w:p>
    <w:p>
      <w:pPr>
        <w:numPr>
          <w:ilvl w:val="0"/>
          <w:numId w:val="717049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objective et subjective, si les normes comportementales, rappelées dans le manuel, ne sont pas appliquées et respectées.</w:t>
      </w:r>
    </w:p>
    <w:p>
      <w:pPr>
        <w:numPr>
          <w:ilvl w:val="0"/>
          <w:numId w:val="717049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ne peut pas prévoir toutes les utilisations impropres, raisonnablement imprévisibles, susceptibles d'entraîner un danger potentiel.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Remarques générales</w:t>
      </w:r>
    </w:p>
    <w:p>
      <w:pPr>
        <w:widowControl w:val="on"/>
        <w:pBdr/>
        <w:spacing w:before="0" w:after="0" w:line="262" w:lineRule="auto"/>
        <w:ind w:left="0" w:right="0"/>
        <w:jc w:val="left"/>
      </w:pPr>
      <w:r>
        <w:rPr>
          <w:b/>
          <w:bCs/>
          <w:color w:val="00274C"/>
          <w:sz w:val="20"/>
          <w:szCs w:val="20"/>
        </w:rPr>
        <w:t xml:space="preserve">3.3.1 Remarques pour le constructeur</w:t>
      </w:r>
    </w:p>
    <w:p>
      <w:pPr>
        <w:numPr>
          <w:ilvl w:val="0"/>
          <w:numId w:val="71704949"/>
        </w:numPr>
        <w:spacing w:before="0" w:after="0" w:line="240" w:lineRule="auto"/>
        <w:jc w:val="left"/>
        <w:rPr>
          <w:color w:val="00274C"/>
          <w:sz w:val="20"/>
          <w:szCs w:val="20"/>
        </w:rPr>
      </w:pPr>
      <w:r>
        <w:rPr>
          <w:color w:val="00274C"/>
          <w:sz w:val="20"/>
          <w:szCs w:val="20"/>
        </w:rPr>
        <w:t xml:space="preserve">En phase de montage des moteurs KDI, il faut tenir compte du fait que toute modification des systèmes fonctionnels entraîne une série d'anomalies du moteurs.</w:t>
      </w:r>
    </w:p>
    <w:p>
      <w:pPr>
        <w:numPr>
          <w:ilvl w:val="0"/>
          <w:numId w:val="71704949"/>
        </w:numPr>
        <w:spacing w:before="0" w:after="0" w:line="240" w:lineRule="auto"/>
        <w:jc w:val="left"/>
        <w:rPr>
          <w:color w:val="00274C"/>
          <w:sz w:val="20"/>
          <w:szCs w:val="20"/>
        </w:rPr>
      </w:pPr>
      <w:r>
        <w:rPr>
          <w:color w:val="00274C"/>
          <w:sz w:val="20"/>
          <w:szCs w:val="20"/>
        </w:rPr>
        <w:t xml:space="preserve">L'optimisation devra être vérifiée a priori dans la salle d'essai de </w:t>
      </w:r>
      <w:r>
        <w:rPr>
          <w:b/>
          <w:bCs/>
          <w:color w:val="00274C"/>
          <w:sz w:val="20"/>
          <w:szCs w:val="20"/>
        </w:rPr>
        <w:t xml:space="preserve">KOHLER</w:t>
      </w:r>
      <w:r>
        <w:rPr>
          <w:color w:val="00274C"/>
          <w:sz w:val="20"/>
          <w:szCs w:val="20"/>
        </w:rPr>
        <w:t xml:space="preserve"> .</w:t>
      </w:r>
    </w:p>
    <w:p>
      <w:pPr>
        <w:numPr>
          <w:ilvl w:val="0"/>
          <w:numId w:val="717049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pour les anomalies de fonctionnement et les dommages éventuels du moteur si elle n'a pas approuvé ce type de modification.</w:t>
      </w:r>
    </w:p>
    <w:p>
      <w:pPr>
        <w:numPr>
          <w:ilvl w:val="0"/>
          <w:numId w:val="71704949"/>
        </w:numPr>
        <w:spacing w:before="0" w:after="0" w:line="240" w:lineRule="auto"/>
        <w:jc w:val="left"/>
        <w:rPr>
          <w:color w:val="00274C"/>
          <w:sz w:val="20"/>
          <w:szCs w:val="20"/>
        </w:rPr>
      </w:pPr>
      <w:r>
        <w:rPr>
          <w:color w:val="00274C"/>
          <w:sz w:val="20"/>
          <w:szCs w:val="20"/>
        </w:rPr>
        <w:t xml:space="preserve">Le moteur ne peut être assemblé sur une machine que par un personnel adéquatement formé par </w:t>
      </w:r>
      <w:r>
        <w:rPr>
          <w:b/>
          <w:bCs/>
          <w:color w:val="00274C"/>
          <w:sz w:val="20"/>
          <w:szCs w:val="20"/>
        </w:rPr>
        <w:t xml:space="preserve">KOHLER</w:t>
      </w:r>
      <w:r>
        <w:rPr>
          <w:color w:val="00274C"/>
          <w:sz w:val="20"/>
          <w:szCs w:val="20"/>
        </w:rPr>
        <w:t xml:space="preserve"> et opérant selon le manuel.</w:t>
      </w:r>
    </w:p>
    <w:p>
      <w:pPr>
        <w:numPr>
          <w:ilvl w:val="0"/>
          <w:numId w:val="71704949"/>
        </w:numPr>
        <w:spacing w:before="0" w:after="0" w:line="240" w:lineRule="auto"/>
        <w:jc w:val="left"/>
        <w:rPr>
          <w:color w:val="00274C"/>
          <w:sz w:val="20"/>
          <w:szCs w:val="20"/>
        </w:rPr>
      </w:pPr>
      <w:r>
        <w:rPr>
          <w:color w:val="00274C"/>
          <w:sz w:val="20"/>
          <w:szCs w:val="20"/>
        </w:rPr>
        <w:t xml:space="preserve">Le moteur a été construit sur spécification du constructeur d'une machine, lequel a adopté toutes les mesures nécessaires pour satisfaire les exigences essentielles de sécurité et de protection de la santé, comme prescrit par les lois en vigueur; toute utilisation du moteur en dehors de celle ainsi définie ne peut pas être considérée conforme à l'utilisation prévue par </w:t>
      </w:r>
      <w:r>
        <w:rPr>
          <w:b/>
          <w:bCs/>
          <w:color w:val="00274C"/>
          <w:sz w:val="20"/>
          <w:szCs w:val="20"/>
        </w:rPr>
        <w:t xml:space="preserve">KOHLER</w:t>
      </w:r>
      <w:r>
        <w:rPr>
          <w:color w:val="00274C"/>
          <w:sz w:val="20"/>
          <w:szCs w:val="20"/>
        </w:rPr>
        <w:t xml:space="preserve"> , qui décline donc toute responsabilité pour les éventuels accidents consécutifs à cette opération.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Remarques pour l'utilisateur final</w:t>
      </w:r>
    </w:p>
    <w:p>
      <w:pPr>
        <w:numPr>
          <w:ilvl w:val="0"/>
          <w:numId w:val="71704949"/>
        </w:numPr>
        <w:spacing w:before="0" w:after="0" w:line="240" w:lineRule="auto"/>
        <w:jc w:val="left"/>
        <w:rPr>
          <w:color w:val="00274C"/>
          <w:sz w:val="20"/>
          <w:szCs w:val="20"/>
        </w:rPr>
      </w:pPr>
      <w:r>
        <w:rPr>
          <w:color w:val="00274C"/>
          <w:sz w:val="20"/>
          <w:szCs w:val="20"/>
        </w:rPr>
        <w:t xml:space="preserve">Les indications qui suivent s'adressent à l'utilisateur de la machine, afin de réduire ou d'éliminer les risques liés au fonctionnement du moteur et aux opérations d'entretien courant correspondantes.</w:t>
      </w:r>
    </w:p>
    <w:p>
      <w:pPr>
        <w:numPr>
          <w:ilvl w:val="0"/>
          <w:numId w:val="71704949"/>
        </w:numPr>
        <w:spacing w:before="0" w:after="0" w:line="240" w:lineRule="auto"/>
        <w:jc w:val="left"/>
        <w:rPr>
          <w:color w:val="00274C"/>
          <w:sz w:val="20"/>
          <w:szCs w:val="20"/>
        </w:rPr>
      </w:pPr>
      <w:r>
        <w:rPr>
          <w:color w:val="00274C"/>
          <w:sz w:val="20"/>
          <w:szCs w:val="20"/>
        </w:rPr>
        <w:t xml:space="preserve">Lire attentivement ces instructions. Dans le cas contraire, de graves dangers menacent sa sécurité et sa santé et celles des personnes qui se trouvent à proximité de la machine.</w:t>
      </w:r>
    </w:p>
    <w:p>
      <w:pPr>
        <w:numPr>
          <w:ilvl w:val="0"/>
          <w:numId w:val="71704949"/>
        </w:numPr>
        <w:spacing w:before="0" w:after="0" w:line="240" w:lineRule="auto"/>
        <w:jc w:val="left"/>
        <w:rPr>
          <w:color w:val="00274C"/>
          <w:sz w:val="20"/>
          <w:szCs w:val="20"/>
        </w:rPr>
      </w:pPr>
      <w:r>
        <w:rPr>
          <w:color w:val="00274C"/>
          <w:sz w:val="20"/>
          <w:szCs w:val="20"/>
        </w:rPr>
        <w:t xml:space="preserve">Au moment du démarrage, s'assurer que le moteur soit en position presque horizontale, sauf indications contraires.</w:t>
      </w:r>
    </w:p>
    <w:p>
      <w:pPr>
        <w:numPr>
          <w:ilvl w:val="0"/>
          <w:numId w:val="71704949"/>
        </w:numPr>
        <w:spacing w:before="0" w:after="0" w:line="240" w:lineRule="auto"/>
        <w:jc w:val="left"/>
        <w:rPr>
          <w:color w:val="00274C"/>
          <w:sz w:val="20"/>
          <w:szCs w:val="20"/>
        </w:rPr>
      </w:pPr>
      <w:r>
        <w:rPr>
          <w:color w:val="00274C"/>
          <w:sz w:val="20"/>
          <w:szCs w:val="20"/>
        </w:rPr>
        <w:t xml:space="preserve">Vérifier la stabilité de la machine pour éviter des risques de basculement.</w:t>
      </w:r>
    </w:p>
    <w:p>
      <w:pPr>
        <w:numPr>
          <w:ilvl w:val="0"/>
          <w:numId w:val="71704949"/>
        </w:numPr>
        <w:spacing w:before="0" w:after="0" w:line="240" w:lineRule="auto"/>
        <w:jc w:val="left"/>
        <w:rPr>
          <w:color w:val="00274C"/>
          <w:sz w:val="20"/>
          <w:szCs w:val="20"/>
        </w:rPr>
      </w:pPr>
      <w:r>
        <w:rPr>
          <w:color w:val="00274C"/>
          <w:sz w:val="20"/>
          <w:szCs w:val="20"/>
        </w:rPr>
        <w:t xml:space="preserve">Le moteur ne peut pas fonctionner dans des endroits où il y a des matériaux et/ou des poudres inflammables, atmosphères explosives, à moins d'avoir pris les précautions spécifiques, clairement indiquées et certifiées pour la machine.</w:t>
      </w:r>
    </w:p>
    <w:p>
      <w:pPr>
        <w:numPr>
          <w:ilvl w:val="0"/>
          <w:numId w:val="71704949"/>
        </w:numPr>
        <w:spacing w:before="0" w:after="0" w:line="240" w:lineRule="auto"/>
        <w:jc w:val="left"/>
        <w:rPr>
          <w:color w:val="00274C"/>
          <w:sz w:val="20"/>
          <w:szCs w:val="20"/>
        </w:rPr>
      </w:pPr>
      <w:r>
        <w:rPr>
          <w:color w:val="00274C"/>
          <w:sz w:val="20"/>
          <w:szCs w:val="20"/>
        </w:rPr>
        <w:t xml:space="preserve">Pour prévenir des risques d'incendie, maintenir la machine à au moins un mètre d'édifices ou autres machines.</w:t>
      </w:r>
    </w:p>
    <w:p>
      <w:pPr>
        <w:numPr>
          <w:ilvl w:val="0"/>
          <w:numId w:val="71704949"/>
        </w:numPr>
        <w:spacing w:before="0" w:after="0" w:line="240" w:lineRule="auto"/>
        <w:jc w:val="left"/>
        <w:rPr>
          <w:color w:val="00274C"/>
          <w:sz w:val="20"/>
          <w:szCs w:val="20"/>
        </w:rPr>
      </w:pPr>
      <w:r>
        <w:rPr>
          <w:color w:val="00274C"/>
          <w:sz w:val="20"/>
          <w:szCs w:val="20"/>
        </w:rPr>
        <w:t xml:space="preserve">Les enfants et les animaux doivent être maintenus à distance des machines, afin d'éviter les risques liés au fonctionnement.</w:t>
      </w:r>
    </w:p>
    <w:p>
      <w:pPr>
        <w:numPr>
          <w:ilvl w:val="0"/>
          <w:numId w:val="71704949"/>
        </w:numPr>
        <w:spacing w:before="0" w:after="0" w:line="240" w:lineRule="auto"/>
        <w:jc w:val="left"/>
        <w:rPr>
          <w:color w:val="00274C"/>
          <w:sz w:val="20"/>
          <w:szCs w:val="20"/>
        </w:rPr>
      </w:pPr>
      <w:r>
        <w:rPr>
          <w:color w:val="00274C"/>
          <w:sz w:val="20"/>
          <w:szCs w:val="20"/>
        </w:rPr>
        <w:t xml:space="preserve">Laver et nettoyer minutieusement toutes les parties externes du moteur avant d'effectuer toute opération, afin d'éviter l'introduction accidentelle d'impuretés/de corps étrangers.Utiliser uniquement de l'eau et/ou des produits appropriés pour nettoyer le moteur. Si le nettoyage du moteur se fait avec un nettoyeur à haute pression ou un nettoyeur à vapeur, il est important de maintenir une distance minimale d'au moins 200 mm entre la surface devant être lavée et les buses du nettoyeur vapeur (ou haute-pression).Éviter de diriger le jet sur les composants électriques, les jonctions de câbles et les joints d’étanchéité (joints d'étanchéité d’huile, etc.). Bien laver et nettoyer la zone entourant le moteur en suivant les instructions fournies par le fabricant de la machine.</w:t>
      </w:r>
    </w:p>
    <w:p>
      <w:pPr>
        <w:numPr>
          <w:ilvl w:val="0"/>
          <w:numId w:val="71704949"/>
        </w:numPr>
        <w:spacing w:before="0" w:after="0" w:line="240" w:lineRule="auto"/>
        <w:jc w:val="left"/>
        <w:rPr>
          <w:color w:val="00274C"/>
          <w:sz w:val="20"/>
          <w:szCs w:val="20"/>
        </w:rPr>
      </w:pPr>
      <w:r>
        <w:rPr>
          <w:color w:val="00274C"/>
          <w:sz w:val="20"/>
          <w:szCs w:val="20"/>
        </w:rPr>
        <w:t xml:space="preserve">Le carburant et l'huile sont très inflammables, leur ravitaillement doit s'effectuer avec le moteur éteint. Au moment du démarrage, le moteur doit être propre, sans résidus de carburant.</w:t>
      </w:r>
    </w:p>
    <w:p>
      <w:pPr>
        <w:numPr>
          <w:ilvl w:val="0"/>
          <w:numId w:val="71704949"/>
        </w:numPr>
        <w:spacing w:before="0" w:after="0" w:line="240" w:lineRule="auto"/>
        <w:jc w:val="left"/>
        <w:rPr>
          <w:color w:val="00274C"/>
          <w:sz w:val="20"/>
          <w:szCs w:val="20"/>
        </w:rPr>
      </w:pPr>
      <w:r>
        <w:rPr>
          <w:color w:val="00274C"/>
          <w:sz w:val="20"/>
          <w:szCs w:val="20"/>
        </w:rPr>
        <w:t xml:space="preserve">S'assurer que les éventuels panneaux insonorisants et que le sol sur lequel se trouve la machine ne présentent pas de résidus de carburants.</w:t>
      </w:r>
    </w:p>
    <w:p>
      <w:pPr>
        <w:numPr>
          <w:ilvl w:val="0"/>
          <w:numId w:val="71704949"/>
        </w:numPr>
        <w:spacing w:before="0" w:after="0" w:line="240" w:lineRule="auto"/>
        <w:jc w:val="left"/>
        <w:rPr>
          <w:color w:val="00274C"/>
          <w:sz w:val="20"/>
          <w:szCs w:val="20"/>
        </w:rPr>
      </w:pPr>
      <w:r>
        <w:rPr>
          <w:color w:val="00274C"/>
          <w:sz w:val="20"/>
          <w:szCs w:val="20"/>
        </w:rPr>
        <w:t xml:space="preserve">Les vapeurs du carburant sont très toxiques, effectuer les opérations de ravitaillement uniquement en plein air ou dans des endroits bien aérés.</w:t>
      </w:r>
    </w:p>
    <w:p>
      <w:pPr>
        <w:numPr>
          <w:ilvl w:val="0"/>
          <w:numId w:val="71704949"/>
        </w:numPr>
        <w:spacing w:before="0" w:after="0" w:line="240" w:lineRule="auto"/>
        <w:jc w:val="left"/>
        <w:rPr>
          <w:color w:val="00274C"/>
          <w:sz w:val="20"/>
          <w:szCs w:val="20"/>
        </w:rPr>
      </w:pPr>
      <w:r>
        <w:rPr>
          <w:color w:val="00274C"/>
          <w:sz w:val="20"/>
          <w:szCs w:val="20"/>
        </w:rPr>
        <w:t xml:space="preserve">Ne pas fumer ou utiliser de flammes nues pendant les opérations de ravitaillement.</w:t>
      </w:r>
    </w:p>
    <w:p>
      <w:pPr>
        <w:numPr>
          <w:ilvl w:val="0"/>
          <w:numId w:val="71704949"/>
        </w:numPr>
        <w:spacing w:before="0" w:after="0" w:line="240" w:lineRule="auto"/>
        <w:jc w:val="left"/>
        <w:rPr>
          <w:color w:val="00274C"/>
          <w:sz w:val="20"/>
          <w:szCs w:val="20"/>
        </w:rPr>
      </w:pPr>
      <w:r>
        <w:rPr>
          <w:color w:val="00274C"/>
          <w:sz w:val="20"/>
          <w:szCs w:val="20"/>
        </w:rPr>
        <w:t xml:space="preserve">Pendant le fonctionnement, la surface du moteur atteint des températures pouvant être dangereuses, il faut donc éviter tout contact avec le système d'échappement.</w:t>
      </w:r>
    </w:p>
    <w:p>
      <w:pPr>
        <w:numPr>
          <w:ilvl w:val="0"/>
          <w:numId w:val="71704949"/>
        </w:numPr>
        <w:spacing w:before="0" w:after="0" w:line="240" w:lineRule="auto"/>
        <w:jc w:val="left"/>
        <w:rPr>
          <w:color w:val="00274C"/>
          <w:sz w:val="20"/>
          <w:szCs w:val="20"/>
        </w:rPr>
      </w:pPr>
      <w:r>
        <w:rPr>
          <w:color w:val="00274C"/>
          <w:sz w:val="20"/>
          <w:szCs w:val="20"/>
        </w:rPr>
        <w:t xml:space="preserve">Avant de procéder à n'importe quelle opération sur le moteur, l'éteindre et attendre que le moteur atteigne la température ambiante.</w:t>
      </w:r>
    </w:p>
    <w:p>
      <w:pPr>
        <w:numPr>
          <w:ilvl w:val="0"/>
          <w:numId w:val="71704949"/>
        </w:numPr>
        <w:spacing w:before="0" w:after="0" w:line="240" w:lineRule="auto"/>
        <w:jc w:val="left"/>
        <w:rPr>
          <w:color w:val="00274C"/>
          <w:sz w:val="20"/>
          <w:szCs w:val="20"/>
        </w:rPr>
      </w:pPr>
      <w:r>
        <w:rPr>
          <w:color w:val="00274C"/>
          <w:sz w:val="20"/>
          <w:szCs w:val="20"/>
        </w:rPr>
        <w:t xml:space="preserve">Toujours ouvrir avec précaution le bouchon du radiateur ou de la cuve d'expansion, en portant des vêtements et des lunettes de protection.</w:t>
      </w:r>
    </w:p>
    <w:p>
      <w:pPr>
        <w:numPr>
          <w:ilvl w:val="0"/>
          <w:numId w:val="71704949"/>
        </w:numPr>
        <w:spacing w:before="0" w:after="0" w:line="240" w:lineRule="auto"/>
        <w:jc w:val="left"/>
        <w:rPr>
          <w:color w:val="00274C"/>
          <w:sz w:val="20"/>
          <w:szCs w:val="20"/>
        </w:rPr>
      </w:pPr>
      <w:r>
        <w:rPr>
          <w:color w:val="00274C"/>
          <w:sz w:val="20"/>
          <w:szCs w:val="20"/>
        </w:rPr>
        <w:t xml:space="preserve">Le circuit de refroidissement par liquide est sous pression, ne pas effectuer de contrôles tant que le moteur n'est pas à température ambiante.</w:t>
      </w:r>
    </w:p>
    <w:p>
      <w:pPr>
        <w:numPr>
          <w:ilvl w:val="0"/>
          <w:numId w:val="71704949"/>
        </w:numPr>
        <w:spacing w:before="0" w:after="0" w:line="240" w:lineRule="auto"/>
        <w:jc w:val="left"/>
        <w:rPr>
          <w:color w:val="00274C"/>
          <w:sz w:val="20"/>
          <w:szCs w:val="20"/>
        </w:rPr>
      </w:pPr>
      <w:r>
        <w:rPr>
          <w:color w:val="00274C"/>
          <w:sz w:val="20"/>
          <w:szCs w:val="20"/>
        </w:rPr>
        <w:t xml:space="preserve">En cas de présence d'un ventilateur électrique, ne pas s'approcher avec le moteur chaud, parce qu'il pourrait se mettre en marche même avec le moteur éteint.</w:t>
      </w:r>
    </w:p>
    <w:p>
      <w:pPr>
        <w:numPr>
          <w:ilvl w:val="0"/>
          <w:numId w:val="71704949"/>
        </w:numPr>
        <w:spacing w:before="0" w:after="0" w:line="240" w:lineRule="auto"/>
        <w:jc w:val="left"/>
        <w:rPr>
          <w:color w:val="00274C"/>
          <w:sz w:val="20"/>
          <w:szCs w:val="20"/>
        </w:rPr>
      </w:pPr>
      <w:r>
        <w:rPr>
          <w:color w:val="00274C"/>
          <w:sz w:val="20"/>
          <w:szCs w:val="20"/>
        </w:rPr>
        <w:t xml:space="preserve">La vidange, devant être effectuée avec le moteur chaud, exige un soin particulier pour éviter les brûlures. Éviter le contact de l'huile avec la peau, car il peut entraîner des risque pour la santé ; il est conseillé d'utiliser une pompe d'admission de l'huile.</w:t>
      </w:r>
    </w:p>
    <w:p>
      <w:pPr>
        <w:numPr>
          <w:ilvl w:val="0"/>
          <w:numId w:val="71704949"/>
        </w:numPr>
        <w:spacing w:before="0" w:after="0" w:line="240" w:lineRule="auto"/>
        <w:jc w:val="left"/>
        <w:rPr>
          <w:color w:val="00274C"/>
          <w:sz w:val="20"/>
          <w:szCs w:val="20"/>
        </w:rPr>
      </w:pPr>
      <w:r>
        <w:rPr>
          <w:color w:val="00274C"/>
          <w:sz w:val="20"/>
          <w:szCs w:val="20"/>
        </w:rPr>
        <w:t xml:space="preserve">Pendant les opérations qui impliquent l'accès à des parties mobiles du moteur et/ou le retrait des protections rotatives, interrompre le signal électrique en isolant le câble négatif (-) de la batterie, afin de prévenir des courts-circuits accidentels et l'activation du démarreur.</w:t>
      </w:r>
    </w:p>
    <w:p>
      <w:pPr>
        <w:numPr>
          <w:ilvl w:val="0"/>
          <w:numId w:val="71704949"/>
        </w:numPr>
        <w:spacing w:before="0" w:after="0" w:line="240" w:lineRule="auto"/>
        <w:jc w:val="left"/>
        <w:rPr>
          <w:color w:val="00274C"/>
          <w:sz w:val="20"/>
          <w:szCs w:val="20"/>
        </w:rPr>
      </w:pPr>
      <w:r>
        <w:rPr>
          <w:color w:val="00274C"/>
          <w:sz w:val="20"/>
          <w:szCs w:val="20"/>
        </w:rPr>
        <w:t xml:space="preserve">Contrôler l'état de tension des courroies uniquement avec le moteur éteint.</w:t>
      </w:r>
    </w:p>
    <w:p>
      <w:pPr>
        <w:numPr>
          <w:ilvl w:val="0"/>
          <w:numId w:val="71704949"/>
        </w:numPr>
        <w:spacing w:before="0" w:after="0" w:line="240" w:lineRule="auto"/>
        <w:jc w:val="left"/>
        <w:rPr>
          <w:color w:val="00274C"/>
          <w:sz w:val="20"/>
          <w:szCs w:val="20"/>
        </w:rPr>
      </w:pPr>
      <w:r>
        <w:rPr>
          <w:color w:val="00274C"/>
          <w:sz w:val="20"/>
          <w:szCs w:val="20"/>
        </w:rPr>
        <w:t xml:space="preserve">Fermer soigneusement le bouchon du réservoir après chaque ravitaillement, ne pas remplir complètement le réservoir mais laisser un volume libre, adéquat pour l'expansion du carburant</w:t>
      </w:r>
    </w:p>
    <w:p>
      <w:pPr>
        <w:numPr>
          <w:ilvl w:val="0"/>
          <w:numId w:val="71704949"/>
        </w:numPr>
        <w:spacing w:before="0" w:after="0" w:line="240" w:lineRule="auto"/>
        <w:jc w:val="left"/>
        <w:rPr>
          <w:color w:val="00274C"/>
          <w:sz w:val="20"/>
          <w:szCs w:val="20"/>
        </w:rPr>
      </w:pPr>
      <w:r>
        <w:rPr>
          <w:color w:val="00274C"/>
          <w:sz w:val="20"/>
          <w:szCs w:val="20"/>
        </w:rPr>
        <w:t xml:space="preserve">Le moteur doit être démarré en suivant les instructions spécifiques indiquées dans le mode d'emploi du moteur et/ou de la machine, éviter d'utiliser des dispositifs auxiliaires de démarrage non installés sur la machine d'origine (par ex. Startpilot').</w:t>
      </w:r>
    </w:p>
    <w:p>
      <w:pPr>
        <w:numPr>
          <w:ilvl w:val="0"/>
          <w:numId w:val="71704949"/>
        </w:numPr>
        <w:spacing w:before="0" w:after="0" w:line="240" w:lineRule="auto"/>
        <w:jc w:val="left"/>
        <w:rPr>
          <w:color w:val="00274C"/>
          <w:sz w:val="20"/>
          <w:szCs w:val="20"/>
        </w:rPr>
      </w:pPr>
      <w:r>
        <w:rPr>
          <w:color w:val="00274C"/>
          <w:sz w:val="20"/>
          <w:szCs w:val="20"/>
        </w:rPr>
        <w:t xml:space="preserve">Avant le démarrage, enlever les éventuels outils utilisés pour l'entretien du moteur et/ou de la machine, s'assurer que toutes les protections, éventuellement enlevées, aient été remontées.</w:t>
      </w:r>
    </w:p>
    <w:p>
      <w:pPr>
        <w:numPr>
          <w:ilvl w:val="0"/>
          <w:numId w:val="71704949"/>
        </w:numPr>
        <w:spacing w:before="0" w:after="0" w:line="240" w:lineRule="auto"/>
        <w:jc w:val="left"/>
        <w:rPr>
          <w:color w:val="00274C"/>
          <w:sz w:val="20"/>
          <w:szCs w:val="20"/>
        </w:rPr>
      </w:pPr>
      <w:r>
        <w:rPr>
          <w:color w:val="00274C"/>
          <w:sz w:val="20"/>
          <w:szCs w:val="20"/>
        </w:rPr>
        <w:t xml:space="preserve">Il est interdit de mélanger des éléments comme le pétrole ou le kérosène au carburant. Le non-respect de cette interdiction entraînera le non-fonctionnement du pot catalytique et le nonrespect des émissions déclarées par </w:t>
      </w:r>
      <w:r>
        <w:rPr>
          <w:b/>
          <w:bCs/>
          <w:color w:val="00274C"/>
          <w:sz w:val="20"/>
          <w:szCs w:val="20"/>
        </w:rPr>
        <w:t xml:space="preserve">KOHLER</w:t>
      </w: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Faire attention à la température du filtre à huile pendant le remplacement de celui-ci.</w:t>
      </w:r>
    </w:p>
    <w:p>
      <w:pPr>
        <w:numPr>
          <w:ilvl w:val="0"/>
          <w:numId w:val="71704949"/>
        </w:numPr>
        <w:spacing w:before="0" w:after="0" w:line="240" w:lineRule="auto"/>
        <w:jc w:val="left"/>
        <w:rPr>
          <w:color w:val="00274C"/>
          <w:sz w:val="20"/>
          <w:szCs w:val="20"/>
        </w:rPr>
      </w:pPr>
      <w:r>
        <w:rPr>
          <w:color w:val="00274C"/>
          <w:sz w:val="20"/>
          <w:szCs w:val="20"/>
        </w:rPr>
        <w:t xml:space="preserve">Les opérations de contrôle, de remplissage et de remplacement du liquide de refroidissement doivent s'effectuer avec le moteur éteint et lorsqu'il a atteint la température ambiante. Le liquide de refroidissement est polluant, il doit donc être éliminé dans le respect de l'environnement.</w:t>
      </w:r>
    </w:p>
    <w:p>
      <w:pPr>
        <w:numPr>
          <w:ilvl w:val="0"/>
          <w:numId w:val="71704949"/>
        </w:numPr>
        <w:spacing w:before="0" w:after="0" w:line="240" w:lineRule="auto"/>
        <w:jc w:val="left"/>
        <w:rPr>
          <w:color w:val="00274C"/>
          <w:sz w:val="20"/>
          <w:szCs w:val="20"/>
        </w:rPr>
      </w:pPr>
      <w:r>
        <w:rPr>
          <w:color w:val="00274C"/>
          <w:sz w:val="20"/>
          <w:szCs w:val="20"/>
        </w:rPr>
        <w:t xml:space="preserve">Ne pas utiliser de jets d'air et d'eau à haute pression, sur les câblages, sur les connecteurs et sur les injecteurs.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92297" name="name19646020f9b5a25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26020f9b5a250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color w:val="00274C"/>
          <w:sz w:val="20"/>
          <w:szCs w:val="20"/>
        </w:rPr>
        <w:t xml:space="preserve">Pour lever uniquement le moteur, utiliser exclusivement les deux attaches </w:t>
      </w:r>
      <w:r>
        <w:rPr>
          <w:b/>
          <w:bCs/>
          <w:color w:val="00274C"/>
          <w:sz w:val="20"/>
          <w:szCs w:val="20"/>
        </w:rPr>
        <w:t xml:space="preserve">A</w:t>
      </w:r>
      <w:r>
        <w:rPr>
          <w:color w:val="00274C"/>
          <w:sz w:val="20"/>
          <w:szCs w:val="20"/>
        </w:rPr>
        <w:t xml:space="preserve"> prévues par </w:t>
      </w:r>
      <w:r>
        <w:rPr>
          <w:b/>
          <w:bCs/>
          <w:color w:val="00274C"/>
          <w:sz w:val="20"/>
          <w:szCs w:val="20"/>
        </w:rPr>
        <w:t xml:space="preserve">KOHLER (Fig. 3.1)</w:t>
      </w: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L'angle entre chaque chaîne de levage et celui des attaches ne doivent pas dépasser 15° vers l'intérieur.</w:t>
      </w:r>
    </w:p>
    <w:p>
      <w:pPr>
        <w:numPr>
          <w:ilvl w:val="0"/>
          <w:numId w:val="71704949"/>
        </w:numPr>
        <w:spacing w:before="0" w:after="0" w:line="240" w:lineRule="auto"/>
        <w:jc w:val="left"/>
        <w:rPr>
          <w:color w:val="00274C"/>
          <w:sz w:val="20"/>
          <w:szCs w:val="20"/>
        </w:rPr>
      </w:pPr>
      <w:r>
        <w:rPr>
          <w:b/>
          <w:bCs/>
          <w:color w:val="00274C"/>
          <w:sz w:val="20"/>
          <w:szCs w:val="20"/>
        </w:rPr>
        <w:t xml:space="preserve">REMARQUE</w:t>
      </w:r>
      <w:r>
        <w:rPr>
          <w:color w:val="00274C"/>
          <w:sz w:val="20"/>
          <w:szCs w:val="20"/>
        </w:rPr>
        <w:t xml:space="preserve"> : pour les moteurs qui ont le radiateur avec Intercooler, la chaîne de levage doit être en position verticale.</w:t>
      </w:r>
    </w:p>
    <w:p>
      <w:pPr>
        <w:numPr>
          <w:ilvl w:val="0"/>
          <w:numId w:val="71704949"/>
        </w:numPr>
        <w:spacing w:before="0" w:after="0" w:line="240" w:lineRule="auto"/>
        <w:jc w:val="left"/>
        <w:rPr>
          <w:color w:val="00274C"/>
          <w:sz w:val="20"/>
          <w:szCs w:val="20"/>
        </w:rPr>
      </w:pPr>
      <w:r>
        <w:rPr>
          <w:color w:val="00274C"/>
          <w:sz w:val="20"/>
          <w:szCs w:val="20"/>
        </w:rPr>
        <w:t xml:space="preserve">Le serrage correct des vis de levage est de 80Nm.</w:t>
      </w:r>
    </w:p>
    <w:p>
      <w:pPr>
        <w:numPr>
          <w:ilvl w:val="0"/>
          <w:numId w:val="71704949"/>
        </w:numPr>
        <w:spacing w:before="0" w:after="0" w:line="240" w:lineRule="auto"/>
        <w:jc w:val="left"/>
        <w:rPr>
          <w:color w:val="00274C"/>
          <w:sz w:val="20"/>
          <w:szCs w:val="20"/>
        </w:rPr>
      </w:pPr>
      <w:r>
        <w:rPr>
          <w:color w:val="00274C"/>
          <w:sz w:val="20"/>
          <w:szCs w:val="20"/>
        </w:rPr>
        <w:t xml:space="preserve">L'interposition d'entretoises ou de rondelles entre les attaches et la culasse du moteur n'est pas permise.</w:t>
      </w:r>
    </w:p>
    <w:p>
      <w:pPr>
        <w:widowControl w:val="on"/>
        <w:pBdr/>
        <w:spacing w:before="225" w:after="225" w:line="262" w:lineRule="auto"/>
        <w:ind w:left="0" w:right="0"/>
        <w:jc w:val="left"/>
      </w:pPr>
      <w:r>
        <w:drawing>
          <wp:inline distT="0" distB="0" distL="0" distR="0">
            <wp:extent cx="4752000" cy="3045600"/>
            <wp:docPr id="48255478" name="name38266020f9b5bd48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3346020f9b5bd47d"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Description des signaux de sécurité</w:t>
      </w:r>
    </w:p>
    <w:p>
      <w:pPr>
        <w:numPr>
          <w:ilvl w:val="0"/>
          <w:numId w:val="71704949"/>
        </w:numPr>
        <w:spacing w:before="0" w:after="0" w:line="240" w:lineRule="auto"/>
        <w:jc w:val="left"/>
        <w:rPr>
          <w:color w:val="00274C"/>
          <w:sz w:val="20"/>
          <w:szCs w:val="20"/>
        </w:rPr>
      </w:pPr>
      <w:r>
        <w:rPr>
          <w:color w:val="00274C"/>
          <w:sz w:val="20"/>
          <w:szCs w:val="20"/>
        </w:rPr>
        <w:t xml:space="preserve">Afin de garantir une utilisation sûre, nous vous prions de lire attentivement les instructions suivantes.</w:t>
      </w:r>
    </w:p>
    <w:p>
      <w:pPr>
        <w:numPr>
          <w:ilvl w:val="0"/>
          <w:numId w:val="71704949"/>
        </w:numPr>
        <w:spacing w:before="0" w:after="0" w:line="240" w:lineRule="auto"/>
        <w:jc w:val="left"/>
        <w:rPr>
          <w:color w:val="00274C"/>
          <w:sz w:val="20"/>
          <w:szCs w:val="20"/>
        </w:rPr>
      </w:pPr>
      <w:r>
        <w:rPr>
          <w:color w:val="00274C"/>
          <w:sz w:val="20"/>
          <w:szCs w:val="20"/>
        </w:rPr>
        <w:t xml:space="preserve">Il est également recommandé de consulter le mode d'emploi fourni avec la machine ou l'application sur laquelle le moteur est monté et sur lequel sont indiquées d'autres informations importantes pour la sécurité.</w:t>
      </w:r>
    </w:p>
    <w:p>
      <w:pPr>
        <w:numPr>
          <w:ilvl w:val="0"/>
          <w:numId w:val="71704949"/>
        </w:numPr>
        <w:spacing w:before="0" w:after="0" w:line="240" w:lineRule="auto"/>
        <w:jc w:val="left"/>
        <w:rPr>
          <w:color w:val="00274C"/>
          <w:sz w:val="20"/>
          <w:szCs w:val="20"/>
        </w:rPr>
      </w:pPr>
      <w:r>
        <w:rPr>
          <w:color w:val="00274C"/>
          <w:sz w:val="20"/>
          <w:szCs w:val="20"/>
        </w:rPr>
        <w:t xml:space="preserve">Ce manuel contient les normes de sécurité expliquées ci-dessous.</w:t>
      </w:r>
    </w:p>
    <w:p>
      <w:pPr>
        <w:numPr>
          <w:ilvl w:val="0"/>
          <w:numId w:val="71704949"/>
        </w:numPr>
        <w:spacing w:before="0" w:after="0" w:line="240" w:lineRule="auto"/>
        <w:jc w:val="left"/>
        <w:rPr>
          <w:color w:val="00274C"/>
          <w:sz w:val="20"/>
          <w:szCs w:val="20"/>
        </w:rPr>
      </w:pPr>
      <w:r>
        <w:rPr>
          <w:color w:val="00274C"/>
          <w:sz w:val="20"/>
          <w:szCs w:val="20"/>
        </w:rPr>
        <w:t xml:space="preserve">Nous vous prions de les lire attentivement.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Plaques adhésives de sécurité</w:t>
            </w:r>
            <w:r>
              <w:rPr>
                <w:color w:val="00274C"/>
                <w:position w:val="-2"/>
                <w:sz w:val="20"/>
                <w:szCs w:val="20"/>
              </w:rPr>
              <w:br/>
              <w:t xml:space="preserve">La liste ci-dessous indique les plaque adhésives de sécurité qui peuvent se trouver sur le moteur pour indiquer les points potentiellement dangereux pour l'opérateur.</w:t>
            </w:r>
          </w:p>
        </w:tc>
      </w:tr>
      <w:tr>
        <w:trPr>
          <w:trHeight w:val="0" w:hRule="atLeast"/>
        </w:trPr>
        <w:tc>
          <w:tcPr>
            <w:tcMar>
              <w:top w:w="150" w:type="dxa"/>
              <w:bottom w:w="150" w:type="dxa"/>
            </w:tcMar>
            <w:vAlign w:val="center"/>
          </w:tcPr>
          <w:p>
            <w:r>
              <w:rPr>
                <w:position w:val="-52"/>
              </w:rPr>
              <w:drawing>
                <wp:inline distT="0" distB="0" distL="0" distR="0">
                  <wp:extent cx="360000" cy="727200"/>
                  <wp:docPr id="48300905" name="name50946020f9b5ceeb8"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55836020f9b5ceeb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Lire le manuel d'utilisation et d'entretien avant d'effectuer des opérations sur le moteur.</w:t>
            </w:r>
          </w:p>
        </w:tc>
      </w:tr>
      <w:tr>
        <w:trPr>
          <w:trHeight w:val="0" w:hRule="atLeast"/>
        </w:trPr>
        <w:tc>
          <w:tcPr>
            <w:tcMar>
              <w:top w:w="150" w:type="dxa"/>
              <w:bottom w:w="150" w:type="dxa"/>
            </w:tcMar>
            <w:vAlign w:val="center"/>
          </w:tcPr>
          <w:p>
            <w:r>
              <w:rPr>
                <w:position w:val="-51"/>
              </w:rPr>
              <w:drawing>
                <wp:inline distT="0" distB="0" distL="0" distR="0">
                  <wp:extent cx="360000" cy="720000"/>
                  <wp:docPr id="55129324" name="name39166020f9b5dfa29"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1666020f9b5dfa2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Composants à haute température.</w:t>
            </w:r>
            <w:r>
              <w:rPr>
                <w:color w:val="00274C"/>
                <w:position w:val="0"/>
                <w:sz w:val="20"/>
                <w:szCs w:val="20"/>
              </w:rPr>
              <w:br/>
              <w:t xml:space="preserve">Danger de brûlures.</w:t>
            </w:r>
          </w:p>
        </w:tc>
      </w:tr>
      <w:tr>
        <w:trPr>
          <w:trHeight w:val="0" w:hRule="atLeast"/>
        </w:trPr>
        <w:tc>
          <w:tcPr>
            <w:tcMar>
              <w:top w:w="150" w:type="dxa"/>
              <w:bottom w:w="150" w:type="dxa"/>
            </w:tcMar>
            <w:vAlign w:val="center"/>
          </w:tcPr>
          <w:p>
            <w:r>
              <w:rPr>
                <w:position w:val="-52"/>
              </w:rPr>
              <w:drawing>
                <wp:inline distT="0" distB="0" distL="0" distR="0">
                  <wp:extent cx="360000" cy="727200"/>
                  <wp:docPr id="65997688" name="name24136020f9b5f0f19"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7176020f9b5f0f1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parties rotatives.</w:t>
            </w:r>
            <w:r>
              <w:rPr>
                <w:color w:val="00274C"/>
                <w:position w:val="0"/>
                <w:sz w:val="20"/>
                <w:szCs w:val="20"/>
              </w:rPr>
              <w:br/>
              <w:t xml:space="preserve">Danger d'accrochage et de coupure.</w:t>
            </w:r>
          </w:p>
        </w:tc>
      </w:tr>
      <w:tr>
        <w:trPr>
          <w:trHeight w:val="0" w:hRule="atLeast"/>
        </w:trPr>
        <w:tc>
          <w:tcPr>
            <w:tcMar>
              <w:top w:w="150" w:type="dxa"/>
              <w:bottom w:w="150" w:type="dxa"/>
            </w:tcMar>
            <w:vAlign w:val="center"/>
          </w:tcPr>
          <w:p>
            <w:r>
              <w:rPr>
                <w:position w:val="-51"/>
              </w:rPr>
              <w:drawing>
                <wp:inline distT="0" distB="0" distL="0" distR="0">
                  <wp:extent cx="360000" cy="720000"/>
                  <wp:docPr id="93296234" name="name86866020f9b60fb13"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8386020f9b60fb0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carburant explosif.</w:t>
            </w:r>
            <w:r>
              <w:rPr>
                <w:color w:val="00274C"/>
                <w:position w:val="0"/>
                <w:sz w:val="20"/>
                <w:szCs w:val="20"/>
              </w:rPr>
              <w:br/>
              <w:t xml:space="preserve">Danger d'incendie ou d'explosion.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9222081" name="name88626020f9b62078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91216020f9b62078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Présence de vapeur et de liquide réfrigérant sous pression.</w:t>
            </w:r>
            <w:r>
              <w:rPr>
                <w:color w:val="00274C"/>
                <w:position w:val="0"/>
                <w:sz w:val="20"/>
                <w:szCs w:val="20"/>
              </w:rPr>
              <w:br/>
              <w:t xml:space="preserve">Danger de brûlures.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Mises en garde</w:t>
            </w:r>
            <w:r>
              <w:rPr>
                <w:color w:val="00274C"/>
                <w:position w:val="-2"/>
                <w:sz w:val="20"/>
                <w:szCs w:val="20"/>
              </w:rPr>
              <w:br/>
              <w:t xml:space="preserve">La liste ci-dessous indique les mises en gardes de sécurité qui peuvent se trouver dans le manuel pour signaler la nécessité de faire attention lors de l'exécution de procédures particulières susceptibles d'être dangereuses pour l'opérateur ou pour les objets.</w:t>
            </w:r>
          </w:p>
        </w:tc>
      </w:tr>
      <w:tr>
        <w:trPr>
          <w:trHeight w:val="0" w:hRule="atLeast"/>
        </w:trPr>
        <w:tc>
          <w:tcPr>
            <w:tcMar>
              <w:top w:w="150" w:type="dxa"/>
              <w:bottom w:w="150" w:type="dxa"/>
            </w:tcMar>
            <w:vAlign w:val="center"/>
          </w:tcPr>
          <w:p>
            <w:r>
              <w:rPr>
                <w:position w:val="-20"/>
              </w:rPr>
              <w:drawing>
                <wp:inline distT="0" distB="0" distL="0" distR="0">
                  <wp:extent cx="324000" cy="324000"/>
                  <wp:docPr id="56688010" name="name66726020f9b63986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1186020f9b63985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Se référer aux instructions qui, si elles sont ignorées, exposent à un risque pouvant provoquer des lésions personnelles graves ou la mort, ou bien des dégâts matériels graves.</w:t>
            </w:r>
          </w:p>
        </w:tc>
      </w:tr>
      <w:tr>
        <w:trPr>
          <w:trHeight w:val="0" w:hRule="atLeast"/>
        </w:trPr>
        <w:tc>
          <w:tcPr>
            <w:tcMar>
              <w:top w:w="150" w:type="dxa"/>
              <w:bottom w:w="150" w:type="dxa"/>
            </w:tcMar>
            <w:vAlign w:val="center"/>
          </w:tcPr>
          <w:p>
            <w:r>
              <w:rPr>
                <w:position w:val="-20"/>
              </w:rPr>
              <w:drawing>
                <wp:inline distT="0" distB="0" distL="0" distR="0">
                  <wp:extent cx="324000" cy="324000"/>
                  <wp:docPr id="33852126" name="name38426020f9b64ca0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626020f9b64ca0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w:t>
            </w:r>
            <w:r>
              <w:rPr>
                <w:color w:val="00274C"/>
                <w:position w:val="0"/>
                <w:sz w:val="20"/>
                <w:szCs w:val="20"/>
              </w:rPr>
              <w:br/>
              <w:t xml:space="preserve">Indique des informations techniques très importantes à ne pas négliger.</w:t>
            </w:r>
          </w:p>
        </w:tc>
      </w:tr>
      <w:tr>
        <w:trPr>
          <w:trHeight w:val="0" w:hRule="atLeast"/>
        </w:trPr>
        <w:tc>
          <w:tcPr>
            <w:tcMar>
              <w:top w:w="150" w:type="dxa"/>
              <w:bottom w:w="150" w:type="dxa"/>
            </w:tcMar>
            <w:vAlign w:val="center"/>
          </w:tcPr>
          <w:p>
            <w:r>
              <w:rPr>
                <w:position w:val="-20"/>
              </w:rPr>
              <w:drawing>
                <wp:inline distT="0" distB="0" distL="0" distR="0">
                  <wp:extent cx="324000" cy="324000"/>
                  <wp:docPr id="55477220" name="name69096020f9b6614fd"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3156020f9b6614f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Avertissement</w:t>
            </w:r>
            <w:r>
              <w:rPr>
                <w:color w:val="00274C"/>
                <w:position w:val="0"/>
                <w:sz w:val="20"/>
                <w:szCs w:val="20"/>
              </w:rPr>
              <w:br/>
              <w:t xml:space="preserve">Indique la présence d'un risque pouvant provoquer des lésions ou des dommages légers en cas de non-respect.</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Protections de sécurité</w:t>
            </w:r>
            <w:r>
              <w:rPr>
                <w:color w:val="00274C"/>
                <w:position w:val="-2"/>
                <w:sz w:val="20"/>
                <w:szCs w:val="20"/>
              </w:rPr>
              <w:br/>
              <w:t xml:space="preserve">La liste ci-dessous indique les protections de sécurité dont il faut se munir avant d'effectuer toute opération afin d'éviter d'éventuelles blessures de l'opérateur.</w:t>
            </w:r>
          </w:p>
        </w:tc>
      </w:tr>
      <w:tr>
        <w:trPr>
          <w:trHeight w:val="0" w:hRule="atLeast"/>
        </w:trPr>
        <w:tc>
          <w:tcPr>
            <w:tcMar>
              <w:top w:w="150" w:type="dxa"/>
              <w:bottom w:w="150" w:type="dxa"/>
            </w:tcMar>
            <w:vAlign w:val="center"/>
          </w:tcPr>
          <w:p>
            <w:r>
              <w:rPr>
                <w:position w:val="-22"/>
              </w:rPr>
              <w:drawing>
                <wp:inline distT="0" distB="0" distL="0" distR="0">
                  <wp:extent cx="360000" cy="352800"/>
                  <wp:docPr id="49430823" name="name55596020f9b6717c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0726020f9b6717c1"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gants de protection appropriés avant d'effectuer l'opération.</w:t>
            </w:r>
          </w:p>
        </w:tc>
      </w:tr>
      <w:tr>
        <w:trPr>
          <w:trHeight w:val="0" w:hRule="atLeast"/>
        </w:trPr>
        <w:tc>
          <w:tcPr>
            <w:tcMar>
              <w:top w:w="150" w:type="dxa"/>
              <w:bottom w:w="150" w:type="dxa"/>
            </w:tcMar>
            <w:vAlign w:val="center"/>
          </w:tcPr>
          <w:p>
            <w:r>
              <w:rPr>
                <w:position w:val="-24"/>
              </w:rPr>
              <w:drawing>
                <wp:inline distT="0" distB="0" distL="0" distR="0">
                  <wp:extent cx="360000" cy="381600"/>
                  <wp:docPr id="12673211" name="name82896020f9b6863bf"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8566020f9b6863bb"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lunettes de protection avant d'effectuer l'opération.</w:t>
            </w:r>
          </w:p>
        </w:tc>
      </w:tr>
      <w:tr>
        <w:trPr>
          <w:trHeight w:val="0" w:hRule="atLeast"/>
        </w:trPr>
        <w:tc>
          <w:tcPr>
            <w:tcMar>
              <w:top w:w="150" w:type="dxa"/>
              <w:bottom w:w="150" w:type="dxa"/>
            </w:tcMar>
            <w:vAlign w:val="center"/>
          </w:tcPr>
          <w:p>
            <w:r>
              <w:rPr>
                <w:position w:val="-22"/>
              </w:rPr>
              <w:drawing>
                <wp:inline distT="0" distB="0" distL="0" distR="0">
                  <wp:extent cx="360000" cy="360000"/>
                  <wp:docPr id="98580163" name="name66556020f9b69ca9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8706020f9b69ca95"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Utiliser des équipements de protection de l'ouïe avant d'effectuer l'opération.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Signaux de sécurité et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9057" name="name36216020f9b6ac71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616020f9b6ac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DÉMARRAGE ACCIDENTEL</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852488" name="name56296020f9b6c456e"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0206020f9b6c456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2262442" name="name66806020f9b6dd401"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8326020f9b6dd3f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5758324" name="name47336020f9b6ef25e"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5256020f9b6ef25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démarrage accidentel du moteur peut provoquer des lésions personnelles ou la mort.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Avant toute intervention sur un moteur ou sur un appareil, débrancher le câble négatif (-) de la batterie.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32771" name="name79066020f9b70c9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486020f9b70c9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COMPOSANTS À HAUTE TEMPÉRATURE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953449" name="name41356020f9b71c54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4426020f9b71c5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composants chauds peuvent provoquer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composants du moteur peuvent surchauffer pendant le fonctionnement. Éviter de toucher le moteur s'il est en marche ou immédiatement après l'avoir éteint.</w:t>
                  </w:r>
                  <w:r>
                    <w:rPr>
                      <w:color w:val="00274C"/>
                      <w:position w:val="-2"/>
                      <w:sz w:val="20"/>
                      <w:szCs w:val="20"/>
                    </w:rPr>
                    <w:br/>
                    <w:br/>
                    <w:t xml:space="preserve">Ne jamais actionner le moteur sans les protections thermiques ou les protections de sécurité prévues.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35440" name="name27946020f9b7303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196020f9b7303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PARTIES ROTATIVES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324933" name="name55406020f9b745fc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3616020f9b745fb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parties rotatives peuvent provoquer de graves lésions personnelles.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Rester à une distance de sécurité du moteur en marche. Garder les mains, les pieds, les cheveux et les vêtements à une distance de sécurité de toutes les parties mobiles, afin de prévenir des lésions personnelles. Ne jamais actionner le moteur sans les carters ou protections de sécurité prévues..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62516" name="name79326020f9b753ea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456020f9b753e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GAZ D'ÉCHAPPEMENT MORTELS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019463" name="name80306020f9b766a0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2516020f9b7669f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monoxyde de carbone peut provoquer la nausée, des évanouissements ou la mort.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 jamais laisser le moteur en marche dans des lieux fermés ou dans des espaces étroits, pour éviter de respirer les gaz d'échappement (monoxyde de carbone).</w:t>
                  </w:r>
                  <w:r>
                    <w:rPr>
                      <w:color w:val="00274C"/>
                      <w:position w:val="-2"/>
                      <w:sz w:val="20"/>
                      <w:szCs w:val="20"/>
                    </w:rPr>
                    <w:br/>
                    <w:t xml:space="preserve">Le monoxyde de carbone est un mélange toxique, inodore, incolore et pouvant avoir des effets mortels en cas d'inhalation.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37932" name="name61106020f9b77719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146020f9b7771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DÉCHARGES ÉLECTRIQUES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5945658" name="name27066020f9b78aaca"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6716020f9b78aac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décharges électriques peuvent provoquer de graves lésions personnelles.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 pas toucher les câbles électriques avec le moteur en marche.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15662" name="name39836020f9b79f52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646020f9b79f5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FLUIDE SOUS HAUTE PRESSION DANGER DE PÉNÉTRATION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9870350" name="name66636020f9b7b3801"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8006020f9b7b37f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Les fluides sous haute pression peuvent pénétrer sous la peau et causer des lésions graves ou mortelles.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interventions sur le circuit d'alimentation doivent être confié à du personnel adéquatement formé et portant les équipements de protection. Les lésions causées par la pénétration des fluides sont très toxiques et dangereuses.</w:t>
                  </w:r>
                  <w:r>
                    <w:rPr>
                      <w:b/>
                      <w:bCs/>
                      <w:color w:val="00274C"/>
                      <w:position w:val="-2"/>
                      <w:sz w:val="20"/>
                      <w:szCs w:val="20"/>
                    </w:rPr>
                    <w:br/>
                    <w:t xml:space="preserve">En cas de lésion, s'adresser immédiatement à un médecin.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74812" name="name32786020f9b7c224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136020f9b7c2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CARBURANT EXPLOSIF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878919" name="name14146020f9b7d6b5f"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0016020f9b7d6b5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carburant explosif peut provoquer des incendies et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 carburant est extrêmement inflammable et, en présence d'étincelles, ses vapeurs peuvent provoquer des explosions. Conserver le carburant exclusivement dans des récipients homologués, dans des bâtiments ventilés et non habités, et loin de flammes nues ou d'étincelles. Ne pas remplir le réservoir du carburant avec le moteur chaud ou en marche, afin d'éviter que le carburant, accidentellement sorti, prenne feu au contact de composants chauds ou d'étincelles émises par le circuit d'allumage. Ne pas démarrer le moteur à proximité de carburant sorti pendant le ravitaillement. Ne jamais utiliser le carburant comme détergent.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673402" name="name86316020f9b7ec44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076020f9b7ec4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GAZ EXPLOSIFS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387119" name="name53836020f9b807a88"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8156020f9b807a8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gaz explosif peut provoquer des incendies et de graves brûlures.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Charger les batteries uniquement dans un lieu bien ventilé. Tenir la batterie toujours loin d'étincelles, de flammes nues et d'autres sources d'allumage. Pendant le rechargement, les batteries produisent de l'hydrogène explosif. Tenir les batteries hors de portée des enfants. Enlever d'éventuels bijoux avant d'intervenir sur les batteries. Avant de débrancher le câble de masse négatif (-), s'assurer que tous les interrupteurs soient sur OFF. Dans le cas contraire, cela pourrait créer des étincelles sur le terminal du câble de masse avec le risque d'explosion.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04875" name="name33166020f9b81a7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876020f9b81a7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CALIFORNIE AVIS - DÉCLARATION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Les échappements émis par le moteur de ce produit contiennent des substances chimiques qui, conformément aux lois de l'État de la Californie, provoquent l'apparition de cancers, de défauts congénitaux ou d'autres dommages génétiques.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Sécurité pour l'impact sur environnement</w:t>
      </w:r>
    </w:p>
    <w:p>
      <w:pPr>
        <w:widowControl w:val="on"/>
        <w:pBdr/>
        <w:spacing w:before="0" w:after="0" w:line="262" w:lineRule="auto"/>
        <w:ind w:left="0" w:right="0"/>
        <w:jc w:val="left"/>
      </w:pPr>
      <w:r>
        <w:rPr>
          <w:color w:val="00274C"/>
          <w:sz w:val="20"/>
          <w:szCs w:val="20"/>
        </w:rPr>
        <w:t xml:space="preserve">Toute organisation doit impérativement appliquer des procédures pour détecter, évaluer et contrôler l’influence de ses propres activités (produits, services, etc.) sur l’environnement. Les procédures à suivre afin d’identifier des impacts importants sur l’environnement, doivent prendre en considération les facteurs suivants: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Évacuation des liquides.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 des déchets.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Contamination du sol.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Émissions dans l'atmosphère.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Emploi des matières premières et des ressources naturelles.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Normes et directives relatives à l'impact sur l'environnement.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Afin de réduire au maximum l'impact sur l'environnement, </w:t>
      </w:r>
      <w:r>
        <w:rPr>
          <w:b/>
          <w:bCs/>
          <w:color w:val="00274C"/>
          <w:sz w:val="20"/>
          <w:szCs w:val="20"/>
        </w:rPr>
        <w:t xml:space="preserve">KOHLER</w:t>
      </w:r>
      <w:r>
        <w:rPr>
          <w:color w:val="00274C"/>
          <w:sz w:val="20"/>
          <w:szCs w:val="20"/>
        </w:rPr>
        <w:t xml:space="preserve"> fourni, ci-après, des indications que tous ceux qui, à n'importe quel titre, interagissent avec le moteur pendant le cycle de vie prévu pour ce dernier, devront respecter. - Tous les composants et des liquides doivent être traités conformément aux lois en vigueur dans le pays où le tri est effectué.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Veiller à ce que le système d'alimentation et de gestion du moteur et les tuyaux d'échappement soient toujours efficaces afin de limiter le niveau de pollution acoustique et atmosphérique.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phase de démantèlement du moteur, sélectionner tous les composants en fonction de leurs caractéristiques chimiques et effectuer le tri sélectif.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des signaux de sécurité sur le moteur</w:t>
      </w:r>
    </w:p>
    <w:p>
      <w:pPr>
        <w:widowControl w:val="on"/>
        <w:pBdr/>
        <w:spacing w:before="225" w:after="225" w:line="262" w:lineRule="auto"/>
        <w:ind w:left="0" w:right="0"/>
        <w:jc w:val="left"/>
      </w:pPr>
      <w:r>
        <w:drawing>
          <wp:inline distT="0" distB="0" distL="0" distR="0">
            <wp:extent cx="4752000" cy="6933600"/>
            <wp:docPr id="65574232" name="name86426020f9b84094a"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9396020f9b840941"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Informations sur le stockage</w:t>
      </w:r>
    </w:p>
    <w:p>
      <w:pPr>
        <w:widowControl w:val="on"/>
        <w:pBdr/>
        <w:spacing w:before="0" w:after="0" w:line="240" w:lineRule="auto"/>
        <w:ind w:left="0" w:right="0"/>
        <w:jc w:val="left"/>
      </w:pPr>
    </w:p>
    <w:p>
      <w:pPr>
        <w:pStyle w:val="Titolo2"/>
      </w:pPr>
      <w:r>
        <w:rPr/>
        <w:t xml:space="preserve">Conservation du produit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4824" name="name76346020f9b8541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76020f9b85410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color w:val="00274C"/>
          <w:sz w:val="20"/>
          <w:szCs w:val="20"/>
        </w:rPr>
        <w:t xml:space="preserve">Si les moteurs ne sont pas utilisés pendant une période allant jusqu'à 6 mois, ils doivent être protégés, par les opérations décrites dans le paragraphe Stockage du moteur (jusqu'à 6 mois) </w:t>
      </w:r>
      <w:r>
        <w:rPr>
          <w:b/>
          <w:bCs/>
          <w:color w:val="00274C"/>
          <w:sz w:val="20"/>
          <w:szCs w:val="20"/>
        </w:rPr>
        <w:t xml:space="preserve">( </w:t>
      </w:r>
      <w:hyperlink r:id="rId93476020f9b854d33"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Au-delà de 6 mois d’inutilisation du moteur, il est nécessaire d'effectuer une intervention protectrice pour étendre la période de stockage (au-delà de 6 mois) </w:t>
      </w:r>
      <w:r>
        <w:rPr>
          <w:b/>
          <w:bCs/>
          <w:color w:val="00274C"/>
          <w:sz w:val="20"/>
          <w:szCs w:val="20"/>
        </w:rPr>
        <w:t xml:space="preserve">( </w:t>
      </w:r>
      <w:hyperlink r:id="rId83986020f9b854dcf"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En cas d’inactivité du moteur, le traitement protecteur doit être répété au plus tard dans les 24 mois suivant le dernier traitement effectué.</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jusqu'à 6 mois</w:t>
      </w:r>
    </w:p>
    <w:p>
      <w:pPr>
        <w:widowControl w:val="on"/>
        <w:pBdr/>
        <w:spacing w:before="0" w:after="0" w:line="262" w:lineRule="auto"/>
        <w:ind w:left="0" w:right="0"/>
        <w:jc w:val="left"/>
      </w:pPr>
      <w:r>
        <w:rPr>
          <w:b/>
          <w:bCs/>
          <w:color w:val="00274C"/>
          <w:sz w:val="20"/>
          <w:szCs w:val="20"/>
        </w:rPr>
        <w:t xml:space="preserve">Avant le stockage, vérifier que:</w:t>
      </w:r>
    </w:p>
    <w:p>
      <w:pPr>
        <w:numPr>
          <w:ilvl w:val="0"/>
          <w:numId w:val="71704949"/>
        </w:numPr>
        <w:spacing w:before="0" w:after="0" w:line="240" w:lineRule="auto"/>
        <w:jc w:val="left"/>
        <w:rPr>
          <w:color w:val="00274C"/>
          <w:sz w:val="20"/>
          <w:szCs w:val="20"/>
        </w:rPr>
      </w:pPr>
      <w:r>
        <w:rPr>
          <w:color w:val="00274C"/>
          <w:sz w:val="20"/>
          <w:szCs w:val="20"/>
        </w:rPr>
        <w:t xml:space="preserve">La pièce, où le moteur sera conservé, ne soit pas humide ou exposée aux intempéries. Protéger adéquatement le moteur contre la poussière, l'humidité et les agents atmosphériques.</w:t>
      </w:r>
    </w:p>
    <w:p>
      <w:pPr>
        <w:numPr>
          <w:ilvl w:val="0"/>
          <w:numId w:val="71704949"/>
        </w:numPr>
        <w:spacing w:before="0" w:after="0" w:line="240" w:lineRule="auto"/>
        <w:jc w:val="left"/>
        <w:rPr>
          <w:color w:val="00274C"/>
          <w:sz w:val="20"/>
          <w:szCs w:val="20"/>
        </w:rPr>
      </w:pPr>
      <w:r>
        <w:rPr>
          <w:color w:val="00274C"/>
          <w:sz w:val="20"/>
          <w:szCs w:val="20"/>
        </w:rPr>
        <w:t xml:space="preserve">Le lieu ne soit pas à proximité de tableaux électriques.</w:t>
      </w:r>
    </w:p>
    <w:p>
      <w:pPr>
        <w:numPr>
          <w:ilvl w:val="0"/>
          <w:numId w:val="71704949"/>
        </w:numPr>
        <w:spacing w:before="0" w:after="0" w:line="240" w:lineRule="auto"/>
        <w:jc w:val="left"/>
        <w:rPr>
          <w:color w:val="00274C"/>
          <w:sz w:val="20"/>
          <w:szCs w:val="20"/>
        </w:rPr>
      </w:pPr>
      <w:r>
        <w:rPr>
          <w:color w:val="00274C"/>
          <w:sz w:val="20"/>
          <w:szCs w:val="20"/>
        </w:rPr>
        <w:t xml:space="preserve">Éviter que l'emballage ne soit en contact direct avec le sol.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au-delà de 6 mois</w:t>
      </w:r>
    </w:p>
    <w:p>
      <w:pPr>
        <w:widowControl w:val="on"/>
        <w:pBdr/>
        <w:spacing w:before="0" w:after="0" w:line="262" w:lineRule="auto"/>
        <w:ind w:left="0" w:right="0"/>
        <w:jc w:val="left"/>
      </w:pPr>
      <w:r>
        <w:rPr>
          <w:b/>
          <w:bCs/>
          <w:color w:val="00274C"/>
          <w:sz w:val="20"/>
          <w:szCs w:val="20"/>
        </w:rPr>
        <w:t xml:space="preserve">Effectuer les points décrits dans le</w:t>
      </w:r>
      <w:r>
        <w:rPr>
          <w:color w:val="00274C"/>
          <w:sz w:val="20"/>
          <w:szCs w:val="20"/>
        </w:rPr>
        <w:t xml:space="preserve"> </w:t>
      </w:r>
      <w:hyperlink r:id="rId87006020f9b85504b" w:history="1">
        <w:r>
          <w:rPr>
            <w:b/>
            <w:bCs/>
            <w:color w:val="0000FF"/>
            <w:sz w:val="20"/>
            <w:szCs w:val="20"/>
            <w:u w:val="single"/>
          </w:rPr>
          <w:t xml:space="preserve">Par. 4.2</w:t>
        </w:r>
      </w:hyperlink>
      <w:r>
        <w:rPr>
          <w:b/>
          <w:bCs/>
          <w:color w:val="00274C"/>
          <w:sz w:val="20"/>
          <w:szCs w:val="20"/>
        </w:rPr>
        <w:t xml:space="preserve"> .</w:t>
      </w:r>
    </w:p>
    <w:p>
      <w:pPr>
        <w:numPr>
          <w:ilvl w:val="0"/>
          <w:numId w:val="71704958"/>
        </w:numPr>
        <w:spacing w:before="0" w:after="0" w:line="240" w:lineRule="auto"/>
        <w:jc w:val="left"/>
        <w:rPr>
          <w:color w:val="00274C"/>
          <w:sz w:val="20"/>
          <w:szCs w:val="20"/>
        </w:rPr>
      </w:pPr>
      <w:r>
        <w:rPr>
          <w:color w:val="00274C"/>
          <w:sz w:val="20"/>
          <w:szCs w:val="20"/>
        </w:rPr>
        <w:t xml:space="preserve">Introduire de l'huile de protection dans le carter jusqu'au niveau </w:t>
      </w:r>
      <w:r>
        <w:rPr>
          <w:b/>
          <w:bCs/>
          <w:color w:val="00274C"/>
          <w:sz w:val="20"/>
          <w:szCs w:val="20"/>
        </w:rPr>
        <w:t xml:space="preserve">MAX</w:t>
      </w:r>
      <w:r>
        <w:rPr>
          <w:color w:val="00274C"/>
          <w:sz w:val="20"/>
          <w:szCs w:val="20"/>
        </w:rPr>
        <w:t xml:space="preserve"> .</w:t>
      </w:r>
    </w:p>
    <w:p>
      <w:pPr>
        <w:numPr>
          <w:ilvl w:val="0"/>
          <w:numId w:val="71704958"/>
        </w:numPr>
        <w:spacing w:before="0" w:after="0" w:line="240" w:lineRule="auto"/>
        <w:jc w:val="left"/>
        <w:rPr>
          <w:color w:val="00274C"/>
          <w:sz w:val="20"/>
          <w:szCs w:val="20"/>
        </w:rPr>
      </w:pPr>
      <w:r>
        <w:rPr>
          <w:color w:val="00274C"/>
          <w:sz w:val="20"/>
          <w:szCs w:val="20"/>
        </w:rPr>
        <w:t xml:space="preserve">Ravitailler avec du carburant contenant des additifs pour stockages de longue durée. Il est conseillé d'utiliser les additifs suivants: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71704958"/>
        </w:numPr>
        <w:spacing w:before="0" w:after="0" w:line="240" w:lineRule="auto"/>
        <w:jc w:val="left"/>
        <w:rPr>
          <w:color w:val="00274C"/>
          <w:sz w:val="20"/>
          <w:szCs w:val="20"/>
        </w:rPr>
      </w:pPr>
      <w:r>
        <w:rPr>
          <w:color w:val="00274C"/>
          <w:sz w:val="20"/>
          <w:szCs w:val="20"/>
        </w:rPr>
        <w:t xml:space="preserve">Avec cuve d'expansion:</w:t>
      </w:r>
      <w:r>
        <w:rPr>
          <w:color w:val="00274C"/>
          <w:sz w:val="20"/>
          <w:szCs w:val="20"/>
        </w:rPr>
        <w:br/>
        <w:t xml:space="preserve">contrôler que le liquide de refroidissement soit au niveau </w:t>
      </w:r>
      <w:r>
        <w:rPr>
          <w:b/>
          <w:bCs/>
          <w:color w:val="00274C"/>
          <w:sz w:val="20"/>
          <w:szCs w:val="20"/>
        </w:rPr>
        <w:t xml:space="preserve">MAX</w:t>
      </w:r>
      <w:r>
        <w:rPr>
          <w:color w:val="00274C"/>
          <w:sz w:val="20"/>
          <w:szCs w:val="20"/>
        </w:rPr>
        <w:t xml:space="preserve"> .</w:t>
      </w:r>
    </w:p>
    <w:p>
      <w:pPr>
        <w:numPr>
          <w:ilvl w:val="0"/>
          <w:numId w:val="71704958"/>
        </w:numPr>
        <w:spacing w:before="0" w:after="0" w:line="240" w:lineRule="auto"/>
        <w:jc w:val="left"/>
        <w:rPr>
          <w:color w:val="00274C"/>
          <w:sz w:val="20"/>
          <w:szCs w:val="20"/>
        </w:rPr>
      </w:pPr>
      <w:r>
        <w:rPr>
          <w:color w:val="00274C"/>
          <w:sz w:val="20"/>
          <w:szCs w:val="20"/>
        </w:rPr>
        <w:t xml:space="preserve">Sans cuve d'expansion: Le liquide doit recouvrir les tuyaux à l'intérieur du radiateur d’environ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Ne pas remplir complètement le radiateur mais laisser un volume libre adéquat pour l'expansion du liquide réfrigérant.</w:t>
      </w:r>
    </w:p>
    <w:p>
      <w:pPr>
        <w:numPr>
          <w:ilvl w:val="0"/>
          <w:numId w:val="71704958"/>
        </w:numPr>
        <w:spacing w:before="0" w:after="0" w:line="240" w:lineRule="auto"/>
        <w:jc w:val="left"/>
        <w:rPr>
          <w:color w:val="00274C"/>
          <w:sz w:val="20"/>
          <w:szCs w:val="20"/>
        </w:rPr>
      </w:pPr>
      <w:r>
        <w:rPr>
          <w:color w:val="00274C"/>
          <w:sz w:val="20"/>
          <w:szCs w:val="20"/>
        </w:rPr>
        <w:t xml:space="preserve">Démarrer le moteur et le maintenir au régime minimum, sans charge, pendant environ 2 minutes.</w:t>
      </w:r>
    </w:p>
    <w:p>
      <w:pPr>
        <w:numPr>
          <w:ilvl w:val="0"/>
          <w:numId w:val="71704958"/>
        </w:numPr>
        <w:spacing w:before="0" w:after="0" w:line="240" w:lineRule="auto"/>
        <w:jc w:val="left"/>
        <w:rPr>
          <w:color w:val="00274C"/>
          <w:sz w:val="20"/>
          <w:szCs w:val="20"/>
        </w:rPr>
      </w:pPr>
      <w:r>
        <w:rPr>
          <w:color w:val="00274C"/>
          <w:sz w:val="20"/>
          <w:szCs w:val="20"/>
        </w:rPr>
        <w:t xml:space="preserve">Amener le moteur aux 3/4 du régime </w:t>
      </w:r>
      <w:r>
        <w:rPr>
          <w:b/>
          <w:bCs/>
          <w:color w:val="00274C"/>
          <w:sz w:val="20"/>
          <w:szCs w:val="20"/>
        </w:rPr>
        <w:t xml:space="preserve">MAX</w:t>
      </w:r>
      <w:r>
        <w:rPr>
          <w:color w:val="00274C"/>
          <w:sz w:val="20"/>
          <w:szCs w:val="20"/>
        </w:rPr>
        <w:t xml:space="preserve"> . pendant 5 à 10 minutes.</w:t>
      </w:r>
    </w:p>
    <w:p>
      <w:pPr>
        <w:numPr>
          <w:ilvl w:val="0"/>
          <w:numId w:val="71704958"/>
        </w:numPr>
        <w:spacing w:before="0" w:after="0" w:line="240" w:lineRule="auto"/>
        <w:jc w:val="left"/>
        <w:rPr>
          <w:color w:val="00274C"/>
          <w:sz w:val="20"/>
          <w:szCs w:val="20"/>
        </w:rPr>
      </w:pPr>
      <w:r>
        <w:rPr>
          <w:color w:val="00274C"/>
          <w:sz w:val="20"/>
          <w:szCs w:val="20"/>
        </w:rPr>
        <w:t xml:space="preserve">Arrêter le moteur.</w:t>
      </w:r>
    </w:p>
    <w:p>
      <w:pPr>
        <w:numPr>
          <w:ilvl w:val="0"/>
          <w:numId w:val="71704958"/>
        </w:numPr>
        <w:spacing w:before="0" w:after="0" w:line="240" w:lineRule="auto"/>
        <w:jc w:val="left"/>
        <w:rPr>
          <w:color w:val="00274C"/>
          <w:sz w:val="20"/>
          <w:szCs w:val="20"/>
        </w:rPr>
      </w:pPr>
      <w:r>
        <w:rPr>
          <w:color w:val="00274C"/>
          <w:sz w:val="20"/>
          <w:szCs w:val="20"/>
        </w:rPr>
        <w:t xml:space="preserve">Vider complètement le réservoir du carburant.</w:t>
      </w:r>
    </w:p>
    <w:p>
      <w:pPr>
        <w:numPr>
          <w:ilvl w:val="0"/>
          <w:numId w:val="71704958"/>
        </w:numPr>
        <w:spacing w:before="0" w:after="0" w:line="240" w:lineRule="auto"/>
        <w:jc w:val="left"/>
        <w:rPr>
          <w:color w:val="00274C"/>
          <w:sz w:val="20"/>
          <w:szCs w:val="20"/>
        </w:rPr>
      </w:pPr>
      <w:r>
        <w:rPr>
          <w:color w:val="00274C"/>
          <w:sz w:val="20"/>
          <w:szCs w:val="20"/>
        </w:rPr>
        <w:t xml:space="preserve">Vaporiser de l’huile SAE 10W-40 dans les collecteurs d’échappement et d’admission.</w:t>
      </w:r>
    </w:p>
    <w:p>
      <w:pPr>
        <w:numPr>
          <w:ilvl w:val="0"/>
          <w:numId w:val="71704958"/>
        </w:numPr>
        <w:spacing w:before="0" w:after="0" w:line="240" w:lineRule="auto"/>
        <w:jc w:val="left"/>
        <w:rPr>
          <w:color w:val="00274C"/>
          <w:sz w:val="20"/>
          <w:szCs w:val="20"/>
        </w:rPr>
      </w:pPr>
      <w:r>
        <w:rPr>
          <w:color w:val="00274C"/>
          <w:sz w:val="20"/>
          <w:szCs w:val="20"/>
        </w:rPr>
        <w:t xml:space="preserve">Fermer les conduites d’admission et d’échappement afin d’éviter l’introduction de corps étrangers.</w:t>
      </w:r>
    </w:p>
    <w:p>
      <w:pPr>
        <w:numPr>
          <w:ilvl w:val="0"/>
          <w:numId w:val="71704958"/>
        </w:numPr>
        <w:spacing w:before="0" w:after="0" w:line="240" w:lineRule="auto"/>
        <w:jc w:val="left"/>
        <w:rPr>
          <w:color w:val="00274C"/>
          <w:sz w:val="20"/>
          <w:szCs w:val="20"/>
        </w:rPr>
      </w:pPr>
      <w:r>
        <w:rPr>
          <w:color w:val="00274C"/>
          <w:sz w:val="20"/>
          <w:szCs w:val="20"/>
        </w:rPr>
        <w:t xml:space="preserve">Nettoyer soigneusement toutes les parties extérieures du moteur. Lors du lavage du moteur avec des dispositifs de lavage sous pression ou à vapeur, éviter de diriger le jet à haute pression vers les composants électriques, les joints des câbles et les bagues d’étanchéité (système S.P.I.).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 cas de lavage à haute pression ou à vapeur, il est important de maintenir une distance minimum d’au moins 200 mm entre la surface à laver et la buse.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Éviter absolument les composants comme l'alternateur, le démarreur et la centrale.</w:t>
      </w:r>
    </w:p>
    <w:p>
      <w:pPr>
        <w:numPr>
          <w:ilvl w:val="0"/>
          <w:numId w:val="71704958"/>
        </w:numPr>
        <w:spacing w:before="0" w:after="0" w:line="240" w:lineRule="auto"/>
        <w:jc w:val="left"/>
        <w:rPr>
          <w:color w:val="00274C"/>
          <w:sz w:val="20"/>
          <w:szCs w:val="20"/>
        </w:rPr>
      </w:pPr>
      <w:r>
        <w:rPr>
          <w:color w:val="00274C"/>
          <w:sz w:val="20"/>
          <w:szCs w:val="20"/>
        </w:rPr>
        <w:t xml:space="preserve">Traiter les parties non vernies avec des produits protecteurs.</w:t>
      </w:r>
    </w:p>
    <w:p>
      <w:pPr>
        <w:numPr>
          <w:ilvl w:val="0"/>
          <w:numId w:val="71704958"/>
        </w:numPr>
        <w:spacing w:before="0" w:after="0" w:line="240" w:lineRule="auto"/>
        <w:jc w:val="left"/>
        <w:rPr>
          <w:color w:val="00274C"/>
          <w:sz w:val="20"/>
          <w:szCs w:val="20"/>
        </w:rPr>
      </w:pPr>
      <w:r>
        <w:rPr>
          <w:color w:val="00274C"/>
          <w:sz w:val="20"/>
          <w:szCs w:val="20"/>
        </w:rPr>
        <w:t xml:space="preserve">Desserrer la courroie de l'alternateur </w:t>
      </w:r>
      <w:hyperlink r:id="rId97276020f9b8555a8" w:history="1">
        <w:r>
          <w:rPr>
            <w:b/>
            <w:bCs/>
            <w:color w:val="0000FF"/>
            <w:sz w:val="20"/>
            <w:szCs w:val="20"/>
          </w:rPr>
          <w:t xml:space="preserve">Par. 6.2.1 points 1 et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protection du moteur est effectuée selon les suggestions indiquées, il ne se produira aucun dégât lié à la corrosion.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Démarrage du moteur après le stockage</w:t>
      </w:r>
    </w:p>
    <w:p>
      <w:pPr>
        <w:numPr>
          <w:ilvl w:val="0"/>
          <w:numId w:val="71704959"/>
        </w:numPr>
        <w:spacing w:before="0" w:after="0" w:line="240" w:lineRule="auto"/>
        <w:jc w:val="left"/>
        <w:rPr>
          <w:color w:val="00274C"/>
          <w:sz w:val="20"/>
          <w:szCs w:val="20"/>
        </w:rPr>
      </w:pPr>
      <w:r>
        <w:rPr>
          <w:color w:val="00274C"/>
          <w:sz w:val="20"/>
          <w:szCs w:val="20"/>
        </w:rPr>
        <w:t xml:space="preserve">Enlever la toile de protection.</w:t>
      </w:r>
    </w:p>
    <w:p>
      <w:pPr>
        <w:numPr>
          <w:ilvl w:val="0"/>
          <w:numId w:val="71704959"/>
        </w:numPr>
        <w:spacing w:before="0" w:after="0" w:line="240" w:lineRule="auto"/>
        <w:jc w:val="left"/>
        <w:rPr>
          <w:color w:val="00274C"/>
          <w:sz w:val="20"/>
          <w:szCs w:val="20"/>
        </w:rPr>
      </w:pPr>
      <w:r>
        <w:rPr>
          <w:color w:val="00274C"/>
          <w:sz w:val="20"/>
          <w:szCs w:val="20"/>
        </w:rPr>
        <w:t xml:space="preserve">Retirer le traitement protecteur des parties extérieures en utilisant un chiffon imbibé de produit dégraissant.</w:t>
      </w:r>
    </w:p>
    <w:p>
      <w:pPr>
        <w:numPr>
          <w:ilvl w:val="0"/>
          <w:numId w:val="71704959"/>
        </w:numPr>
        <w:spacing w:before="0" w:after="0" w:line="240" w:lineRule="auto"/>
        <w:jc w:val="left"/>
        <w:rPr>
          <w:color w:val="00274C"/>
          <w:sz w:val="20"/>
          <w:szCs w:val="20"/>
        </w:rPr>
      </w:pPr>
      <w:r>
        <w:rPr>
          <w:color w:val="00274C"/>
          <w:sz w:val="20"/>
          <w:szCs w:val="20"/>
        </w:rPr>
        <w:t xml:space="preserve">Injecter de l’huile lubrifiante (pas plus de 2 cm </w:t>
      </w:r>
      <w:r>
        <w:rPr>
          <w:color w:val="00274C"/>
          <w:position w:val="3"/>
          <w:sz w:val="17"/>
          <w:szCs w:val="17"/>
          <w:vertAlign w:val="superscript"/>
        </w:rPr>
        <w:t xml:space="preserve">3</w:t>
      </w:r>
      <w:r>
        <w:rPr>
          <w:color w:val="00274C"/>
          <w:sz w:val="20"/>
          <w:szCs w:val="20"/>
        </w:rPr>
        <w:t xml:space="preserve"> ) dans les conduites d’admission.</w:t>
      </w:r>
    </w:p>
    <w:p>
      <w:pPr>
        <w:numPr>
          <w:ilvl w:val="0"/>
          <w:numId w:val="71704959"/>
        </w:numPr>
        <w:spacing w:before="0" w:after="0" w:line="240" w:lineRule="auto"/>
        <w:jc w:val="left"/>
        <w:rPr>
          <w:color w:val="00274C"/>
          <w:sz w:val="20"/>
          <w:szCs w:val="20"/>
        </w:rPr>
      </w:pPr>
      <w:r>
        <w:rPr>
          <w:color w:val="00274C"/>
          <w:sz w:val="20"/>
          <w:szCs w:val="20"/>
        </w:rPr>
        <w:t xml:space="preserve">Régler la tension de la courroie de l'alternateur.</w:t>
      </w:r>
    </w:p>
    <w:p>
      <w:pPr>
        <w:numPr>
          <w:ilvl w:val="0"/>
          <w:numId w:val="71704959"/>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46039" name="name15056020f9b8670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906020f9b86700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Avec le temps, les lubrifiants et les filtres perdent leurs propriétés et caractéristiques, il faut donc les remplacer selon les critères décrits dans le </w:t>
      </w:r>
      <w:hyperlink r:id="rId16666020f9b86767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704960"/>
        </w:numPr>
        <w:spacing w:before="0" w:after="0" w:line="240" w:lineRule="auto"/>
        <w:jc w:val="left"/>
        <w:rPr>
          <w:color w:val="00274C"/>
          <w:sz w:val="20"/>
          <w:szCs w:val="20"/>
        </w:rPr>
      </w:pPr>
      <w:r>
        <w:rPr>
          <w:color w:val="00274C"/>
          <w:sz w:val="20"/>
          <w:szCs w:val="20"/>
        </w:rPr>
        <w:t xml:space="preserve">Vérifier que les niveaux d’huile et de liquide réfrigérant soient proches de </w:t>
      </w:r>
      <w:r>
        <w:rPr>
          <w:b/>
          <w:bCs/>
          <w:color w:val="00274C"/>
          <w:sz w:val="20"/>
          <w:szCs w:val="20"/>
        </w:rPr>
        <w:t xml:space="preserve">MAX</w:t>
      </w:r>
      <w:r>
        <w:rPr>
          <w:color w:val="00274C"/>
          <w:sz w:val="20"/>
          <w:szCs w:val="20"/>
        </w:rPr>
        <w:t xml:space="preserve"> .</w:t>
      </w:r>
    </w:p>
    <w:p>
      <w:pPr>
        <w:numPr>
          <w:ilvl w:val="0"/>
          <w:numId w:val="71704960"/>
        </w:numPr>
        <w:spacing w:before="0" w:after="0" w:line="240" w:lineRule="auto"/>
        <w:jc w:val="left"/>
        <w:rPr>
          <w:color w:val="00274C"/>
          <w:sz w:val="20"/>
          <w:szCs w:val="20"/>
        </w:rPr>
      </w:pPr>
      <w:r>
        <w:rPr>
          <w:color w:val="00274C"/>
          <w:sz w:val="20"/>
          <w:szCs w:val="20"/>
        </w:rPr>
        <w:t xml:space="preserve">Démarrer le moteur et le maintenir au régime minimum, sans charge, pendant environ deux minutes.</w:t>
      </w:r>
    </w:p>
    <w:p>
      <w:pPr>
        <w:numPr>
          <w:ilvl w:val="0"/>
          <w:numId w:val="71704960"/>
        </w:numPr>
        <w:spacing w:before="0" w:after="0" w:line="240" w:lineRule="auto"/>
        <w:jc w:val="left"/>
        <w:rPr>
          <w:color w:val="00274C"/>
          <w:sz w:val="20"/>
          <w:szCs w:val="20"/>
        </w:rPr>
      </w:pPr>
      <w:r>
        <w:rPr>
          <w:color w:val="00274C"/>
          <w:sz w:val="20"/>
          <w:szCs w:val="20"/>
        </w:rPr>
        <w:t xml:space="preserve">Amener le moteur aux 3/4 du régime </w:t>
      </w:r>
      <w:r>
        <w:rPr>
          <w:b/>
          <w:bCs/>
          <w:color w:val="00274C"/>
          <w:sz w:val="20"/>
          <w:szCs w:val="20"/>
        </w:rPr>
        <w:t xml:space="preserve">MAX</w:t>
      </w:r>
      <w:r>
        <w:rPr>
          <w:color w:val="00274C"/>
          <w:sz w:val="20"/>
          <w:szCs w:val="20"/>
        </w:rPr>
        <w:t xml:space="preserve"> . pendant 5 à 10 minutes.</w:t>
      </w:r>
    </w:p>
    <w:p>
      <w:pPr>
        <w:numPr>
          <w:ilvl w:val="0"/>
          <w:numId w:val="71704960"/>
        </w:numPr>
        <w:spacing w:before="0" w:after="0" w:line="240" w:lineRule="auto"/>
        <w:jc w:val="left"/>
        <w:rPr>
          <w:color w:val="00274C"/>
          <w:sz w:val="20"/>
          <w:szCs w:val="20"/>
        </w:rPr>
      </w:pPr>
      <w:r>
        <w:rPr>
          <w:color w:val="00274C"/>
          <w:sz w:val="20"/>
          <w:szCs w:val="20"/>
        </w:rPr>
        <w:t xml:space="preserve">Arrêter le moteur et, avec l'huile encore chaude, effectuer l'opération décrite au </w:t>
      </w:r>
      <w:hyperlink r:id="rId77176020f9b867740" w:history="1">
        <w:r>
          <w:rPr>
            <w:b/>
            <w:bCs/>
            <w:color w:val="0000FF"/>
            <w:sz w:val="20"/>
            <w:szCs w:val="20"/>
          </w:rPr>
          <w:t xml:space="preserve">Par. 5.2</w:t>
        </w:r>
      </w:hyperlink>
      <w:r>
        <w:rPr>
          <w:color w:val="00274C"/>
          <w:sz w:val="20"/>
          <w:szCs w:val="20"/>
        </w:rPr>
        <w:t xml:space="preserve"> .</w:t>
      </w:r>
    </w:p>
    <w:p>
      <w:pPr>
        <w:numPr>
          <w:ilvl w:val="0"/>
          <w:numId w:val="71704960"/>
        </w:numPr>
        <w:spacing w:before="0" w:after="0" w:line="240" w:lineRule="auto"/>
        <w:jc w:val="left"/>
        <w:rPr>
          <w:color w:val="00274C"/>
          <w:sz w:val="20"/>
          <w:szCs w:val="20"/>
        </w:rPr>
      </w:pPr>
      <w:r>
        <w:rPr>
          <w:color w:val="00274C"/>
          <w:sz w:val="20"/>
          <w:szCs w:val="20"/>
        </w:rPr>
        <w:t xml:space="preserve">Remplacer les filtres (air, huile, carburant) par des pièces de rechange d’origine.</w:t>
      </w:r>
    </w:p>
    <w:p>
      <w:pPr>
        <w:numPr>
          <w:ilvl w:val="0"/>
          <w:numId w:val="71704960"/>
        </w:numPr>
        <w:spacing w:before="0" w:after="0" w:line="240" w:lineRule="auto"/>
        <w:jc w:val="left"/>
        <w:rPr>
          <w:color w:val="00274C"/>
          <w:sz w:val="20"/>
          <w:szCs w:val="20"/>
        </w:rPr>
      </w:pPr>
      <w:r>
        <w:rPr>
          <w:color w:val="00274C"/>
          <w:sz w:val="20"/>
          <w:szCs w:val="20"/>
        </w:rPr>
        <w:t xml:space="preserve">Effectuer les opérations décrites au </w:t>
      </w:r>
      <w:hyperlink r:id="rId22876020f9b867788" w:history="1">
        <w:r>
          <w:rPr>
            <w:b/>
            <w:bCs/>
            <w:color w:val="0000FF"/>
            <w:sz w:val="20"/>
            <w:szCs w:val="20"/>
          </w:rPr>
          <w:t xml:space="preserve">Par. 10.1</w:t>
        </w:r>
      </w:hyperlink>
      <w:r>
        <w:rPr>
          <w:color w:val="00274C"/>
          <w:sz w:val="20"/>
          <w:szCs w:val="20"/>
        </w:rPr>
        <w:t xml:space="preserve"> .</w:t>
      </w:r>
    </w:p>
    <w:p>
      <w:pPr>
        <w:numPr>
          <w:ilvl w:val="0"/>
          <w:numId w:val="71704960"/>
        </w:numPr>
        <w:spacing w:before="0" w:after="0" w:line="240" w:lineRule="auto"/>
        <w:jc w:val="left"/>
        <w:rPr>
          <w:color w:val="00274C"/>
          <w:sz w:val="20"/>
          <w:szCs w:val="20"/>
        </w:rPr>
      </w:pPr>
      <w:r>
        <w:rPr>
          <w:color w:val="00274C"/>
          <w:sz w:val="20"/>
          <w:szCs w:val="20"/>
        </w:rPr>
        <w:t xml:space="preserve">Effectuer les opérations décrites au </w:t>
      </w:r>
      <w:hyperlink r:id="rId46246020f9b8677b9" w:history="1">
        <w:r>
          <w:rPr>
            <w:b/>
            <w:bCs/>
            <w:color w:val="0000FF"/>
            <w:sz w:val="20"/>
            <w:szCs w:val="20"/>
            <w:u w:val="single"/>
          </w:rPr>
          <w:t xml:space="preserve">Par. 5.1</w:t>
        </w:r>
      </w:hyperlink>
      <w:r>
        <w:rPr>
          <w:color w:val="00274C"/>
          <w:sz w:val="20"/>
          <w:szCs w:val="20"/>
        </w:rPr>
        <w:t xml:space="preserve"> et </w:t>
      </w:r>
      <w:hyperlink r:id="rId14636020f9b8677d2"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Informations sur la vidange des liquides</w:t>
      </w:r>
    </w:p>
    <w:p>
      <w:pPr>
        <w:widowControl w:val="on"/>
        <w:pBdr/>
        <w:spacing w:before="0" w:after="0" w:line="240" w:lineRule="auto"/>
        <w:ind w:left="0" w:right="0"/>
        <w:jc w:val="left"/>
      </w:pPr>
    </w:p>
    <w:p>
      <w:pPr>
        <w:pStyle w:val="Titolo2"/>
      </w:pPr>
      <w:r>
        <w:rPr/>
        <w:t xml:space="preserve">Liquide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51146" name="name48656020f9b8752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96020f9b8752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36766020f9b8759b1" w:history="1">
              <w:r>
                <w:rPr>
                  <w:b/>
                  <w:bCs/>
                  <w:color w:val="0000FF"/>
                  <w:position w:val="-2"/>
                  <w:sz w:val="20"/>
                  <w:szCs w:val="20"/>
                </w:rPr>
                <w:t xml:space="preserve">Par. 3.3.2.</w:t>
              </w:r>
            </w:hyperlink>
          </w:p>
          <w:p/>
          <w:p/>
          <w:p>
            <w:pPr>
              <w:widowControl w:val="on"/>
              <w:pBdr/>
              <w:spacing w:before="0" w:after="0" w:line="262" w:lineRule="auto"/>
              <w:ind w:left="0" w:right="0"/>
              <w:jc w:val="left"/>
              <w:textAlignment w:val="center"/>
            </w:pPr>
            <w:r>
              <w:rPr>
                <w:b/>
                <w:bCs/>
                <w:color w:val="00274C"/>
                <w:position w:val="-2"/>
                <w:sz w:val="20"/>
                <w:szCs w:val="20"/>
              </w:rPr>
              <w:t xml:space="preserve">REMARQUE :</w:t>
            </w:r>
            <w:r>
              <w:rPr>
                <w:color w:val="00274C"/>
                <w:position w:val="-2"/>
                <w:sz w:val="20"/>
                <w:szCs w:val="20"/>
              </w:rPr>
              <w:t xml:space="preserve"> Composant non nécessairement fourni par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La représentation du radiateur est purement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48190" name="name95406020f9b884d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976020f9b884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Présence de vapeur et de liquide réfrigérant sous pression. Danger de brûlures.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61"/>
              </w:numPr>
              <w:spacing w:before="0" w:after="0" w:line="262" w:lineRule="auto"/>
              <w:jc w:val="left"/>
              <w:rPr>
                <w:color w:val="00274C"/>
                <w:sz w:val="20"/>
                <w:szCs w:val="20"/>
              </w:rPr>
            </w:pPr>
            <w:r>
              <w:rPr>
                <w:color w:val="00274C"/>
                <w:position w:val="-2"/>
                <w:sz w:val="20"/>
                <w:szCs w:val="20"/>
              </w:rPr>
              <w:t xml:space="preserve">Dévisser le bouchon </w:t>
            </w:r>
            <w:r>
              <w:rPr>
                <w:b/>
                <w:bCs/>
                <w:color w:val="00274C"/>
                <w:position w:val="-2"/>
                <w:sz w:val="20"/>
                <w:szCs w:val="20"/>
              </w:rPr>
              <w:t xml:space="preserve">A</w:t>
            </w:r>
            <w:r>
              <w:rPr>
                <w:color w:val="00274C"/>
                <w:position w:val="-2"/>
                <w:sz w:val="20"/>
                <w:szCs w:val="20"/>
              </w:rPr>
              <w:t xml:space="preserve"> avec précaution (circuit sous pression).</w:t>
            </w:r>
          </w:p>
        </w:tc>
        <w:tc>
          <w:tcPr>
            <w:tcMar>
              <w:top w:w="150" w:type="dxa"/>
              <w:bottom w:w="150" w:type="dxa"/>
            </w:tcMar>
            <w:vAlign w:val="top"/>
          </w:tcPr>
          <w:p>
            <w:r>
              <w:rPr>
                <w:position w:val="-228"/>
              </w:rPr>
              <w:drawing>
                <wp:inline distT="0" distB="0" distL="0" distR="0">
                  <wp:extent cx="2232000" cy="1490400"/>
                  <wp:docPr id="52844924" name="name10816020f9b89f98d"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5256020f9b89f9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71704962"/>
              </w:numPr>
              <w:spacing w:before="0" w:after="0" w:line="262" w:lineRule="auto"/>
              <w:jc w:val="left"/>
              <w:rPr>
                <w:color w:val="00274C"/>
                <w:sz w:val="20"/>
                <w:szCs w:val="20"/>
              </w:rPr>
            </w:pPr>
            <w:r>
              <w:rPr>
                <w:color w:val="00274C"/>
                <w:position w:val="-2"/>
                <w:sz w:val="20"/>
                <w:szCs w:val="20"/>
              </w:rPr>
              <w:t xml:space="preserve">Desserrer le collier </w:t>
            </w:r>
            <w:r>
              <w:rPr>
                <w:b/>
                <w:bCs/>
                <w:color w:val="00274C"/>
                <w:position w:val="-2"/>
                <w:sz w:val="20"/>
                <w:szCs w:val="20"/>
              </w:rPr>
              <w:t xml:space="preserve">F</w:t>
            </w:r>
            <w:r>
              <w:rPr>
                <w:color w:val="00274C"/>
                <w:position w:val="-2"/>
                <w:sz w:val="20"/>
                <w:szCs w:val="20"/>
              </w:rPr>
              <w:t xml:space="preserve"> et enlever le manchon </w:t>
            </w:r>
            <w:r>
              <w:rPr>
                <w:b/>
                <w:bCs/>
                <w:color w:val="00274C"/>
                <w:position w:val="-2"/>
                <w:sz w:val="20"/>
                <w:szCs w:val="20"/>
              </w:rPr>
              <w:t xml:space="preserve">H</w:t>
            </w:r>
            <w:r>
              <w:rPr>
                <w:color w:val="00274C"/>
                <w:position w:val="-2"/>
                <w:sz w:val="20"/>
                <w:szCs w:val="20"/>
              </w:rPr>
              <w:t xml:space="preserve"> pour permettre la vidange totale du liquide du circuit contenu dans les conduits du carter moteur dans un récipient approprié et consulter le </w:t>
            </w:r>
            <w:r>
              <w:rPr>
                <w:b/>
                <w:bCs/>
                <w:color w:val="00274C"/>
                <w:position w:val="-2"/>
                <w:sz w:val="20"/>
                <w:szCs w:val="20"/>
              </w:rPr>
              <w:t xml:space="preserve"> </w:t>
            </w:r>
            <w:r>
              <w:rPr>
                <w:color w:val="00274C"/>
                <w:position w:val="-2"/>
                <w:sz w:val="20"/>
                <w:szCs w:val="20"/>
              </w:rPr>
              <w:t xml:space="preserve"> </w:t>
            </w:r>
            <w:hyperlink r:id="rId46146020f9b8a2929"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141237" name="name45666020f9b8bb9f4"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3226020f9b8bb9e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19946020f9b8bcf83"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07156" name="name96956020f9b8ce2b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136020f9b8ce2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82506020f9b8ce939" w:history="1">
              <w:r>
                <w:rPr>
                  <w:b/>
                  <w:bCs/>
                  <w:color w:val="0000FF"/>
                  <w:position w:val="-2"/>
                  <w:sz w:val="20"/>
                  <w:szCs w:val="20"/>
                </w:rPr>
                <w:t xml:space="preserve">Par. 3.3.2</w:t>
              </w:r>
            </w:hyperlink>
          </w:p>
          <w:p>
            <w:pPr>
              <w:numPr>
                <w:ilvl w:val="0"/>
                <w:numId w:val="71704949"/>
              </w:numPr>
              <w:spacing w:before="0" w:after="0" w:line="262" w:lineRule="auto"/>
              <w:jc w:val="left"/>
              <w:rPr>
                <w:color w:val="00274C"/>
                <w:sz w:val="20"/>
                <w:szCs w:val="20"/>
              </w:rPr>
            </w:pPr>
            <w:r>
              <w:rPr>
                <w:color w:val="00274C"/>
                <w:position w:val="-2"/>
                <w:sz w:val="20"/>
                <w:szCs w:val="20"/>
              </w:rPr>
              <w:t xml:space="preserve">La vidange de l'huile, devant être effectuée avec le moteur chaud, exige un soin particulier pour éviter les brûlures. Éviter le contact de l'huile avec la peau, car il peut entraîner des risque pour la santé ; il est conseillé d'utiliser une pompe d'admission de l'huile à travers l'orifice de la jauge d'huile </w:t>
            </w:r>
            <w:r>
              <w:rPr>
                <w:b/>
                <w:bCs/>
                <w:color w:val="00274C"/>
                <w:position w:val="-2"/>
                <w:sz w:val="20"/>
                <w:szCs w:val="20"/>
              </w:rPr>
              <w:t xml:space="preserve">B</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Tournevis électriques / pneumatiques sont interdits.</w:t>
            </w:r>
          </w:p>
          <w:p/>
          <w:p/>
          <w:p>
            <w:pPr>
              <w:numPr>
                <w:ilvl w:val="0"/>
                <w:numId w:val="71704963"/>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C</w:t>
            </w:r>
            <w:r>
              <w:rPr>
                <w:color w:val="00274C"/>
                <w:position w:val="-2"/>
                <w:sz w:val="20"/>
                <w:szCs w:val="20"/>
              </w:rPr>
              <w:t xml:space="preserve"> en effectuant trois tours complets et attendre 1 minute.</w:t>
            </w:r>
          </w:p>
          <w:p>
            <w:pPr>
              <w:widowControl w:val="on"/>
              <w:pBdr/>
              <w:spacing w:before="0" w:after="0" w:line="262" w:lineRule="auto"/>
              <w:ind w:left="0" w:right="0"/>
              <w:jc w:val="left"/>
              <w:textAlignment w:val="center"/>
            </w:pPr>
            <w:r>
              <w:rPr>
                <w:b/>
                <w:bCs/>
                <w:color w:val="00274C"/>
                <w:position w:val="-2"/>
                <w:sz w:val="20"/>
                <w:szCs w:val="20"/>
              </w:rPr>
              <w:t xml:space="preserve">REMARQUE: </w:t>
            </w:r>
            <w:r>
              <w:rPr>
                <w:color w:val="00274C"/>
                <w:position w:val="-2"/>
                <w:sz w:val="20"/>
                <w:szCs w:val="20"/>
              </w:rPr>
              <w:t xml:space="preserve">    cette opération va permettre à l’huile contenue dans le support </w:t>
            </w:r>
            <w:r>
              <w:rPr>
                <w:b/>
                <w:bCs/>
                <w:color w:val="00274C"/>
                <w:position w:val="-2"/>
                <w:sz w:val="20"/>
                <w:szCs w:val="20"/>
              </w:rPr>
              <w:t xml:space="preserve">G</w:t>
            </w:r>
            <w:r>
              <w:rPr>
                <w:color w:val="00274C"/>
                <w:position w:val="-2"/>
                <w:sz w:val="20"/>
                <w:szCs w:val="20"/>
              </w:rPr>
              <w:t xml:space="preserve"> de s’écouler correctement dans le carter d’huile.</w:t>
            </w:r>
          </w:p>
          <w:p/>
          <w:p/>
          <w:p>
            <w:pPr>
              <w:numPr>
                <w:ilvl w:val="0"/>
                <w:numId w:val="71704964"/>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C</w:t>
            </w:r>
            <w:r>
              <w:rPr>
                <w:color w:val="00274C"/>
                <w:position w:val="-2"/>
                <w:sz w:val="20"/>
                <w:szCs w:val="20"/>
              </w:rPr>
              <w:t xml:space="preserve"> et contrôler que l'huile contenue dans le support du filtre à huile </w:t>
            </w:r>
            <w:r>
              <w:rPr>
                <w:b/>
                <w:bCs/>
                <w:color w:val="00274C"/>
                <w:position w:val="-2"/>
                <w:sz w:val="20"/>
                <w:szCs w:val="20"/>
              </w:rPr>
              <w:t xml:space="preserve">G</w:t>
            </w:r>
            <w:r>
              <w:rPr>
                <w:color w:val="00274C"/>
                <w:position w:val="-2"/>
                <w:sz w:val="20"/>
                <w:szCs w:val="20"/>
              </w:rPr>
              <w:t xml:space="preserve"> s'écoule vers le carter de l'huile (voir  </w:t>
            </w:r>
            <w:r>
              <w:rPr>
                <w:b/>
                <w:bCs/>
                <w:color w:val="00274C"/>
                <w:position w:val="-2"/>
                <w:sz w:val="20"/>
                <w:szCs w:val="20"/>
              </w:rPr>
              <w:t xml:space="preserve">REMARQUE</w:t>
            </w:r>
            <w:r>
              <w:rPr>
                <w:color w:val="00274C"/>
                <w:position w:val="-2"/>
                <w:sz w:val="20"/>
                <w:szCs w:val="20"/>
              </w:rPr>
              <w:t xml:space="preserve"> au </w:t>
            </w:r>
            <w:hyperlink r:id="rId50056020f9b8cea68" w:history="1">
              <w:r>
                <w:rPr>
                  <w:b/>
                  <w:bCs/>
                  <w:color w:val="0000FF"/>
                  <w:position w:val="-2"/>
                  <w:sz w:val="20"/>
                  <w:szCs w:val="20"/>
                </w:rPr>
                <w:t xml:space="preserve">Par. 2.10.3</w:t>
              </w:r>
            </w:hyperlink>
            <w:r>
              <w:rPr>
                <w:color w:val="00274C"/>
                <w:position w:val="-2"/>
                <w:sz w:val="20"/>
                <w:szCs w:val="20"/>
              </w:rPr>
              <w:t xml:space="preserve"> ).</w:t>
            </w:r>
          </w:p>
          <w:p>
            <w:pPr>
              <w:numPr>
                <w:ilvl w:val="0"/>
                <w:numId w:val="71704964"/>
              </w:numPr>
              <w:spacing w:before="0" w:after="0" w:line="262" w:lineRule="auto"/>
              <w:jc w:val="left"/>
              <w:rPr>
                <w:color w:val="00274C"/>
                <w:sz w:val="20"/>
                <w:szCs w:val="20"/>
              </w:rPr>
            </w:pPr>
            <w:r>
              <w:rPr>
                <w:color w:val="00274C"/>
                <w:position w:val="-2"/>
                <w:sz w:val="20"/>
                <w:szCs w:val="20"/>
              </w:rPr>
              <w:t xml:space="preserve">Dévisser le bouchon de ravitaillement de l’huile </w:t>
            </w:r>
            <w:r>
              <w:rPr>
                <w:b/>
                <w:bCs/>
                <w:color w:val="00274C"/>
                <w:position w:val="-2"/>
                <w:sz w:val="20"/>
                <w:szCs w:val="20"/>
              </w:rPr>
              <w:t xml:space="preserve">A (Fig. 5.5)</w:t>
            </w:r>
            <w:r>
              <w:rPr>
                <w:color w:val="00274C"/>
                <w:position w:val="-2"/>
                <w:sz w:val="20"/>
                <w:szCs w:val="20"/>
              </w:rPr>
              <w:t xml:space="preserve"> .</w:t>
            </w:r>
          </w:p>
          <w:p>
            <w:pPr>
              <w:numPr>
                <w:ilvl w:val="0"/>
                <w:numId w:val="71704964"/>
              </w:numPr>
              <w:spacing w:before="0" w:after="0" w:line="262" w:lineRule="auto"/>
              <w:jc w:val="left"/>
              <w:rPr>
                <w:color w:val="00274C"/>
                <w:sz w:val="20"/>
                <w:szCs w:val="20"/>
              </w:rPr>
            </w:pPr>
            <w:r>
              <w:rPr>
                <w:color w:val="00274C"/>
                <w:position w:val="-2"/>
                <w:sz w:val="20"/>
                <w:szCs w:val="20"/>
              </w:rPr>
              <w:t xml:space="preserve">Extraire la jauge de niveau d’huile </w:t>
            </w:r>
            <w:r>
              <w:rPr>
                <w:b/>
                <w:bCs/>
                <w:color w:val="00274C"/>
                <w:position w:val="-2"/>
                <w:sz w:val="20"/>
                <w:szCs w:val="20"/>
              </w:rPr>
              <w:t xml:space="preserve">B</w:t>
            </w:r>
            <w:r>
              <w:rPr>
                <w:color w:val="00274C"/>
                <w:position w:val="-2"/>
                <w:sz w:val="20"/>
                <w:szCs w:val="20"/>
              </w:rPr>
              <w:t xml:space="preserve"> .</w:t>
            </w:r>
          </w:p>
          <w:p>
            <w:pPr>
              <w:numPr>
                <w:ilvl w:val="0"/>
                <w:numId w:val="71704964"/>
              </w:numPr>
              <w:spacing w:before="0" w:after="0" w:line="262" w:lineRule="auto"/>
              <w:jc w:val="left"/>
              <w:rPr>
                <w:color w:val="00274C"/>
                <w:sz w:val="20"/>
                <w:szCs w:val="20"/>
              </w:rPr>
            </w:pPr>
            <w:r>
              <w:rPr>
                <w:color w:val="00274C"/>
                <w:position w:val="-2"/>
                <w:sz w:val="20"/>
                <w:szCs w:val="20"/>
              </w:rPr>
              <w:t xml:space="preserve">Enlever le bouchon de vidange de l'huile </w:t>
            </w:r>
            <w:r>
              <w:rPr>
                <w:b/>
                <w:bCs/>
                <w:color w:val="00274C"/>
                <w:position w:val="-2"/>
                <w:sz w:val="20"/>
                <w:szCs w:val="20"/>
              </w:rPr>
              <w:t xml:space="preserve">D</w:t>
            </w:r>
            <w:r>
              <w:rPr>
                <w:color w:val="00274C"/>
                <w:position w:val="-2"/>
                <w:sz w:val="20"/>
                <w:szCs w:val="20"/>
              </w:rPr>
              <w:t xml:space="preserve"> et le joint </w:t>
            </w:r>
            <w:r>
              <w:rPr>
                <w:b/>
                <w:bCs/>
                <w:color w:val="00274C"/>
                <w:position w:val="-2"/>
                <w:sz w:val="20"/>
                <w:szCs w:val="20"/>
              </w:rPr>
              <w:t xml:space="preserve">E</w:t>
            </w:r>
            <w:r>
              <w:rPr>
                <w:color w:val="00274C"/>
                <w:position w:val="-2"/>
                <w:sz w:val="20"/>
                <w:szCs w:val="20"/>
              </w:rPr>
              <w:t xml:space="preserve"> (le bouchon de vidange de l'huile est présent des deux côtés du carter de l'huile).</w:t>
            </w:r>
          </w:p>
          <w:p>
            <w:pPr>
              <w:numPr>
                <w:ilvl w:val="0"/>
                <w:numId w:val="71704964"/>
              </w:numPr>
              <w:spacing w:before="0" w:after="0" w:line="262" w:lineRule="auto"/>
              <w:jc w:val="left"/>
              <w:rPr>
                <w:color w:val="00274C"/>
                <w:sz w:val="20"/>
                <w:szCs w:val="20"/>
              </w:rPr>
            </w:pPr>
            <w:r>
              <w:rPr>
                <w:color w:val="00274C"/>
                <w:position w:val="-2"/>
                <w:sz w:val="20"/>
                <w:szCs w:val="20"/>
              </w:rPr>
              <w:t xml:space="preserve">Vider l’huile dans un récipient approprié. (Pour l'élimination de l'huile usée, se référer au </w:t>
            </w:r>
            <w:hyperlink r:id="rId37076020f9b8ceb41" w:history="1">
              <w:r>
                <w:rPr>
                  <w:b/>
                  <w:bCs/>
                  <w:color w:val="0000FF"/>
                  <w:position w:val="-2"/>
                  <w:sz w:val="20"/>
                  <w:szCs w:val="20"/>
                </w:rPr>
                <w:t xml:space="preserve">Par. 3.6</w:t>
              </w:r>
            </w:hyperlink>
            <w:r>
              <w:rPr>
                <w:color w:val="00274C"/>
                <w:position w:val="-2"/>
                <w:sz w:val="20"/>
                <w:szCs w:val="20"/>
              </w:rPr>
              <w:t xml:space="preserve"> ).</w:t>
            </w:r>
          </w:p>
          <w:p>
            <w:pPr>
              <w:numPr>
                <w:ilvl w:val="0"/>
                <w:numId w:val="71704964"/>
              </w:numPr>
              <w:spacing w:before="0" w:after="0" w:line="262" w:lineRule="auto"/>
              <w:jc w:val="left"/>
              <w:rPr>
                <w:color w:val="00274C"/>
                <w:sz w:val="20"/>
                <w:szCs w:val="20"/>
              </w:rPr>
            </w:pPr>
            <w:r>
              <w:rPr>
                <w:color w:val="00274C"/>
                <w:position w:val="-2"/>
                <w:sz w:val="20"/>
                <w:szCs w:val="20"/>
              </w:rPr>
              <w:t xml:space="preserve">Remplacer le joint </w:t>
            </w:r>
            <w:r>
              <w:rPr>
                <w:b/>
                <w:bCs/>
                <w:color w:val="00274C"/>
                <w:position w:val="-2"/>
                <w:sz w:val="20"/>
                <w:szCs w:val="20"/>
              </w:rPr>
              <w:t xml:space="preserve">E.</w:t>
            </w:r>
          </w:p>
          <w:p>
            <w:pPr>
              <w:numPr>
                <w:ilvl w:val="0"/>
                <w:numId w:val="71704964"/>
              </w:numPr>
              <w:spacing w:before="0" w:after="0" w:line="262" w:lineRule="auto"/>
              <w:jc w:val="left"/>
              <w:rPr>
                <w:color w:val="00274C"/>
                <w:sz w:val="20"/>
                <w:szCs w:val="20"/>
              </w:rPr>
            </w:pPr>
            <w:r>
              <w:rPr>
                <w:color w:val="00274C"/>
                <w:position w:val="-2"/>
                <w:sz w:val="20"/>
                <w:szCs w:val="20"/>
              </w:rPr>
              <w:t xml:space="preserve">Visser le bouchon de vidange </w:t>
            </w:r>
            <w:r>
              <w:rPr>
                <w:b/>
                <w:bCs/>
                <w:color w:val="00274C"/>
                <w:position w:val="-2"/>
                <w:sz w:val="20"/>
                <w:szCs w:val="20"/>
              </w:rPr>
              <w:t xml:space="preserve">D</w:t>
            </w:r>
            <w:r>
              <w:rPr>
                <w:color w:val="00274C"/>
                <w:position w:val="-2"/>
                <w:sz w:val="20"/>
                <w:szCs w:val="20"/>
              </w:rPr>
              <w:t xml:space="preserve"> (couple de serrage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704964"/>
              </w:numPr>
              <w:spacing w:before="0" w:after="0" w:line="262" w:lineRule="auto"/>
              <w:jc w:val="left"/>
              <w:rPr>
                <w:color w:val="00274C"/>
                <w:sz w:val="20"/>
                <w:szCs w:val="20"/>
              </w:rPr>
            </w:pPr>
            <w:r>
              <w:rPr>
                <w:color w:val="00274C"/>
                <w:position w:val="-2"/>
                <w:sz w:val="20"/>
                <w:szCs w:val="20"/>
              </w:rPr>
              <w:t xml:space="preserve">Effectuer les opérations décrites au </w:t>
            </w:r>
            <w:hyperlink r:id="rId33416020f9b8cebea" w:history="1">
              <w:r>
                <w:rPr>
                  <w:b/>
                  <w:bCs/>
                  <w:color w:val="0000FF"/>
                  <w:position w:val="-2"/>
                  <w:sz w:val="20"/>
                  <w:szCs w:val="20"/>
                </w:rPr>
                <w:t xml:space="preserve">Par. 6.4.2</w:t>
              </w:r>
            </w:hyperlink>
            <w:r>
              <w:rPr>
                <w:color w:val="00274C"/>
                <w:position w:val="-2"/>
                <w:sz w:val="20"/>
                <w:szCs w:val="20"/>
              </w:rPr>
              <w:t xml:space="preserve"> et l'opération 5 </w:t>
            </w:r>
            <w:hyperlink r:id="rId76106020f9b8cec04"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7582816" name="name74466020f9b8e4ccf"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53376020f9b8e4cc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1742932" name="name25936020f9b90600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6676020f9b9060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Cliquer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83776020f9b908cfd" w:history="1">
              <w:r>
                <w:rPr>
                  <w:color w:val="0000FF"/>
                  <w:position w:val="0"/>
                  <w:sz w:val="20"/>
                  <w:szCs w:val="20"/>
                  <w:u w:val="single"/>
                </w:rPr>
                <w:t xml:space="preserve">https://www.youtube.com/embed/gQdAefV1CYs?rel=0</w:t>
              </w:r>
            </w:hyperlink>
          </w:p>
        </w:tc>
      </w:tr>
    </w:tbl>
    <w:p>
      <w:pPr>
        <w:pStyle w:val="Titolo1"/>
        <w:outlineLvl w:val="0"/>
      </w:pPr>
      <w:r>
        <w:rPr/>
        <w:t xml:space="preserve">Informations pour le remplacement des groupes fonctionnels</w:t>
      </w:r>
    </w:p>
    <w:p>
      <w:pPr>
        <w:widowControl w:val="on"/>
        <w:pBdr/>
        <w:spacing w:before="0" w:after="0" w:line="240" w:lineRule="auto"/>
        <w:ind w:left="0" w:right="0"/>
        <w:jc w:val="left"/>
      </w:pPr>
    </w:p>
    <w:p>
      <w:pPr>
        <w:pStyle w:val="Titolo2"/>
      </w:pPr>
      <w:r>
        <w:rPr/>
        <w:t xml:space="preserve">Remplacement des injecteurs et de la pompe à injection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45016" name="name23856020f9b9199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06020f9b9199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attentivement le </w:t>
            </w:r>
            <w:hyperlink r:id="rId63836020f9b91a64f" w:history="1">
              <w:r>
                <w:rPr>
                  <w:b/>
                  <w:bCs/>
                  <w:color w:val="0000FF"/>
                  <w:position w:val="-2"/>
                  <w:sz w:val="20"/>
                  <w:szCs w:val="20"/>
                </w:rPr>
                <w:t xml:space="preserve">Par. 3.3.2</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tuyaux du carburant doivent être remplacés après deux démontages.</w:t>
            </w:r>
          </w:p>
          <w:p>
            <w:pPr>
              <w:numPr>
                <w:ilvl w:val="0"/>
                <w:numId w:val="71704949"/>
              </w:numPr>
              <w:spacing w:before="0" w:after="0" w:line="262" w:lineRule="auto"/>
              <w:jc w:val="left"/>
              <w:rPr>
                <w:color w:val="00274C"/>
                <w:sz w:val="20"/>
                <w:szCs w:val="20"/>
              </w:rPr>
            </w:pPr>
            <w:r>
              <w:rPr>
                <w:color w:val="00274C"/>
                <w:position w:val="-2"/>
                <w:sz w:val="20"/>
                <w:szCs w:val="20"/>
              </w:rPr>
              <w:t xml:space="preserve">Sceller tous les raccords des composants d’injection comme illustré dans le </w:t>
            </w:r>
            <w:hyperlink r:id="rId34796020f9b91a6fe" w:history="1">
              <w:r>
                <w:rPr>
                  <w:b/>
                  <w:bCs/>
                  <w:color w:val="0000FF"/>
                  <w:position w:val="-2"/>
                  <w:sz w:val="20"/>
                  <w:szCs w:val="20"/>
                </w:rPr>
                <w:t xml:space="preserve">Par. 2.9.7</w:t>
              </w:r>
            </w:hyperlink>
            <w:r>
              <w:rPr>
                <w:color w:val="00274C"/>
                <w:position w:val="-2"/>
                <w:sz w:val="20"/>
                <w:szCs w:val="20"/>
              </w:rPr>
              <w:t xml:space="preserve"> au moment du démontage.</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les joints d'étanchéité lors de chaque démontage.</w:t>
            </w:r>
          </w:p>
          <w:p>
            <w:pPr>
              <w:numPr>
                <w:ilvl w:val="0"/>
                <w:numId w:val="71704949"/>
              </w:numPr>
              <w:spacing w:before="0" w:after="0" w:line="262" w:lineRule="auto"/>
              <w:jc w:val="left"/>
              <w:rPr>
                <w:color w:val="00274C"/>
                <w:sz w:val="20"/>
                <w:szCs w:val="20"/>
              </w:rPr>
            </w:pPr>
            <w:r>
              <w:rPr>
                <w:color w:val="00274C"/>
                <w:position w:val="-2"/>
                <w:sz w:val="20"/>
                <w:szCs w:val="20"/>
              </w:rPr>
              <w:t xml:space="preserve">Manutentionner les composants conformément aux indications du </w:t>
            </w:r>
            <w:hyperlink r:id="rId29816020f9b91a7ea" w:history="1">
              <w:r>
                <w:rPr>
                  <w:b/>
                  <w:bCs/>
                  <w:color w:val="0000FF"/>
                  <w:position w:val="-2"/>
                  <w:sz w:val="20"/>
                  <w:szCs w:val="20"/>
                </w:rPr>
                <w:t xml:space="preserve">Par. 2.18</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Se référer au </w:t>
            </w:r>
            <w:hyperlink r:id="rId40606020f9b91a887" w:history="1">
              <w:r>
                <w:rPr>
                  <w:b/>
                  <w:bCs/>
                  <w:color w:val="0000FF"/>
                  <w:position w:val="-2"/>
                  <w:sz w:val="20"/>
                  <w:szCs w:val="20"/>
                </w:rPr>
                <w:t xml:space="preserve">Par. 1.3</w:t>
              </w:r>
            </w:hyperlink>
            <w:r>
              <w:rPr>
                <w:color w:val="00274C"/>
                <w:position w:val="-2"/>
                <w:sz w:val="20"/>
                <w:szCs w:val="20"/>
              </w:rPr>
              <w:t xml:space="preserve"> pour les </w:t>
            </w:r>
            <w:r>
              <w:rPr>
                <w:b/>
                <w:bCs/>
                <w:color w:val="00274C"/>
                <w:position w:val="-2"/>
                <w:sz w:val="20"/>
                <w:szCs w:val="20"/>
              </w:rPr>
              <w:t xml:space="preserve">ravitaillements opérationnels</w:t>
            </w:r>
            <w:r>
              <w:rPr>
                <w:color w:val="00274C"/>
                <w:position w:val="-2"/>
                <w:sz w:val="20"/>
                <w:szCs w:val="20"/>
              </w:rPr>
              <w:t xml:space="preserve"> pendant la procédure de démontage et de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En cas de réparation des injecteurs </w:t>
            </w:r>
            <w:r>
              <w:rPr>
                <w:b/>
                <w:bCs/>
                <w:color w:val="00274C"/>
                <w:position w:val="-2"/>
                <w:sz w:val="20"/>
                <w:szCs w:val="20"/>
              </w:rPr>
              <w:t xml:space="preserve">RSN-A</w:t>
            </w:r>
            <w:r>
              <w:rPr>
                <w:color w:val="00274C"/>
                <w:position w:val="-2"/>
                <w:sz w:val="20"/>
                <w:szCs w:val="20"/>
              </w:rPr>
              <w:t xml:space="preserve"> , il faut les faire certifier par un centre Stanadyne pour en vérifier le fonctionnement correct - vérifier sur le catalogue des pièces de rechange le type d’injecteurs montés sur le moteur ( </w:t>
            </w:r>
            <w:r>
              <w:rPr>
                <w:b/>
                <w:bCs/>
                <w:color w:val="00274C"/>
                <w:position w:val="-2"/>
                <w:sz w:val="20"/>
                <w:szCs w:val="20"/>
              </w:rPr>
              <w:t xml:space="preserve">RSN-A</w:t>
            </w:r>
            <w:r>
              <w:rPr>
                <w:color w:val="00274C"/>
                <w:position w:val="-2"/>
                <w:sz w:val="20"/>
                <w:szCs w:val="20"/>
              </w:rPr>
              <w:t xml:space="preserve"> est spécifié dans la description).</w:t>
            </w:r>
          </w:p>
        </w:tc>
        <w:tc>
          <w:tcPr>
            <w:tcMar>
              <w:top w:w="150" w:type="dxa"/>
              <w:bottom w:w="150" w:type="dxa"/>
            </w:tcMar>
            <w:vAlign w:val="top"/>
          </w:tcPr>
          <w:p>
            <w:r>
              <w:rPr>
                <w:position w:val="-226"/>
              </w:rPr>
              <w:drawing>
                <wp:inline distT="0" distB="0" distL="0" distR="0">
                  <wp:extent cx="2232000" cy="1483200"/>
                  <wp:docPr id="79308630" name="name96226020f9b92f79d"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14016020f9b92f7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Démontage des tuyaux d'injection carburant (pompe à injection/injecteurs)</w:t>
            </w:r>
          </w:p>
          <w:p/>
          <w:p/>
          <w:p>
            <w:pPr>
              <w:numPr>
                <w:ilvl w:val="0"/>
                <w:numId w:val="71704965"/>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A</w:t>
            </w:r>
            <w:r>
              <w:rPr>
                <w:color w:val="00274C"/>
                <w:position w:val="-2"/>
                <w:sz w:val="20"/>
                <w:szCs w:val="20"/>
              </w:rPr>
              <w:t xml:space="preserve"> .</w:t>
            </w:r>
          </w:p>
          <w:p>
            <w:pPr>
              <w:numPr>
                <w:ilvl w:val="0"/>
                <w:numId w:val="71704965"/>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w:t>
            </w:r>
          </w:p>
          <w:p>
            <w:pPr>
              <w:numPr>
                <w:ilvl w:val="0"/>
                <w:numId w:val="71704965"/>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C</w:t>
            </w:r>
            <w:r>
              <w:rPr>
                <w:color w:val="00274C"/>
                <w:position w:val="-2"/>
                <w:sz w:val="20"/>
                <w:szCs w:val="20"/>
              </w:rPr>
              <w:t xml:space="preserve"> .</w:t>
            </w:r>
          </w:p>
          <w:p>
            <w:pPr>
              <w:numPr>
                <w:ilvl w:val="0"/>
                <w:numId w:val="71704965"/>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D</w:t>
            </w:r>
            <w:r>
              <w:rPr>
                <w:color w:val="00274C"/>
                <w:position w:val="-2"/>
                <w:sz w:val="20"/>
                <w:szCs w:val="20"/>
              </w:rPr>
              <w:t xml:space="preserve"> et retirer le collecteur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053297" name="name43536020f9b94c3d0"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1946020f9b94c3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7170496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H1</w:t>
            </w:r>
            <w:r>
              <w:rPr>
                <w:color w:val="00274C"/>
                <w:position w:val="-2"/>
                <w:sz w:val="20"/>
                <w:szCs w:val="20"/>
              </w:rPr>
              <w:t xml:space="preserve"> et enlever les colliers </w:t>
            </w:r>
            <w:r>
              <w:rPr>
                <w:b/>
                <w:bCs/>
                <w:color w:val="00274C"/>
                <w:position w:val="-2"/>
                <w:sz w:val="20"/>
                <w:szCs w:val="20"/>
              </w:rPr>
              <w:t xml:space="preserve">H2</w:t>
            </w:r>
            <w:r>
              <w:rPr>
                <w:color w:val="00274C"/>
                <w:position w:val="-2"/>
                <w:sz w:val="20"/>
                <w:szCs w:val="20"/>
              </w:rPr>
              <w:t xml:space="preserve"> et l'élément en caoutchouc.</w:t>
            </w:r>
          </w:p>
          <w:p>
            <w:pPr>
              <w:numPr>
                <w:ilvl w:val="0"/>
                <w:numId w:val="71704966"/>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F</w:t>
            </w:r>
            <w:r>
              <w:rPr>
                <w:color w:val="00274C"/>
                <w:position w:val="-2"/>
                <w:sz w:val="20"/>
                <w:szCs w:val="20"/>
              </w:rPr>
              <w:t xml:space="preserve"> .</w:t>
            </w:r>
          </w:p>
          <w:p>
            <w:pPr>
              <w:numPr>
                <w:ilvl w:val="0"/>
                <w:numId w:val="71704966"/>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G</w:t>
            </w:r>
            <w:r>
              <w:rPr>
                <w:color w:val="00274C"/>
                <w:position w:val="-2"/>
                <w:sz w:val="20"/>
                <w:szCs w:val="20"/>
              </w:rPr>
              <w:t xml:space="preserve"> .</w:t>
            </w:r>
          </w:p>
          <w:p>
            <w:pPr>
              <w:numPr>
                <w:ilvl w:val="0"/>
                <w:numId w:val="71704966"/>
              </w:numPr>
              <w:spacing w:before="0" w:after="0" w:line="262" w:lineRule="auto"/>
              <w:jc w:val="left"/>
              <w:rPr>
                <w:color w:val="00274C"/>
                <w:sz w:val="20"/>
                <w:szCs w:val="20"/>
              </w:rPr>
            </w:pPr>
            <w:r>
              <w:rPr>
                <w:color w:val="00274C"/>
                <w:position w:val="-2"/>
                <w:sz w:val="20"/>
                <w:szCs w:val="20"/>
              </w:rPr>
              <w:t xml:space="preserve">Retirer les tuyaux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8672135" name="name60766020f9b969ee3"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34636020f9b969e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Démontage du couvercle des culbuteurs</w:t>
            </w:r>
          </w:p>
          <w:p/>
          <w:p/>
          <w:p>
            <w:pPr>
              <w:numPr>
                <w:ilvl w:val="0"/>
                <w:numId w:val="71704967"/>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L</w:t>
            </w:r>
            <w:r>
              <w:rPr>
                <w:color w:val="00274C"/>
                <w:position w:val="-2"/>
                <w:sz w:val="20"/>
                <w:szCs w:val="20"/>
              </w:rPr>
              <w:t xml:space="preserve"> .</w:t>
            </w:r>
          </w:p>
          <w:p>
            <w:pPr>
              <w:numPr>
                <w:ilvl w:val="0"/>
                <w:numId w:val="71704967"/>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M.</w:t>
            </w:r>
          </w:p>
          <w:p>
            <w:pPr>
              <w:numPr>
                <w:ilvl w:val="0"/>
                <w:numId w:val="71704967"/>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N</w:t>
            </w:r>
            <w:r>
              <w:rPr>
                <w:color w:val="00274C"/>
                <w:position w:val="-2"/>
                <w:sz w:val="20"/>
                <w:szCs w:val="20"/>
              </w:rPr>
              <w:t xml:space="preserve"> et retirer le couvercle culbuteurs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166330" name="name26916020f9b980734"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6006020f9b9807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Démontage du tuyau de retour du carburant</w:t>
            </w:r>
          </w:p>
          <w:p/>
          <w:p/>
          <w:p>
            <w:pPr>
              <w:numPr>
                <w:ilvl w:val="0"/>
                <w:numId w:val="71704968"/>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Q</w:t>
            </w:r>
            <w:r>
              <w:rPr>
                <w:color w:val="00274C"/>
                <w:position w:val="-2"/>
                <w:sz w:val="20"/>
                <w:szCs w:val="20"/>
              </w:rPr>
              <w:t xml:space="preserve"> et retirer le tuyau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540262" name="name35476020f9b997ae8"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95536020f9b997a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Démontage des injecteurs</w:t>
            </w:r>
          </w:p>
          <w:p/>
          <w:p/>
          <w:p>
            <w:pPr>
              <w:numPr>
                <w:ilvl w:val="0"/>
                <w:numId w:val="71704969"/>
              </w:numPr>
              <w:spacing w:before="0" w:after="0" w:line="262" w:lineRule="auto"/>
              <w:jc w:val="left"/>
              <w:rPr>
                <w:color w:val="00274C"/>
                <w:sz w:val="20"/>
                <w:szCs w:val="20"/>
              </w:rPr>
            </w:pPr>
            <w:r>
              <w:rPr>
                <w:color w:val="00274C"/>
                <w:position w:val="-2"/>
                <w:sz w:val="20"/>
                <w:szCs w:val="20"/>
              </w:rPr>
              <w:t xml:space="preserve">Dévisser et retirer la vis </w:t>
            </w:r>
            <w:r>
              <w:rPr>
                <w:b/>
                <w:bCs/>
                <w:color w:val="00274C"/>
                <w:position w:val="-2"/>
                <w:sz w:val="20"/>
                <w:szCs w:val="20"/>
              </w:rPr>
              <w:t xml:space="preserve">J</w:t>
            </w:r>
            <w:r>
              <w:rPr>
                <w:color w:val="00274C"/>
                <w:position w:val="-2"/>
                <w:sz w:val="20"/>
                <w:szCs w:val="20"/>
              </w:rPr>
              <w:t xml:space="preserve"> avec la rondelle K et puis  l'étrier </w:t>
            </w:r>
            <w:r>
              <w:rPr>
                <w:b/>
                <w:bCs/>
                <w:color w:val="00274C"/>
                <w:position w:val="-2"/>
                <w:sz w:val="20"/>
                <w:szCs w:val="20"/>
              </w:rPr>
              <w:t xml:space="preserve">X</w:t>
            </w:r>
            <w:r>
              <w:rPr>
                <w:color w:val="00274C"/>
                <w:position w:val="-2"/>
                <w:sz w:val="20"/>
                <w:szCs w:val="20"/>
              </w:rPr>
              <w:t xml:space="preserve"> .</w:t>
            </w:r>
          </w:p>
          <w:p>
            <w:pPr>
              <w:numPr>
                <w:ilvl w:val="0"/>
                <w:numId w:val="71704969"/>
              </w:numPr>
              <w:spacing w:before="0" w:after="0" w:line="262" w:lineRule="auto"/>
              <w:jc w:val="left"/>
              <w:rPr>
                <w:color w:val="00274C"/>
                <w:sz w:val="20"/>
                <w:szCs w:val="20"/>
              </w:rPr>
            </w:pPr>
            <w:r>
              <w:rPr>
                <w:color w:val="00274C"/>
                <w:position w:val="-2"/>
                <w:sz w:val="20"/>
                <w:szCs w:val="20"/>
              </w:rPr>
              <w:t xml:space="preserve">Extraire l'injecteur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S'il est impossible d'extraire l'injecteur électronique (en agissant sur le point BC), utiliser une clé à fourche (Ø 11 mm), n effectuant de petites rotations pour débloquer le composant.</w:t>
            </w:r>
          </w:p>
          <w:p/>
          <w:p/>
          <w:p>
            <w:pPr>
              <w:numPr>
                <w:ilvl w:val="0"/>
                <w:numId w:val="71704970"/>
              </w:numPr>
              <w:spacing w:before="0" w:after="0" w:line="262" w:lineRule="auto"/>
              <w:jc w:val="left"/>
              <w:rPr>
                <w:color w:val="00274C"/>
                <w:sz w:val="20"/>
                <w:szCs w:val="20"/>
              </w:rPr>
            </w:pPr>
            <w:r>
              <w:rPr>
                <w:color w:val="00274C"/>
                <w:position w:val="-2"/>
                <w:sz w:val="20"/>
                <w:szCs w:val="20"/>
              </w:rPr>
              <w:t xml:space="preserve">Sceller tous les raccords des au </w:t>
            </w:r>
            <w:hyperlink r:id="rId52416020f9b998d45"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70"/>
              </w:numPr>
              <w:spacing w:before="0" w:after="0" w:line="262" w:lineRule="auto"/>
              <w:jc w:val="left"/>
              <w:rPr>
                <w:color w:val="00274C"/>
                <w:sz w:val="20"/>
                <w:szCs w:val="20"/>
              </w:rPr>
            </w:pPr>
            <w:r>
              <w:rPr>
                <w:color w:val="00274C"/>
                <w:position w:val="-2"/>
                <w:sz w:val="20"/>
                <w:szCs w:val="20"/>
              </w:rPr>
              <w:t xml:space="preserve">S'assurer que le joint S soit resté dans la bonne position  ( </w:t>
            </w:r>
            <w:r>
              <w:rPr>
                <w:b/>
                <w:bCs/>
                <w:color w:val="00274C"/>
                <w:position w:val="-2"/>
                <w:sz w:val="20"/>
                <w:szCs w:val="20"/>
              </w:rPr>
              <w:t xml:space="preserve">Fig. 6.7</w:t>
            </w:r>
            <w:r>
              <w:rPr>
                <w:color w:val="00274C"/>
                <w:position w:val="-2"/>
                <w:sz w:val="20"/>
                <w:szCs w:val="20"/>
              </w:rPr>
              <w:t xml:space="preserve"> ). Dans le cas contraire, le récupérer à l'intérieur de la douille de l'injecteur électronique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050694" name="name30906020f9b9b18f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6366020f9b9b18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2276124" name="name80426020f9b9c8a28"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98636020f9b9c8a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 </w:t>
            </w:r>
          </w:p>
          <w:p/>
        </w:tc>
        <w:tc>
          <w:tcPr>
            <w:tcMar>
              <w:top w:w="150" w:type="dxa"/>
              <w:bottom w:w="150" w:type="dxa"/>
            </w:tcMar>
            <w:vAlign w:val="top"/>
          </w:tcPr>
          <w:p>
            <w:pPr>
              <w:widowControl w:val="on"/>
              <w:pBdr/>
              <w:spacing w:before="0" w:after="0" w:line="262" w:lineRule="auto"/>
              <w:ind w:left="0" w:right="0"/>
              <w:jc w:val="left"/>
              <w:textAlignment w:val="top"/>
            </w:pPr>
            <w:hyperlink r:id="rId77376020f9b9c9f89"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Démontage de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30659" name="name90096020f9b9dbe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26020f9b9dbe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au démontage, procéder à l'identification du code de la pompe à l'aide de la plaque d'identification ( </w:t>
            </w:r>
            <w:hyperlink r:id="rId34316020f9b9dc547" w:history="1">
              <w:r>
                <w:rPr>
                  <w:b/>
                  <w:bCs/>
                  <w:color w:val="0000FF"/>
                  <w:position w:val="-2"/>
                  <w:sz w:val="20"/>
                  <w:szCs w:val="20"/>
                </w:rPr>
                <w:t xml:space="preserve">Pos. 12 - Tab. 2.12</w:t>
              </w:r>
            </w:hyperlink>
            <w:r>
              <w:rPr>
                <w:color w:val="00274C"/>
                <w:position w:val="-2"/>
                <w:sz w:val="20"/>
                <w:szCs w:val="20"/>
              </w:rPr>
              <w:t xml:space="preserve"> ) et démonter l'injecteur du cylindre 1 ( </w:t>
            </w:r>
            <w:hyperlink r:id="rId42046020f9b9dc56b" w:history="1">
              <w:r>
                <w:rPr>
                  <w:b/>
                  <w:bCs/>
                  <w:color w:val="0000FF"/>
                  <w:position w:val="-2"/>
                  <w:sz w:val="20"/>
                  <w:szCs w:val="20"/>
                  <w:u w:val="single"/>
                </w:rPr>
                <w:t xml:space="preserve">Par. 1.4</w:t>
              </w:r>
            </w:hyperlink>
            <w:r>
              <w:rPr>
                <w:color w:val="00274C"/>
                <w:position w:val="-2"/>
                <w:sz w:val="20"/>
                <w:szCs w:val="20"/>
              </w:rPr>
              <w:t xml:space="preserve"> - </w:t>
            </w:r>
            <w:hyperlink r:id="rId79936020f9b9dc585"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En alternative, identifier la pompe à l'aide du catalogue des pièces de rechange en ligne ( </w:t>
            </w:r>
            <w:hyperlink r:id="rId57246020f9b9dc5bc"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71704971"/>
              </w:numPr>
              <w:spacing w:before="0" w:after="0" w:line="262" w:lineRule="auto"/>
              <w:jc w:val="left"/>
              <w:rPr>
                <w:color w:val="00274C"/>
                <w:sz w:val="20"/>
                <w:szCs w:val="20"/>
              </w:rPr>
            </w:pPr>
            <w:r>
              <w:rPr>
                <w:color w:val="00274C"/>
                <w:position w:val="-2"/>
                <w:sz w:val="20"/>
                <w:szCs w:val="20"/>
              </w:rPr>
              <w:t xml:space="preserve">Insérer l'outil </w:t>
            </w:r>
            <w:r>
              <w:rPr>
                <w:b/>
                <w:bCs/>
                <w:color w:val="00274C"/>
                <w:position w:val="-2"/>
                <w:sz w:val="20"/>
                <w:szCs w:val="20"/>
              </w:rPr>
              <w:t xml:space="preserve">ST_30</w:t>
            </w:r>
            <w:r>
              <w:rPr>
                <w:color w:val="00274C"/>
                <w:position w:val="-2"/>
                <w:sz w:val="20"/>
                <w:szCs w:val="20"/>
              </w:rPr>
              <w:t xml:space="preserve"> dans le logement de l'injecteur </w:t>
            </w:r>
            <w:r>
              <w:rPr>
                <w:b/>
                <w:bCs/>
                <w:color w:val="00274C"/>
                <w:position w:val="-2"/>
                <w:sz w:val="20"/>
                <w:szCs w:val="20"/>
              </w:rPr>
              <w:t xml:space="preserve">n° 1</w:t>
            </w:r>
            <w:r>
              <w:rPr>
                <w:color w:val="00274C"/>
                <w:position w:val="-2"/>
                <w:sz w:val="20"/>
                <w:szCs w:val="20"/>
              </w:rPr>
              <w:t xml:space="preserve"> et le fixer avec la patte de fixation </w:t>
            </w:r>
            <w:r>
              <w:rPr>
                <w:b/>
                <w:bCs/>
                <w:color w:val="00274C"/>
                <w:position w:val="-2"/>
                <w:sz w:val="20"/>
                <w:szCs w:val="20"/>
              </w:rPr>
              <w:t xml:space="preserve">J</w:t>
            </w:r>
            <w:r>
              <w:rPr>
                <w:color w:val="00274C"/>
                <w:position w:val="-2"/>
                <w:sz w:val="20"/>
                <w:szCs w:val="20"/>
              </w:rPr>
              <w:t xml:space="preserve"> , la vis </w:t>
            </w:r>
            <w:r>
              <w:rPr>
                <w:b/>
                <w:bCs/>
                <w:color w:val="00274C"/>
                <w:position w:val="-2"/>
                <w:sz w:val="20"/>
                <w:szCs w:val="20"/>
              </w:rPr>
              <w:t xml:space="preserve">J</w:t>
            </w:r>
            <w:r>
              <w:rPr>
                <w:color w:val="00274C"/>
                <w:position w:val="-2"/>
                <w:sz w:val="20"/>
                <w:szCs w:val="20"/>
              </w:rPr>
              <w:t xml:space="preserve"> et la rondelle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Ne pas serrer la vis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304496" name="name87726020f9b9f16c6"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9046020f9b9f16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71704972"/>
              </w:numPr>
              <w:spacing w:before="0" w:after="0" w:line="262" w:lineRule="auto"/>
              <w:jc w:val="left"/>
              <w:rPr>
                <w:color w:val="00274C"/>
                <w:sz w:val="20"/>
                <w:szCs w:val="20"/>
              </w:rPr>
            </w:pPr>
            <w:r>
              <w:rPr>
                <w:color w:val="00274C"/>
                <w:position w:val="-2"/>
                <w:sz w:val="20"/>
                <w:szCs w:val="20"/>
              </w:rPr>
              <w:t xml:space="preserve">Démonter le démarreur.</w:t>
            </w:r>
          </w:p>
          <w:p>
            <w:pPr>
              <w:numPr>
                <w:ilvl w:val="0"/>
                <w:numId w:val="71704972"/>
              </w:numPr>
              <w:spacing w:before="0" w:after="0" w:line="262" w:lineRule="auto"/>
              <w:jc w:val="left"/>
              <w:rPr>
                <w:color w:val="00274C"/>
                <w:sz w:val="20"/>
                <w:szCs w:val="20"/>
              </w:rPr>
            </w:pPr>
            <w:r>
              <w:rPr>
                <w:color w:val="00274C"/>
                <w:position w:val="-2"/>
                <w:sz w:val="20"/>
                <w:szCs w:val="20"/>
              </w:rPr>
              <w:t xml:space="preserve">Monter l'outil </w:t>
            </w:r>
            <w:hyperlink r:id="rId22046020f9b9f2d54" w:history="1">
              <w:r>
                <w:rPr>
                  <w:b/>
                  <w:bCs/>
                  <w:color w:val="0000FF"/>
                  <w:position w:val="-2"/>
                  <w:sz w:val="20"/>
                  <w:szCs w:val="20"/>
                </w:rPr>
                <w:t xml:space="preserve">ST_34</w:t>
              </w:r>
            </w:hyperlink>
            <w:r>
              <w:rPr>
                <w:color w:val="00274C"/>
                <w:position w:val="-2"/>
                <w:sz w:val="20"/>
                <w:szCs w:val="20"/>
              </w:rPr>
              <w:t xml:space="preserve"> dans le logement du démarreur </w:t>
            </w:r>
            <w:r>
              <w:rPr>
                <w:b/>
                <w:bCs/>
                <w:color w:val="00274C"/>
                <w:position w:val="-2"/>
                <w:sz w:val="20"/>
                <w:szCs w:val="20"/>
              </w:rPr>
              <w:t xml:space="preserve">Y</w:t>
            </w:r>
            <w:r>
              <w:rPr>
                <w:color w:val="00274C"/>
                <w:position w:val="-2"/>
                <w:sz w:val="20"/>
                <w:szCs w:val="20"/>
              </w:rPr>
              <w:t xml:space="preserve"> et le fixer avec les deux vis de fixation du démarreur.</w:t>
            </w:r>
          </w:p>
          <w:p>
            <w:pPr>
              <w:numPr>
                <w:ilvl w:val="0"/>
                <w:numId w:val="71704972"/>
              </w:numPr>
              <w:spacing w:before="0" w:after="0" w:line="262" w:lineRule="auto"/>
              <w:jc w:val="left"/>
              <w:rPr>
                <w:color w:val="00274C"/>
                <w:sz w:val="20"/>
                <w:szCs w:val="20"/>
              </w:rPr>
            </w:pPr>
            <w:r>
              <w:rPr>
                <w:color w:val="00274C"/>
                <w:position w:val="-2"/>
                <w:sz w:val="20"/>
                <w:szCs w:val="20"/>
              </w:rPr>
              <w:t xml:space="preserve">Tourner le vilebrequin dans le sens des aiguilles d'une (Rif. A </w:t>
            </w:r>
            <w:hyperlink r:id="rId57446020f9b9f2e02" w:history="1">
              <w:r>
                <w:rPr>
                  <w:b/>
                  <w:bCs/>
                  <w:color w:val="0000FF"/>
                  <w:position w:val="-2"/>
                  <w:sz w:val="20"/>
                  <w:szCs w:val="20"/>
                  <w:u w:val="single"/>
                </w:rPr>
                <w:t xml:space="preserve">Par. 1.4</w:t>
              </w:r>
            </w:hyperlink>
            <w:r>
              <w:rPr>
                <w:color w:val="00274C"/>
                <w:position w:val="-2"/>
                <w:sz w:val="20"/>
                <w:szCs w:val="20"/>
              </w:rPr>
              <w:t xml:space="preserve"> ) montre à l'aide de l'outil </w:t>
            </w:r>
            <w:hyperlink r:id="rId99846020f9b9f2e39" w:history="1">
              <w:r>
                <w:rPr>
                  <w:b/>
                  <w:bCs/>
                  <w:color w:val="0000FF"/>
                  <w:position w:val="-2"/>
                  <w:sz w:val="20"/>
                  <w:szCs w:val="20"/>
                </w:rPr>
                <w:t xml:space="preserve">ST_34</w:t>
              </w:r>
            </w:hyperlink>
            <w:r>
              <w:rPr>
                <w:color w:val="00274C"/>
                <w:position w:val="-2"/>
                <w:sz w:val="20"/>
                <w:szCs w:val="20"/>
              </w:rPr>
              <w:t xml:space="preserve"> en mettant le repère X vers le haut.</w:t>
            </w:r>
          </w:p>
          <w:p/>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Pendant la phase de positionnement de la référence </w:t>
            </w:r>
            <w:r>
              <w:rPr>
                <w:b/>
                <w:bCs/>
                <w:color w:val="00274C"/>
                <w:position w:val="-2"/>
                <w:sz w:val="20"/>
                <w:szCs w:val="20"/>
              </w:rPr>
              <w:t xml:space="preserve">X</w:t>
            </w:r>
            <w:r>
              <w:rPr>
                <w:color w:val="00274C"/>
                <w:position w:val="-2"/>
                <w:sz w:val="20"/>
                <w:szCs w:val="20"/>
              </w:rPr>
              <w:t xml:space="preserve"> , contrôler que le cylindre </w:t>
            </w:r>
            <w:r>
              <w:rPr>
                <w:b/>
                <w:bCs/>
                <w:color w:val="00274C"/>
                <w:position w:val="-2"/>
                <w:sz w:val="20"/>
                <w:szCs w:val="20"/>
              </w:rPr>
              <w:t xml:space="preserve">N° 1</w:t>
            </w:r>
            <w:r>
              <w:rPr>
                <w:color w:val="00274C"/>
                <w:position w:val="-2"/>
                <w:sz w:val="20"/>
                <w:szCs w:val="20"/>
              </w:rPr>
              <w:t xml:space="preserve"> soit en phase de compression (les soupapes du piston </w:t>
            </w:r>
            <w:r>
              <w:rPr>
                <w:b/>
                <w:bCs/>
                <w:color w:val="00274C"/>
                <w:position w:val="-2"/>
                <w:sz w:val="20"/>
                <w:szCs w:val="20"/>
              </w:rPr>
              <w:t xml:space="preserve">N° 1</w:t>
            </w:r>
            <w:r>
              <w:rPr>
                <w:color w:val="00274C"/>
                <w:position w:val="-2"/>
                <w:sz w:val="20"/>
                <w:szCs w:val="20"/>
              </w:rPr>
              <w:t xml:space="preserve"> doivent être toutes en position de fermeture).</w:t>
            </w:r>
          </w:p>
        </w:tc>
        <w:tc>
          <w:tcPr>
            <w:tcMar>
              <w:top w:w="150" w:type="dxa"/>
              <w:bottom w:w="150" w:type="dxa"/>
            </w:tcMar>
            <w:vAlign w:val="top"/>
          </w:tcPr>
          <w:p>
            <w:r>
              <w:rPr>
                <w:position w:val="-228"/>
              </w:rPr>
              <w:drawing>
                <wp:inline distT="0" distB="0" distL="0" distR="0">
                  <wp:extent cx="2232000" cy="1490400"/>
                  <wp:docPr id="38847222" name="name16546020f9ba1869b"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36896020f9ba186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704973"/>
              </w:numPr>
              <w:spacing w:before="0" w:after="0" w:line="262" w:lineRule="auto"/>
              <w:jc w:val="left"/>
              <w:rPr>
                <w:color w:val="00274C"/>
                <w:sz w:val="20"/>
                <w:szCs w:val="20"/>
              </w:rPr>
            </w:pPr>
            <w:r>
              <w:rPr>
                <w:color w:val="00274C"/>
                <w:position w:val="-2"/>
                <w:sz w:val="20"/>
                <w:szCs w:val="20"/>
              </w:rPr>
              <w:t xml:space="preserve">Avec le repère </w:t>
            </w:r>
            <w:r>
              <w:rPr>
                <w:b/>
                <w:bCs/>
                <w:color w:val="00274C"/>
                <w:position w:val="-2"/>
                <w:sz w:val="20"/>
                <w:szCs w:val="20"/>
              </w:rPr>
              <w:t xml:space="preserve">X</w:t>
            </w:r>
            <w:r>
              <w:rPr>
                <w:color w:val="00274C"/>
                <w:position w:val="-2"/>
                <w:sz w:val="20"/>
                <w:szCs w:val="20"/>
              </w:rPr>
              <w:t xml:space="preserve"> vers le haut, trouver le PMS à l'aide de l'outil </w:t>
            </w:r>
            <w:hyperlink r:id="rId60056020f9ba19a95" w:history="1">
              <w:r>
                <w:rPr>
                  <w:b/>
                  <w:bCs/>
                  <w:color w:val="0000FF"/>
                  <w:position w:val="-2"/>
                  <w:sz w:val="20"/>
                  <w:szCs w:val="20"/>
                </w:rPr>
                <w:t xml:space="preserve">ST_30</w:t>
              </w:r>
            </w:hyperlink>
            <w:r>
              <w:rPr>
                <w:color w:val="00274C"/>
                <w:position w:val="-2"/>
                <w:sz w:val="20"/>
                <w:szCs w:val="20"/>
              </w:rPr>
              <w:t xml:space="preserve"> en mettant ensuite l'indicateur du comparateur sur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47527284" name="name28886020f9ba3f785"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69776020f9ba3f77f"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71704974"/>
              </w:numPr>
              <w:spacing w:before="0" w:after="0" w:line="262" w:lineRule="auto"/>
              <w:jc w:val="left"/>
              <w:rPr>
                <w:color w:val="00274C"/>
                <w:sz w:val="20"/>
                <w:szCs w:val="20"/>
              </w:rPr>
            </w:pPr>
            <w:r>
              <w:rPr>
                <w:color w:val="00274C"/>
                <w:position w:val="-2"/>
                <w:sz w:val="20"/>
                <w:szCs w:val="20"/>
              </w:rPr>
              <w:t xml:space="preserve">À l'aide du code pompe identifié, se référer au </w:t>
            </w:r>
            <w:r>
              <w:rPr>
                <w:b/>
                <w:bCs/>
                <w:color w:val="00274C"/>
                <w:position w:val="-2"/>
                <w:sz w:val="20"/>
                <w:szCs w:val="20"/>
              </w:rPr>
              <w:t xml:space="preserve">Tab. 6.1</w:t>
            </w:r>
            <w:r>
              <w:rPr>
                <w:color w:val="00274C"/>
                <w:position w:val="-2"/>
                <w:sz w:val="20"/>
                <w:szCs w:val="20"/>
              </w:rPr>
              <w:t xml:space="preserve"> pour connaître les degrés d'avance et la valeur d'abaissement du piston correspondante.</w:t>
            </w:r>
          </w:p>
          <w:p>
            <w:pPr>
              <w:numPr>
                <w:ilvl w:val="0"/>
                <w:numId w:val="71704974"/>
              </w:numPr>
              <w:spacing w:before="0" w:after="0" w:line="262" w:lineRule="auto"/>
              <w:jc w:val="left"/>
              <w:rPr>
                <w:color w:val="00274C"/>
                <w:sz w:val="20"/>
                <w:szCs w:val="20"/>
              </w:rPr>
            </w:pPr>
            <w:r>
              <w:rPr>
                <w:color w:val="00274C"/>
                <w:position w:val="-2"/>
                <w:sz w:val="20"/>
                <w:szCs w:val="20"/>
              </w:rPr>
              <w:t xml:space="preserve">La valeur d'abaissement du piston identifiée, tourner le vilebrequin dans le sens inverse des aiguilles d'une montre en allant au-delà de la valeur décrite dans le </w:t>
            </w:r>
            <w:r>
              <w:rPr>
                <w:b/>
                <w:bCs/>
                <w:color w:val="00274C"/>
                <w:position w:val="-2"/>
                <w:sz w:val="20"/>
                <w:szCs w:val="20"/>
              </w:rPr>
              <w:t xml:space="preserve">Tab. 6.1</w:t>
            </w:r>
            <w:r>
              <w:rPr>
                <w:color w:val="00274C"/>
                <w:position w:val="-2"/>
                <w:sz w:val="20"/>
                <w:szCs w:val="20"/>
              </w:rPr>
              <w:t xml:space="preserve"> , tourner à nouveau le vilebrequin, dans le sens des aiguilles d'une montre, en s'arrêtant à la valeur correcte d'avance, en utilisant l'outil </w:t>
            </w:r>
            <w:hyperlink r:id="rId25686020f9ba4110a"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50026020f9ba41160"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La valeur indiquée dans le Tab. 6.1 doit être atteinte en tournant le vilebrequin avec le piston en phase de compression. Tourner le vilebrequin à l'aide de l'outil </w:t>
            </w:r>
            <w:hyperlink r:id="rId52256020f9ba411ef" w:history="1">
              <w:r>
                <w:rPr>
                  <w:b/>
                  <w:bCs/>
                  <w:color w:val="0000FF"/>
                  <w:position w:val="-2"/>
                  <w:sz w:val="20"/>
                  <w:szCs w:val="20"/>
                </w:rPr>
                <w:t xml:space="preserve">ST_34</w:t>
              </w:r>
            </w:hyperlink>
            <w:r>
              <w:rPr>
                <w:color w:val="00274C"/>
                <w:position w:val="-2"/>
                <w:sz w:val="20"/>
                <w:szCs w:val="20"/>
              </w:rPr>
              <w:t xml:space="preserve"> .</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pompe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Abaissement piston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71704975"/>
              </w:numPr>
              <w:spacing w:before="0" w:after="0" w:line="262" w:lineRule="auto"/>
              <w:jc w:val="left"/>
              <w:rPr>
                <w:color w:val="00274C"/>
                <w:sz w:val="20"/>
                <w:szCs w:val="20"/>
              </w:rPr>
            </w:pPr>
            <w:r>
              <w:rPr>
                <w:color w:val="00274C"/>
                <w:position w:val="-2"/>
                <w:sz w:val="20"/>
                <w:szCs w:val="20"/>
              </w:rPr>
              <w:t xml:space="preserve">Bloquer l'outil </w:t>
            </w:r>
            <w:hyperlink r:id="rId27816020f9ba44da6" w:history="1">
              <w:r>
                <w:rPr>
                  <w:b/>
                  <w:bCs/>
                  <w:color w:val="0000FF"/>
                  <w:position w:val="-2"/>
                  <w:sz w:val="20"/>
                  <w:szCs w:val="20"/>
                </w:rPr>
                <w:t xml:space="preserve">ST_34</w:t>
              </w:r>
            </w:hyperlink>
            <w:r>
              <w:rPr>
                <w:color w:val="00274C"/>
                <w:position w:val="-2"/>
                <w:sz w:val="20"/>
                <w:szCs w:val="20"/>
              </w:rPr>
              <w:t xml:space="preserve"> avec les vis </w:t>
            </w:r>
            <w:r>
              <w:rPr>
                <w:b/>
                <w:bCs/>
                <w:color w:val="00274C"/>
                <w:position w:val="-2"/>
                <w:sz w:val="20"/>
                <w:szCs w:val="20"/>
              </w:rPr>
              <w:t xml:space="preserve">J</w:t>
            </w:r>
            <w:r>
              <w:rPr>
                <w:color w:val="00274C"/>
                <w:position w:val="-2"/>
                <w:sz w:val="20"/>
                <w:szCs w:val="20"/>
              </w:rPr>
              <w:t xml:space="preserve"> et s'assurer que le vilebrequin tourne sans altérer la valeur d'avance correcte. Si cela se produit, répéter les opérations décrites aux points </w:t>
            </w:r>
            <w:r>
              <w:rPr>
                <w:b/>
                <w:bCs/>
                <w:color w:val="00274C"/>
                <w:position w:val="-2"/>
                <w:sz w:val="20"/>
                <w:szCs w:val="20"/>
              </w:rPr>
              <w:t xml:space="preserve">4, 5, 6, 7</w:t>
            </w:r>
            <w:r>
              <w:rPr>
                <w:color w:val="00274C"/>
                <w:position w:val="-2"/>
                <w:sz w:val="20"/>
                <w:szCs w:val="20"/>
              </w:rPr>
              <w:t xml:space="preserve"> et </w:t>
            </w:r>
            <w:r>
              <w:rPr>
                <w:b/>
                <w:bCs/>
                <w:color w:val="00274C"/>
                <w:position w:val="-2"/>
                <w:sz w:val="20"/>
                <w:szCs w:val="20"/>
              </w:rPr>
              <w:t xml:space="preserve">8</w:t>
            </w:r>
            <w:r>
              <w:rPr>
                <w:color w:val="00274C"/>
                <w:position w:val="-2"/>
                <w:sz w:val="20"/>
                <w:szCs w:val="20"/>
              </w:rPr>
              <w:t xml:space="preserve"> .</w:t>
            </w:r>
          </w:p>
          <w:p>
            <w:pPr>
              <w:numPr>
                <w:ilvl w:val="0"/>
                <w:numId w:val="71704975"/>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A1</w:t>
            </w:r>
            <w:r>
              <w:rPr>
                <w:color w:val="00274C"/>
                <w:position w:val="-2"/>
                <w:sz w:val="20"/>
                <w:szCs w:val="20"/>
              </w:rPr>
              <w:t xml:space="preserve"> , retirer la plaque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630091" name="name83386020f9ba57b47"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15806020f9ba57b3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71704976"/>
              </w:numPr>
              <w:spacing w:before="0" w:after="0" w:line="262" w:lineRule="auto"/>
              <w:jc w:val="left"/>
              <w:rPr>
                <w:color w:val="00274C"/>
                <w:sz w:val="20"/>
                <w:szCs w:val="20"/>
              </w:rPr>
            </w:pPr>
            <w:r>
              <w:rPr>
                <w:color w:val="00274C"/>
                <w:position w:val="-2"/>
                <w:sz w:val="20"/>
                <w:szCs w:val="20"/>
              </w:rPr>
              <w:t xml:space="preserve">Dévisser et enlever l'écrou C1 fixation engrenage commande pompe injection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18631" name="name71866020f9ba68b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76020f9ba68b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Après avoir retirer l'écrou </w:t>
            </w:r>
            <w:r>
              <w:rPr>
                <w:b/>
                <w:bCs/>
                <w:color w:val="00274C"/>
                <w:position w:val="-2"/>
                <w:sz w:val="20"/>
                <w:szCs w:val="20"/>
              </w:rPr>
              <w:t xml:space="preserve">C1</w:t>
            </w:r>
            <w:r>
              <w:rPr>
                <w:color w:val="00274C"/>
                <w:position w:val="-2"/>
                <w:sz w:val="20"/>
                <w:szCs w:val="20"/>
              </w:rPr>
              <w:t xml:space="preserve"> , s'assurer que la valeur d'avance correcte soit restée inaltérée sur </w:t>
            </w:r>
            <w:hyperlink r:id="rId97146020f9ba69173" w:history="1">
              <w:r>
                <w:rPr>
                  <w:b/>
                  <w:bCs/>
                  <w:color w:val="0000FF"/>
                  <w:position w:val="-2"/>
                  <w:sz w:val="20"/>
                  <w:szCs w:val="20"/>
                </w:rPr>
                <w:t xml:space="preserve">ST_30</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Faire attention à ce que l'écrou </w:t>
            </w:r>
            <w:r>
              <w:rPr>
                <w:b/>
                <w:bCs/>
                <w:color w:val="00274C"/>
                <w:position w:val="-2"/>
                <w:sz w:val="20"/>
                <w:szCs w:val="20"/>
              </w:rPr>
              <w:t xml:space="preserve">C1</w:t>
            </w:r>
            <w:r>
              <w:rPr>
                <w:color w:val="00274C"/>
                <w:position w:val="-2"/>
                <w:sz w:val="20"/>
                <w:szCs w:val="20"/>
              </w:rPr>
              <w:t xml:space="preserve"> ne tombe pas à l'intérieur du carter.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4392527" name="name87206020f9ba7d6e4"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13196020f9ba7d6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71704977"/>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E1</w:t>
            </w:r>
            <w:r>
              <w:rPr>
                <w:color w:val="00274C"/>
                <w:position w:val="-2"/>
                <w:sz w:val="20"/>
                <w:szCs w:val="20"/>
              </w:rPr>
              <w:t xml:space="preserve"> et déplacer la plaque boutonnière </w:t>
            </w:r>
            <w:r>
              <w:rPr>
                <w:b/>
                <w:bCs/>
                <w:color w:val="00274C"/>
                <w:position w:val="-2"/>
                <w:sz w:val="20"/>
                <w:szCs w:val="20"/>
              </w:rPr>
              <w:t xml:space="preserve">F1</w:t>
            </w:r>
            <w:r>
              <w:rPr>
                <w:color w:val="00274C"/>
                <w:position w:val="-2"/>
                <w:sz w:val="20"/>
                <w:szCs w:val="20"/>
              </w:rPr>
              <w:t xml:space="preserve"> dans la direction de la flèche </w:t>
            </w:r>
            <w:r>
              <w:rPr>
                <w:b/>
                <w:bCs/>
                <w:color w:val="00274C"/>
                <w:position w:val="-2"/>
                <w:sz w:val="20"/>
                <w:szCs w:val="20"/>
              </w:rPr>
              <w:t xml:space="preserve">G1</w:t>
            </w:r>
            <w:r>
              <w:rPr>
                <w:color w:val="00274C"/>
                <w:position w:val="-2"/>
                <w:sz w:val="20"/>
                <w:szCs w:val="20"/>
              </w:rPr>
              <w:t xml:space="preserve"> .</w:t>
            </w:r>
          </w:p>
          <w:p>
            <w:pPr>
              <w:numPr>
                <w:ilvl w:val="0"/>
                <w:numId w:val="71704977"/>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E1</w:t>
            </w:r>
            <w:r>
              <w:rPr>
                <w:color w:val="00274C"/>
                <w:position w:val="-2"/>
                <w:sz w:val="20"/>
                <w:szCs w:val="20"/>
              </w:rPr>
              <w:t xml:space="preserve"> pour bloquer la pompe à injection (couple de serrage à </w:t>
            </w:r>
            <w:r>
              <w:rPr>
                <w:b/>
                <w:bCs/>
                <w:color w:val="00274C"/>
                <w:position w:val="-2"/>
                <w:sz w:val="20"/>
                <w:szCs w:val="20"/>
              </w:rPr>
              <w:t xml:space="preserve">12 Nm</w:t>
            </w:r>
            <w:r>
              <w:rPr>
                <w:color w:val="00274C"/>
                <w:position w:val="-2"/>
                <w:sz w:val="20"/>
                <w:szCs w:val="20"/>
              </w:rPr>
              <w:t xml:space="preserve"> ).</w:t>
            </w:r>
          </w:p>
          <w:p>
            <w:pPr>
              <w:numPr>
                <w:ilvl w:val="0"/>
                <w:numId w:val="71704977"/>
              </w:numPr>
              <w:spacing w:before="0" w:after="0" w:line="262" w:lineRule="auto"/>
              <w:jc w:val="left"/>
              <w:rPr>
                <w:color w:val="00274C"/>
                <w:sz w:val="20"/>
                <w:szCs w:val="20"/>
              </w:rPr>
            </w:pPr>
            <w:r>
              <w:rPr>
                <w:color w:val="00274C"/>
                <w:position w:val="-2"/>
                <w:sz w:val="20"/>
                <w:szCs w:val="20"/>
              </w:rPr>
              <w:t xml:space="preserve">Visser l'outil </w:t>
            </w:r>
            <w:hyperlink r:id="rId23986020f9ba7e31c" w:history="1">
              <w:r>
                <w:rPr>
                  <w:b/>
                  <w:bCs/>
                  <w:color w:val="0000FF"/>
                  <w:position w:val="-2"/>
                  <w:sz w:val="20"/>
                  <w:szCs w:val="20"/>
                </w:rPr>
                <w:t xml:space="preserve">ST_13</w:t>
              </w:r>
            </w:hyperlink>
            <w:r>
              <w:rPr>
                <w:color w:val="00274C"/>
                <w:position w:val="-2"/>
                <w:sz w:val="20"/>
                <w:szCs w:val="20"/>
              </w:rPr>
              <w:t xml:space="preserve"> sur l'engrenage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683101" name="name75146020f9ba93d23"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98916020f9ba93d1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71704978"/>
              </w:numPr>
              <w:spacing w:before="0" w:after="0" w:line="262" w:lineRule="auto"/>
              <w:jc w:val="left"/>
              <w:rPr>
                <w:color w:val="00274C"/>
                <w:sz w:val="20"/>
                <w:szCs w:val="20"/>
              </w:rPr>
            </w:pPr>
            <w:r>
              <w:rPr>
                <w:color w:val="00274C"/>
                <w:position w:val="-2"/>
                <w:sz w:val="20"/>
                <w:szCs w:val="20"/>
              </w:rPr>
              <w:t xml:space="preserve">Exécuter les opérations du </w:t>
            </w:r>
            <w:r>
              <w:rPr>
                <w:b/>
                <w:bCs/>
                <w:color w:val="00274C"/>
                <w:position w:val="-2"/>
                <w:sz w:val="20"/>
                <w:szCs w:val="20"/>
              </w:rPr>
              <w:t xml:space="preserve">point 1</w:t>
            </w:r>
            <w:r>
              <w:rPr>
                <w:color w:val="00274C"/>
                <w:position w:val="-2"/>
                <w:sz w:val="20"/>
                <w:szCs w:val="20"/>
              </w:rPr>
              <w:t xml:space="preserve"> du </w:t>
            </w:r>
            <w:hyperlink r:id="rId62766020f9ba9487a" w:history="1">
              <w:r>
                <w:rPr>
                  <w:b/>
                  <w:bCs/>
                  <w:color w:val="0000FF"/>
                  <w:position w:val="-2"/>
                  <w:sz w:val="20"/>
                  <w:szCs w:val="20"/>
                </w:rPr>
                <w:t xml:space="preserve">Par. 5.2</w:t>
              </w:r>
            </w:hyperlink>
            <w:r>
              <w:rPr>
                <w:color w:val="00274C"/>
                <w:position w:val="-2"/>
                <w:sz w:val="20"/>
                <w:szCs w:val="20"/>
              </w:rPr>
              <w:t xml:space="preserve"> .</w:t>
            </w:r>
          </w:p>
          <w:p>
            <w:pPr>
              <w:numPr>
                <w:ilvl w:val="0"/>
                <w:numId w:val="71704978"/>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N1</w:t>
            </w:r>
            <w:r>
              <w:rPr>
                <w:color w:val="00274C"/>
                <w:position w:val="-2"/>
                <w:sz w:val="20"/>
                <w:szCs w:val="20"/>
              </w:rPr>
              <w:t xml:space="preserve"> .</w:t>
            </w:r>
          </w:p>
          <w:p>
            <w:pPr>
              <w:numPr>
                <w:ilvl w:val="0"/>
                <w:numId w:val="7170497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K1</w:t>
            </w:r>
            <w:r>
              <w:rPr>
                <w:color w:val="00274C"/>
                <w:position w:val="-2"/>
                <w:sz w:val="20"/>
                <w:szCs w:val="20"/>
              </w:rPr>
              <w:t xml:space="preserve"> et </w:t>
            </w:r>
            <w:r>
              <w:rPr>
                <w:b/>
                <w:bCs/>
                <w:color w:val="00274C"/>
                <w:position w:val="-2"/>
                <w:sz w:val="20"/>
                <w:szCs w:val="20"/>
              </w:rPr>
              <w:t xml:space="preserve">K2</w:t>
            </w:r>
            <w:r>
              <w:rPr>
                <w:color w:val="00274C"/>
                <w:position w:val="-2"/>
                <w:sz w:val="20"/>
                <w:szCs w:val="20"/>
              </w:rPr>
              <w:t xml:space="preserve"> et détacher le groupe Oil Cooler </w:t>
            </w:r>
            <w:r>
              <w:rPr>
                <w:b/>
                <w:bCs/>
                <w:color w:val="00274C"/>
                <w:position w:val="-2"/>
                <w:sz w:val="20"/>
                <w:szCs w:val="20"/>
              </w:rPr>
              <w:t xml:space="preserve">L1</w:t>
            </w:r>
            <w:r>
              <w:rPr>
                <w:color w:val="00274C"/>
                <w:position w:val="-2"/>
                <w:sz w:val="20"/>
                <w:szCs w:val="20"/>
              </w:rPr>
              <w:t xml:space="preserve"> du carter </w:t>
            </w:r>
            <w:r>
              <w:rPr>
                <w:b/>
                <w:bCs/>
                <w:color w:val="00274C"/>
                <w:position w:val="-2"/>
                <w:sz w:val="20"/>
                <w:szCs w:val="20"/>
              </w:rPr>
              <w:t xml:space="preserve">M1</w:t>
            </w:r>
            <w:r>
              <w:rPr>
                <w:color w:val="00274C"/>
                <w:position w:val="-2"/>
                <w:sz w:val="20"/>
                <w:szCs w:val="20"/>
              </w:rPr>
              <w:t xml:space="preserve"> .</w:t>
            </w:r>
          </w:p>
          <w:p>
            <w:pPr>
              <w:numPr>
                <w:ilvl w:val="0"/>
                <w:numId w:val="71704978"/>
              </w:numPr>
              <w:spacing w:before="0" w:after="0" w:line="262" w:lineRule="auto"/>
              <w:jc w:val="left"/>
              <w:rPr>
                <w:color w:val="00274C"/>
                <w:sz w:val="20"/>
                <w:szCs w:val="20"/>
              </w:rPr>
            </w:pPr>
            <w:r>
              <w:rPr>
                <w:color w:val="00274C"/>
                <w:position w:val="-2"/>
                <w:sz w:val="20"/>
                <w:szCs w:val="20"/>
              </w:rPr>
              <w:t xml:space="preserve">Desserrer les vis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91692586" name="name34946020f9bab4583"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65626020f9bab457a"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71704979"/>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P1</w:t>
            </w:r>
            <w:r>
              <w:rPr>
                <w:color w:val="00274C"/>
                <w:position w:val="-2"/>
                <w:sz w:val="20"/>
                <w:szCs w:val="20"/>
              </w:rPr>
              <w:t xml:space="preserve"> .</w:t>
            </w:r>
          </w:p>
          <w:p>
            <w:pPr>
              <w:numPr>
                <w:ilvl w:val="0"/>
                <w:numId w:val="71704979"/>
              </w:numPr>
              <w:spacing w:before="0" w:after="0" w:line="262" w:lineRule="auto"/>
              <w:jc w:val="left"/>
              <w:rPr>
                <w:color w:val="00274C"/>
                <w:sz w:val="20"/>
                <w:szCs w:val="20"/>
              </w:rPr>
            </w:pPr>
            <w:r>
              <w:rPr>
                <w:color w:val="00274C"/>
                <w:position w:val="-2"/>
                <w:sz w:val="20"/>
                <w:szCs w:val="20"/>
              </w:rPr>
              <w:t xml:space="preserve">Visser la vis de l'outil </w:t>
            </w:r>
            <w:hyperlink r:id="rId68456020f9bab5e37" w:history="1">
              <w:r>
                <w:rPr>
                  <w:b/>
                  <w:bCs/>
                  <w:color w:val="0000FF"/>
                  <w:position w:val="-2"/>
                  <w:sz w:val="20"/>
                  <w:szCs w:val="20"/>
                </w:rPr>
                <w:t xml:space="preserve">ST_13</w:t>
              </w:r>
            </w:hyperlink>
            <w:r>
              <w:rPr>
                <w:color w:val="00274C"/>
                <w:position w:val="-2"/>
                <w:sz w:val="20"/>
                <w:szCs w:val="20"/>
              </w:rPr>
              <w:t xml:space="preserve"> pour désaccoupler la pompe à injection </w:t>
            </w:r>
            <w:r>
              <w:rPr>
                <w:b/>
                <w:bCs/>
                <w:color w:val="00274C"/>
                <w:position w:val="-2"/>
                <w:sz w:val="20"/>
                <w:szCs w:val="20"/>
              </w:rPr>
              <w:t xml:space="preserve">J1</w:t>
            </w:r>
            <w:r>
              <w:rPr>
                <w:color w:val="00274C"/>
                <w:position w:val="-2"/>
                <w:sz w:val="20"/>
                <w:szCs w:val="20"/>
              </w:rPr>
              <w:t xml:space="preserve"> et l'engrenage de commande de la pompe à injection </w:t>
            </w:r>
            <w:r>
              <w:rPr>
                <w:b/>
                <w:bCs/>
                <w:color w:val="00274C"/>
                <w:position w:val="-2"/>
                <w:sz w:val="20"/>
                <w:szCs w:val="20"/>
              </w:rPr>
              <w:t xml:space="preserve">D1</w:t>
            </w:r>
            <w:r>
              <w:rPr>
                <w:color w:val="00274C"/>
                <w:position w:val="-2"/>
                <w:sz w:val="20"/>
                <w:szCs w:val="20"/>
              </w:rPr>
              <w:t xml:space="preserve"> .</w:t>
            </w:r>
          </w:p>
          <w:p>
            <w:pPr>
              <w:numPr>
                <w:ilvl w:val="0"/>
                <w:numId w:val="71704979"/>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J2</w:t>
            </w:r>
            <w:r>
              <w:rPr>
                <w:color w:val="00274C"/>
                <w:position w:val="-2"/>
                <w:sz w:val="20"/>
                <w:szCs w:val="20"/>
              </w:rPr>
              <w:t xml:space="preserve"> et extraire la pompe à injection </w:t>
            </w:r>
            <w:r>
              <w:rPr>
                <w:b/>
                <w:bCs/>
                <w:color w:val="00274C"/>
                <w:position w:val="-2"/>
                <w:sz w:val="20"/>
                <w:szCs w:val="20"/>
              </w:rPr>
              <w:t xml:space="preserve">J1</w:t>
            </w:r>
            <w:r>
              <w:rPr>
                <w:color w:val="00274C"/>
                <w:position w:val="-2"/>
                <w:sz w:val="20"/>
                <w:szCs w:val="20"/>
              </w:rPr>
              <w:t xml:space="preserve"> .</w:t>
            </w:r>
          </w:p>
          <w:p>
            <w:pPr>
              <w:numPr>
                <w:ilvl w:val="0"/>
                <w:numId w:val="71704979"/>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retirer l'outil </w:t>
            </w:r>
            <w:hyperlink r:id="rId64766020f9bab5f17"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881269" name="name87446020f9bacb07e"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5406020f9bacb07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1716020f9bacbf04"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Montage de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27435" name="name68636020f9badf4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26020f9badf4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monter la nouvelle pompe J1, s'assurer que la plaque F1 est libre de bouger et que la vis de blocage E1 n'est pas desserrée (la pompe vendue comme pièce de rechange </w:t>
            </w:r>
            <w:r>
              <w:rPr>
                <w:b/>
                <w:bCs/>
                <w:color w:val="00274C"/>
                <w:position w:val="-2"/>
                <w:sz w:val="20"/>
                <w:szCs w:val="20"/>
              </w:rPr>
              <w:t xml:space="preserve">est fournie bloquée en avance d'injection du cylindre</w:t>
            </w:r>
            <w:r>
              <w:rPr>
                <w:b/>
                <w:bCs/>
                <w:color w:val="00274C"/>
                <w:position w:val="-2"/>
                <w:sz w:val="20"/>
                <w:szCs w:val="20"/>
              </w:rPr>
              <w:t xml:space="preserve"> N° 1)</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b/>
                <w:bCs/>
                <w:color w:val="00274C"/>
                <w:position w:val="-2"/>
                <w:sz w:val="20"/>
                <w:szCs w:val="20"/>
              </w:rPr>
              <w:t xml:space="preserve">S'assurer que les surfaces d'accouplement sur l'arbre Q1 et sur l'engrenage D1 n'aient aucune trace d'impureté ni aucun résidu de lubrifiant</w:t>
            </w:r>
            <w:r>
              <w:rPr>
                <w:color w:val="00274C"/>
                <w:position w:val="-2"/>
                <w:sz w:val="20"/>
                <w:szCs w:val="20"/>
              </w:rPr>
              <w:t xml:space="preserve"> </w:t>
            </w:r>
            <w:r>
              <w:rPr>
                <w:b/>
                <w:bCs/>
                <w:color w:val="00274C"/>
                <w:position w:val="-2"/>
                <w:sz w:val="20"/>
                <w:szCs w:val="20"/>
              </w:rPr>
              <w:t xml:space="preserve">.</w:t>
            </w:r>
          </w:p>
          <w:p>
            <w:pPr>
              <w:numPr>
                <w:ilvl w:val="0"/>
                <w:numId w:val="71704949"/>
              </w:numPr>
              <w:spacing w:before="0" w:after="0" w:line="262" w:lineRule="auto"/>
              <w:jc w:val="left"/>
              <w:rPr>
                <w:color w:val="00274C"/>
                <w:sz w:val="20"/>
                <w:szCs w:val="20"/>
              </w:rPr>
            </w:pPr>
            <w:r>
              <w:rPr>
                <w:color w:val="00274C"/>
                <w:position w:val="-2"/>
                <w:sz w:val="20"/>
                <w:szCs w:val="20"/>
              </w:rPr>
              <w:t xml:space="preserve">Ne retirer les capuchons de protection qu'au moment de connecter à nouveau les tuyaux.</w:t>
            </w:r>
          </w:p>
          <w:p>
            <w:pPr>
              <w:numPr>
                <w:ilvl w:val="0"/>
                <w:numId w:val="71704949"/>
              </w:numPr>
              <w:spacing w:before="0" w:after="0" w:line="262" w:lineRule="auto"/>
              <w:jc w:val="left"/>
              <w:rPr>
                <w:color w:val="00274C"/>
                <w:sz w:val="20"/>
                <w:szCs w:val="20"/>
              </w:rPr>
            </w:pPr>
            <w:r>
              <w:rPr>
                <w:color w:val="00274C"/>
                <w:position w:val="-2"/>
                <w:sz w:val="20"/>
                <w:szCs w:val="20"/>
              </w:rPr>
              <w:t xml:space="preserve">Ne pas enlever l'outil </w:t>
            </w:r>
            <w:hyperlink r:id="rId84386020f9badfc6a" w:history="1">
              <w:r>
                <w:rPr>
                  <w:b/>
                  <w:bCs/>
                  <w:color w:val="0000FF"/>
                  <w:position w:val="-2"/>
                  <w:sz w:val="20"/>
                  <w:szCs w:val="20"/>
                </w:rPr>
                <w:t xml:space="preserve">ST_30</w:t>
              </w:r>
            </w:hyperlink>
          </w:p>
          <w:p/>
          <w:p/>
          <w:p>
            <w:pPr>
              <w:numPr>
                <w:ilvl w:val="0"/>
                <w:numId w:val="71704980"/>
              </w:numPr>
              <w:spacing w:before="0" w:after="0" w:line="262" w:lineRule="auto"/>
              <w:jc w:val="left"/>
              <w:rPr>
                <w:color w:val="00274C"/>
                <w:sz w:val="20"/>
                <w:szCs w:val="20"/>
              </w:rPr>
            </w:pPr>
            <w:r>
              <w:rPr>
                <w:color w:val="00274C"/>
                <w:position w:val="-2"/>
                <w:sz w:val="20"/>
                <w:szCs w:val="20"/>
              </w:rPr>
              <w:t xml:space="preserve">Monter la pompe à injection J1, en insérant l'arbre Q1 sur l'engrenage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89545" name="name18106020f9baf18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86020f9baf18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J2</w:t>
            </w:r>
            <w:r>
              <w:rPr>
                <w:color w:val="00274C"/>
                <w:position w:val="-2"/>
                <w:sz w:val="20"/>
                <w:szCs w:val="20"/>
              </w:rPr>
              <w:t xml:space="preserve"> avec des vis neuves ou, en alternative, appliquer du </w:t>
            </w:r>
            <w:r>
              <w:rPr>
                <w:b/>
                <w:bCs/>
                <w:color w:val="00274C"/>
                <w:position w:val="-2"/>
                <w:sz w:val="20"/>
                <w:szCs w:val="20"/>
              </w:rPr>
              <w:t xml:space="preserve">Loctite 2701</w:t>
            </w:r>
            <w:r>
              <w:rPr>
                <w:color w:val="00274C"/>
                <w:position w:val="-2"/>
                <w:sz w:val="20"/>
                <w:szCs w:val="20"/>
              </w:rPr>
              <w:t xml:space="preserve"> sur les filets.</w:t>
            </w:r>
          </w:p>
          <w:p/>
          <w:p/>
          <w:p>
            <w:pPr>
              <w:numPr>
                <w:ilvl w:val="1"/>
                <w:numId w:val="71704981"/>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J2</w:t>
            </w:r>
            <w:r>
              <w:rPr>
                <w:color w:val="00274C"/>
                <w:position w:val="-2"/>
                <w:sz w:val="20"/>
                <w:szCs w:val="20"/>
              </w:rPr>
              <w:t xml:space="preserve"> sur le carter </w:t>
            </w:r>
            <w:r>
              <w:rPr>
                <w:b/>
                <w:bCs/>
                <w:color w:val="00274C"/>
                <w:position w:val="-2"/>
                <w:sz w:val="20"/>
                <w:szCs w:val="20"/>
              </w:rPr>
              <w:t xml:space="preserve">M1</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1"/>
                <w:numId w:val="71704981"/>
              </w:numPr>
              <w:spacing w:before="0" w:after="0" w:line="262" w:lineRule="auto"/>
              <w:jc w:val="left"/>
              <w:rPr>
                <w:color w:val="00274C"/>
                <w:sz w:val="20"/>
                <w:szCs w:val="20"/>
              </w:rPr>
            </w:pPr>
            <w:r>
              <w:rPr>
                <w:color w:val="00274C"/>
                <w:position w:val="-2"/>
                <w:sz w:val="20"/>
                <w:szCs w:val="20"/>
              </w:rPr>
              <w:t xml:space="preserve">Enlever les outils </w:t>
            </w:r>
            <w:hyperlink r:id="rId97316020f9baf26c0" w:history="1">
              <w:r>
                <w:rPr>
                  <w:b/>
                  <w:bCs/>
                  <w:color w:val="0000FF"/>
                  <w:position w:val="-2"/>
                  <w:sz w:val="20"/>
                  <w:szCs w:val="20"/>
                </w:rPr>
                <w:t xml:space="preserve">ST_13</w:t>
              </w:r>
            </w:hyperlink>
            <w:r>
              <w:rPr>
                <w:color w:val="00274C"/>
                <w:position w:val="-2"/>
                <w:sz w:val="20"/>
                <w:szCs w:val="20"/>
              </w:rPr>
              <w:t xml:space="preserve"> .</w:t>
            </w:r>
          </w:p>
          <w:p>
            <w:pPr>
              <w:numPr>
                <w:ilvl w:val="1"/>
                <w:numId w:val="71704981"/>
              </w:numPr>
              <w:spacing w:before="0" w:after="0" w:line="262" w:lineRule="auto"/>
              <w:jc w:val="left"/>
              <w:rPr>
                <w:color w:val="00274C"/>
                <w:sz w:val="20"/>
                <w:szCs w:val="20"/>
              </w:rPr>
            </w:pPr>
            <w:r>
              <w:rPr>
                <w:color w:val="00274C"/>
                <w:position w:val="-2"/>
                <w:sz w:val="20"/>
                <w:szCs w:val="20"/>
              </w:rPr>
              <w:t xml:space="preserve">S'assurer que la valeur d'avance correcte soit restée inaltérée, serrer l'écrou </w:t>
            </w:r>
            <w:r>
              <w:rPr>
                <w:b/>
                <w:bCs/>
                <w:color w:val="00274C"/>
                <w:position w:val="-2"/>
                <w:sz w:val="20"/>
                <w:szCs w:val="20"/>
              </w:rPr>
              <w:t xml:space="preserve">C1</w:t>
            </w:r>
            <w:r>
              <w:rPr>
                <w:color w:val="00274C"/>
                <w:position w:val="-2"/>
                <w:sz w:val="20"/>
                <w:szCs w:val="20"/>
              </w:rPr>
              <w:t xml:space="preserve"> sur l'arbre </w:t>
            </w:r>
            <w:r>
              <w:rPr>
                <w:b/>
                <w:bCs/>
                <w:color w:val="00274C"/>
                <w:position w:val="-2"/>
                <w:sz w:val="20"/>
                <w:szCs w:val="20"/>
              </w:rPr>
              <w:t xml:space="preserve">Q1</w:t>
            </w:r>
            <w:r>
              <w:rPr>
                <w:color w:val="00274C"/>
                <w:position w:val="-2"/>
                <w:sz w:val="20"/>
                <w:szCs w:val="20"/>
              </w:rPr>
              <w:t xml:space="preserve"> (comme illustré sur la </w:t>
            </w:r>
            <w:r>
              <w:rPr>
                <w:b/>
                <w:bCs/>
                <w:color w:val="00274C"/>
                <w:position w:val="-2"/>
                <w:sz w:val="20"/>
                <w:szCs w:val="20"/>
              </w:rPr>
              <w:t xml:space="preserve">Fig. 6.17</w:t>
            </w:r>
            <w:r>
              <w:rPr>
                <w:color w:val="00274C"/>
                <w:position w:val="-2"/>
                <w:sz w:val="20"/>
                <w:szCs w:val="20"/>
              </w:rPr>
              <w:t xml:space="preserve"> , il est possible de se servir d'un tournevis pour guider l'écrou </w:t>
            </w:r>
            <w:r>
              <w:rPr>
                <w:b/>
                <w:bCs/>
                <w:color w:val="00274C"/>
                <w:position w:val="-2"/>
                <w:sz w:val="20"/>
                <w:szCs w:val="20"/>
              </w:rPr>
              <w:t xml:space="preserve">C1</w:t>
            </w:r>
            <w:r>
              <w:rPr>
                <w:color w:val="00274C"/>
                <w:position w:val="-2"/>
                <w:sz w:val="20"/>
                <w:szCs w:val="20"/>
              </w:rPr>
              <w:t xml:space="preserve"> sur l'arbre </w:t>
            </w:r>
            <w:r>
              <w:rPr>
                <w:b/>
                <w:bCs/>
                <w:color w:val="00274C"/>
                <w:position w:val="-2"/>
                <w:sz w:val="20"/>
                <w:szCs w:val="20"/>
              </w:rPr>
              <w:t xml:space="preserve">Q1</w:t>
            </w:r>
            <w:r>
              <w:rPr>
                <w:color w:val="00274C"/>
                <w:position w:val="-2"/>
                <w:sz w:val="20"/>
                <w:szCs w:val="20"/>
              </w:rPr>
              <w:t xml:space="preserve"> afin d'éviter qu'il ne tombe accidentellement dans le carter </w:t>
            </w:r>
            <w:r>
              <w:rPr>
                <w:b/>
                <w:bCs/>
                <w:color w:val="00274C"/>
                <w:position w:val="-2"/>
                <w:sz w:val="20"/>
                <w:szCs w:val="20"/>
              </w:rPr>
              <w:t xml:space="preserve">S1</w:t>
            </w:r>
            <w:r>
              <w:rPr>
                <w:color w:val="00274C"/>
                <w:position w:val="-2"/>
                <w:sz w:val="20"/>
                <w:szCs w:val="20"/>
              </w:rPr>
              <w:t xml:space="preserve"> - couple de serrage à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816209" name="name92876020f9bb16fec"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5806020f9bb16fe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14255621" name="name59096020f9bb2f63d"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40026020f9bb2f6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71704982"/>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E1</w:t>
            </w:r>
            <w:r>
              <w:rPr>
                <w:color w:val="00274C"/>
                <w:position w:val="-2"/>
                <w:sz w:val="20"/>
                <w:szCs w:val="20"/>
              </w:rPr>
              <w:t xml:space="preserve"> et déplacer la plaque boutonnière </w:t>
            </w:r>
            <w:r>
              <w:rPr>
                <w:b/>
                <w:bCs/>
                <w:color w:val="00274C"/>
                <w:position w:val="-2"/>
                <w:sz w:val="20"/>
                <w:szCs w:val="20"/>
              </w:rPr>
              <w:t xml:space="preserve">F1</w:t>
            </w:r>
            <w:r>
              <w:rPr>
                <w:color w:val="00274C"/>
                <w:position w:val="-2"/>
                <w:sz w:val="20"/>
                <w:szCs w:val="20"/>
              </w:rPr>
              <w:t xml:space="preserve"> dans la direction de la flèche </w:t>
            </w:r>
            <w:r>
              <w:rPr>
                <w:b/>
                <w:bCs/>
                <w:color w:val="00274C"/>
                <w:position w:val="-2"/>
                <w:sz w:val="20"/>
                <w:szCs w:val="20"/>
              </w:rPr>
              <w:t xml:space="preserve">G2</w:t>
            </w:r>
            <w:r>
              <w:rPr>
                <w:color w:val="00274C"/>
                <w:position w:val="-2"/>
                <w:sz w:val="20"/>
                <w:szCs w:val="20"/>
              </w:rPr>
              <w:t xml:space="preserve"> .</w:t>
            </w:r>
          </w:p>
          <w:p>
            <w:pPr>
              <w:numPr>
                <w:ilvl w:val="1"/>
                <w:numId w:val="71704982"/>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E1</w:t>
            </w:r>
            <w:r>
              <w:rPr>
                <w:color w:val="00274C"/>
                <w:position w:val="-2"/>
                <w:sz w:val="20"/>
                <w:szCs w:val="20"/>
              </w:rPr>
              <w:t xml:space="preserve"> (couple de serrage à </w:t>
            </w:r>
            <w:r>
              <w:rPr>
                <w:b/>
                <w:bCs/>
                <w:color w:val="00274C"/>
                <w:position w:val="-2"/>
                <w:sz w:val="20"/>
                <w:szCs w:val="20"/>
              </w:rPr>
              <w:t xml:space="preserve">5.5 Nm</w:t>
            </w:r>
            <w:r>
              <w:rPr>
                <w:color w:val="00274C"/>
                <w:position w:val="-2"/>
                <w:sz w:val="20"/>
                <w:szCs w:val="20"/>
              </w:rPr>
              <w:t xml:space="preserve"> ). La pompe à injection est maintenant débloquée.</w:t>
            </w:r>
          </w:p>
          <w:p>
            <w:pPr>
              <w:numPr>
                <w:ilvl w:val="1"/>
                <w:numId w:val="71704982"/>
              </w:numPr>
              <w:spacing w:before="0" w:after="0" w:line="262" w:lineRule="auto"/>
              <w:jc w:val="left"/>
              <w:rPr>
                <w:color w:val="00274C"/>
                <w:sz w:val="20"/>
                <w:szCs w:val="20"/>
              </w:rPr>
            </w:pPr>
            <w:r>
              <w:rPr>
                <w:color w:val="00274C"/>
                <w:position w:val="-2"/>
                <w:sz w:val="20"/>
                <w:szCs w:val="20"/>
              </w:rPr>
              <w:t xml:space="preserve">Enlever les outils </w:t>
            </w:r>
            <w:hyperlink r:id="rId69566020f9bb309a1" w:history="1">
              <w:r>
                <w:rPr>
                  <w:b/>
                  <w:bCs/>
                  <w:color w:val="0000FF"/>
                  <w:position w:val="-2"/>
                  <w:sz w:val="20"/>
                  <w:szCs w:val="20"/>
                </w:rPr>
                <w:t xml:space="preserve">ST_30</w:t>
              </w:r>
            </w:hyperlink>
            <w:r>
              <w:rPr>
                <w:color w:val="00274C"/>
                <w:position w:val="-2"/>
                <w:sz w:val="20"/>
                <w:szCs w:val="20"/>
              </w:rPr>
              <w:t xml:space="preserve"> et </w:t>
            </w:r>
            <w:hyperlink r:id="rId56606020f9bb309e4"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6463145" name="name55436020f9bb4aa35"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92756020f9bb4aa2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71704983"/>
              </w:numPr>
              <w:spacing w:before="0" w:after="0" w:line="262" w:lineRule="auto"/>
              <w:jc w:val="left"/>
              <w:rPr>
                <w:color w:val="00274C"/>
                <w:sz w:val="20"/>
                <w:szCs w:val="20"/>
              </w:rPr>
            </w:pPr>
            <w:r>
              <w:rPr>
                <w:color w:val="00274C"/>
                <w:position w:val="-2"/>
                <w:sz w:val="20"/>
                <w:szCs w:val="20"/>
              </w:rPr>
              <w:t xml:space="preserve">Monter l'Oil Cooler </w:t>
            </w:r>
            <w:r>
              <w:rPr>
                <w:b/>
                <w:bCs/>
                <w:color w:val="00274C"/>
                <w:position w:val="-2"/>
                <w:sz w:val="20"/>
                <w:szCs w:val="20"/>
              </w:rPr>
              <w:t xml:space="preserve">L1</w:t>
            </w:r>
            <w:r>
              <w:rPr>
                <w:color w:val="00274C"/>
                <w:position w:val="-2"/>
                <w:sz w:val="20"/>
                <w:szCs w:val="20"/>
              </w:rPr>
              <w:t xml:space="preserve"> sur le carter </w:t>
            </w:r>
            <w:r>
              <w:rPr>
                <w:b/>
                <w:bCs/>
                <w:color w:val="00274C"/>
                <w:position w:val="-2"/>
                <w:sz w:val="20"/>
                <w:szCs w:val="20"/>
              </w:rPr>
              <w:t xml:space="preserve">M1</w:t>
            </w:r>
            <w:r>
              <w:rPr>
                <w:color w:val="00274C"/>
                <w:position w:val="-2"/>
                <w:sz w:val="20"/>
                <w:szCs w:val="20"/>
              </w:rPr>
              <w:t xml:space="preserve"> au moyen des vis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REMARQUE:</w:t>
            </w:r>
            <w:r>
              <w:rPr>
                <w:color w:val="00274C"/>
                <w:position w:val="-2"/>
                <w:sz w:val="20"/>
                <w:szCs w:val="20"/>
              </w:rPr>
              <w:t xml:space="preserve"> Loujours remplacer le joint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lors de chaque montage.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428348" name="name38606020f9bb64387"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71216020f9bb6437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71704984"/>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U1</w:t>
            </w:r>
            <w:r>
              <w:rPr>
                <w:color w:val="00274C"/>
                <w:position w:val="-2"/>
                <w:sz w:val="20"/>
                <w:szCs w:val="20"/>
              </w:rPr>
              <w:t xml:space="preserve"> au moyen de la vis </w:t>
            </w:r>
            <w:r>
              <w:rPr>
                <w:b/>
                <w:bCs/>
                <w:color w:val="00274C"/>
                <w:position w:val="-2"/>
                <w:sz w:val="20"/>
                <w:szCs w:val="20"/>
              </w:rPr>
              <w:t xml:space="preserve">P1</w:t>
            </w:r>
            <w:r>
              <w:rPr>
                <w:color w:val="00274C"/>
                <w:position w:val="-2"/>
                <w:sz w:val="20"/>
                <w:szCs w:val="20"/>
              </w:rPr>
              <w:t xml:space="preserve"> en interposant le joint </w:t>
            </w:r>
            <w:r>
              <w:rPr>
                <w:b/>
                <w:bCs/>
                <w:color w:val="00274C"/>
                <w:position w:val="-2"/>
                <w:sz w:val="20"/>
                <w:szCs w:val="20"/>
              </w:rPr>
              <w:t xml:space="preserve">T1</w:t>
            </w:r>
            <w:r>
              <w:rPr>
                <w:color w:val="00274C"/>
                <w:position w:val="-2"/>
                <w:sz w:val="20"/>
                <w:szCs w:val="20"/>
              </w:rPr>
              <w:t xml:space="preserve"> .</w:t>
            </w:r>
          </w:p>
          <w:p>
            <w:pPr>
              <w:numPr>
                <w:ilvl w:val="0"/>
                <w:numId w:val="71704984"/>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la pompe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785749" name="name64546020f9bb7c508"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58436020f9bb7c50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71704985"/>
              </w:numPr>
              <w:spacing w:before="0" w:after="0" w:line="262" w:lineRule="auto"/>
              <w:jc w:val="left"/>
              <w:rPr>
                <w:color w:val="00274C"/>
                <w:sz w:val="20"/>
                <w:szCs w:val="20"/>
              </w:rPr>
            </w:pPr>
            <w:r>
              <w:rPr>
                <w:color w:val="00274C"/>
                <w:position w:val="-2"/>
                <w:sz w:val="20"/>
                <w:szCs w:val="20"/>
              </w:rPr>
              <w:t xml:space="preserve">Fixer la plaque </w:t>
            </w:r>
            <w:r>
              <w:rPr>
                <w:b/>
                <w:bCs/>
                <w:color w:val="00274C"/>
                <w:position w:val="-2"/>
                <w:sz w:val="20"/>
                <w:szCs w:val="20"/>
              </w:rPr>
              <w:t xml:space="preserve">B1</w:t>
            </w:r>
            <w:r>
              <w:rPr>
                <w:color w:val="00274C"/>
                <w:position w:val="-2"/>
                <w:sz w:val="20"/>
                <w:szCs w:val="20"/>
              </w:rPr>
              <w:t xml:space="preserve"> au moyen des vis </w:t>
            </w:r>
            <w:r>
              <w:rPr>
                <w:b/>
                <w:bCs/>
                <w:color w:val="00274C"/>
                <w:position w:val="-2"/>
                <w:sz w:val="20"/>
                <w:szCs w:val="20"/>
              </w:rPr>
              <w:t xml:space="preserve">A1</w:t>
            </w:r>
            <w:r>
              <w:rPr>
                <w:color w:val="00274C"/>
                <w:position w:val="-2"/>
                <w:sz w:val="20"/>
                <w:szCs w:val="20"/>
              </w:rPr>
              <w:t xml:space="preserve"> , en interposant le joint </w:t>
            </w:r>
            <w:r>
              <w:rPr>
                <w:b/>
                <w:bCs/>
                <w:color w:val="00274C"/>
                <w:position w:val="-2"/>
                <w:sz w:val="20"/>
                <w:szCs w:val="20"/>
              </w:rPr>
              <w:t xml:space="preserve">V1</w:t>
            </w:r>
            <w:r>
              <w:rPr>
                <w:color w:val="00274C"/>
                <w:position w:val="-2"/>
                <w:sz w:val="20"/>
                <w:szCs w:val="20"/>
              </w:rPr>
              <w:t xml:space="preserve"> sur le carter </w:t>
            </w:r>
            <w:r>
              <w:rPr>
                <w:b/>
                <w:bCs/>
                <w:color w:val="00274C"/>
                <w:position w:val="-2"/>
                <w:sz w:val="20"/>
                <w:szCs w:val="20"/>
              </w:rPr>
              <w:t xml:space="preserve">S1</w:t>
            </w:r>
            <w:r>
              <w:rPr>
                <w:color w:val="00274C"/>
                <w:position w:val="-2"/>
                <w:sz w:val="20"/>
                <w:szCs w:val="20"/>
              </w:rPr>
              <w:t xml:space="preserve"> (couple de serrage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822451" name="name92876020f9bb937be"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77866020f9bb937b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48586020f9bb94ddb"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Montage des injecteurs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5163" name="name91256020f9bba57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16020f9bba57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Pour éviter d'abîmer le système d'injection, ne retirer les capuchons de protection ( </w:t>
            </w:r>
            <w:hyperlink r:id="rId38786020f9bba5de0" w:history="1">
              <w:r>
                <w:rPr>
                  <w:b/>
                  <w:bCs/>
                  <w:color w:val="0000FF"/>
                  <w:position w:val="-2"/>
                  <w:sz w:val="20"/>
                  <w:szCs w:val="20"/>
                </w:rPr>
                <w:t xml:space="preserve">Par. 2.9.7</w:t>
              </w:r>
            </w:hyperlink>
            <w:r>
              <w:rPr>
                <w:color w:val="00274C"/>
                <w:position w:val="-2"/>
                <w:sz w:val="20"/>
                <w:szCs w:val="20"/>
              </w:rPr>
              <w:t xml:space="preserve"> ) qu'au moment du montage.</w:t>
            </w:r>
          </w:p>
          <w:p/>
          <w:p/>
          <w:p>
            <w:pPr>
              <w:numPr>
                <w:ilvl w:val="0"/>
                <w:numId w:val="71704986"/>
              </w:numPr>
              <w:spacing w:before="0" w:after="0" w:line="262" w:lineRule="auto"/>
              <w:jc w:val="left"/>
              <w:rPr>
                <w:color w:val="00274C"/>
                <w:sz w:val="20"/>
                <w:szCs w:val="20"/>
              </w:rPr>
            </w:pPr>
            <w:r>
              <w:rPr>
                <w:color w:val="00274C"/>
                <w:position w:val="-2"/>
                <w:sz w:val="20"/>
                <w:szCs w:val="20"/>
              </w:rPr>
              <w:t xml:space="preserve">Lubrifier les joints </w:t>
            </w:r>
            <w:r>
              <w:rPr>
                <w:b/>
                <w:bCs/>
                <w:color w:val="00274C"/>
                <w:position w:val="-2"/>
                <w:sz w:val="20"/>
                <w:szCs w:val="20"/>
              </w:rPr>
              <w:t xml:space="preserve">W1, W2, S</w:t>
            </w:r>
            <w:r>
              <w:rPr>
                <w:color w:val="00274C"/>
                <w:position w:val="-2"/>
                <w:sz w:val="20"/>
                <w:szCs w:val="20"/>
              </w:rPr>
              <w:t xml:space="preserve"> et les insérer sur l'injecteur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4453" name="name25716020f9bbb838a"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54616020f9bbb837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71704987"/>
              </w:numPr>
              <w:spacing w:before="0" w:after="0" w:line="262" w:lineRule="auto"/>
              <w:jc w:val="left"/>
              <w:rPr>
                <w:color w:val="00274C"/>
                <w:sz w:val="20"/>
                <w:szCs w:val="20"/>
              </w:rPr>
            </w:pPr>
            <w:r>
              <w:rPr>
                <w:color w:val="00274C"/>
                <w:position w:val="-2"/>
                <w:sz w:val="20"/>
                <w:szCs w:val="20"/>
              </w:rPr>
              <w:t xml:space="preserve">Insérer l'injecteur Z dans la douille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0203045" name="name49866020f9bbceceb"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33296020f9bbcece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71704988"/>
              </w:numPr>
              <w:spacing w:before="0" w:after="0" w:line="262" w:lineRule="auto"/>
              <w:jc w:val="left"/>
              <w:rPr>
                <w:color w:val="00274C"/>
                <w:sz w:val="20"/>
                <w:szCs w:val="20"/>
              </w:rPr>
            </w:pPr>
            <w:r>
              <w:rPr>
                <w:color w:val="00274C"/>
                <w:position w:val="-2"/>
                <w:sz w:val="20"/>
                <w:szCs w:val="20"/>
              </w:rPr>
              <w:t xml:space="preserve">Assembler les pièces </w:t>
            </w:r>
            <w:r>
              <w:rPr>
                <w:b/>
                <w:bCs/>
                <w:color w:val="00274C"/>
                <w:position w:val="-2"/>
                <w:sz w:val="20"/>
                <w:szCs w:val="20"/>
              </w:rPr>
              <w:t xml:space="preserve">P, Q, R</w:t>
            </w:r>
            <w:r>
              <w:rPr>
                <w:color w:val="00274C"/>
                <w:position w:val="-2"/>
                <w:sz w:val="20"/>
                <w:szCs w:val="20"/>
              </w:rPr>
              <w:t xml:space="preserve"> et les insérer sur l'injecteur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0190607" name="name50276020f9bbe754e"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72246020f9bbe754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71704989"/>
              </w:numPr>
              <w:spacing w:before="0" w:after="0" w:line="262" w:lineRule="auto"/>
              <w:jc w:val="left"/>
              <w:rPr>
                <w:color w:val="00274C"/>
                <w:sz w:val="20"/>
                <w:szCs w:val="20"/>
              </w:rPr>
            </w:pPr>
            <w:r>
              <w:rPr>
                <w:color w:val="00274C"/>
                <w:position w:val="-2"/>
                <w:sz w:val="20"/>
                <w:szCs w:val="20"/>
              </w:rPr>
              <w:t xml:space="preserve">Insérer l'outil </w:t>
            </w:r>
            <w:hyperlink r:id="rId66396020f9bbe84cf" w:history="1">
              <w:r>
                <w:rPr>
                  <w:b/>
                  <w:bCs/>
                  <w:color w:val="0000FF"/>
                  <w:position w:val="-2"/>
                  <w:sz w:val="20"/>
                  <w:szCs w:val="20"/>
                </w:rPr>
                <w:t xml:space="preserve">ST_52</w:t>
              </w:r>
            </w:hyperlink>
            <w:r>
              <w:rPr>
                <w:color w:val="00274C"/>
                <w:position w:val="-2"/>
                <w:sz w:val="20"/>
                <w:szCs w:val="20"/>
              </w:rPr>
              <w:t xml:space="preserve"> sur les raccords d'injecteur </w:t>
            </w:r>
            <w:r>
              <w:rPr>
                <w:b/>
                <w:bCs/>
                <w:color w:val="00274C"/>
                <w:position w:val="-2"/>
                <w:sz w:val="20"/>
                <w:szCs w:val="20"/>
              </w:rPr>
              <w:t xml:space="preserve">Z</w:t>
            </w:r>
            <w:r>
              <w:rPr>
                <w:color w:val="00274C"/>
                <w:position w:val="-2"/>
                <w:sz w:val="20"/>
                <w:szCs w:val="20"/>
              </w:rPr>
              <w:t xml:space="preserve"> (détail </w:t>
            </w:r>
            <w:r>
              <w:rPr>
                <w:b/>
                <w:bCs/>
                <w:color w:val="00274C"/>
                <w:position w:val="-2"/>
                <w:sz w:val="20"/>
                <w:szCs w:val="20"/>
              </w:rPr>
              <w:t xml:space="preserve">X2</w:t>
            </w:r>
            <w:r>
              <w:rPr>
                <w:color w:val="00274C"/>
                <w:position w:val="-2"/>
                <w:sz w:val="20"/>
                <w:szCs w:val="20"/>
              </w:rPr>
              <w:t xml:space="preserve"> ).</w:t>
            </w:r>
          </w:p>
          <w:p>
            <w:pPr>
              <w:numPr>
                <w:ilvl w:val="0"/>
                <w:numId w:val="71704989"/>
              </w:numPr>
              <w:spacing w:before="0" w:after="0" w:line="262" w:lineRule="auto"/>
              <w:jc w:val="left"/>
              <w:rPr>
                <w:color w:val="00274C"/>
                <w:sz w:val="20"/>
                <w:szCs w:val="20"/>
              </w:rPr>
            </w:pPr>
            <w:r>
              <w:rPr>
                <w:color w:val="00274C"/>
                <w:position w:val="-2"/>
                <w:sz w:val="20"/>
                <w:szCs w:val="20"/>
              </w:rPr>
              <w:t xml:space="preserve">Serrer la vis </w:t>
            </w:r>
            <w:r>
              <w:rPr>
                <w:b/>
                <w:bCs/>
                <w:color w:val="00274C"/>
                <w:position w:val="-2"/>
                <w:sz w:val="20"/>
                <w:szCs w:val="20"/>
              </w:rPr>
              <w:t xml:space="preserve">J</w:t>
            </w:r>
            <w:r>
              <w:rPr>
                <w:color w:val="00274C"/>
                <w:position w:val="-2"/>
                <w:sz w:val="20"/>
                <w:szCs w:val="20"/>
              </w:rPr>
              <w:t xml:space="preserve"> (couple de serrage à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2681030" name="name20596020f9bc13492"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54896020f9bc13489"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Montage du tuyau de retour des injecteurs</w:t>
            </w:r>
          </w:p>
          <w:p/>
          <w:p/>
          <w:p>
            <w:pPr>
              <w:numPr>
                <w:ilvl w:val="0"/>
                <w:numId w:val="71704990"/>
              </w:numPr>
              <w:spacing w:before="0" w:after="0" w:line="262" w:lineRule="auto"/>
              <w:jc w:val="left"/>
              <w:rPr>
                <w:color w:val="00274C"/>
                <w:sz w:val="20"/>
                <w:szCs w:val="20"/>
              </w:rPr>
            </w:pPr>
            <w:r>
              <w:rPr>
                <w:color w:val="00274C"/>
                <w:position w:val="-2"/>
                <w:sz w:val="20"/>
                <w:szCs w:val="20"/>
              </w:rPr>
              <w:t xml:space="preserve">Positionner le tuyau N sur les injecteurs Z et fixer les vis M (couple de serrage à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8534565" name="name78446020f9bc2a3e3"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93326020f9bc2a3d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Montage du couvercle des culbuteurs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45365" name="name46536020f9bc3c4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06020f9bc3c4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joint </w:t>
            </w:r>
            <w:r>
              <w:rPr>
                <w:b/>
                <w:bCs/>
                <w:color w:val="00274C"/>
                <w:position w:val="-2"/>
                <w:sz w:val="20"/>
                <w:szCs w:val="20"/>
              </w:rPr>
              <w:t xml:space="preserve">Z1</w:t>
            </w:r>
            <w:r>
              <w:rPr>
                <w:color w:val="00274C"/>
                <w:position w:val="-2"/>
                <w:sz w:val="20"/>
                <w:szCs w:val="20"/>
              </w:rPr>
              <w:t xml:space="preserve"> entre le couvercle des culbuteurs et la culasse doit impérativement être remplacé après chaque démontage.</w:t>
            </w:r>
          </w:p>
          <w:p/>
          <w:p/>
          <w:p>
            <w:pPr>
              <w:numPr>
                <w:ilvl w:val="0"/>
                <w:numId w:val="71704991"/>
              </w:numPr>
              <w:spacing w:before="0" w:after="0" w:line="262" w:lineRule="auto"/>
              <w:jc w:val="left"/>
              <w:rPr>
                <w:color w:val="00274C"/>
                <w:sz w:val="20"/>
                <w:szCs w:val="20"/>
              </w:rPr>
            </w:pPr>
            <w:r>
              <w:rPr>
                <w:color w:val="00274C"/>
                <w:position w:val="-2"/>
                <w:sz w:val="20"/>
                <w:szCs w:val="20"/>
              </w:rPr>
              <w:t xml:space="preserve">Placer l’outil </w:t>
            </w:r>
            <w:hyperlink r:id="rId36756020f9bc3d3da" w:history="1">
              <w:r>
                <w:rPr>
                  <w:b/>
                  <w:bCs/>
                  <w:color w:val="0000FF"/>
                  <w:position w:val="-2"/>
                  <w:sz w:val="20"/>
                  <w:szCs w:val="20"/>
                </w:rPr>
                <w:t xml:space="preserve">ST_17</w:t>
              </w:r>
            </w:hyperlink>
            <w:r>
              <w:rPr>
                <w:color w:val="00274C"/>
                <w:position w:val="-2"/>
                <w:sz w:val="20"/>
                <w:szCs w:val="20"/>
              </w:rPr>
              <w:t xml:space="preserve"> sur la culasse, en correspondance des deux trous de fixation </w:t>
            </w:r>
            <w:r>
              <w:rPr>
                <w:b/>
                <w:bCs/>
                <w:color w:val="00274C"/>
                <w:position w:val="-2"/>
                <w:sz w:val="20"/>
                <w:szCs w:val="20"/>
              </w:rPr>
              <w:t xml:space="preserve">9</w:t>
            </w:r>
            <w:r>
              <w:rPr>
                <w:color w:val="00274C"/>
                <w:position w:val="-2"/>
                <w:sz w:val="20"/>
                <w:szCs w:val="20"/>
              </w:rPr>
              <w:t xml:space="preserve"> et </w:t>
            </w:r>
            <w:r>
              <w:rPr>
                <w:b/>
                <w:bCs/>
                <w:color w:val="00274C"/>
                <w:position w:val="-2"/>
                <w:sz w:val="20"/>
                <w:szCs w:val="20"/>
              </w:rPr>
              <w:t xml:space="preserve">10</w:t>
            </w:r>
            <w:r>
              <w:rPr>
                <w:color w:val="00274C"/>
                <w:position w:val="-2"/>
                <w:sz w:val="20"/>
                <w:szCs w:val="20"/>
              </w:rPr>
              <w:t xml:space="preserve"> .</w:t>
            </w:r>
          </w:p>
          <w:p>
            <w:pPr>
              <w:numPr>
                <w:ilvl w:val="0"/>
                <w:numId w:val="71704991"/>
              </w:numPr>
              <w:spacing w:before="0" w:after="0" w:line="262" w:lineRule="auto"/>
              <w:jc w:val="left"/>
              <w:rPr>
                <w:color w:val="00274C"/>
                <w:sz w:val="20"/>
                <w:szCs w:val="20"/>
              </w:rPr>
            </w:pPr>
            <w:r>
              <w:rPr>
                <w:color w:val="00274C"/>
                <w:position w:val="-2"/>
                <w:sz w:val="20"/>
                <w:szCs w:val="20"/>
              </w:rPr>
              <w:t xml:space="preserve">Placer le joint </w:t>
            </w:r>
            <w:r>
              <w:rPr>
                <w:b/>
                <w:bCs/>
                <w:color w:val="00274C"/>
                <w:position w:val="-2"/>
                <w:sz w:val="20"/>
                <w:szCs w:val="20"/>
              </w:rPr>
              <w:t xml:space="preserve">Z1</w:t>
            </w:r>
            <w:r>
              <w:rPr>
                <w:color w:val="00274C"/>
                <w:position w:val="-2"/>
                <w:sz w:val="20"/>
                <w:szCs w:val="20"/>
              </w:rPr>
              <w:t xml:space="preserve"> et le couvercle P sur la culasse </w:t>
            </w:r>
            <w:r>
              <w:rPr>
                <w:b/>
                <w:bCs/>
                <w:color w:val="00274C"/>
                <w:position w:val="-2"/>
                <w:sz w:val="20"/>
                <w:szCs w:val="20"/>
              </w:rPr>
              <w:t xml:space="preserve">A2</w:t>
            </w:r>
            <w:r>
              <w:rPr>
                <w:color w:val="00274C"/>
                <w:position w:val="-2"/>
                <w:sz w:val="20"/>
                <w:szCs w:val="20"/>
              </w:rPr>
              <w:t xml:space="preserve"> en respectant les trous des vis de fixation N et en s’aidant des goupilles de guidage </w:t>
            </w:r>
            <w:hyperlink r:id="rId25596020f9bc3d4f5" w:history="1">
              <w:r>
                <w:rPr>
                  <w:b/>
                  <w:bCs/>
                  <w:color w:val="0000FF"/>
                  <w:position w:val="-2"/>
                  <w:sz w:val="20"/>
                  <w:szCs w:val="20"/>
                </w:rPr>
                <w:t xml:space="preserve">ST_17</w:t>
              </w:r>
            </w:hyperlink>
            <w:r>
              <w:rPr>
                <w:color w:val="00274C"/>
                <w:position w:val="-2"/>
                <w:sz w:val="20"/>
                <w:szCs w:val="20"/>
              </w:rPr>
              <w:t xml:space="preserve"> .</w:t>
            </w:r>
          </w:p>
          <w:p>
            <w:pPr>
              <w:numPr>
                <w:ilvl w:val="0"/>
                <w:numId w:val="71704991"/>
              </w:numPr>
              <w:spacing w:before="0" w:after="0" w:line="262" w:lineRule="auto"/>
              <w:jc w:val="left"/>
              <w:rPr>
                <w:color w:val="00274C"/>
                <w:sz w:val="20"/>
                <w:szCs w:val="20"/>
              </w:rPr>
            </w:pPr>
            <w:r>
              <w:rPr>
                <w:color w:val="00274C"/>
                <w:position w:val="-2"/>
                <w:sz w:val="20"/>
                <w:szCs w:val="20"/>
              </w:rPr>
              <w:t xml:space="preserve">Fixer le couvercle des culbuteurs </w:t>
            </w:r>
            <w:r>
              <w:rPr>
                <w:b/>
                <w:bCs/>
                <w:color w:val="00274C"/>
                <w:position w:val="-2"/>
                <w:sz w:val="20"/>
                <w:szCs w:val="20"/>
              </w:rPr>
              <w:t xml:space="preserve">P</w:t>
            </w:r>
            <w:r>
              <w:rPr>
                <w:color w:val="00274C"/>
                <w:position w:val="-2"/>
                <w:sz w:val="20"/>
                <w:szCs w:val="20"/>
              </w:rPr>
              <w:t xml:space="preserve"> sur la culasse </w:t>
            </w:r>
            <w:r>
              <w:rPr>
                <w:b/>
                <w:bCs/>
                <w:color w:val="00274C"/>
                <w:position w:val="-2"/>
                <w:sz w:val="20"/>
                <w:szCs w:val="20"/>
              </w:rPr>
              <w:t xml:space="preserve">A2</w:t>
            </w:r>
            <w:r>
              <w:rPr>
                <w:color w:val="00274C"/>
                <w:position w:val="-2"/>
                <w:sz w:val="20"/>
                <w:szCs w:val="20"/>
              </w:rPr>
              <w:t xml:space="preserve"> avec les vis </w:t>
            </w:r>
            <w:r>
              <w:rPr>
                <w:b/>
                <w:bCs/>
                <w:color w:val="00274C"/>
                <w:position w:val="-2"/>
                <w:sz w:val="20"/>
                <w:szCs w:val="20"/>
              </w:rPr>
              <w:t xml:space="preserve">N</w:t>
            </w:r>
            <w:r>
              <w:rPr>
                <w:color w:val="00274C"/>
                <w:position w:val="-2"/>
                <w:sz w:val="20"/>
                <w:szCs w:val="20"/>
              </w:rPr>
              <w:t xml:space="preserve"> en respectant l'ordre de serrage indiqué sur la </w:t>
            </w:r>
            <w:r>
              <w:rPr>
                <w:b/>
                <w:bCs/>
                <w:color w:val="00274C"/>
                <w:position w:val="-2"/>
                <w:sz w:val="20"/>
                <w:szCs w:val="20"/>
              </w:rPr>
              <w:t xml:space="preserve">Fig. 6.28</w:t>
            </w:r>
            <w:r>
              <w:rPr>
                <w:color w:val="00274C"/>
                <w:position w:val="-2"/>
                <w:sz w:val="20"/>
                <w:szCs w:val="20"/>
              </w:rPr>
              <w:t xml:space="preserve"> (couple de serrage à </w:t>
            </w:r>
            <w:r>
              <w:rPr>
                <w:b/>
                <w:bCs/>
                <w:color w:val="00274C"/>
                <w:position w:val="-2"/>
                <w:sz w:val="20"/>
                <w:szCs w:val="20"/>
              </w:rPr>
              <w:t xml:space="preserve">10 Nm</w:t>
            </w:r>
            <w:r>
              <w:rPr>
                <w:color w:val="00274C"/>
                <w:position w:val="-2"/>
                <w:sz w:val="20"/>
                <w:szCs w:val="20"/>
              </w:rPr>
              <w:t xml:space="preserve"> ).</w:t>
            </w:r>
          </w:p>
          <w:p>
            <w:pPr>
              <w:numPr>
                <w:ilvl w:val="0"/>
                <w:numId w:val="71704991"/>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M2</w:t>
            </w:r>
            <w:r>
              <w:rPr>
                <w:color w:val="00274C"/>
                <w:position w:val="-2"/>
                <w:sz w:val="20"/>
                <w:szCs w:val="20"/>
              </w:rPr>
              <w:t xml:space="preserve"> avec la vis </w:t>
            </w:r>
            <w:r>
              <w:rPr>
                <w:b/>
                <w:bCs/>
                <w:color w:val="00274C"/>
                <w:position w:val="-2"/>
                <w:sz w:val="20"/>
                <w:szCs w:val="20"/>
              </w:rPr>
              <w:t xml:space="preserve">L</w:t>
            </w:r>
            <w:r>
              <w:rPr>
                <w:color w:val="00274C"/>
                <w:position w:val="-2"/>
                <w:sz w:val="20"/>
                <w:szCs w:val="20"/>
              </w:rPr>
              <w:t xml:space="preserve">  (couple de serrage à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r>
              <w:rPr>
                <w:b/>
                <w:bCs/>
                <w:color w:val="00274C"/>
                <w:position w:val="-2"/>
                <w:sz w:val="20"/>
                <w:szCs w:val="20"/>
              </w:rPr>
              <w:t xml:space="preserve">.</w:t>
            </w:r>
          </w:p>
          <w:p>
            <w:pPr>
              <w:numPr>
                <w:ilvl w:val="0"/>
                <w:numId w:val="71704991"/>
              </w:numPr>
              <w:spacing w:before="0" w:after="0" w:line="262" w:lineRule="auto"/>
              <w:jc w:val="left"/>
              <w:rPr>
                <w:color w:val="00274C"/>
                <w:sz w:val="20"/>
                <w:szCs w:val="20"/>
              </w:rPr>
            </w:pPr>
            <w:r>
              <w:rPr>
                <w:color w:val="00274C"/>
                <w:position w:val="-2"/>
                <w:sz w:val="20"/>
                <w:szCs w:val="20"/>
              </w:rPr>
              <w:t xml:space="preserve">Serrer le raccord </w:t>
            </w:r>
            <w:r>
              <w:rPr>
                <w:b/>
                <w:bCs/>
                <w:color w:val="00274C"/>
                <w:position w:val="-2"/>
                <w:sz w:val="20"/>
                <w:szCs w:val="20"/>
              </w:rPr>
              <w:t xml:space="preserve">M3</w:t>
            </w:r>
            <w:r>
              <w:rPr>
                <w:color w:val="00274C"/>
                <w:position w:val="-2"/>
                <w:sz w:val="20"/>
                <w:szCs w:val="20"/>
              </w:rPr>
              <w:t xml:space="preserve"> avec la vis </w:t>
            </w:r>
            <w:r>
              <w:rPr>
                <w:b/>
                <w:bCs/>
                <w:color w:val="00274C"/>
                <w:position w:val="-2"/>
                <w:sz w:val="20"/>
                <w:szCs w:val="20"/>
              </w:rPr>
              <w:t xml:space="preserve">M </w:t>
            </w:r>
            <w:r>
              <w:rPr>
                <w:color w:val="00274C"/>
                <w:position w:val="-2"/>
                <w:sz w:val="20"/>
                <w:szCs w:val="20"/>
              </w:rPr>
              <w:t xml:space="preserve"> (couple de serrage à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 en interposant le join </w:t>
            </w:r>
            <w:r>
              <w:rPr>
                <w:b/>
                <w:bCs/>
                <w:color w:val="00274C"/>
                <w:position w:val="-2"/>
                <w:sz w:val="20"/>
                <w:szCs w:val="20"/>
              </w:rPr>
              <w:t xml:space="preserve">B2.</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17528560" name="name42786020f9bc518ac"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75726020f9bc518a5"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5632627" name="name77176020f9bc66fac"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78396020f9bc66fa4"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Montage des tuyaux d'injection carburant (pompe à injection/injecteurs)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4992"/>
              </w:numPr>
              <w:spacing w:before="0" w:after="0" w:line="262" w:lineRule="auto"/>
              <w:jc w:val="left"/>
              <w:rPr>
                <w:color w:val="00274C"/>
                <w:sz w:val="20"/>
                <w:szCs w:val="20"/>
              </w:rPr>
            </w:pPr>
            <w:r>
              <w:rPr>
                <w:color w:val="00274C"/>
                <w:position w:val="-2"/>
                <w:sz w:val="20"/>
                <w:szCs w:val="20"/>
              </w:rPr>
              <w:t xml:space="preserve">Positionner les tuyaux H sur les injecteurs et sur la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96496" name="name93886020f9bc76c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16020f9bc76c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Visser manuellement les écrous </w:t>
            </w:r>
            <w:r>
              <w:rPr>
                <w:b/>
                <w:bCs/>
                <w:color w:val="00274C"/>
                <w:position w:val="-2"/>
                <w:sz w:val="20"/>
                <w:szCs w:val="20"/>
              </w:rPr>
              <w:t xml:space="preserve">F</w:t>
            </w:r>
            <w:r>
              <w:rPr>
                <w:color w:val="00274C"/>
                <w:position w:val="-2"/>
                <w:sz w:val="20"/>
                <w:szCs w:val="20"/>
              </w:rPr>
              <w:t xml:space="preserve"> et </w:t>
            </w:r>
            <w:r>
              <w:rPr>
                <w:b/>
                <w:bCs/>
                <w:color w:val="00274C"/>
                <w:position w:val="-2"/>
                <w:sz w:val="20"/>
                <w:szCs w:val="20"/>
              </w:rPr>
              <w:t xml:space="preserve">G</w:t>
            </w:r>
            <w:r>
              <w:rPr>
                <w:color w:val="00274C"/>
                <w:position w:val="-2"/>
                <w:sz w:val="20"/>
                <w:szCs w:val="20"/>
              </w:rPr>
              <w:t xml:space="preserve"> sans les serrer.</w:t>
            </w:r>
          </w:p>
          <w:p/>
          <w:p/>
          <w:p>
            <w:pPr>
              <w:numPr>
                <w:ilvl w:val="0"/>
                <w:numId w:val="71704993"/>
              </w:numPr>
              <w:spacing w:before="0" w:after="0" w:line="262" w:lineRule="auto"/>
              <w:jc w:val="left"/>
              <w:rPr>
                <w:color w:val="00274C"/>
                <w:sz w:val="20"/>
                <w:szCs w:val="20"/>
              </w:rPr>
            </w:pPr>
            <w:r>
              <w:rPr>
                <w:color w:val="00274C"/>
                <w:position w:val="-2"/>
                <w:sz w:val="20"/>
                <w:szCs w:val="20"/>
              </w:rPr>
              <w:t xml:space="preserve">Serrer les écrous </w:t>
            </w:r>
            <w:r>
              <w:rPr>
                <w:b/>
                <w:bCs/>
                <w:color w:val="00274C"/>
                <w:position w:val="-2"/>
                <w:sz w:val="20"/>
                <w:szCs w:val="20"/>
              </w:rPr>
              <w:t xml:space="preserve">F</w:t>
            </w:r>
            <w:r>
              <w:rPr>
                <w:color w:val="00274C"/>
                <w:position w:val="-2"/>
                <w:sz w:val="20"/>
                <w:szCs w:val="20"/>
              </w:rPr>
              <w:t xml:space="preserve"> et </w:t>
            </w:r>
            <w:r>
              <w:rPr>
                <w:b/>
                <w:bCs/>
                <w:color w:val="00274C"/>
                <w:position w:val="-2"/>
                <w:sz w:val="20"/>
                <w:szCs w:val="20"/>
              </w:rPr>
              <w:t xml:space="preserve">G</w:t>
            </w:r>
            <w:r>
              <w:rPr>
                <w:color w:val="00274C"/>
                <w:position w:val="-2"/>
                <w:sz w:val="20"/>
                <w:szCs w:val="20"/>
              </w:rPr>
              <w:t xml:space="preserve"> (couple de serrage à  </w:t>
            </w:r>
            <w:r>
              <w:rPr>
                <w:b/>
                <w:bCs/>
                <w:color w:val="00274C"/>
                <w:position w:val="-2"/>
                <w:sz w:val="20"/>
                <w:szCs w:val="20"/>
              </w:rPr>
              <w:t xml:space="preserve">25 Nm</w:t>
            </w:r>
            <w:r>
              <w:rPr>
                <w:color w:val="00274C"/>
                <w:position w:val="-2"/>
                <w:sz w:val="20"/>
                <w:szCs w:val="20"/>
              </w:rPr>
              <w:t xml:space="preserve"> ).</w:t>
            </w:r>
          </w:p>
          <w:p>
            <w:pPr>
              <w:numPr>
                <w:ilvl w:val="0"/>
                <w:numId w:val="71704993"/>
              </w:numPr>
              <w:spacing w:before="0" w:after="0" w:line="262" w:lineRule="auto"/>
              <w:jc w:val="left"/>
              <w:rPr>
                <w:color w:val="00274C"/>
                <w:sz w:val="20"/>
                <w:szCs w:val="20"/>
              </w:rPr>
            </w:pPr>
            <w:r>
              <w:rPr>
                <w:color w:val="00274C"/>
                <w:position w:val="-2"/>
                <w:sz w:val="20"/>
                <w:szCs w:val="20"/>
              </w:rPr>
              <w:t xml:space="preserve">Fixer les tuyaux </w:t>
            </w:r>
            <w:r>
              <w:rPr>
                <w:b/>
                <w:bCs/>
                <w:color w:val="00274C"/>
                <w:position w:val="-2"/>
                <w:sz w:val="20"/>
                <w:szCs w:val="20"/>
              </w:rPr>
              <w:t xml:space="preserve">H</w:t>
            </w:r>
            <w:r>
              <w:rPr>
                <w:color w:val="00274C"/>
                <w:position w:val="-2"/>
                <w:sz w:val="20"/>
                <w:szCs w:val="20"/>
              </w:rPr>
              <w:t xml:space="preserve"> au moyen des colliers </w:t>
            </w:r>
            <w:r>
              <w:rPr>
                <w:b/>
                <w:bCs/>
                <w:color w:val="00274C"/>
                <w:position w:val="-2"/>
                <w:sz w:val="20"/>
                <w:szCs w:val="20"/>
              </w:rPr>
              <w:t xml:space="preserve">H2</w:t>
            </w:r>
            <w:r>
              <w:rPr>
                <w:color w:val="00274C"/>
                <w:position w:val="-2"/>
                <w:sz w:val="20"/>
                <w:szCs w:val="20"/>
              </w:rPr>
              <w:t xml:space="preserve"> en montant:</w:t>
            </w:r>
          </w:p>
          <w:p>
            <w:pPr>
              <w:numPr>
                <w:ilvl w:val="0"/>
                <w:numId w:val="71704949"/>
              </w:numPr>
              <w:spacing w:before="0" w:after="0" w:line="262" w:lineRule="auto"/>
              <w:jc w:val="left"/>
              <w:rPr>
                <w:color w:val="00274C"/>
                <w:sz w:val="20"/>
                <w:szCs w:val="20"/>
              </w:rPr>
            </w:pPr>
            <w:r>
              <w:rPr>
                <w:color w:val="00274C"/>
                <w:position w:val="-2"/>
                <w:sz w:val="20"/>
                <w:szCs w:val="20"/>
              </w:rPr>
              <w:t xml:space="preserve">l'élément en caoutchouc </w:t>
            </w:r>
            <w:r>
              <w:rPr>
                <w:b/>
                <w:bCs/>
                <w:color w:val="00274C"/>
                <w:position w:val="-2"/>
                <w:sz w:val="20"/>
                <w:szCs w:val="20"/>
              </w:rPr>
              <w:t xml:space="preserve">H3</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collier </w:t>
            </w:r>
            <w:r>
              <w:rPr>
                <w:b/>
                <w:bCs/>
                <w:color w:val="00274C"/>
                <w:position w:val="-2"/>
                <w:sz w:val="20"/>
                <w:szCs w:val="20"/>
              </w:rPr>
              <w:t xml:space="preserve">H2</w:t>
            </w:r>
            <w:r>
              <w:rPr>
                <w:color w:val="00274C"/>
                <w:position w:val="-2"/>
                <w:sz w:val="20"/>
                <w:szCs w:val="20"/>
              </w:rPr>
              <w:t xml:space="preserve"> sur l'élément </w:t>
            </w:r>
            <w:r>
              <w:rPr>
                <w:b/>
                <w:bCs/>
                <w:color w:val="00274C"/>
                <w:position w:val="-2"/>
                <w:sz w:val="20"/>
                <w:szCs w:val="20"/>
              </w:rPr>
              <w:t xml:space="preserve">H3</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fixer le collier </w:t>
            </w:r>
            <w:r>
              <w:rPr>
                <w:b/>
                <w:bCs/>
                <w:color w:val="00274C"/>
                <w:position w:val="-2"/>
                <w:sz w:val="20"/>
                <w:szCs w:val="20"/>
              </w:rPr>
              <w:t xml:space="preserve">H2</w:t>
            </w:r>
            <w:r>
              <w:rPr>
                <w:color w:val="00274C"/>
                <w:position w:val="-2"/>
                <w:sz w:val="20"/>
                <w:szCs w:val="20"/>
              </w:rPr>
              <w:t xml:space="preserve"> avec la vis </w:t>
            </w:r>
            <w:r>
              <w:rPr>
                <w:b/>
                <w:bCs/>
                <w:color w:val="00274C"/>
                <w:position w:val="-2"/>
                <w:sz w:val="20"/>
                <w:szCs w:val="20"/>
              </w:rPr>
              <w:t xml:space="preserve">H4</w:t>
            </w:r>
            <w:r>
              <w:rPr>
                <w:color w:val="00274C"/>
                <w:position w:val="-2"/>
                <w:sz w:val="20"/>
                <w:szCs w:val="20"/>
              </w:rPr>
              <w:t xml:space="preserve"> et l'écrou </w:t>
            </w:r>
            <w:r>
              <w:rPr>
                <w:b/>
                <w:bCs/>
                <w:color w:val="00274C"/>
                <w:position w:val="-2"/>
                <w:sz w:val="20"/>
                <w:szCs w:val="20"/>
              </w:rPr>
              <w:t xml:space="preserve">H5</w:t>
            </w:r>
            <w:r>
              <w:rPr>
                <w:color w:val="00274C"/>
                <w:position w:val="-2"/>
                <w:sz w:val="20"/>
                <w:szCs w:val="20"/>
              </w:rPr>
              <w:t xml:space="preserve"> (couple de serrage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71704994"/>
              </w:numPr>
              <w:spacing w:before="0" w:after="0" w:line="262" w:lineRule="auto"/>
              <w:jc w:val="left"/>
              <w:rPr>
                <w:color w:val="00274C"/>
                <w:sz w:val="20"/>
                <w:szCs w:val="20"/>
              </w:rPr>
            </w:pPr>
            <w:r>
              <w:rPr>
                <w:color w:val="00274C"/>
                <w:position w:val="-2"/>
                <w:sz w:val="20"/>
                <w:szCs w:val="20"/>
              </w:rPr>
              <w:t xml:space="preserve">Fixer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A2</w:t>
            </w:r>
            <w:r>
              <w:rPr>
                <w:color w:val="00274C"/>
                <w:position w:val="-2"/>
                <w:sz w:val="20"/>
                <w:szCs w:val="20"/>
              </w:rPr>
              <w:t xml:space="preserve"> au moyen des vis </w:t>
            </w:r>
            <w:r>
              <w:rPr>
                <w:b/>
                <w:bCs/>
                <w:color w:val="00274C"/>
                <w:position w:val="-2"/>
                <w:sz w:val="20"/>
                <w:szCs w:val="20"/>
              </w:rPr>
              <w:t xml:space="preserve">D</w:t>
            </w:r>
            <w:r>
              <w:rPr>
                <w:color w:val="00274C"/>
                <w:position w:val="-2"/>
                <w:sz w:val="20"/>
                <w:szCs w:val="20"/>
              </w:rPr>
              <w:t xml:space="preserve"> en interposant le joint </w:t>
            </w:r>
            <w:r>
              <w:rPr>
                <w:b/>
                <w:bCs/>
                <w:color w:val="00274C"/>
                <w:position w:val="-2"/>
                <w:sz w:val="20"/>
                <w:szCs w:val="20"/>
              </w:rPr>
              <w:t xml:space="preserve">C2</w:t>
            </w:r>
            <w:r>
              <w:rPr>
                <w:color w:val="00274C"/>
                <w:position w:val="-2"/>
                <w:sz w:val="20"/>
                <w:szCs w:val="20"/>
              </w:rPr>
              <w:t xml:space="preserve"> .</w:t>
            </w:r>
          </w:p>
          <w:p>
            <w:pPr>
              <w:numPr>
                <w:ilvl w:val="0"/>
                <w:numId w:val="71704994"/>
              </w:numPr>
              <w:spacing w:before="0" w:after="0" w:line="262" w:lineRule="auto"/>
              <w:jc w:val="left"/>
              <w:rPr>
                <w:color w:val="00274C"/>
                <w:sz w:val="20"/>
                <w:szCs w:val="20"/>
              </w:rPr>
            </w:pPr>
            <w:r>
              <w:rPr>
                <w:color w:val="00274C"/>
                <w:position w:val="-2"/>
                <w:sz w:val="20"/>
                <w:szCs w:val="20"/>
              </w:rPr>
              <w:t xml:space="preserve">Fixer la ligne d'admission </w:t>
            </w:r>
            <w:r>
              <w:rPr>
                <w:b/>
                <w:bCs/>
                <w:color w:val="00274C"/>
                <w:position w:val="-2"/>
                <w:sz w:val="20"/>
                <w:szCs w:val="20"/>
              </w:rPr>
              <w:t xml:space="preserve">E2</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au moyen des vis </w:t>
            </w:r>
            <w:r>
              <w:rPr>
                <w:b/>
                <w:bCs/>
                <w:color w:val="00274C"/>
                <w:position w:val="-2"/>
                <w:sz w:val="20"/>
                <w:szCs w:val="20"/>
              </w:rPr>
              <w:t xml:space="preserve">A</w:t>
            </w:r>
            <w:r>
              <w:rPr>
                <w:color w:val="00274C"/>
                <w:position w:val="-2"/>
                <w:sz w:val="20"/>
                <w:szCs w:val="20"/>
              </w:rPr>
              <w:t xml:space="preserve"> en interposant le joint </w:t>
            </w:r>
            <w:r>
              <w:rPr>
                <w:b/>
                <w:bCs/>
                <w:color w:val="00274C"/>
                <w:position w:val="-2"/>
                <w:sz w:val="20"/>
                <w:szCs w:val="20"/>
              </w:rPr>
              <w:t xml:space="preserve">D2</w:t>
            </w:r>
            <w:r>
              <w:rPr>
                <w:color w:val="00274C"/>
                <w:position w:val="-2"/>
                <w:sz w:val="20"/>
                <w:szCs w:val="20"/>
              </w:rPr>
              <w:t xml:space="preserve"> .</w:t>
            </w:r>
          </w:p>
          <w:p>
            <w:pPr>
              <w:numPr>
                <w:ilvl w:val="0"/>
                <w:numId w:val="71704994"/>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C</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w:t>
            </w:r>
          </w:p>
          <w:p>
            <w:pPr>
              <w:numPr>
                <w:ilvl w:val="0"/>
                <w:numId w:val="71704994"/>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H6</w:t>
            </w:r>
            <w:r>
              <w:rPr>
                <w:color w:val="00274C"/>
                <w:position w:val="-2"/>
                <w:sz w:val="20"/>
                <w:szCs w:val="20"/>
              </w:rPr>
              <w:t xml:space="preserve"> sur le collecteur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48412936" name="name73716020f9bc8c7a4"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59916020f9bc8c79e"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91210583" name="name22546020f9bcc2556"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27426020f9bcc254f"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de la pompe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Démontage</w:t>
            </w:r>
            <w:r>
              <w:rPr>
                <w:b/>
                <w:bCs/>
                <w:color w:val="00274C"/>
                <w:position w:val="-2"/>
                <w:sz w:val="20"/>
                <w:szCs w:val="20"/>
              </w:rPr>
              <w:br/>
              <w:br/>
              <w:t xml:space="preserve">REMARQUE:</w:t>
            </w:r>
            <w:r>
              <w:rPr>
                <w:color w:val="00274C"/>
                <w:position w:val="-2"/>
                <w:sz w:val="20"/>
                <w:szCs w:val="20"/>
              </w:rPr>
              <w:t xml:space="preserve"> Effectuer les opérations décrites au </w:t>
            </w:r>
            <w:hyperlink r:id="rId67116020f9bcc4587"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78748" name="name70656020f9bcd52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86020f9bcd52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14186020f9bcd5883" w:history="1">
              <w:r>
                <w:rPr>
                  <w:b/>
                  <w:bCs/>
                  <w:color w:val="0000FF"/>
                  <w:position w:val="-2"/>
                  <w:sz w:val="20"/>
                  <w:szCs w:val="20"/>
                </w:rPr>
                <w:t xml:space="preserve">Par. 3.3.2</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pompe réfrigérant n'est pas réparable.</w:t>
            </w:r>
          </w:p>
          <w:p/>
          <w:p/>
          <w:p>
            <w:pPr>
              <w:numPr>
                <w:ilvl w:val="0"/>
                <w:numId w:val="71704995"/>
              </w:numPr>
              <w:spacing w:before="0" w:after="0" w:line="262" w:lineRule="auto"/>
              <w:jc w:val="left"/>
              <w:rPr>
                <w:color w:val="00274C"/>
                <w:sz w:val="20"/>
                <w:szCs w:val="20"/>
              </w:rPr>
            </w:pPr>
            <w:r>
              <w:rPr>
                <w:color w:val="00274C"/>
                <w:position w:val="-2"/>
                <w:sz w:val="20"/>
                <w:szCs w:val="20"/>
              </w:rPr>
              <w:t xml:space="preserve">Desserrer les vis </w:t>
            </w:r>
            <w:r>
              <w:rPr>
                <w:b/>
                <w:bCs/>
                <w:color w:val="00274C"/>
                <w:position w:val="-2"/>
                <w:sz w:val="20"/>
                <w:szCs w:val="20"/>
              </w:rPr>
              <w:t xml:space="preserve">A</w:t>
            </w:r>
            <w:r>
              <w:rPr>
                <w:color w:val="00274C"/>
                <w:position w:val="-2"/>
                <w:sz w:val="20"/>
                <w:szCs w:val="20"/>
              </w:rPr>
              <w:t xml:space="preserve"> et </w:t>
            </w:r>
            <w:r>
              <w:rPr>
                <w:b/>
                <w:bCs/>
                <w:color w:val="00274C"/>
                <w:position w:val="-2"/>
                <w:sz w:val="20"/>
                <w:szCs w:val="20"/>
              </w:rPr>
              <w:t xml:space="preserve">B</w:t>
            </w:r>
            <w:r>
              <w:rPr>
                <w:color w:val="00274C"/>
                <w:position w:val="-2"/>
                <w:sz w:val="20"/>
                <w:szCs w:val="20"/>
              </w:rPr>
              <w:t xml:space="preserve"> .</w:t>
            </w:r>
          </w:p>
          <w:p>
            <w:pPr>
              <w:numPr>
                <w:ilvl w:val="0"/>
                <w:numId w:val="71704995"/>
              </w:numPr>
              <w:spacing w:before="0" w:after="0" w:line="262" w:lineRule="auto"/>
              <w:jc w:val="left"/>
              <w:rPr>
                <w:color w:val="00274C"/>
                <w:sz w:val="20"/>
                <w:szCs w:val="20"/>
              </w:rPr>
            </w:pPr>
            <w:r>
              <w:rPr>
                <w:color w:val="00274C"/>
                <w:position w:val="-2"/>
                <w:sz w:val="20"/>
                <w:szCs w:val="20"/>
              </w:rPr>
              <w:t xml:space="preserve">Desserrer la vis </w:t>
            </w:r>
            <w:r>
              <w:rPr>
                <w:b/>
                <w:bCs/>
                <w:color w:val="00274C"/>
                <w:position w:val="-2"/>
                <w:sz w:val="20"/>
                <w:szCs w:val="20"/>
              </w:rPr>
              <w:t xml:space="preserve">C</w:t>
            </w:r>
            <w:r>
              <w:rPr>
                <w:color w:val="00274C"/>
                <w:position w:val="-2"/>
                <w:sz w:val="20"/>
                <w:szCs w:val="20"/>
              </w:rPr>
              <w:t xml:space="preserve"> pour enlever la tension de la courroie </w:t>
            </w:r>
            <w:r>
              <w:rPr>
                <w:b/>
                <w:bCs/>
                <w:color w:val="00274C"/>
                <w:position w:val="-2"/>
                <w:sz w:val="20"/>
                <w:szCs w:val="20"/>
              </w:rPr>
              <w:t xml:space="preserve">D</w:t>
            </w:r>
            <w:r>
              <w:rPr>
                <w:color w:val="00274C"/>
                <w:position w:val="-2"/>
                <w:sz w:val="20"/>
                <w:szCs w:val="20"/>
              </w:rPr>
              <w:t xml:space="preserve"> et retirer la courroie </w:t>
            </w:r>
            <w:r>
              <w:rPr>
                <w:b/>
                <w:bCs/>
                <w:color w:val="00274C"/>
                <w:position w:val="-2"/>
                <w:sz w:val="20"/>
                <w:szCs w:val="20"/>
              </w:rPr>
              <w:t xml:space="preserve">D</w:t>
            </w:r>
            <w:r>
              <w:rPr>
                <w:color w:val="00274C"/>
                <w:position w:val="-2"/>
                <w:sz w:val="20"/>
                <w:szCs w:val="20"/>
              </w:rPr>
              <w:t xml:space="preserve"> .</w:t>
            </w:r>
          </w:p>
          <w:p>
            <w:pPr>
              <w:numPr>
                <w:ilvl w:val="0"/>
                <w:numId w:val="71704995"/>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E</w:t>
            </w:r>
            <w:r>
              <w:rPr>
                <w:color w:val="00274C"/>
                <w:position w:val="-2"/>
                <w:sz w:val="20"/>
                <w:szCs w:val="20"/>
              </w:rPr>
              <w:t xml:space="preserve"> et retirer la Poulie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955669" name="name35246020f9bcebb9b"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27286020f9bcebb9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68788987" name="name66486020f9bd0b4fc"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3166020f9bd0b4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7170499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G</w:t>
            </w:r>
            <w:r>
              <w:rPr>
                <w:color w:val="00274C"/>
                <w:position w:val="-2"/>
                <w:sz w:val="20"/>
                <w:szCs w:val="20"/>
              </w:rPr>
              <w:t xml:space="preserve"> et retirer la pompe </w:t>
            </w:r>
            <w:r>
              <w:rPr>
                <w:b/>
                <w:bCs/>
                <w:color w:val="00274C"/>
                <w:position w:val="-2"/>
                <w:sz w:val="20"/>
                <w:szCs w:val="20"/>
              </w:rPr>
              <w:t xml:space="preserve">H</w:t>
            </w:r>
            <w:r>
              <w:rPr>
                <w:color w:val="00274C"/>
                <w:position w:val="-2"/>
                <w:sz w:val="20"/>
                <w:szCs w:val="20"/>
              </w:rPr>
              <w:t xml:space="preserve"> avec le joint correspondant.</w:t>
            </w:r>
          </w:p>
        </w:tc>
        <w:tc>
          <w:tcPr>
            <w:tcMar>
              <w:top w:w="150" w:type="dxa"/>
              <w:bottom w:w="150" w:type="dxa"/>
            </w:tcMar>
            <w:vAlign w:val="top"/>
          </w:tcPr>
          <w:p>
            <w:r>
              <w:rPr>
                <w:position w:val="-224"/>
              </w:rPr>
              <w:drawing>
                <wp:inline distT="0" distB="0" distL="0" distR="0">
                  <wp:extent cx="2232000" cy="1476000"/>
                  <wp:docPr id="41097519" name="name21536020f9bd218a7"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73606020f9bd218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38826020f9bd22e62"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10599" name="name67836020f9bd328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26020f9bd328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d'étanchéité </w:t>
            </w:r>
            <w:r>
              <w:rPr>
                <w:b/>
                <w:bCs/>
                <w:color w:val="00274C"/>
                <w:position w:val="-2"/>
                <w:sz w:val="20"/>
                <w:szCs w:val="20"/>
              </w:rPr>
              <w:t xml:space="preserve">J</w:t>
            </w:r>
            <w:r>
              <w:rPr>
                <w:color w:val="00274C"/>
                <w:position w:val="-2"/>
                <w:sz w:val="20"/>
                <w:szCs w:val="20"/>
              </w:rPr>
              <w:t xml:space="preserve"> ,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D</w:t>
            </w:r>
            <w:r>
              <w:rPr>
                <w:color w:val="00274C"/>
                <w:position w:val="-2"/>
                <w:sz w:val="20"/>
                <w:szCs w:val="20"/>
              </w:rPr>
              <w:t xml:space="preserve">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Manutentionner les composants conformément aux indications du </w:t>
            </w:r>
            <w:hyperlink r:id="rId83166020f9bd32fa8" w:history="1">
              <w:r>
                <w:rPr>
                  <w:b/>
                  <w:bCs/>
                  <w:color w:val="0000FF"/>
                  <w:position w:val="-2"/>
                  <w:sz w:val="20"/>
                  <w:szCs w:val="20"/>
                </w:rPr>
                <w:t xml:space="preserve">Par. 2.17</w:t>
              </w:r>
            </w:hyperlink>
            <w:r>
              <w:rPr>
                <w:color w:val="00274C"/>
                <w:position w:val="-2"/>
                <w:sz w:val="20"/>
                <w:szCs w:val="20"/>
              </w:rPr>
              <w:t xml:space="preserve"> .</w:t>
            </w:r>
          </w:p>
          <w:p/>
          <w:p/>
          <w:p>
            <w:pPr>
              <w:numPr>
                <w:ilvl w:val="0"/>
                <w:numId w:val="71704997"/>
              </w:numPr>
              <w:spacing w:before="0" w:after="0" w:line="262" w:lineRule="auto"/>
              <w:jc w:val="left"/>
              <w:rPr>
                <w:color w:val="00274C"/>
                <w:sz w:val="20"/>
                <w:szCs w:val="20"/>
              </w:rPr>
            </w:pPr>
            <w:r>
              <w:rPr>
                <w:color w:val="00274C"/>
                <w:position w:val="-2"/>
                <w:sz w:val="20"/>
                <w:szCs w:val="20"/>
              </w:rPr>
              <w:t xml:space="preserve">Fixer la pompe </w:t>
            </w:r>
            <w:r>
              <w:rPr>
                <w:b/>
                <w:bCs/>
                <w:color w:val="00274C"/>
                <w:position w:val="-2"/>
                <w:sz w:val="20"/>
                <w:szCs w:val="20"/>
              </w:rPr>
              <w:t xml:space="preserve">H</w:t>
            </w:r>
            <w:r>
              <w:rPr>
                <w:color w:val="00274C"/>
                <w:position w:val="-2"/>
                <w:sz w:val="20"/>
                <w:szCs w:val="20"/>
              </w:rPr>
              <w:t xml:space="preserve"> avec les vis </w:t>
            </w:r>
            <w:r>
              <w:rPr>
                <w:b/>
                <w:bCs/>
                <w:color w:val="00274C"/>
                <w:position w:val="-2"/>
                <w:sz w:val="20"/>
                <w:szCs w:val="20"/>
              </w:rPr>
              <w:t xml:space="preserve">G</w:t>
            </w:r>
            <w:r>
              <w:rPr>
                <w:color w:val="00274C"/>
                <w:position w:val="-2"/>
                <w:sz w:val="20"/>
                <w:szCs w:val="20"/>
              </w:rPr>
              <w:t xml:space="preserve"> en interposant le nouveau joint </w:t>
            </w:r>
            <w:r>
              <w:rPr>
                <w:b/>
                <w:bCs/>
                <w:color w:val="00274C"/>
                <w:position w:val="-2"/>
                <w:sz w:val="20"/>
                <w:szCs w:val="20"/>
              </w:rPr>
              <w:t xml:space="preserve">J</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447545" name="name91276020f9bd4716d"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9736020f9bd471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71704998"/>
              </w:numPr>
              <w:spacing w:before="0" w:after="0" w:line="262" w:lineRule="auto"/>
              <w:jc w:val="left"/>
              <w:rPr>
                <w:color w:val="00274C"/>
                <w:sz w:val="20"/>
                <w:szCs w:val="20"/>
              </w:rPr>
            </w:pPr>
            <w:r>
              <w:rPr>
                <w:color w:val="00274C"/>
                <w:position w:val="-2"/>
                <w:sz w:val="20"/>
                <w:szCs w:val="20"/>
              </w:rPr>
              <w:t xml:space="preserve">Fixer la poulie </w:t>
            </w:r>
            <w:r>
              <w:rPr>
                <w:b/>
                <w:bCs/>
                <w:color w:val="00274C"/>
                <w:position w:val="-2"/>
                <w:sz w:val="20"/>
                <w:szCs w:val="20"/>
              </w:rPr>
              <w:t xml:space="preserve">F</w:t>
            </w:r>
            <w:r>
              <w:rPr>
                <w:color w:val="00274C"/>
                <w:position w:val="-2"/>
                <w:sz w:val="20"/>
                <w:szCs w:val="20"/>
              </w:rPr>
              <w:t xml:space="preserve"> au moyen des vis </w:t>
            </w:r>
            <w:r>
              <w:rPr>
                <w:b/>
                <w:bCs/>
                <w:color w:val="00274C"/>
                <w:position w:val="-2"/>
                <w:sz w:val="20"/>
                <w:szCs w:val="20"/>
              </w:rPr>
              <w:t xml:space="preserve">E</w:t>
            </w:r>
            <w:r>
              <w:rPr>
                <w:color w:val="00274C"/>
                <w:position w:val="-2"/>
                <w:sz w:val="20"/>
                <w:szCs w:val="20"/>
              </w:rPr>
              <w:t xml:space="preserve"> sur le carter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941821" name="name88146020f9bd5e209"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34796020f9bd5e2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71704999"/>
              </w:numPr>
              <w:spacing w:before="0" w:after="0" w:line="262" w:lineRule="auto"/>
              <w:jc w:val="left"/>
              <w:rPr>
                <w:color w:val="00274C"/>
                <w:sz w:val="20"/>
                <w:szCs w:val="20"/>
              </w:rPr>
            </w:pPr>
            <w:r>
              <w:rPr>
                <w:color w:val="00274C"/>
                <w:position w:val="-2"/>
                <w:sz w:val="20"/>
                <w:szCs w:val="20"/>
              </w:rPr>
              <w:t xml:space="preserve">Insérer la courroie </w:t>
            </w:r>
            <w:r>
              <w:rPr>
                <w:b/>
                <w:bCs/>
                <w:color w:val="00274C"/>
                <w:position w:val="-2"/>
                <w:sz w:val="20"/>
                <w:szCs w:val="20"/>
              </w:rPr>
              <w:t xml:space="preserve">D</w:t>
            </w:r>
            <w:r>
              <w:rPr>
                <w:color w:val="00274C"/>
                <w:position w:val="-2"/>
                <w:sz w:val="20"/>
                <w:szCs w:val="20"/>
              </w:rPr>
              <w:t xml:space="preserve"> sur les poulies </w:t>
            </w:r>
            <w:r>
              <w:rPr>
                <w:b/>
                <w:bCs/>
                <w:color w:val="00274C"/>
                <w:position w:val="-2"/>
                <w:sz w:val="20"/>
                <w:szCs w:val="20"/>
              </w:rPr>
              <w:t xml:space="preserve">P</w:t>
            </w:r>
            <w:r>
              <w:rPr>
                <w:color w:val="00274C"/>
                <w:position w:val="-2"/>
                <w:sz w:val="20"/>
                <w:szCs w:val="20"/>
              </w:rPr>
              <w:t xml:space="preserve"> .</w:t>
            </w:r>
          </w:p>
          <w:p>
            <w:pPr>
              <w:numPr>
                <w:ilvl w:val="0"/>
                <w:numId w:val="71704999"/>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C</w:t>
            </w:r>
            <w:r>
              <w:rPr>
                <w:color w:val="00274C"/>
                <w:position w:val="-2"/>
                <w:sz w:val="20"/>
                <w:szCs w:val="20"/>
              </w:rPr>
              <w:t xml:space="preserve"> en portant l’écrou </w:t>
            </w:r>
            <w:r>
              <w:rPr>
                <w:b/>
                <w:bCs/>
                <w:color w:val="00274C"/>
                <w:position w:val="-2"/>
                <w:sz w:val="20"/>
                <w:szCs w:val="20"/>
              </w:rPr>
              <w:t xml:space="preserve">L</w:t>
            </w:r>
            <w:r>
              <w:rPr>
                <w:color w:val="00274C"/>
                <w:position w:val="-2"/>
                <w:sz w:val="20"/>
                <w:szCs w:val="20"/>
              </w:rPr>
              <w:t xml:space="preserve"> à </w:t>
            </w:r>
            <w:r>
              <w:rPr>
                <w:b/>
                <w:bCs/>
                <w:color w:val="00274C"/>
                <w:position w:val="-2"/>
                <w:sz w:val="20"/>
                <w:szCs w:val="20"/>
              </w:rPr>
              <w:t xml:space="preserve">10 mm</w:t>
            </w:r>
            <w:r>
              <w:rPr>
                <w:color w:val="00274C"/>
                <w:position w:val="-2"/>
                <w:sz w:val="20"/>
                <w:szCs w:val="20"/>
              </w:rPr>
              <w:t xml:space="preserve"> de la bride </w:t>
            </w:r>
            <w:r>
              <w:rPr>
                <w:b/>
                <w:bCs/>
                <w:color w:val="00274C"/>
                <w:position w:val="-2"/>
                <w:sz w:val="20"/>
                <w:szCs w:val="20"/>
              </w:rPr>
              <w:t xml:space="preserve">N</w:t>
            </w:r>
            <w:r>
              <w:rPr>
                <w:color w:val="00274C"/>
                <w:position w:val="-2"/>
                <w:sz w:val="20"/>
                <w:szCs w:val="20"/>
              </w:rPr>
              <w:t xml:space="preserve"> (cote </w:t>
            </w:r>
            <w:r>
              <w:rPr>
                <w:b/>
                <w:bCs/>
                <w:color w:val="00274C"/>
                <w:position w:val="-2"/>
                <w:sz w:val="20"/>
                <w:szCs w:val="20"/>
              </w:rPr>
              <w:t xml:space="preserve">C1</w:t>
            </w:r>
            <w:r>
              <w:rPr>
                <w:color w:val="00274C"/>
                <w:position w:val="-2"/>
                <w:sz w:val="20"/>
                <w:szCs w:val="20"/>
              </w:rPr>
              <w:t xml:space="preserve"> ).</w:t>
            </w:r>
          </w:p>
          <w:p>
            <w:pPr>
              <w:numPr>
                <w:ilvl w:val="0"/>
                <w:numId w:val="71704999"/>
              </w:numPr>
              <w:spacing w:before="0" w:after="0" w:line="262" w:lineRule="auto"/>
              <w:jc w:val="left"/>
              <w:rPr>
                <w:color w:val="00274C"/>
                <w:sz w:val="20"/>
                <w:szCs w:val="20"/>
              </w:rPr>
            </w:pPr>
            <w:r>
              <w:rPr>
                <w:color w:val="00274C"/>
                <w:position w:val="-2"/>
                <w:sz w:val="20"/>
                <w:szCs w:val="20"/>
              </w:rPr>
              <w:t xml:space="preserve">Fixer la vis </w:t>
            </w:r>
            <w:r>
              <w:rPr>
                <w:b/>
                <w:bCs/>
                <w:color w:val="00274C"/>
                <w:position w:val="-2"/>
                <w:sz w:val="20"/>
                <w:szCs w:val="20"/>
              </w:rPr>
              <w:t xml:space="preserve">A</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704999"/>
              </w:numPr>
              <w:spacing w:before="0" w:after="0" w:line="262" w:lineRule="auto"/>
              <w:jc w:val="left"/>
              <w:rPr>
                <w:color w:val="00274C"/>
                <w:sz w:val="20"/>
                <w:szCs w:val="20"/>
              </w:rPr>
            </w:pPr>
            <w:r>
              <w:rPr>
                <w:color w:val="00274C"/>
                <w:position w:val="-2"/>
                <w:sz w:val="20"/>
                <w:szCs w:val="20"/>
              </w:rPr>
              <w:t xml:space="preserve">Fixer la vis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32</w:t>
            </w:r>
            <w:r>
              <w:rPr>
                <w:color w:val="00274C"/>
                <w:position w:val="-2"/>
                <w:sz w:val="20"/>
                <w:szCs w:val="20"/>
              </w:rPr>
              <w:t xml:space="preserve"> - couple de serrage </w:t>
            </w:r>
            <w:r>
              <w:rPr>
                <w:b/>
                <w:bCs/>
                <w:color w:val="00274C"/>
                <w:position w:val="-2"/>
                <w:sz w:val="20"/>
                <w:szCs w:val="20"/>
              </w:rPr>
              <w:t xml:space="preserve">voir circulaire technique 710007</w:t>
            </w:r>
            <w:r>
              <w:rPr>
                <w:color w:val="00274C"/>
                <w:position w:val="-2"/>
                <w:sz w:val="20"/>
                <w:szCs w:val="20"/>
              </w:rPr>
              <w:t xml:space="preserve"> ).</w:t>
            </w:r>
          </w:p>
          <w:p>
            <w:pPr>
              <w:numPr>
                <w:ilvl w:val="0"/>
                <w:numId w:val="71704999"/>
              </w:numPr>
              <w:spacing w:before="0" w:after="0" w:line="262" w:lineRule="auto"/>
              <w:jc w:val="left"/>
              <w:rPr>
                <w:color w:val="00274C"/>
                <w:sz w:val="20"/>
                <w:szCs w:val="20"/>
              </w:rPr>
            </w:pPr>
            <w:r>
              <w:rPr>
                <w:color w:val="00274C"/>
                <w:position w:val="-2"/>
                <w:sz w:val="20"/>
                <w:szCs w:val="20"/>
              </w:rPr>
              <w:t xml:space="preserve">Démarrer le moteur et au bout de quelques minutes de fonctionnement , l'arrêter et le laisser refroidir à température ambiante, et vérifier la mise sous tension de la courroie au point </w:t>
            </w:r>
            <w:r>
              <w:rPr>
                <w:b/>
                <w:bCs/>
                <w:color w:val="00274C"/>
                <w:position w:val="-2"/>
                <w:sz w:val="20"/>
                <w:szCs w:val="20"/>
              </w:rPr>
              <w:t xml:space="preserve">P</w:t>
            </w:r>
            <w:r>
              <w:rPr>
                <w:color w:val="00274C"/>
                <w:position w:val="-2"/>
                <w:sz w:val="20"/>
                <w:szCs w:val="20"/>
              </w:rPr>
              <w:t xml:space="preserve"> . Le contrôle avec vibration a une valeur comprise entre </w:t>
            </w:r>
            <w:r>
              <w:rPr>
                <w:b/>
                <w:bCs/>
                <w:color w:val="00274C"/>
                <w:position w:val="-2"/>
                <w:sz w:val="20"/>
                <w:szCs w:val="20"/>
              </w:rPr>
              <w:t xml:space="preserve">135</w:t>
            </w:r>
            <w:r>
              <w:rPr>
                <w:color w:val="00274C"/>
                <w:position w:val="-2"/>
                <w:sz w:val="20"/>
                <w:szCs w:val="20"/>
              </w:rPr>
              <w:t xml:space="preserve"> et </w:t>
            </w:r>
            <w:r>
              <w:rPr>
                <w:b/>
                <w:bCs/>
                <w:color w:val="00274C"/>
                <w:position w:val="-2"/>
                <w:sz w:val="20"/>
                <w:szCs w:val="20"/>
              </w:rPr>
              <w:t xml:space="preserve">178</w:t>
            </w:r>
            <w:r>
              <w:rPr>
                <w:color w:val="00274C"/>
                <w:position w:val="-2"/>
                <w:sz w:val="20"/>
                <w:szCs w:val="20"/>
              </w:rPr>
              <w:t xml:space="preserve"> </w:t>
            </w:r>
            <w:r>
              <w:rPr>
                <w:b/>
                <w:bCs/>
                <w:color w:val="00274C"/>
                <w:position w:val="-2"/>
                <w:sz w:val="20"/>
                <w:szCs w:val="20"/>
              </w:rPr>
              <w:t xml:space="preserve">Hz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Si la courroie n'est pas conforme aux valeurs de tension prescrites, la remplacer.</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1601298" name="name70046020f9bd71fab"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61106020f9bd71fa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4786968" name="name36606020f9bd8a123"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88556020f9bd8a1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74026020f9bd8beb5"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séparateur des vapeurs d'huile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Démontage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98316" name="name14796020f9bd9e2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86020f9bd9e2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76856020f9bd9f360" w:history="1">
              <w:r>
                <w:rPr>
                  <w:b/>
                  <w:bCs/>
                  <w:color w:val="0000FF"/>
                  <w:position w:val="-2"/>
                  <w:sz w:val="20"/>
                  <w:szCs w:val="20"/>
                </w:rPr>
                <w:t xml:space="preserve">Par. 3.3.2</w:t>
              </w:r>
            </w:hyperlink>
          </w:p>
          <w:p/>
          <w:p/>
          <w:p/>
          <w:p/>
          <w:p>
            <w:pPr>
              <w:numPr>
                <w:ilvl w:val="0"/>
                <w:numId w:val="71705000"/>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00"/>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B</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00"/>
              </w:numPr>
              <w:spacing w:before="0" w:after="0" w:line="262" w:lineRule="auto"/>
              <w:jc w:val="left"/>
              <w:rPr>
                <w:color w:val="00274C"/>
                <w:sz w:val="20"/>
                <w:szCs w:val="20"/>
              </w:rPr>
            </w:pPr>
            <w:r>
              <w:rPr>
                <w:color w:val="00274C"/>
                <w:position w:val="-2"/>
                <w:sz w:val="20"/>
                <w:szCs w:val="20"/>
              </w:rPr>
              <w:t xml:space="preserve">Détacher les manchons </w:t>
            </w:r>
            <w:r>
              <w:rPr>
                <w:b/>
                <w:bCs/>
                <w:color w:val="00274C"/>
                <w:position w:val="-2"/>
                <w:sz w:val="20"/>
                <w:szCs w:val="20"/>
              </w:rPr>
              <w:t xml:space="preserve">D</w:t>
            </w:r>
            <w:r>
              <w:rPr>
                <w:color w:val="00274C"/>
                <w:position w:val="-2"/>
                <w:sz w:val="20"/>
                <w:szCs w:val="20"/>
              </w:rPr>
              <w:t xml:space="preserve"> du corps du reniflard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662745" name="name23836020f9bdb1b79"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0476020f9bdb1b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71705001"/>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F</w:t>
            </w:r>
            <w:r>
              <w:rPr>
                <w:color w:val="00274C"/>
                <w:position w:val="-2"/>
                <w:sz w:val="20"/>
                <w:szCs w:val="20"/>
              </w:rPr>
              <w:t xml:space="preserve"> et retirer le corps du reniflard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26713" name="name17636020f9bdc8658"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14566020f9bdc86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Montage</w:t>
            </w:r>
          </w:p>
          <w:p/>
          <w:p/>
          <w:p>
            <w:pPr>
              <w:numPr>
                <w:ilvl w:val="0"/>
                <w:numId w:val="71705002"/>
              </w:numPr>
              <w:spacing w:before="0" w:after="0" w:line="262" w:lineRule="auto"/>
              <w:jc w:val="left"/>
              <w:rPr>
                <w:color w:val="00274C"/>
                <w:sz w:val="20"/>
                <w:szCs w:val="20"/>
              </w:rPr>
            </w:pPr>
            <w:r>
              <w:rPr>
                <w:color w:val="00274C"/>
                <w:position w:val="-2"/>
                <w:sz w:val="20"/>
                <w:szCs w:val="20"/>
              </w:rPr>
              <w:t xml:space="preserve">Fixer le corps du reniflard </w:t>
            </w:r>
            <w:r>
              <w:rPr>
                <w:b/>
                <w:bCs/>
                <w:color w:val="00274C"/>
                <w:position w:val="-2"/>
                <w:sz w:val="20"/>
                <w:szCs w:val="20"/>
              </w:rPr>
              <w:t xml:space="preserve">E</w:t>
            </w:r>
            <w:r>
              <w:rPr>
                <w:color w:val="00274C"/>
                <w:position w:val="-2"/>
                <w:sz w:val="20"/>
                <w:szCs w:val="20"/>
              </w:rPr>
              <w:t xml:space="preserve"> au moyen des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02"/>
              </w:numPr>
              <w:spacing w:before="0" w:after="0" w:line="262" w:lineRule="auto"/>
              <w:jc w:val="left"/>
              <w:rPr>
                <w:color w:val="00274C"/>
                <w:sz w:val="20"/>
                <w:szCs w:val="20"/>
              </w:rPr>
            </w:pPr>
            <w:r>
              <w:rPr>
                <w:color w:val="00274C"/>
                <w:position w:val="-2"/>
                <w:sz w:val="20"/>
                <w:szCs w:val="20"/>
              </w:rPr>
              <w:t xml:space="preserve">Introduire les manchons </w:t>
            </w:r>
            <w:r>
              <w:rPr>
                <w:b/>
                <w:bCs/>
                <w:color w:val="00274C"/>
                <w:position w:val="-2"/>
                <w:sz w:val="20"/>
                <w:szCs w:val="20"/>
              </w:rPr>
              <w:t xml:space="preserve">D</w:t>
            </w:r>
            <w:r>
              <w:rPr>
                <w:color w:val="00274C"/>
                <w:position w:val="-2"/>
                <w:sz w:val="20"/>
                <w:szCs w:val="20"/>
              </w:rPr>
              <w:t xml:space="preserve"> sur le corps du reniflard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02"/>
              </w:numPr>
              <w:spacing w:before="0" w:after="0" w:line="262" w:lineRule="auto"/>
              <w:jc w:val="left"/>
              <w:rPr>
                <w:color w:val="00274C"/>
                <w:sz w:val="20"/>
                <w:szCs w:val="20"/>
              </w:rPr>
            </w:pPr>
            <w:r>
              <w:rPr>
                <w:color w:val="00274C"/>
                <w:position w:val="-2"/>
                <w:sz w:val="20"/>
                <w:szCs w:val="20"/>
              </w:rPr>
              <w:t xml:space="preserve">Fixer les colliers </w:t>
            </w:r>
            <w:r>
              <w:rPr>
                <w:b/>
                <w:bCs/>
                <w:color w:val="00274C"/>
                <w:position w:val="-2"/>
                <w:sz w:val="20"/>
                <w:szCs w:val="20"/>
              </w:rPr>
              <w:t xml:space="preserve">B</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(Fig. 6.38).</w:t>
            </w:r>
          </w:p>
        </w:tc>
        <w:tc>
          <w:tcPr>
            <w:tcMar>
              <w:top w:w="150" w:type="dxa"/>
              <w:bottom w:w="150" w:type="dxa"/>
            </w:tcMar>
            <w:vAlign w:val="top"/>
          </w:tcPr>
          <w:p>
            <w:r>
              <w:rPr>
                <w:position w:val="-224"/>
              </w:rPr>
              <w:drawing>
                <wp:inline distT="0" distB="0" distL="0" distR="0">
                  <wp:extent cx="2232000" cy="1476000"/>
                  <wp:docPr id="62884913" name="name77986020f9bddf362"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73556020f9bddf3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groupe Oil Cooler et filtre à 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Démontage du groupe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1845" name="name85476020f9bdefa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36020f9bdefa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31896020f9bdf03ef" w:history="1">
              <w:r>
                <w:rPr>
                  <w:b/>
                  <w:bCs/>
                  <w:color w:val="0000FF"/>
                  <w:position w:val="-2"/>
                  <w:sz w:val="20"/>
                  <w:szCs w:val="20"/>
                </w:rPr>
                <w:t xml:space="preserve">Par. 3.3.2</w:t>
              </w:r>
            </w:hyperlink>
          </w:p>
          <w:p>
            <w:pPr>
              <w:numPr>
                <w:ilvl w:val="0"/>
                <w:numId w:val="71704949"/>
              </w:numPr>
              <w:spacing w:before="0" w:after="0" w:line="262" w:lineRule="auto"/>
              <w:jc w:val="left"/>
              <w:rPr>
                <w:color w:val="00274C"/>
                <w:sz w:val="20"/>
                <w:szCs w:val="20"/>
              </w:rPr>
            </w:pPr>
            <w:r>
              <w:rPr>
                <w:color w:val="00274C"/>
                <w:position w:val="-2"/>
                <w:sz w:val="20"/>
                <w:szCs w:val="20"/>
              </w:rPr>
              <w:t xml:space="preserve">Effectuer les opérations décrites au </w:t>
            </w:r>
            <w:hyperlink r:id="rId92176020f9bdf042f" w:history="1">
              <w:r>
                <w:rPr>
                  <w:b/>
                  <w:bCs/>
                  <w:color w:val="0000FF"/>
                  <w:position w:val="-2"/>
                  <w:sz w:val="20"/>
                  <w:szCs w:val="20"/>
                  <w:u w:val="single"/>
                </w:rPr>
                <w:t xml:space="preserve">Par 5.1</w:t>
              </w:r>
            </w:hyperlink>
            <w:r>
              <w:rPr>
                <w:b/>
                <w:bCs/>
                <w:color w:val="00274C"/>
                <w:position w:val="-2"/>
                <w:sz w:val="20"/>
                <w:szCs w:val="20"/>
              </w:rPr>
              <w:t xml:space="preserve"> et</w:t>
            </w:r>
            <w:r>
              <w:rPr>
                <w:color w:val="00274C"/>
                <w:position w:val="-2"/>
                <w:sz w:val="20"/>
                <w:szCs w:val="20"/>
              </w:rPr>
              <w:t xml:space="preserve"> </w:t>
            </w:r>
            <w:hyperlink r:id="rId97106020f9bdf0485"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groupe Oil Cooler </w:t>
            </w:r>
            <w:r>
              <w:rPr>
                <w:b/>
                <w:bCs/>
                <w:color w:val="00274C"/>
                <w:position w:val="-2"/>
                <w:sz w:val="20"/>
                <w:szCs w:val="20"/>
              </w:rPr>
              <w:t xml:space="preserve">E</w:t>
            </w:r>
            <w:r>
              <w:rPr>
                <w:color w:val="00274C"/>
                <w:position w:val="-2"/>
                <w:sz w:val="20"/>
                <w:szCs w:val="20"/>
              </w:rPr>
              <w:t xml:space="preserve"> n'est pas réparable.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03"/>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w:t>
            </w:r>
            <w:r>
              <w:rPr>
                <w:color w:val="00274C"/>
                <w:position w:val="-2"/>
                <w:sz w:val="20"/>
                <w:szCs w:val="20"/>
              </w:rPr>
              <w:t xml:space="preserve"> .</w:t>
            </w:r>
          </w:p>
          <w:p>
            <w:pPr>
              <w:numPr>
                <w:ilvl w:val="0"/>
                <w:numId w:val="71705003"/>
              </w:numPr>
              <w:spacing w:before="0" w:after="0" w:line="262" w:lineRule="auto"/>
              <w:jc w:val="left"/>
              <w:rPr>
                <w:color w:val="00274C"/>
                <w:sz w:val="20"/>
                <w:szCs w:val="20"/>
              </w:rPr>
            </w:pPr>
            <w:r>
              <w:rPr>
                <w:color w:val="00274C"/>
                <w:position w:val="-2"/>
                <w:sz w:val="20"/>
                <w:szCs w:val="20"/>
              </w:rPr>
              <w:t xml:space="preserve">Retirer les manchons </w:t>
            </w:r>
            <w:r>
              <w:rPr>
                <w:b/>
                <w:bCs/>
                <w:color w:val="00274C"/>
                <w:position w:val="-2"/>
                <w:sz w:val="20"/>
                <w:szCs w:val="20"/>
              </w:rPr>
              <w:t xml:space="preserve">B</w:t>
            </w:r>
            <w:r>
              <w:rPr>
                <w:color w:val="00274C"/>
                <w:position w:val="-2"/>
                <w:sz w:val="20"/>
                <w:szCs w:val="20"/>
              </w:rPr>
              <w:t xml:space="preserve"> du groupe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51077" name="name31736020f9be10a8e"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0866020f9be10a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97962" name="name93926020f9be244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976020f9be244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Tournevis électriques / pneumatiques sont interdits.</w:t>
            </w:r>
          </w:p>
          <w:p>
            <w:pPr>
              <w:numPr>
                <w:ilvl w:val="0"/>
                <w:numId w:val="71704949"/>
              </w:numPr>
              <w:spacing w:before="0" w:after="0" w:line="262" w:lineRule="auto"/>
              <w:jc w:val="left"/>
              <w:rPr>
                <w:color w:val="00274C"/>
                <w:sz w:val="20"/>
                <w:szCs w:val="20"/>
              </w:rPr>
            </w:pPr>
            <w:r>
              <w:rPr>
                <w:color w:val="00274C"/>
                <w:position w:val="-2"/>
                <w:sz w:val="20"/>
                <w:szCs w:val="20"/>
              </w:rPr>
              <w:t xml:space="preserve">Utiliser un récipient adapté pour recueillir l'éventuelle huile résiduelle.</w:t>
            </w:r>
          </w:p>
          <w:p/>
          <w:p/>
          <w:p>
            <w:pPr>
              <w:numPr>
                <w:ilvl w:val="0"/>
                <w:numId w:val="71705004"/>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H</w:t>
            </w:r>
            <w:r>
              <w:rPr>
                <w:color w:val="00274C"/>
                <w:position w:val="-2"/>
                <w:sz w:val="20"/>
                <w:szCs w:val="20"/>
              </w:rPr>
              <w:t xml:space="preserve"> en effectuant trois tours complets et attendre 1 minute.</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cette opération va permettre à l’huile contenue dans le support </w:t>
            </w:r>
            <w:r>
              <w:rPr>
                <w:b/>
                <w:bCs/>
                <w:color w:val="00274C"/>
                <w:position w:val="-2"/>
                <w:sz w:val="20"/>
                <w:szCs w:val="20"/>
              </w:rPr>
              <w:t xml:space="preserve">E</w:t>
            </w:r>
            <w:r>
              <w:rPr>
                <w:color w:val="00274C"/>
                <w:position w:val="-2"/>
                <w:sz w:val="20"/>
                <w:szCs w:val="20"/>
              </w:rPr>
              <w:t xml:space="preserve"> de s’écouler correctement dans le carter d’huile.</w:t>
            </w:r>
          </w:p>
          <w:p/>
          <w:p/>
          <w:p>
            <w:pPr>
              <w:numPr>
                <w:ilvl w:val="0"/>
                <w:numId w:val="71705005"/>
              </w:numPr>
              <w:spacing w:before="0" w:after="0" w:line="262" w:lineRule="auto"/>
              <w:jc w:val="left"/>
              <w:rPr>
                <w:color w:val="00274C"/>
                <w:sz w:val="20"/>
                <w:szCs w:val="20"/>
              </w:rPr>
            </w:pPr>
            <w:r>
              <w:rPr>
                <w:color w:val="00274C"/>
                <w:position w:val="-2"/>
                <w:sz w:val="20"/>
                <w:szCs w:val="20"/>
              </w:rPr>
              <w:t xml:space="preserve">Dévisser le couvercle porte-cartouche </w:t>
            </w:r>
            <w:r>
              <w:rPr>
                <w:b/>
                <w:bCs/>
                <w:color w:val="00274C"/>
                <w:position w:val="-2"/>
                <w:sz w:val="20"/>
                <w:szCs w:val="20"/>
              </w:rPr>
              <w:t xml:space="preserve">H</w:t>
            </w:r>
            <w:r>
              <w:rPr>
                <w:color w:val="00274C"/>
                <w:position w:val="-2"/>
                <w:sz w:val="20"/>
                <w:szCs w:val="20"/>
              </w:rPr>
              <w:t xml:space="preserve"> et contrôler que l'huile contenue dans le support du filtre à huile </w:t>
            </w:r>
            <w:r>
              <w:rPr>
                <w:b/>
                <w:bCs/>
                <w:color w:val="00274C"/>
                <w:position w:val="-2"/>
                <w:sz w:val="20"/>
                <w:szCs w:val="20"/>
              </w:rPr>
              <w:t xml:space="preserve">E</w:t>
            </w:r>
            <w:r>
              <w:rPr>
                <w:color w:val="00274C"/>
                <w:position w:val="-2"/>
                <w:sz w:val="20"/>
                <w:szCs w:val="20"/>
              </w:rPr>
              <w:t xml:space="preserve"> s'écoule vers le carter de l'huile.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05"/>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N1.</w:t>
            </w:r>
          </w:p>
        </w:tc>
        <w:tc>
          <w:tcPr>
            <w:tcMar>
              <w:top w:w="150" w:type="dxa"/>
              <w:bottom w:w="150" w:type="dxa"/>
            </w:tcMar>
            <w:vAlign w:val="top"/>
          </w:tcPr>
          <w:p>
            <w:r>
              <w:rPr>
                <w:position w:val="-224"/>
              </w:rPr>
              <w:drawing>
                <wp:inline distT="0" distB="0" distL="0" distR="0">
                  <wp:extent cx="2232000" cy="1476000"/>
                  <wp:docPr id="92866254" name="name88456020f9be3a20d"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7726020f9be3a2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7170500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C et D</w:t>
            </w:r>
            <w:r>
              <w:rPr>
                <w:color w:val="00274C"/>
                <w:position w:val="-2"/>
                <w:sz w:val="20"/>
                <w:szCs w:val="20"/>
              </w:rPr>
              <w:t xml:space="preserve"> et retirer le groupe Oil Cooler </w:t>
            </w:r>
            <w:r>
              <w:rPr>
                <w:b/>
                <w:bCs/>
                <w:color w:val="00274C"/>
                <w:position w:val="-2"/>
                <w:sz w:val="20"/>
                <w:szCs w:val="20"/>
              </w:rPr>
              <w:t xml:space="preserve">E.</w:t>
            </w:r>
          </w:p>
          <w:p>
            <w:pPr>
              <w:numPr>
                <w:ilvl w:val="0"/>
                <w:numId w:val="71705006"/>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F et G</w:t>
            </w:r>
            <w:r>
              <w:rPr>
                <w:color w:val="00274C"/>
                <w:position w:val="-2"/>
                <w:sz w:val="20"/>
                <w:szCs w:val="20"/>
              </w:rPr>
              <w:t xml:space="preserve"> du groupe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745613" name="name66796020f9be53720"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60456020f9be537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Remplacement de la cartouche du filtre à huile</w:t>
            </w:r>
          </w:p>
          <w:p/>
          <w:p/>
          <w:p>
            <w:pPr>
              <w:numPr>
                <w:ilvl w:val="0"/>
                <w:numId w:val="71705007"/>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L, M et N</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p>
            <w:pPr>
              <w:numPr>
                <w:ilvl w:val="0"/>
                <w:numId w:val="71705007"/>
              </w:numPr>
              <w:spacing w:before="0" w:after="0" w:line="262" w:lineRule="auto"/>
              <w:jc w:val="left"/>
              <w:rPr>
                <w:color w:val="00274C"/>
                <w:sz w:val="20"/>
                <w:szCs w:val="20"/>
              </w:rPr>
            </w:pPr>
            <w:r>
              <w:rPr>
                <w:color w:val="00274C"/>
                <w:position w:val="-2"/>
                <w:sz w:val="20"/>
                <w:szCs w:val="20"/>
              </w:rPr>
              <w:t xml:space="preserve">Retirer la cartouche </w:t>
            </w:r>
            <w:r>
              <w:rPr>
                <w:b/>
                <w:bCs/>
                <w:color w:val="00274C"/>
                <w:position w:val="-2"/>
                <w:sz w:val="20"/>
                <w:szCs w:val="20"/>
              </w:rPr>
              <w:t xml:space="preserve">P</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392023" name="name11496020f9be6a9c7"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90916020f9be6a9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71705008"/>
              </w:numPr>
              <w:spacing w:before="0" w:after="0" w:line="262" w:lineRule="auto"/>
              <w:jc w:val="left"/>
              <w:rPr>
                <w:color w:val="00274C"/>
                <w:sz w:val="20"/>
                <w:szCs w:val="20"/>
              </w:rPr>
            </w:pPr>
            <w:r>
              <w:rPr>
                <w:color w:val="00274C"/>
                <w:position w:val="-2"/>
                <w:sz w:val="20"/>
                <w:szCs w:val="20"/>
              </w:rPr>
              <w:t xml:space="preserve">Lubrifier et insérer les joints </w:t>
            </w:r>
            <w:r>
              <w:rPr>
                <w:b/>
                <w:bCs/>
                <w:color w:val="00274C"/>
                <w:position w:val="-2"/>
                <w:sz w:val="20"/>
                <w:szCs w:val="20"/>
              </w:rPr>
              <w:t xml:space="preserve">L, M et N</w:t>
            </w:r>
            <w:r>
              <w:rPr>
                <w:color w:val="00274C"/>
                <w:position w:val="-2"/>
                <w:sz w:val="20"/>
                <w:szCs w:val="20"/>
              </w:rPr>
              <w:t xml:space="preserve"> dans les logements </w:t>
            </w:r>
            <w:r>
              <w:rPr>
                <w:b/>
                <w:bCs/>
                <w:color w:val="00274C"/>
                <w:position w:val="-2"/>
                <w:sz w:val="20"/>
                <w:szCs w:val="20"/>
              </w:rPr>
              <w:t xml:space="preserve">L1, M1 et N1</w:t>
            </w:r>
            <w:r>
              <w:rPr>
                <w:color w:val="00274C"/>
                <w:position w:val="-2"/>
                <w:sz w:val="20"/>
                <w:szCs w:val="20"/>
              </w:rPr>
              <w:t xml:space="preserve"> du couvercle porte-cartouche </w:t>
            </w:r>
            <w:r>
              <w:rPr>
                <w:b/>
                <w:bCs/>
                <w:color w:val="00274C"/>
                <w:position w:val="-2"/>
                <w:sz w:val="20"/>
                <w:szCs w:val="20"/>
              </w:rPr>
              <w:t xml:space="preserve">H</w:t>
            </w:r>
            <w:r>
              <w:rPr>
                <w:color w:val="00274C"/>
                <w:position w:val="-2"/>
                <w:sz w:val="20"/>
                <w:szCs w:val="20"/>
              </w:rPr>
              <w:t xml:space="preserve"> .</w:t>
            </w:r>
          </w:p>
          <w:p>
            <w:pPr>
              <w:numPr>
                <w:ilvl w:val="0"/>
                <w:numId w:val="71705008"/>
              </w:numPr>
              <w:spacing w:before="0" w:after="0" w:line="262" w:lineRule="auto"/>
              <w:jc w:val="left"/>
              <w:rPr>
                <w:color w:val="00274C"/>
                <w:sz w:val="20"/>
                <w:szCs w:val="20"/>
              </w:rPr>
            </w:pPr>
            <w:r>
              <w:rPr>
                <w:color w:val="00274C"/>
                <w:position w:val="-2"/>
                <w:sz w:val="20"/>
                <w:szCs w:val="20"/>
              </w:rPr>
              <w:t xml:space="preserve">Insérer la cartouche </w:t>
            </w:r>
            <w:r>
              <w:rPr>
                <w:b/>
                <w:bCs/>
                <w:color w:val="00274C"/>
                <w:position w:val="-2"/>
                <w:sz w:val="20"/>
                <w:szCs w:val="20"/>
              </w:rPr>
              <w:t xml:space="preserve">P</w:t>
            </w:r>
            <w:r>
              <w:rPr>
                <w:color w:val="00274C"/>
                <w:position w:val="-2"/>
                <w:sz w:val="20"/>
                <w:szCs w:val="20"/>
              </w:rPr>
              <w:t xml:space="preserve"> dans le couvercle porte-cartouche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119883" name="name85156020f9be7f8eb"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32856020f9be7f8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Montage du groupe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156456" name="name26066020f9be923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16020f9be923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En cas de montage du raccord </w:t>
            </w:r>
            <w:r>
              <w:rPr>
                <w:b/>
                <w:bCs/>
                <w:color w:val="00274C"/>
                <w:position w:val="-2"/>
                <w:sz w:val="20"/>
                <w:szCs w:val="20"/>
              </w:rPr>
              <w:t xml:space="preserve">U</w:t>
            </w:r>
            <w:r>
              <w:rPr>
                <w:color w:val="00274C"/>
                <w:position w:val="-2"/>
                <w:sz w:val="20"/>
                <w:szCs w:val="20"/>
              </w:rPr>
              <w:t xml:space="preserve"> sur le carter </w:t>
            </w:r>
            <w:r>
              <w:rPr>
                <w:b/>
                <w:bCs/>
                <w:color w:val="00274C"/>
                <w:position w:val="-2"/>
                <w:sz w:val="20"/>
                <w:szCs w:val="20"/>
              </w:rPr>
              <w:t xml:space="preserve">S</w:t>
            </w:r>
            <w:r>
              <w:rPr>
                <w:color w:val="00274C"/>
                <w:position w:val="-2"/>
                <w:sz w:val="20"/>
                <w:szCs w:val="20"/>
              </w:rPr>
              <w:t xml:space="preserve"> (couple de serrage manuel avec </w:t>
            </w:r>
            <w:r>
              <w:rPr>
                <w:b/>
                <w:bCs/>
                <w:color w:val="00274C"/>
                <w:position w:val="-2"/>
                <w:sz w:val="20"/>
                <w:szCs w:val="20"/>
              </w:rPr>
              <w:t xml:space="preserve">Loctite 2701</w:t>
            </w:r>
            <w:r>
              <w:rPr>
                <w:color w:val="00274C"/>
                <w:position w:val="-2"/>
                <w:sz w:val="20"/>
                <w:szCs w:val="20"/>
              </w:rPr>
              <w:t xml:space="preserve"> sur le filet).</w:t>
            </w:r>
          </w:p>
          <w:p/>
          <w:p/>
          <w:p>
            <w:pPr>
              <w:numPr>
                <w:ilvl w:val="0"/>
                <w:numId w:val="71705009"/>
              </w:numPr>
              <w:spacing w:before="0" w:after="0" w:line="262" w:lineRule="auto"/>
              <w:jc w:val="left"/>
              <w:rPr>
                <w:color w:val="00274C"/>
                <w:sz w:val="20"/>
                <w:szCs w:val="20"/>
              </w:rPr>
            </w:pPr>
            <w:r>
              <w:rPr>
                <w:color w:val="00274C"/>
                <w:position w:val="-2"/>
                <w:sz w:val="20"/>
                <w:szCs w:val="20"/>
              </w:rPr>
              <w:t xml:space="preserve">Vérifier que les surfaces </w:t>
            </w:r>
            <w:r>
              <w:rPr>
                <w:b/>
                <w:bCs/>
                <w:color w:val="00274C"/>
                <w:position w:val="-2"/>
                <w:sz w:val="20"/>
                <w:szCs w:val="20"/>
              </w:rPr>
              <w:t xml:space="preserve">Q</w:t>
            </w:r>
            <w:r>
              <w:rPr>
                <w:color w:val="00274C"/>
                <w:position w:val="-2"/>
                <w:sz w:val="20"/>
                <w:szCs w:val="20"/>
              </w:rPr>
              <w:t xml:space="preserve"> sur le support </w:t>
            </w:r>
            <w:r>
              <w:rPr>
                <w:b/>
                <w:bCs/>
                <w:color w:val="00274C"/>
                <w:position w:val="-2"/>
                <w:sz w:val="20"/>
                <w:szCs w:val="20"/>
              </w:rPr>
              <w:t xml:space="preserve">E</w:t>
            </w:r>
            <w:r>
              <w:rPr>
                <w:color w:val="00274C"/>
                <w:position w:val="-2"/>
                <w:sz w:val="20"/>
                <w:szCs w:val="20"/>
              </w:rPr>
              <w:t xml:space="preserve"> et sur le carter </w:t>
            </w:r>
            <w:r>
              <w:rPr>
                <w:b/>
                <w:bCs/>
                <w:color w:val="00274C"/>
                <w:position w:val="-2"/>
                <w:sz w:val="20"/>
                <w:szCs w:val="20"/>
              </w:rPr>
              <w:t xml:space="preserve">S</w:t>
            </w:r>
            <w:r>
              <w:rPr>
                <w:color w:val="00274C"/>
                <w:position w:val="-2"/>
                <w:sz w:val="20"/>
                <w:szCs w:val="20"/>
              </w:rPr>
              <w:t xml:space="preserve"> ne présentent pas d'impuretés.</w:t>
            </w:r>
          </w:p>
          <w:p>
            <w:pPr>
              <w:numPr>
                <w:ilvl w:val="0"/>
                <w:numId w:val="71705009"/>
              </w:numPr>
              <w:spacing w:before="0" w:after="0" w:line="262" w:lineRule="auto"/>
              <w:jc w:val="left"/>
              <w:rPr>
                <w:color w:val="00274C"/>
                <w:sz w:val="20"/>
                <w:szCs w:val="20"/>
              </w:rPr>
            </w:pPr>
            <w:r>
              <w:rPr>
                <w:color w:val="00274C"/>
                <w:position w:val="-2"/>
                <w:sz w:val="20"/>
                <w:szCs w:val="20"/>
              </w:rPr>
              <w:t xml:space="preserve">Lubrifier et insérer le joint </w:t>
            </w:r>
            <w:r>
              <w:rPr>
                <w:b/>
                <w:bCs/>
                <w:color w:val="00274C"/>
                <w:position w:val="-2"/>
                <w:sz w:val="20"/>
                <w:szCs w:val="20"/>
              </w:rPr>
              <w:t xml:space="preserve">T</w:t>
            </w:r>
            <w:r>
              <w:rPr>
                <w:color w:val="00274C"/>
                <w:position w:val="-2"/>
                <w:sz w:val="20"/>
                <w:szCs w:val="20"/>
              </w:rPr>
              <w:t xml:space="preserve"> sur le raccord </w:t>
            </w:r>
            <w:r>
              <w:rPr>
                <w:b/>
                <w:bCs/>
                <w:color w:val="00274C"/>
                <w:position w:val="-2"/>
                <w:sz w:val="20"/>
                <w:szCs w:val="20"/>
              </w:rPr>
              <w:t xml:space="preserve">U</w:t>
            </w:r>
            <w:r>
              <w:rPr>
                <w:color w:val="00274C"/>
                <w:position w:val="-2"/>
                <w:sz w:val="20"/>
                <w:szCs w:val="20"/>
              </w:rPr>
              <w:t xml:space="preserve"> .</w:t>
            </w:r>
          </w:p>
          <w:p>
            <w:pPr>
              <w:numPr>
                <w:ilvl w:val="0"/>
                <w:numId w:val="71705009"/>
              </w:numPr>
              <w:spacing w:before="0" w:after="0" w:line="262" w:lineRule="auto"/>
              <w:jc w:val="left"/>
              <w:rPr>
                <w:color w:val="00274C"/>
                <w:sz w:val="20"/>
                <w:szCs w:val="20"/>
              </w:rPr>
            </w:pPr>
            <w:r>
              <w:rPr>
                <w:color w:val="00274C"/>
                <w:position w:val="-2"/>
                <w:sz w:val="20"/>
                <w:szCs w:val="20"/>
              </w:rPr>
              <w:t xml:space="preserve">Lubrifier et insérer le joint sur le support B:</w:t>
            </w:r>
            <w:r>
              <w:rPr>
                <w:b/>
                <w:bCs/>
                <w:color w:val="00274C"/>
                <w:position w:val="-2"/>
                <w:sz w:val="20"/>
                <w:szCs w:val="20"/>
              </w:rPr>
              <w:br/>
              <w:t xml:space="preserve">F</w:t>
            </w:r>
            <w:r>
              <w:rPr>
                <w:color w:val="00274C"/>
                <w:position w:val="-2"/>
                <w:sz w:val="20"/>
                <w:szCs w:val="20"/>
              </w:rPr>
              <w:t xml:space="preserve"> dans le logement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dans le logement </w:t>
            </w:r>
            <w:r>
              <w:rPr>
                <w:b/>
                <w:bCs/>
                <w:color w:val="00274C"/>
                <w:position w:val="-2"/>
                <w:sz w:val="20"/>
                <w:szCs w:val="20"/>
              </w:rPr>
              <w:t xml:space="preserve">G1</w:t>
            </w:r>
            <w:r>
              <w:rPr>
                <w:color w:val="00274C"/>
                <w:position w:val="-2"/>
                <w:sz w:val="20"/>
                <w:szCs w:val="20"/>
              </w:rPr>
              <w:t xml:space="preserve"> ;</w:t>
            </w:r>
          </w:p>
          <w:p>
            <w:pPr>
              <w:numPr>
                <w:ilvl w:val="0"/>
                <w:numId w:val="71705009"/>
              </w:numPr>
              <w:spacing w:before="0" w:after="0" w:line="262" w:lineRule="auto"/>
              <w:jc w:val="left"/>
              <w:rPr>
                <w:color w:val="00274C"/>
                <w:sz w:val="20"/>
                <w:szCs w:val="20"/>
              </w:rPr>
            </w:pPr>
            <w:r>
              <w:rPr>
                <w:color w:val="00274C"/>
                <w:position w:val="-2"/>
                <w:sz w:val="20"/>
                <w:szCs w:val="20"/>
              </w:rPr>
              <w:t xml:space="preserve">Fixer le support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C et D</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p>
            <w:pPr>
              <w:numPr>
                <w:ilvl w:val="0"/>
                <w:numId w:val="71705009"/>
              </w:numPr>
              <w:spacing w:before="0" w:after="0" w:line="262" w:lineRule="auto"/>
              <w:jc w:val="left"/>
              <w:rPr>
                <w:color w:val="00274C"/>
                <w:sz w:val="20"/>
                <w:szCs w:val="20"/>
              </w:rPr>
            </w:pPr>
            <w:r>
              <w:rPr>
                <w:color w:val="00274C"/>
                <w:position w:val="-2"/>
                <w:sz w:val="20"/>
                <w:szCs w:val="20"/>
              </w:rPr>
              <w:t xml:space="preserve">Insérer et visser le support de cartouche </w:t>
            </w:r>
            <w:r>
              <w:rPr>
                <w:b/>
                <w:bCs/>
                <w:color w:val="00274C"/>
                <w:position w:val="-2"/>
                <w:sz w:val="20"/>
                <w:szCs w:val="20"/>
              </w:rPr>
              <w:t xml:space="preserve">E</w:t>
            </w:r>
            <w:r>
              <w:rPr>
                <w:color w:val="00274C"/>
                <w:position w:val="-2"/>
                <w:sz w:val="20"/>
                <w:szCs w:val="20"/>
              </w:rPr>
              <w:t xml:space="preserve"> sur le support du filtre </w:t>
            </w:r>
            <w:r>
              <w:rPr>
                <w:b/>
                <w:bCs/>
                <w:color w:val="00274C"/>
                <w:position w:val="-2"/>
                <w:sz w:val="20"/>
                <w:szCs w:val="20"/>
              </w:rPr>
              <w:t xml:space="preserve">R</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71705009"/>
              </w:numPr>
              <w:spacing w:before="0" w:after="0" w:line="262" w:lineRule="auto"/>
              <w:jc w:val="left"/>
              <w:rPr>
                <w:color w:val="00274C"/>
                <w:sz w:val="20"/>
                <w:szCs w:val="20"/>
              </w:rPr>
            </w:pPr>
            <w:r>
              <w:rPr>
                <w:color w:val="00274C"/>
                <w:position w:val="-2"/>
                <w:sz w:val="20"/>
                <w:szCs w:val="20"/>
              </w:rPr>
              <w:t xml:space="preserve">Brancher les manchons </w:t>
            </w:r>
            <w:r>
              <w:rPr>
                <w:b/>
                <w:bCs/>
                <w:color w:val="00274C"/>
                <w:position w:val="-2"/>
                <w:sz w:val="20"/>
                <w:szCs w:val="20"/>
              </w:rPr>
              <w:t xml:space="preserve">B</w:t>
            </w:r>
            <w:r>
              <w:rPr>
                <w:color w:val="00274C"/>
                <w:position w:val="-2"/>
                <w:sz w:val="20"/>
                <w:szCs w:val="20"/>
              </w:rPr>
              <w:t xml:space="preserve"> sur le support </w:t>
            </w:r>
            <w:r>
              <w:rPr>
                <w:b/>
                <w:bCs/>
                <w:color w:val="00274C"/>
                <w:position w:val="-2"/>
                <w:sz w:val="20"/>
                <w:szCs w:val="20"/>
              </w:rPr>
              <w:t xml:space="preserve">E</w:t>
            </w:r>
            <w:r>
              <w:rPr>
                <w:color w:val="00274C"/>
                <w:position w:val="-2"/>
                <w:sz w:val="20"/>
                <w:szCs w:val="20"/>
              </w:rPr>
              <w:t xml:space="preserve"> et fixer les tuyaux </w:t>
            </w:r>
            <w:r>
              <w:rPr>
                <w:b/>
                <w:bCs/>
                <w:color w:val="00274C"/>
                <w:position w:val="-2"/>
                <w:sz w:val="20"/>
                <w:szCs w:val="20"/>
              </w:rPr>
              <w:t xml:space="preserve">B</w:t>
            </w:r>
            <w:r>
              <w:rPr>
                <w:color w:val="00274C"/>
                <w:position w:val="-2"/>
                <w:sz w:val="20"/>
                <w:szCs w:val="20"/>
              </w:rPr>
              <w:t xml:space="preserve"> avec les colliers </w:t>
            </w:r>
            <w:r>
              <w:rPr>
                <w:b/>
                <w:bCs/>
                <w:color w:val="00274C"/>
                <w:position w:val="-2"/>
                <w:sz w:val="20"/>
                <w:szCs w:val="20"/>
              </w:rPr>
              <w:t xml:space="preserve">A</w:t>
            </w:r>
            <w:r>
              <w:rPr>
                <w:color w:val="00274C"/>
                <w:position w:val="-2"/>
                <w:sz w:val="20"/>
                <w:szCs w:val="20"/>
              </w:rPr>
              <w:t xml:space="preserve"> .</w:t>
            </w:r>
          </w:p>
          <w:p>
            <w:pPr>
              <w:numPr>
                <w:ilvl w:val="0"/>
                <w:numId w:val="71705009"/>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la pompe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6984774" name="name47466020f9bea9f84"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68216020f9bea9f7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72793700" name="name36546020f9bec10dd"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3656020f9bec10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Remplacement du filtre carburant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6.59.1 Démontage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34670" name="name9996020f9bed2c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16020f9bed2c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b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64876020f9bed37fc" w:history="1">
              <w:r>
                <w:rPr>
                  <w:b/>
                  <w:bCs/>
                  <w:color w:val="0000FF"/>
                  <w:position w:val="-2"/>
                  <w:sz w:val="20"/>
                  <w:szCs w:val="20"/>
                </w:rPr>
                <w:t xml:space="preserve">Par. 3.3.2</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77396" name="name67586020f9bedff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396020f9bedfe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filtre carburant n'est pas toujours installé sur le moteur.</w:t>
            </w:r>
          </w:p>
          <w:p>
            <w:pPr>
              <w:numPr>
                <w:ilvl w:val="0"/>
                <w:numId w:val="71704949"/>
              </w:numPr>
              <w:spacing w:before="0" w:after="0" w:line="262" w:lineRule="auto"/>
              <w:jc w:val="left"/>
              <w:rPr>
                <w:color w:val="00274C"/>
                <w:sz w:val="20"/>
                <w:szCs w:val="20"/>
              </w:rPr>
            </w:pPr>
            <w:r>
              <w:rPr>
                <w:color w:val="00274C"/>
                <w:position w:val="-2"/>
                <w:sz w:val="20"/>
                <w:szCs w:val="20"/>
              </w:rPr>
              <w:t xml:space="preserve">En fase de desmontaje, utiliser un récipient adapté pour récupérer le carburant contenu dans la cartouche </w:t>
            </w:r>
            <w:r>
              <w:rPr>
                <w:b/>
                <w:bCs/>
                <w:color w:val="00274C"/>
                <w:position w:val="-2"/>
                <w:sz w:val="20"/>
                <w:szCs w:val="20"/>
              </w:rPr>
              <w:t xml:space="preserve">F</w:t>
            </w:r>
            <w:r>
              <w:rPr>
                <w:color w:val="00274C"/>
                <w:position w:val="-2"/>
                <w:sz w:val="20"/>
                <w:szCs w:val="20"/>
              </w:rPr>
              <w:t xml:space="preserve"> .</w:t>
            </w:r>
          </w:p>
          <w:p/>
          <w:p/>
          <w:p>
            <w:pPr>
              <w:numPr>
                <w:ilvl w:val="0"/>
                <w:numId w:val="71705010"/>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71705010"/>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w:t>
            </w:r>
            <w:r>
              <w:rPr>
                <w:color w:val="00274C"/>
                <w:position w:val="-2"/>
                <w:sz w:val="20"/>
                <w:szCs w:val="20"/>
              </w:rPr>
              <w:t xml:space="preserve"> et extraire les tuyaux </w:t>
            </w:r>
            <w:r>
              <w:rPr>
                <w:b/>
                <w:bCs/>
                <w:color w:val="00274C"/>
                <w:position w:val="-2"/>
                <w:sz w:val="20"/>
                <w:szCs w:val="20"/>
              </w:rPr>
              <w:t xml:space="preserve">B</w:t>
            </w:r>
            <w:r>
              <w:rPr>
                <w:color w:val="00274C"/>
                <w:position w:val="-2"/>
                <w:sz w:val="20"/>
                <w:szCs w:val="20"/>
              </w:rPr>
              <w:t xml:space="preserve"> du support </w:t>
            </w:r>
            <w:r>
              <w:rPr>
                <w:b/>
                <w:bCs/>
                <w:color w:val="00274C"/>
                <w:position w:val="-2"/>
                <w:sz w:val="20"/>
                <w:szCs w:val="20"/>
              </w:rPr>
              <w:t xml:space="preserve">H</w:t>
            </w:r>
            <w:r>
              <w:rPr>
                <w:color w:val="00274C"/>
                <w:position w:val="-2"/>
                <w:sz w:val="20"/>
                <w:szCs w:val="20"/>
              </w:rPr>
              <w:t xml:space="preserve"> .</w:t>
            </w:r>
          </w:p>
          <w:p>
            <w:pPr>
              <w:numPr>
                <w:ilvl w:val="0"/>
                <w:numId w:val="71705010"/>
              </w:numPr>
              <w:spacing w:before="0" w:after="0" w:line="262" w:lineRule="auto"/>
              <w:jc w:val="left"/>
              <w:rPr>
                <w:color w:val="00274C"/>
                <w:sz w:val="20"/>
                <w:szCs w:val="20"/>
              </w:rPr>
            </w:pPr>
            <w:r>
              <w:rPr>
                <w:color w:val="00274C"/>
                <w:position w:val="-2"/>
                <w:sz w:val="20"/>
                <w:szCs w:val="20"/>
              </w:rPr>
              <w:t xml:space="preserve">Dévisser la cartouche </w:t>
            </w:r>
            <w:r>
              <w:rPr>
                <w:b/>
                <w:bCs/>
                <w:color w:val="00274C"/>
                <w:position w:val="-2"/>
                <w:sz w:val="20"/>
                <w:szCs w:val="20"/>
              </w:rPr>
              <w:t xml:space="preserve">F</w:t>
            </w:r>
            <w:r>
              <w:rPr>
                <w:color w:val="00274C"/>
                <w:position w:val="-2"/>
                <w:sz w:val="20"/>
                <w:szCs w:val="20"/>
              </w:rPr>
              <w:t xml:space="preserve"> du support </w:t>
            </w:r>
            <w:r>
              <w:rPr>
                <w:b/>
                <w:bCs/>
                <w:color w:val="00274C"/>
                <w:position w:val="-2"/>
                <w:sz w:val="20"/>
                <w:szCs w:val="20"/>
              </w:rPr>
              <w:t xml:space="preserve">H</w:t>
            </w:r>
            <w:r>
              <w:rPr>
                <w:color w:val="00274C"/>
                <w:position w:val="-2"/>
                <w:sz w:val="20"/>
                <w:szCs w:val="20"/>
              </w:rPr>
              <w:t xml:space="preserve"> .</w:t>
            </w:r>
          </w:p>
          <w:p>
            <w:pPr>
              <w:numPr>
                <w:ilvl w:val="0"/>
                <w:numId w:val="7170501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C</w:t>
            </w:r>
            <w:r>
              <w:rPr>
                <w:color w:val="00274C"/>
                <w:position w:val="-2"/>
                <w:sz w:val="20"/>
                <w:szCs w:val="20"/>
              </w:rPr>
              <w:t xml:space="preserve"> et retirer le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887340" name="name97556020f9bf03e62"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3756020f9bf03e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95961436" name="name58026020f9bf18813"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12226020f9bf188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61018" name="name75876020f9bf2d1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346020f9bf2d1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Contrôler la présence du filtre de la pompe d'alimentation de carburant et effectuer le remplacement si nécessaire.</w:t>
            </w:r>
          </w:p>
          <w:p>
            <w:pPr>
              <w:numPr>
                <w:ilvl w:val="0"/>
                <w:numId w:val="71705011"/>
              </w:numPr>
              <w:spacing w:before="0" w:after="0" w:line="262" w:lineRule="auto"/>
              <w:jc w:val="left"/>
              <w:rPr>
                <w:color w:val="00274C"/>
                <w:sz w:val="20"/>
                <w:szCs w:val="20"/>
              </w:rPr>
            </w:pPr>
            <w:r>
              <w:rPr>
                <w:color w:val="00274C"/>
                <w:position w:val="-2"/>
                <w:sz w:val="20"/>
                <w:szCs w:val="20"/>
              </w:rPr>
              <w:t xml:space="preserve">Décrocher le collier </w:t>
            </w:r>
            <w:r>
              <w:rPr>
                <w:b/>
                <w:bCs/>
                <w:color w:val="00274C"/>
                <w:position w:val="-2"/>
                <w:sz w:val="20"/>
                <w:szCs w:val="20"/>
              </w:rPr>
              <w:t xml:space="preserve">D</w:t>
            </w:r>
            <w:r>
              <w:rPr>
                <w:color w:val="00274C"/>
                <w:position w:val="-2"/>
                <w:sz w:val="20"/>
                <w:szCs w:val="20"/>
              </w:rPr>
              <w:t xml:space="preserve"> .</w:t>
            </w:r>
          </w:p>
          <w:p>
            <w:pPr>
              <w:numPr>
                <w:ilvl w:val="0"/>
                <w:numId w:val="71705011"/>
              </w:numPr>
              <w:spacing w:before="0" w:after="0" w:line="262" w:lineRule="auto"/>
              <w:jc w:val="left"/>
              <w:rPr>
                <w:color w:val="00274C"/>
                <w:sz w:val="20"/>
                <w:szCs w:val="20"/>
              </w:rPr>
            </w:pPr>
            <w:r>
              <w:rPr>
                <w:color w:val="00274C"/>
                <w:position w:val="-2"/>
                <w:sz w:val="20"/>
                <w:szCs w:val="20"/>
              </w:rPr>
              <w:t xml:space="preserve">Débrancher le tuyau </w:t>
            </w:r>
            <w:r>
              <w:rPr>
                <w:b/>
                <w:bCs/>
                <w:color w:val="00274C"/>
                <w:position w:val="-2"/>
                <w:sz w:val="20"/>
                <w:szCs w:val="20"/>
              </w:rPr>
              <w:t xml:space="preserve">E</w:t>
            </w:r>
            <w:r>
              <w:rPr>
                <w:color w:val="00274C"/>
                <w:position w:val="-2"/>
                <w:sz w:val="20"/>
                <w:szCs w:val="20"/>
              </w:rPr>
              <w:t xml:space="preserve"> .</w:t>
            </w:r>
          </w:p>
          <w:p>
            <w:pPr>
              <w:numPr>
                <w:ilvl w:val="0"/>
                <w:numId w:val="71705011"/>
              </w:numPr>
              <w:spacing w:before="0" w:after="0" w:line="262" w:lineRule="auto"/>
              <w:jc w:val="left"/>
              <w:rPr>
                <w:color w:val="00274C"/>
                <w:sz w:val="20"/>
                <w:szCs w:val="20"/>
              </w:rPr>
            </w:pPr>
            <w:r>
              <w:rPr>
                <w:color w:val="00274C"/>
                <w:position w:val="-2"/>
                <w:sz w:val="20"/>
                <w:szCs w:val="20"/>
              </w:rPr>
              <w:t xml:space="preserve">Dévisser le filtre </w:t>
            </w:r>
            <w:r>
              <w:rPr>
                <w:b/>
                <w:bCs/>
                <w:color w:val="00274C"/>
                <w:position w:val="-2"/>
                <w:sz w:val="20"/>
                <w:szCs w:val="20"/>
              </w:rPr>
              <w:t xml:space="preserve">G</w:t>
            </w:r>
            <w:r>
              <w:rPr>
                <w:color w:val="00274C"/>
                <w:position w:val="-2"/>
                <w:sz w:val="20"/>
                <w:szCs w:val="20"/>
              </w:rPr>
              <w:t xml:space="preserve"> de la pompe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8090987" name="name75636020f9bf46d2e"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2846020f9bf46d2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705012"/>
              </w:numPr>
              <w:spacing w:before="0" w:after="0" w:line="262" w:lineRule="auto"/>
              <w:jc w:val="left"/>
              <w:rPr>
                <w:color w:val="00274C"/>
                <w:sz w:val="20"/>
                <w:szCs w:val="20"/>
              </w:rPr>
            </w:pPr>
            <w:r>
              <w:rPr>
                <w:color w:val="00274C"/>
                <w:position w:val="-2"/>
                <w:sz w:val="20"/>
                <w:szCs w:val="20"/>
              </w:rPr>
              <w:t xml:space="preserve">Visser le nouveau filtre </w:t>
            </w:r>
            <w:r>
              <w:rPr>
                <w:b/>
                <w:bCs/>
                <w:color w:val="00274C"/>
                <w:position w:val="-2"/>
                <w:sz w:val="20"/>
                <w:szCs w:val="20"/>
              </w:rPr>
              <w:t xml:space="preserve">G</w:t>
            </w:r>
            <w:r>
              <w:rPr>
                <w:color w:val="00274C"/>
                <w:position w:val="-2"/>
                <w:sz w:val="20"/>
                <w:szCs w:val="20"/>
              </w:rPr>
              <w:t xml:space="preserve"> sur la pompe </w:t>
            </w:r>
            <w:r>
              <w:rPr>
                <w:b/>
                <w:bCs/>
                <w:color w:val="00274C"/>
                <w:position w:val="-2"/>
                <w:sz w:val="20"/>
                <w:szCs w:val="20"/>
              </w:rPr>
              <w:t xml:space="preserve">Q</w:t>
            </w:r>
            <w:r>
              <w:rPr>
                <w:color w:val="00274C"/>
                <w:position w:val="-2"/>
                <w:sz w:val="20"/>
                <w:szCs w:val="20"/>
              </w:rPr>
              <w:t xml:space="preserve"> (couple de serrage à </w:t>
            </w:r>
            <w:r>
              <w:rPr>
                <w:b/>
                <w:bCs/>
                <w:color w:val="00274C"/>
                <w:position w:val="-2"/>
                <w:sz w:val="20"/>
                <w:szCs w:val="20"/>
              </w:rPr>
              <w:t xml:space="preserve">20 Nm</w:t>
            </w:r>
            <w:r>
              <w:rPr>
                <w:color w:val="00274C"/>
                <w:position w:val="-2"/>
                <w:sz w:val="20"/>
                <w:szCs w:val="20"/>
              </w:rPr>
              <w:t xml:space="preserve"> ).</w:t>
            </w:r>
          </w:p>
          <w:p>
            <w:pPr>
              <w:numPr>
                <w:ilvl w:val="0"/>
                <w:numId w:val="71705012"/>
              </w:numPr>
              <w:spacing w:before="0" w:after="0" w:line="262" w:lineRule="auto"/>
              <w:jc w:val="left"/>
              <w:rPr>
                <w:color w:val="00274C"/>
                <w:sz w:val="20"/>
                <w:szCs w:val="20"/>
              </w:rPr>
            </w:pPr>
            <w:r>
              <w:rPr>
                <w:color w:val="00274C"/>
                <w:position w:val="-2"/>
                <w:sz w:val="20"/>
                <w:szCs w:val="20"/>
              </w:rPr>
              <w:t xml:space="preserve">Brancher le tuyau </w:t>
            </w:r>
            <w:r>
              <w:rPr>
                <w:b/>
                <w:bCs/>
                <w:color w:val="00274C"/>
                <w:position w:val="-2"/>
                <w:sz w:val="20"/>
                <w:szCs w:val="20"/>
              </w:rPr>
              <w:t xml:space="preserve">E</w:t>
            </w:r>
            <w:r>
              <w:rPr>
                <w:color w:val="00274C"/>
                <w:position w:val="-2"/>
                <w:sz w:val="20"/>
                <w:szCs w:val="20"/>
              </w:rPr>
              <w:t xml:space="preserve"> sur le filtre </w:t>
            </w:r>
            <w:r>
              <w:rPr>
                <w:b/>
                <w:bCs/>
                <w:color w:val="00274C"/>
                <w:position w:val="-2"/>
                <w:sz w:val="20"/>
                <w:szCs w:val="20"/>
              </w:rPr>
              <w:t xml:space="preserve">G</w:t>
            </w:r>
            <w:r>
              <w:rPr>
                <w:color w:val="00274C"/>
                <w:position w:val="-2"/>
                <w:sz w:val="20"/>
                <w:szCs w:val="20"/>
              </w:rPr>
              <w:t xml:space="preserve"> et le fixer avec le collier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8881210" name="name11496020f9bf5d682"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5906020f9bf5d67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Montage</w:t>
            </w:r>
          </w:p>
          <w:p>
            <w:pPr>
              <w:numPr>
                <w:ilvl w:val="0"/>
                <w:numId w:val="71705013"/>
              </w:numPr>
              <w:spacing w:before="0" w:after="0" w:line="262" w:lineRule="auto"/>
              <w:jc w:val="left"/>
              <w:rPr>
                <w:color w:val="00274C"/>
                <w:sz w:val="20"/>
                <w:szCs w:val="20"/>
              </w:rPr>
            </w:pPr>
            <w:r>
              <w:rPr>
                <w:color w:val="00274C"/>
                <w:position w:val="-2"/>
                <w:sz w:val="20"/>
                <w:szCs w:val="20"/>
              </w:rPr>
              <w:br/>
              <w:br/>
              <w:br/>
              <w:t xml:space="preserve">Fixer le support de filtre carburant </w:t>
            </w:r>
            <w:r>
              <w:rPr>
                <w:b/>
                <w:bCs/>
                <w:color w:val="00274C"/>
                <w:position w:val="-2"/>
                <w:sz w:val="20"/>
                <w:szCs w:val="20"/>
              </w:rPr>
              <w:t xml:space="preserve">H</w:t>
            </w:r>
            <w:r>
              <w:rPr>
                <w:color w:val="00274C"/>
                <w:position w:val="-2"/>
                <w:sz w:val="20"/>
                <w:szCs w:val="20"/>
              </w:rPr>
              <w:t xml:space="preserve"> avec les vis </w:t>
            </w:r>
            <w:r>
              <w:rPr>
                <w:b/>
                <w:bCs/>
                <w:color w:val="00274C"/>
                <w:position w:val="-2"/>
                <w:sz w:val="20"/>
                <w:szCs w:val="20"/>
              </w:rPr>
              <w:t xml:space="preserve">C</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en interposant l'entretoise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et </w:t>
            </w:r>
            <w:r>
              <w:rPr>
                <w:b/>
                <w:bCs/>
                <w:color w:val="00274C"/>
                <w:position w:val="-2"/>
                <w:sz w:val="20"/>
                <w:szCs w:val="20"/>
              </w:rPr>
              <w:t xml:space="preserve">H</w:t>
            </w:r>
            <w:r>
              <w:rPr>
                <w:color w:val="00274C"/>
                <w:position w:val="-2"/>
                <w:sz w:val="20"/>
                <w:szCs w:val="20"/>
              </w:rPr>
              <w:t xml:space="preserve"> et la rondelle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et </w:t>
            </w:r>
            <w:r>
              <w:rPr>
                <w:b/>
                <w:bCs/>
                <w:color w:val="00274C"/>
                <w:position w:val="-2"/>
                <w:sz w:val="20"/>
                <w:szCs w:val="20"/>
              </w:rPr>
              <w:t xml:space="preserve">C</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705013"/>
              </w:numPr>
              <w:spacing w:before="0" w:after="0" w:line="262" w:lineRule="auto"/>
              <w:jc w:val="left"/>
              <w:rPr>
                <w:color w:val="00274C"/>
                <w:sz w:val="20"/>
                <w:szCs w:val="20"/>
              </w:rPr>
            </w:pPr>
            <w:r>
              <w:rPr>
                <w:color w:val="00274C"/>
                <w:position w:val="-2"/>
                <w:sz w:val="20"/>
                <w:szCs w:val="20"/>
              </w:rPr>
              <w:t xml:space="preserve">Connecter les tuyaux </w:t>
            </w:r>
            <w:r>
              <w:rPr>
                <w:b/>
                <w:bCs/>
                <w:color w:val="00274C"/>
                <w:position w:val="-2"/>
                <w:sz w:val="20"/>
                <w:szCs w:val="20"/>
              </w:rPr>
              <w:t xml:space="preserve">B</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w:t>
            </w:r>
          </w:p>
          <w:p>
            <w:pPr>
              <w:numPr>
                <w:ilvl w:val="0"/>
                <w:numId w:val="71705013"/>
              </w:numPr>
              <w:spacing w:before="0" w:after="0" w:line="262" w:lineRule="auto"/>
              <w:jc w:val="left"/>
              <w:rPr>
                <w:color w:val="00274C"/>
                <w:sz w:val="20"/>
                <w:szCs w:val="20"/>
              </w:rPr>
            </w:pPr>
            <w:r>
              <w:rPr>
                <w:color w:val="00274C"/>
                <w:position w:val="-2"/>
                <w:sz w:val="20"/>
                <w:szCs w:val="20"/>
              </w:rPr>
              <w:t xml:space="preserve">Fixer les tuyaux </w:t>
            </w:r>
            <w:r>
              <w:rPr>
                <w:b/>
                <w:bCs/>
                <w:color w:val="00274C"/>
                <w:position w:val="-2"/>
                <w:sz w:val="20"/>
                <w:szCs w:val="20"/>
              </w:rPr>
              <w:t xml:space="preserve">B</w:t>
            </w:r>
            <w:r>
              <w:rPr>
                <w:color w:val="00274C"/>
                <w:position w:val="-2"/>
                <w:sz w:val="20"/>
                <w:szCs w:val="20"/>
              </w:rPr>
              <w:t xml:space="preserve"> avec les colliers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032939" name="name57376020f9bf6fd7d"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81096020f9bf6fd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71705014"/>
              </w:numPr>
              <w:spacing w:before="0" w:after="0" w:line="262" w:lineRule="auto"/>
              <w:jc w:val="left"/>
              <w:rPr>
                <w:color w:val="00274C"/>
                <w:sz w:val="20"/>
                <w:szCs w:val="20"/>
              </w:rPr>
            </w:pPr>
            <w:r>
              <w:rPr>
                <w:color w:val="00274C"/>
                <w:position w:val="-2"/>
                <w:sz w:val="20"/>
                <w:szCs w:val="20"/>
              </w:rPr>
              <w:t xml:space="preserve">Lubrifier le joint </w:t>
            </w:r>
            <w:r>
              <w:rPr>
                <w:b/>
                <w:bCs/>
                <w:color w:val="00274C"/>
                <w:position w:val="-2"/>
                <w:sz w:val="20"/>
                <w:szCs w:val="20"/>
              </w:rPr>
              <w:t xml:space="preserve">N</w:t>
            </w:r>
            <w:r>
              <w:rPr>
                <w:color w:val="00274C"/>
                <w:position w:val="-2"/>
                <w:sz w:val="20"/>
                <w:szCs w:val="20"/>
              </w:rPr>
              <w:t xml:space="preserve"> avec du carburant.</w:t>
            </w:r>
          </w:p>
          <w:p>
            <w:pPr>
              <w:numPr>
                <w:ilvl w:val="0"/>
                <w:numId w:val="71705014"/>
              </w:numPr>
              <w:spacing w:before="0" w:after="0" w:line="262" w:lineRule="auto"/>
              <w:jc w:val="left"/>
              <w:rPr>
                <w:color w:val="00274C"/>
                <w:sz w:val="20"/>
                <w:szCs w:val="20"/>
              </w:rPr>
            </w:pPr>
            <w:r>
              <w:rPr>
                <w:color w:val="00274C"/>
                <w:position w:val="-2"/>
                <w:sz w:val="20"/>
                <w:szCs w:val="20"/>
              </w:rPr>
              <w:t xml:space="preserve">Fixer la cartouche </w:t>
            </w:r>
            <w:r>
              <w:rPr>
                <w:b/>
                <w:bCs/>
                <w:color w:val="00274C"/>
                <w:position w:val="-2"/>
                <w:sz w:val="20"/>
                <w:szCs w:val="20"/>
              </w:rPr>
              <w:t xml:space="preserve">F</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17 Nm</w:t>
            </w:r>
            <w:r>
              <w:rPr>
                <w:color w:val="00274C"/>
                <w:position w:val="-2"/>
                <w:sz w:val="20"/>
                <w:szCs w:val="20"/>
              </w:rPr>
              <w:t xml:space="preserve"> ).</w:t>
            </w:r>
          </w:p>
          <w:p>
            <w:pPr>
              <w:numPr>
                <w:ilvl w:val="0"/>
                <w:numId w:val="71705014"/>
              </w:numPr>
              <w:spacing w:before="0" w:after="0" w:line="262" w:lineRule="auto"/>
              <w:jc w:val="left"/>
              <w:rPr>
                <w:color w:val="00274C"/>
                <w:sz w:val="20"/>
                <w:szCs w:val="20"/>
              </w:rPr>
            </w:pPr>
            <w:r>
              <w:rPr>
                <w:color w:val="00274C"/>
                <w:position w:val="-2"/>
                <w:sz w:val="20"/>
                <w:szCs w:val="20"/>
              </w:rPr>
              <w:t xml:space="preserve">Brancher le raccord rapide </w:t>
            </w:r>
            <w:r>
              <w:rPr>
                <w:b/>
                <w:bCs/>
                <w:color w:val="00274C"/>
                <w:position w:val="-2"/>
                <w:sz w:val="20"/>
                <w:szCs w:val="20"/>
              </w:rPr>
              <w:t xml:space="preserve">N1</w:t>
            </w:r>
            <w:r>
              <w:rPr>
                <w:color w:val="00274C"/>
                <w:position w:val="-2"/>
                <w:sz w:val="20"/>
                <w:szCs w:val="20"/>
              </w:rPr>
              <w:t xml:space="preserve"> sur le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665513" name="name69846020f9bf86ae1"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74736020f9bf86a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pour le démontage</w:t>
      </w:r>
    </w:p>
    <w:p>
      <w:pPr>
        <w:widowControl w:val="on"/>
        <w:pBdr/>
        <w:spacing w:before="0" w:after="0" w:line="240" w:lineRule="auto"/>
        <w:ind w:left="0" w:right="0"/>
        <w:jc w:val="left"/>
      </w:pPr>
    </w:p>
    <w:p>
      <w:pPr>
        <w:pStyle w:val="Titolo2"/>
      </w:pPr>
      <w:r>
        <w:rPr/>
        <w:t xml:space="preserve">Recommandation pour le démontage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68409" name="name16826020f9bf98e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36020f9bf98e7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Le signe ( </w:t>
      </w:r>
      <w:r>
        <w:drawing>
          <wp:inline distT="0" distB="0" distL="0" distR="0">
            <wp:extent cx="158400" cy="115200"/>
            <wp:docPr id="20455600" name="name48136020f9bfab4d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866020f9bfab4d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après le titre d'un paragraphe indique que l'opération correspondante n'est pas nécessaire pour effectuer le démontage du moteur ; toutefois, ces opérations sont indiquées pour illustrer le démontage des composants.</w:t>
      </w:r>
    </w:p>
    <w:p>
      <w:pPr>
        <w:numPr>
          <w:ilvl w:val="0"/>
          <w:numId w:val="71704949"/>
        </w:numPr>
        <w:spacing w:before="0" w:after="0" w:line="240" w:lineRule="auto"/>
        <w:jc w:val="left"/>
        <w:rPr>
          <w:color w:val="00274C"/>
          <w:sz w:val="20"/>
          <w:szCs w:val="20"/>
        </w:rPr>
      </w:pPr>
      <w:r>
        <w:rPr>
          <w:color w:val="00274C"/>
          <w:sz w:val="20"/>
          <w:szCs w:val="20"/>
        </w:rPr>
        <w:t xml:space="preserve">L'opérateur doit préparer tous les équipements et outils nécessaires pour effectuer les opérations de manière correcte et sure.</w:t>
      </w:r>
    </w:p>
    <w:p>
      <w:pPr>
        <w:numPr>
          <w:ilvl w:val="0"/>
          <w:numId w:val="71704949"/>
        </w:numPr>
        <w:spacing w:before="0" w:after="0" w:line="240" w:lineRule="auto"/>
        <w:jc w:val="left"/>
        <w:rPr>
          <w:color w:val="00274C"/>
          <w:sz w:val="20"/>
          <w:szCs w:val="20"/>
        </w:rPr>
      </w:pPr>
      <w:r>
        <w:rPr>
          <w:color w:val="00274C"/>
          <w:sz w:val="20"/>
          <w:szCs w:val="20"/>
        </w:rPr>
        <w:t xml:space="preserve">Avant de procéder au démontage, effectuer les opérations décrites au </w:t>
      </w:r>
      <w:hyperlink r:id="rId82466020f9bfabe66" w:history="1">
        <w:r>
          <w:rPr>
            <w:b/>
            <w:bCs/>
            <w:color w:val="0000FF"/>
            <w:sz w:val="20"/>
            <w:szCs w:val="20"/>
            <w:u w:val="single"/>
          </w:rPr>
          <w:t xml:space="preserve">Chap. 5</w:t>
        </w:r>
      </w:hyperlink>
      <w:r>
        <w:rPr>
          <w:b/>
          <w:bCs/>
          <w:color w:val="00274C"/>
          <w:sz w:val="20"/>
          <w:szCs w:val="20"/>
        </w:rPr>
        <w:t xml:space="preserve"> </w:t>
      </w:r>
      <w:hyperlink r:id="rId52276020f9bfabe9b" w:history="1">
        <w:r>
          <w:rPr>
            <w:b/>
            <w:bCs/>
            <w:color w:val="0000FF"/>
            <w:sz w:val="20"/>
            <w:szCs w:val="20"/>
            <w:u w:val="single"/>
          </w:rPr>
          <w:t xml:space="preserve">.</w:t>
        </w:r>
      </w:hyperlink>
    </w:p>
    <w:p>
      <w:pPr>
        <w:numPr>
          <w:ilvl w:val="0"/>
          <w:numId w:val="71704949"/>
        </w:numPr>
        <w:spacing w:before="0" w:after="0" w:line="240" w:lineRule="auto"/>
        <w:jc w:val="left"/>
        <w:rPr>
          <w:color w:val="00274C"/>
          <w:sz w:val="20"/>
          <w:szCs w:val="20"/>
        </w:rPr>
      </w:pPr>
      <w:r>
        <w:rPr>
          <w:color w:val="00274C"/>
          <w:sz w:val="20"/>
          <w:szCs w:val="20"/>
        </w:rPr>
        <w:t xml:space="preserve">Avant de procaéder à cette opération, lire attentivement le </w:t>
      </w:r>
      <w:hyperlink r:id="rId62606020f9bfabee5" w:history="1">
        <w:r>
          <w:rPr>
            <w:b/>
            <w:bCs/>
            <w:color w:val="0000FF"/>
            <w:sz w:val="20"/>
            <w:szCs w:val="20"/>
          </w:rPr>
          <w:t xml:space="preserve">Chap. 3</w:t>
        </w:r>
      </w:hyperlink>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Pour effectuer les interventions de manière correcte et sure, il est conseillé d'installer le moteur sur un support rotatif spécifiquement conçu pour la révision des moteurs.</w:t>
      </w:r>
    </w:p>
    <w:p>
      <w:pPr>
        <w:numPr>
          <w:ilvl w:val="0"/>
          <w:numId w:val="71704949"/>
        </w:numPr>
        <w:spacing w:before="0" w:after="0" w:line="240" w:lineRule="auto"/>
        <w:jc w:val="left"/>
        <w:rPr>
          <w:color w:val="00274C"/>
          <w:sz w:val="20"/>
          <w:szCs w:val="20"/>
        </w:rPr>
      </w:pPr>
      <w:r>
        <w:rPr>
          <w:color w:val="00274C"/>
          <w:sz w:val="20"/>
          <w:szCs w:val="20"/>
        </w:rPr>
        <w:t xml:space="preserve">Sceller tous les raccords des composants d'injection comme illustré au </w:t>
      </w:r>
      <w:hyperlink r:id="rId87546020f9bfabf7a" w:history="1">
        <w:r>
          <w:rPr>
            <w:b/>
            <w:bCs/>
            <w:color w:val="0000FF"/>
            <w:sz w:val="20"/>
            <w:szCs w:val="20"/>
          </w:rPr>
          <w:t xml:space="preserve">Par. 2.9.8</w:t>
        </w:r>
      </w:hyperlink>
      <w:r>
        <w:rPr>
          <w:color w:val="00274C"/>
          <w:sz w:val="20"/>
          <w:szCs w:val="20"/>
        </w:rPr>
        <w:t xml:space="preserve"> au moment du démontage.</w:t>
      </w:r>
    </w:p>
    <w:p>
      <w:pPr>
        <w:numPr>
          <w:ilvl w:val="0"/>
          <w:numId w:val="71704949"/>
        </w:numPr>
        <w:spacing w:before="0" w:after="0" w:line="240" w:lineRule="auto"/>
        <w:jc w:val="left"/>
        <w:rPr>
          <w:color w:val="00274C"/>
          <w:sz w:val="20"/>
          <w:szCs w:val="20"/>
        </w:rPr>
      </w:pPr>
      <w:r>
        <w:rPr>
          <w:color w:val="00274C"/>
          <w:sz w:val="20"/>
          <w:szCs w:val="20"/>
        </w:rPr>
        <w:t xml:space="preserve">Protéger tous les composants démontés et les surfaces d'accouplement sujettes à oxydation avec du lubrifiant.</w:t>
      </w:r>
    </w:p>
    <w:p>
      <w:pPr>
        <w:numPr>
          <w:ilvl w:val="0"/>
          <w:numId w:val="71704949"/>
        </w:numPr>
        <w:spacing w:before="0" w:after="0" w:line="240" w:lineRule="auto"/>
        <w:jc w:val="left"/>
        <w:rPr>
          <w:color w:val="00274C"/>
          <w:sz w:val="20"/>
          <w:szCs w:val="20"/>
        </w:rPr>
      </w:pPr>
      <w:r>
        <w:rPr>
          <w:color w:val="00274C"/>
          <w:sz w:val="20"/>
          <w:szCs w:val="20"/>
        </w:rPr>
        <w:t xml:space="preserve">Pour les opérations de démontage est indiquée, si nécessaire, la référence de l'outil spécial à utiliser (par ex. </w:t>
      </w:r>
      <w:hyperlink r:id="rId17796020f9bfabff7" w:history="1">
        <w:r>
          <w:rPr>
            <w:b/>
            <w:bCs/>
            <w:color w:val="0000FF"/>
            <w:sz w:val="20"/>
            <w:szCs w:val="20"/>
          </w:rPr>
          <w:t xml:space="preserve">ST_05</w:t>
        </w:r>
      </w:hyperlink>
      <w:r>
        <w:rPr>
          <w:color w:val="00274C"/>
          <w:sz w:val="20"/>
          <w:szCs w:val="20"/>
        </w:rPr>
        <w:t xml:space="preserve"> ), identifiable dans les </w:t>
      </w:r>
      <w:hyperlink r:id="rId55186020f9bfac01d"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705015"/>
              </w:numPr>
              <w:spacing w:before="0" w:after="0" w:line="262" w:lineRule="auto"/>
              <w:jc w:val="left"/>
              <w:rPr>
                <w:color w:val="00274C"/>
                <w:sz w:val="20"/>
                <w:szCs w:val="20"/>
              </w:rPr>
            </w:pPr>
            <w:r>
              <w:rPr>
                <w:color w:val="00274C"/>
                <w:position w:val="-2"/>
                <w:sz w:val="20"/>
                <w:szCs w:val="20"/>
              </w:rPr>
              <w:t xml:space="preserve">Dévisser les raccords </w:t>
            </w:r>
            <w:r>
              <w:rPr>
                <w:b/>
                <w:bCs/>
                <w:color w:val="00274C"/>
                <w:position w:val="-2"/>
                <w:sz w:val="20"/>
                <w:szCs w:val="20"/>
              </w:rPr>
              <w:t xml:space="preserve">A</w:t>
            </w:r>
            <w:r>
              <w:rPr>
                <w:color w:val="00274C"/>
                <w:position w:val="-2"/>
                <w:sz w:val="20"/>
                <w:szCs w:val="20"/>
              </w:rPr>
              <w:t xml:space="preserve"> et retirer le tuyau </w:t>
            </w:r>
            <w:r>
              <w:rPr>
                <w:b/>
                <w:bCs/>
                <w:color w:val="00274C"/>
                <w:position w:val="-2"/>
                <w:sz w:val="20"/>
                <w:szCs w:val="20"/>
              </w:rPr>
              <w:t xml:space="preserve">B</w:t>
            </w:r>
            <w:r>
              <w:rPr>
                <w:color w:val="00274C"/>
                <w:position w:val="-2"/>
                <w:sz w:val="20"/>
                <w:szCs w:val="20"/>
              </w:rPr>
              <w:t xml:space="preserve"> avec les joints correspondants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818546" name="name18506020f9bfc293f"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15106020f9bfc29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7170501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D</w:t>
            </w:r>
            <w:r>
              <w:rPr>
                <w:color w:val="00274C"/>
                <w:position w:val="-2"/>
                <w:sz w:val="20"/>
                <w:szCs w:val="20"/>
              </w:rPr>
              <w:t xml:space="preserve"> et retirer le tuyau </w:t>
            </w:r>
            <w:r>
              <w:rPr>
                <w:b/>
                <w:bCs/>
                <w:color w:val="00274C"/>
                <w:position w:val="-2"/>
                <w:sz w:val="20"/>
                <w:szCs w:val="20"/>
              </w:rPr>
              <w:t xml:space="preserve">E</w:t>
            </w:r>
            <w:r>
              <w:rPr>
                <w:color w:val="00274C"/>
                <w:position w:val="-2"/>
                <w:sz w:val="20"/>
                <w:szCs w:val="20"/>
              </w:rPr>
              <w:t xml:space="preserve"> avec les joints correspondants.</w:t>
            </w:r>
          </w:p>
        </w:tc>
        <w:tc>
          <w:tcPr>
            <w:tcMar>
              <w:top w:w="150" w:type="dxa"/>
              <w:bottom w:w="150" w:type="dxa"/>
            </w:tcMar>
            <w:vAlign w:val="top"/>
          </w:tcPr>
          <w:p>
            <w:r>
              <w:rPr>
                <w:position w:val="-226"/>
              </w:rPr>
              <w:drawing>
                <wp:inline distT="0" distB="0" distL="0" distR="0">
                  <wp:extent cx="2232000" cy="1483200"/>
                  <wp:docPr id="65957745" name="name27676020f9bfda1aa"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4696020f9bfda1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71705017"/>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F</w:t>
            </w:r>
            <w:r>
              <w:rPr>
                <w:color w:val="00274C"/>
                <w:position w:val="-2"/>
                <w:sz w:val="20"/>
                <w:szCs w:val="20"/>
              </w:rPr>
              <w:t xml:space="preserve"> et extraire le turbocompresseur </w:t>
            </w:r>
            <w:r>
              <w:rPr>
                <w:b/>
                <w:bCs/>
                <w:color w:val="00274C"/>
                <w:position w:val="-2"/>
                <w:sz w:val="20"/>
                <w:szCs w:val="20"/>
              </w:rPr>
              <w:t xml:space="preserve">G.</w:t>
            </w:r>
          </w:p>
        </w:tc>
        <w:tc>
          <w:tcPr>
            <w:tcMar>
              <w:top w:w="150" w:type="dxa"/>
              <w:bottom w:w="150" w:type="dxa"/>
            </w:tcMar>
            <w:vAlign w:val="top"/>
          </w:tcPr>
          <w:p>
            <w:r>
              <w:rPr>
                <w:position w:val="-226"/>
              </w:rPr>
              <w:drawing>
                <wp:inline distT="0" distB="0" distL="0" distR="0">
                  <wp:extent cx="2232000" cy="1483200"/>
                  <wp:docPr id="54125149" name="name47206020f9bfed603"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7826020f9bfed5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des composants de recirculation de l'eau</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Manchons du Oil Cooler</w:t>
            </w:r>
          </w:p>
          <w:p/>
          <w:p/>
          <w:p>
            <w:pPr>
              <w:numPr>
                <w:ilvl w:val="0"/>
                <w:numId w:val="71705018"/>
              </w:numPr>
              <w:spacing w:before="0" w:after="0" w:line="262" w:lineRule="auto"/>
              <w:jc w:val="left"/>
              <w:rPr>
                <w:color w:val="00274C"/>
                <w:sz w:val="20"/>
                <w:szCs w:val="20"/>
              </w:rPr>
            </w:pPr>
            <w:r>
              <w:rPr>
                <w:color w:val="00274C"/>
                <w:position w:val="-2"/>
                <w:sz w:val="20"/>
                <w:szCs w:val="20"/>
              </w:rPr>
              <w:br/>
              <w:t xml:space="preserve">Décrocher les colliers </w:t>
            </w:r>
            <w:r>
              <w:rPr>
                <w:b/>
                <w:bCs/>
                <w:color w:val="00274C"/>
                <w:position w:val="-2"/>
                <w:sz w:val="20"/>
                <w:szCs w:val="20"/>
              </w:rPr>
              <w:t xml:space="preserve">A</w:t>
            </w:r>
            <w:r>
              <w:rPr>
                <w:color w:val="00274C"/>
                <w:position w:val="-2"/>
                <w:sz w:val="20"/>
                <w:szCs w:val="20"/>
              </w:rPr>
              <w:t xml:space="preserve"> .</w:t>
            </w:r>
          </w:p>
          <w:p>
            <w:pPr>
              <w:numPr>
                <w:ilvl w:val="0"/>
                <w:numId w:val="71705018"/>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et retirer le manchon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7742234" name="name43796020f9c013f86"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92156020f9c013f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71705019"/>
              </w:numPr>
              <w:spacing w:before="0" w:after="0" w:line="262" w:lineRule="auto"/>
              <w:jc w:val="left"/>
              <w:rPr>
                <w:color w:val="00274C"/>
                <w:sz w:val="20"/>
                <w:szCs w:val="20"/>
              </w:rPr>
            </w:pPr>
            <w:r>
              <w:rPr>
                <w:color w:val="00274C"/>
                <w:position w:val="-2"/>
                <w:sz w:val="20"/>
                <w:szCs w:val="20"/>
              </w:rPr>
              <w:t xml:space="preserve">Décrocher le collier </w:t>
            </w:r>
            <w:r>
              <w:rPr>
                <w:b/>
                <w:bCs/>
                <w:color w:val="00274C"/>
                <w:position w:val="-2"/>
                <w:sz w:val="20"/>
                <w:szCs w:val="20"/>
              </w:rPr>
              <w:t xml:space="preserve">D</w:t>
            </w:r>
            <w:r>
              <w:rPr>
                <w:color w:val="00274C"/>
                <w:position w:val="-2"/>
                <w:sz w:val="20"/>
                <w:szCs w:val="20"/>
              </w:rPr>
              <w:t xml:space="preserve"> et retirer le manchon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169991" name="name68276020f9c02ba27"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29006020f9c02ba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Pompe réfrigérant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05479" name="name70256020f9c0410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86020f9c041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pompe </w:t>
            </w:r>
            <w:r>
              <w:rPr>
                <w:b/>
                <w:bCs/>
                <w:color w:val="00274C"/>
                <w:position w:val="-2"/>
                <w:sz w:val="20"/>
                <w:szCs w:val="20"/>
              </w:rPr>
              <w:t xml:space="preserve">B</w:t>
            </w:r>
            <w:r>
              <w:rPr>
                <w:color w:val="00274C"/>
                <w:position w:val="-2"/>
                <w:sz w:val="20"/>
                <w:szCs w:val="20"/>
              </w:rPr>
              <w:t xml:space="preserve"> n’est pas réparable.</w:t>
            </w:r>
          </w:p>
          <w:p/>
          <w:p/>
          <w:p>
            <w:pPr>
              <w:numPr>
                <w:ilvl w:val="0"/>
                <w:numId w:val="71705020"/>
              </w:numPr>
              <w:spacing w:before="0" w:after="0" w:line="262" w:lineRule="auto"/>
              <w:jc w:val="left"/>
              <w:rPr>
                <w:color w:val="00274C"/>
                <w:sz w:val="20"/>
                <w:szCs w:val="20"/>
              </w:rPr>
            </w:pPr>
            <w:r>
              <w:rPr>
                <w:color w:val="00274C"/>
                <w:position w:val="-2"/>
                <w:sz w:val="20"/>
                <w:szCs w:val="20"/>
              </w:rPr>
              <w:t xml:space="preserve">Effectuer les opérations décrites au </w:t>
            </w:r>
            <w:hyperlink r:id="rId90276020f9c041a0b" w:history="1">
              <w:r>
                <w:rPr>
                  <w:b/>
                  <w:bCs/>
                  <w:color w:val="0000FF"/>
                  <w:position w:val="-2"/>
                  <w:sz w:val="20"/>
                  <w:szCs w:val="20"/>
                  <w:u w:val="single"/>
                </w:rPr>
                <w:t xml:space="preserve">Par. 6.2.1</w:t>
              </w:r>
            </w:hyperlink>
            <w:r>
              <w:rPr>
                <w:b/>
                <w:bCs/>
                <w:color w:val="00274C"/>
                <w:position w:val="-2"/>
                <w:sz w:val="20"/>
                <w:szCs w:val="20"/>
              </w:rPr>
              <w:t xml:space="preserve"> .</w:t>
            </w:r>
          </w:p>
          <w:p>
            <w:pPr>
              <w:numPr>
                <w:ilvl w:val="0"/>
                <w:numId w:val="7170502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F</w:t>
            </w:r>
            <w:r>
              <w:rPr>
                <w:color w:val="00274C"/>
                <w:position w:val="-2"/>
                <w:sz w:val="20"/>
                <w:szCs w:val="20"/>
              </w:rPr>
              <w:t xml:space="preserve"> et retirer la bride </w:t>
            </w:r>
            <w:r>
              <w:rPr>
                <w:b/>
                <w:bCs/>
                <w:color w:val="00274C"/>
                <w:position w:val="-2"/>
                <w:sz w:val="20"/>
                <w:szCs w:val="20"/>
              </w:rPr>
              <w:t xml:space="preserve">G</w:t>
            </w:r>
            <w:r>
              <w:rPr>
                <w:color w:val="00274C"/>
                <w:position w:val="-2"/>
                <w:sz w:val="20"/>
                <w:szCs w:val="20"/>
              </w:rPr>
              <w:t xml:space="preserve"> avec le joint correspondant.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111496" name="name42716020f9c059f41"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32736020f9c059f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Soupape thermostatique</w:t>
            </w:r>
          </w:p>
          <w:p>
            <w:pPr>
              <w:numPr>
                <w:ilvl w:val="0"/>
                <w:numId w:val="71705021"/>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A</w:t>
            </w:r>
            <w:r>
              <w:rPr>
                <w:color w:val="00274C"/>
                <w:position w:val="-2"/>
                <w:sz w:val="20"/>
                <w:szCs w:val="20"/>
              </w:rPr>
              <w:t xml:space="preserve"> et retirer le couvercle de la soupape thermostatique </w:t>
            </w:r>
            <w:r>
              <w:rPr>
                <w:b/>
                <w:bCs/>
                <w:color w:val="00274C"/>
                <w:position w:val="-2"/>
                <w:sz w:val="20"/>
                <w:szCs w:val="20"/>
              </w:rPr>
              <w:t xml:space="preserve">B</w:t>
            </w:r>
            <w:r>
              <w:rPr>
                <w:color w:val="00274C"/>
                <w:position w:val="-2"/>
                <w:sz w:val="20"/>
                <w:szCs w:val="20"/>
              </w:rPr>
              <w:t xml:space="preserve"> .</w:t>
            </w:r>
          </w:p>
          <w:p>
            <w:pPr>
              <w:numPr>
                <w:ilvl w:val="0"/>
                <w:numId w:val="71705021"/>
              </w:numPr>
              <w:spacing w:before="0" w:after="0" w:line="262" w:lineRule="auto"/>
              <w:jc w:val="left"/>
              <w:rPr>
                <w:color w:val="00274C"/>
                <w:sz w:val="20"/>
                <w:szCs w:val="20"/>
              </w:rPr>
            </w:pPr>
            <w:r>
              <w:rPr>
                <w:color w:val="00274C"/>
                <w:position w:val="-2"/>
                <w:sz w:val="20"/>
                <w:szCs w:val="20"/>
              </w:rPr>
              <w:t xml:space="preserve">Extraire la soupape thermostatique </w:t>
            </w:r>
            <w:r>
              <w:rPr>
                <w:b/>
                <w:bCs/>
                <w:color w:val="00274C"/>
                <w:position w:val="-2"/>
                <w:sz w:val="20"/>
                <w:szCs w:val="20"/>
              </w:rPr>
              <w:t xml:space="preserve">C</w:t>
            </w:r>
            <w:r>
              <w:rPr>
                <w:color w:val="00274C"/>
                <w:position w:val="-2"/>
                <w:sz w:val="20"/>
                <w:szCs w:val="20"/>
              </w:rPr>
              <w:t xml:space="preserve"> et le joint correspondant.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7803" name="name11866020f9c06c5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46020f9c06c5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Toujours remplacer le joint </w:t>
            </w:r>
            <w:r>
              <w:rPr>
                <w:b/>
                <w:bCs/>
                <w:color w:val="00274C"/>
                <w:position w:val="-2"/>
                <w:sz w:val="20"/>
                <w:szCs w:val="20"/>
              </w:rPr>
              <w:t xml:space="preserve">D</w:t>
            </w:r>
            <w:r>
              <w:rPr>
                <w:color w:val="00274C"/>
                <w:position w:val="-2"/>
                <w:sz w:val="20"/>
                <w:szCs w:val="20"/>
              </w:rPr>
              <w:t xml:space="preserve"> lors de chaque démontage.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21"/>
              </w:numPr>
              <w:spacing w:before="0" w:after="0" w:line="262" w:lineRule="auto"/>
              <w:jc w:val="left"/>
              <w:rPr>
                <w:color w:val="00274C"/>
                <w:sz w:val="20"/>
                <w:szCs w:val="20"/>
              </w:rPr>
            </w:pPr>
            <w:r>
              <w:rPr>
                <w:color w:val="00274C"/>
                <w:position w:val="-2"/>
                <w:sz w:val="20"/>
                <w:szCs w:val="20"/>
              </w:rPr>
              <w:t xml:space="preserve">Vérifier que le trou d'aération ne soit pas obstrué ou bloqué ( </w:t>
            </w:r>
            <w:hyperlink r:id="rId20586020f9c06cc66" w:history="1">
              <w:r>
                <w:rPr>
                  <w:b/>
                  <w:bCs/>
                  <w:color w:val="0000FF"/>
                  <w:position w:val="-2"/>
                  <w:sz w:val="20"/>
                  <w:szCs w:val="20"/>
                </w:rPr>
                <w:t xml:space="preserve">P</w:t>
              </w:r>
            </w:hyperlink>
            <w:r>
              <w:rPr>
                <w:color w:val="00274C"/>
                <w:position w:val="-2"/>
                <w:sz w:val="20"/>
                <w:szCs w:val="20"/>
              </w:rPr>
              <w:t xml:space="preserve"> </w:t>
            </w:r>
            <w:hyperlink r:id="rId73816020f9c06cc89" w:history="1">
              <w:r>
                <w:rPr>
                  <w:b/>
                  <w:bCs/>
                  <w:color w:val="0000FF"/>
                  <w:position w:val="-2"/>
                  <w:sz w:val="20"/>
                  <w:szCs w:val="20"/>
                </w:rPr>
                <w:t xml:space="preserve">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079081" name="name67046020f9c0819c1"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42356020f9c0819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des composants électriques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Démarreur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0951" name="name59496020f9c0929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16020f9c0929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Démarreur n'est pas réparable.</w:t>
            </w:r>
          </w:p>
          <w:p>
            <w:pPr>
              <w:numPr>
                <w:ilvl w:val="0"/>
                <w:numId w:val="71705022"/>
              </w:numPr>
              <w:spacing w:before="0" w:after="0" w:line="262" w:lineRule="auto"/>
              <w:jc w:val="left"/>
              <w:rPr>
                <w:color w:val="00274C"/>
                <w:sz w:val="20"/>
                <w:szCs w:val="20"/>
              </w:rPr>
            </w:pPr>
            <w:r>
              <w:rPr>
                <w:color w:val="00274C"/>
                <w:position w:val="-2"/>
                <w:sz w:val="20"/>
                <w:szCs w:val="20"/>
              </w:rPr>
              <w:t xml:space="preserve">Exécuter les opérations des </w:t>
            </w:r>
            <w:r>
              <w:rPr>
                <w:b/>
                <w:bCs/>
                <w:color w:val="00274C"/>
                <w:position w:val="-2"/>
                <w:sz w:val="20"/>
                <w:szCs w:val="20"/>
              </w:rPr>
              <w:t xml:space="preserve">points 2</w:t>
            </w:r>
            <w:r>
              <w:rPr>
                <w:color w:val="00274C"/>
                <w:position w:val="-2"/>
                <w:sz w:val="20"/>
                <w:szCs w:val="20"/>
              </w:rPr>
              <w:t xml:space="preserve"> à </w:t>
            </w:r>
            <w:r>
              <w:rPr>
                <w:b/>
                <w:bCs/>
                <w:color w:val="00274C"/>
                <w:position w:val="-2"/>
                <w:sz w:val="20"/>
                <w:szCs w:val="20"/>
              </w:rPr>
              <w:t xml:space="preserve">3</w:t>
            </w:r>
            <w:r>
              <w:rPr>
                <w:color w:val="00274C"/>
                <w:position w:val="-2"/>
                <w:sz w:val="20"/>
                <w:szCs w:val="20"/>
              </w:rPr>
              <w:t xml:space="preserve"> du </w:t>
            </w:r>
            <w:hyperlink r:id="rId74136020f9c093670" w:history="1">
              <w:r>
                <w:rPr>
                  <w:b/>
                  <w:bCs/>
                  <w:color w:val="0000FF"/>
                  <w:position w:val="-2"/>
                  <w:sz w:val="20"/>
                  <w:szCs w:val="20"/>
                </w:rPr>
                <w:t xml:space="preserve">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Alternateur</w:t>
            </w:r>
          </w:p>
          <w:p/>
          <w:p/>
          <w:p>
            <w:pPr>
              <w:numPr>
                <w:ilvl w:val="0"/>
                <w:numId w:val="71705023"/>
              </w:numPr>
              <w:spacing w:before="0" w:after="0" w:line="262" w:lineRule="auto"/>
              <w:jc w:val="left"/>
              <w:rPr>
                <w:color w:val="00274C"/>
                <w:sz w:val="20"/>
                <w:szCs w:val="20"/>
              </w:rPr>
            </w:pPr>
            <w:r>
              <w:rPr>
                <w:color w:val="00274C"/>
                <w:position w:val="-2"/>
                <w:sz w:val="20"/>
                <w:szCs w:val="20"/>
              </w:rPr>
              <w:br/>
              <w:t xml:space="preserve">Dévisser les vis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B1</w:t>
            </w:r>
            <w:r>
              <w:rPr>
                <w:color w:val="00274C"/>
                <w:position w:val="-2"/>
                <w:sz w:val="20"/>
                <w:szCs w:val="20"/>
              </w:rPr>
              <w:t xml:space="preserve"> et retirer l'alternateur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798104" name="name51366020f9c0acb47"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6386020f9c0acb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Capteurs et interrupteurs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1179" name="name72666020f9c0bf6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66020f9c0bf6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Après le démontage, protéger les capteurs contre le chocs, l'humidité et les sources de chaleur de manière appropriée.</w:t>
            </w:r>
          </w:p>
          <w:p>
            <w:pPr>
              <w:numPr>
                <w:ilvl w:val="0"/>
                <w:numId w:val="71704949"/>
              </w:numPr>
              <w:spacing w:before="0" w:after="0" w:line="262" w:lineRule="auto"/>
              <w:jc w:val="left"/>
              <w:rPr>
                <w:color w:val="00274C"/>
                <w:sz w:val="20"/>
                <w:szCs w:val="20"/>
              </w:rPr>
            </w:pPr>
            <w:r>
              <w:rPr>
                <w:color w:val="00274C"/>
                <w:position w:val="-2"/>
                <w:sz w:val="20"/>
                <w:szCs w:val="20"/>
              </w:rPr>
              <w:t xml:space="preserve">Les capteurs et les interrupteurs ne peuvent pas être réparés et doivent donc être remplacés en cas d'anomalie.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Interrupteur de pression d'huile</w:t>
            </w:r>
            <w:r>
              <w:rPr>
                <w:color w:val="00274C"/>
                <w:position w:val="-2"/>
                <w:sz w:val="20"/>
                <w:szCs w:val="20"/>
              </w:rPr>
              <w:t xml:space="preserve"> ( </w:t>
            </w:r>
            <w:r>
              <w:rPr>
                <w:position w:val="-3"/>
              </w:rPr>
              <w:drawing>
                <wp:inline distT="0" distB="0" distL="0" distR="0">
                  <wp:extent cx="158400" cy="115200"/>
                  <wp:docPr id="37687040" name="name83736020f9c0d09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746020f9c0d09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24"/>
              </w:numPr>
              <w:spacing w:before="0" w:after="0" w:line="262" w:lineRule="auto"/>
              <w:jc w:val="left"/>
              <w:rPr>
                <w:color w:val="00274C"/>
                <w:sz w:val="20"/>
                <w:szCs w:val="20"/>
              </w:rPr>
            </w:pPr>
            <w:r>
              <w:rPr>
                <w:color w:val="00274C"/>
                <w:position w:val="-2"/>
                <w:sz w:val="20"/>
                <w:szCs w:val="20"/>
              </w:rPr>
              <w:br/>
              <w:br/>
              <w:br/>
              <w:t xml:space="preserve">Dévisser et remonter l'interrupteur de pression de l'huile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5239375" name="name21106020f9c0eb35b"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7906020f9c0eb3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Capteur de température réfrigérant</w:t>
            </w:r>
            <w:r>
              <w:rPr>
                <w:color w:val="00274C"/>
                <w:position w:val="-2"/>
                <w:sz w:val="20"/>
                <w:szCs w:val="20"/>
              </w:rPr>
              <w:t xml:space="preserve"> ( </w:t>
            </w:r>
            <w:r>
              <w:rPr>
                <w:position w:val="-3"/>
              </w:rPr>
              <w:drawing>
                <wp:inline distT="0" distB="0" distL="0" distR="0">
                  <wp:extent cx="158400" cy="115200"/>
                  <wp:docPr id="81081594" name="name13076020f9c10b3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476020f9c10b3d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25"/>
              </w:numPr>
              <w:spacing w:before="0" w:after="0" w:line="262" w:lineRule="auto"/>
              <w:jc w:val="left"/>
              <w:rPr>
                <w:color w:val="00274C"/>
                <w:sz w:val="20"/>
                <w:szCs w:val="20"/>
              </w:rPr>
            </w:pPr>
            <w:r>
              <w:rPr>
                <w:color w:val="00274C"/>
                <w:position w:val="-2"/>
                <w:sz w:val="20"/>
                <w:szCs w:val="20"/>
              </w:rPr>
              <w:br/>
              <w:br/>
              <w:br/>
              <w:t xml:space="preserve">Dévisser et retirer le capteur de température de réfrigérant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090327" name="name25786020f9c122db3"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72266020f9c122d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collecteur d'échappement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705026"/>
              </w:numPr>
              <w:spacing w:before="0" w:after="0" w:line="262" w:lineRule="auto"/>
              <w:jc w:val="left"/>
              <w:rPr>
                <w:color w:val="00274C"/>
                <w:sz w:val="20"/>
                <w:szCs w:val="20"/>
              </w:rPr>
            </w:pPr>
            <w:r>
              <w:rPr>
                <w:color w:val="00274C"/>
                <w:position w:val="-2"/>
                <w:sz w:val="20"/>
                <w:szCs w:val="20"/>
              </w:rPr>
              <w:t xml:space="preserve">Dévisser les écrous </w:t>
            </w:r>
            <w:r>
              <w:rPr>
                <w:b/>
                <w:bCs/>
                <w:color w:val="00274C"/>
                <w:position w:val="-2"/>
                <w:sz w:val="20"/>
                <w:szCs w:val="20"/>
              </w:rPr>
              <w:t xml:space="preserve">A</w:t>
            </w:r>
            <w:r>
              <w:rPr>
                <w:color w:val="00274C"/>
                <w:position w:val="-2"/>
                <w:sz w:val="20"/>
                <w:szCs w:val="20"/>
              </w:rPr>
              <w:t xml:space="preserve"> , les vis </w:t>
            </w:r>
            <w:r>
              <w:rPr>
                <w:b/>
                <w:bCs/>
                <w:color w:val="00274C"/>
                <w:position w:val="-2"/>
                <w:sz w:val="20"/>
                <w:szCs w:val="20"/>
              </w:rPr>
              <w:t xml:space="preserve">B</w:t>
            </w:r>
            <w:r>
              <w:rPr>
                <w:color w:val="00274C"/>
                <w:position w:val="-2"/>
                <w:sz w:val="20"/>
                <w:szCs w:val="20"/>
              </w:rPr>
              <w:t xml:space="preserve"> et retirer les entretoises </w:t>
            </w:r>
            <w:r>
              <w:rPr>
                <w:b/>
                <w:bCs/>
                <w:color w:val="00274C"/>
                <w:position w:val="-2"/>
                <w:sz w:val="20"/>
                <w:szCs w:val="20"/>
              </w:rPr>
              <w:t xml:space="preserve">C</w:t>
            </w:r>
            <w:r>
              <w:rPr>
                <w:color w:val="00274C"/>
                <w:position w:val="-2"/>
                <w:sz w:val="20"/>
                <w:szCs w:val="20"/>
              </w:rPr>
              <w:t xml:space="preserve"> , le collecteur </w:t>
            </w:r>
            <w:r>
              <w:rPr>
                <w:b/>
                <w:bCs/>
                <w:color w:val="00274C"/>
                <w:position w:val="-2"/>
                <w:sz w:val="20"/>
                <w:szCs w:val="20"/>
              </w:rPr>
              <w:t xml:space="preserve">D</w:t>
            </w:r>
            <w:r>
              <w:rPr>
                <w:color w:val="00274C"/>
                <w:position w:val="-2"/>
                <w:sz w:val="20"/>
                <w:szCs w:val="20"/>
              </w:rPr>
              <w:t xml:space="preserve"> et les joints </w:t>
            </w:r>
            <w:r>
              <w:rPr>
                <w:b/>
                <w:bCs/>
                <w:color w:val="00274C"/>
                <w:position w:val="-2"/>
                <w:sz w:val="20"/>
                <w:szCs w:val="20"/>
              </w:rPr>
              <w:t xml:space="preserve">E</w:t>
            </w:r>
            <w:r>
              <w:rPr>
                <w:color w:val="00274C"/>
                <w:position w:val="-2"/>
                <w:sz w:val="20"/>
                <w:szCs w:val="20"/>
              </w:rPr>
              <w:t xml:space="preserve"> . </w:t>
            </w:r>
          </w:p>
          <w:p>
            <w:pPr>
              <w:numPr>
                <w:ilvl w:val="0"/>
                <w:numId w:val="71705026"/>
              </w:numPr>
              <w:spacing w:before="0" w:after="0" w:line="262" w:lineRule="auto"/>
              <w:jc w:val="left"/>
              <w:rPr>
                <w:color w:val="00274C"/>
                <w:sz w:val="20"/>
                <w:szCs w:val="20"/>
              </w:rPr>
            </w:pPr>
            <w:r>
              <w:rPr>
                <w:color w:val="00274C"/>
                <w:position w:val="-2"/>
                <w:sz w:val="20"/>
                <w:szCs w:val="20"/>
              </w:rPr>
              <w:br/>
              <w:t xml:space="preserve">Fermer les ouvertures et les conduits afin d'empêcher l'introduction de corps étrangers.</w:t>
            </w:r>
          </w:p>
        </w:tc>
        <w:tc>
          <w:tcPr>
            <w:tcMar>
              <w:top w:w="150" w:type="dxa"/>
              <w:bottom w:w="150" w:type="dxa"/>
            </w:tcMar>
            <w:vAlign w:val="top"/>
          </w:tcPr>
          <w:p>
            <w:r>
              <w:rPr>
                <w:position w:val="-228"/>
              </w:rPr>
              <w:drawing>
                <wp:inline distT="0" distB="0" distL="0" distR="0">
                  <wp:extent cx="2232000" cy="1490400"/>
                  <wp:docPr id="63821072" name="name49286020f9c137b53"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49246020f9c137b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circuit du carburant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21609" name="name82426020f9c14b3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26020f9c14b3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Sceller tous les raccords des composants d'injection comme illustré dans le </w:t>
            </w:r>
            <w:hyperlink r:id="rId24126020f9c14ba71" w:history="1">
              <w:r>
                <w:rPr>
                  <w:b/>
                  <w:bCs/>
                  <w:color w:val="0000FF"/>
                  <w:position w:val="-2"/>
                  <w:sz w:val="20"/>
                  <w:szCs w:val="20"/>
                </w:rPr>
                <w:t xml:space="preserve">Par. 2.9.8</w:t>
              </w:r>
            </w:hyperlink>
            <w:r>
              <w:rPr>
                <w:color w:val="00274C"/>
                <w:position w:val="-2"/>
                <w:sz w:val="20"/>
                <w:szCs w:val="20"/>
              </w:rPr>
              <w:t xml:space="preserve"> au moment du démontage.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Tuyaux d'injection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5027"/>
              </w:numPr>
              <w:spacing w:before="0" w:after="0" w:line="262" w:lineRule="auto"/>
              <w:jc w:val="left"/>
              <w:rPr>
                <w:color w:val="00274C"/>
                <w:sz w:val="20"/>
                <w:szCs w:val="20"/>
              </w:rPr>
            </w:pPr>
            <w:r>
              <w:rPr>
                <w:color w:val="00274C"/>
                <w:position w:val="-2"/>
                <w:sz w:val="20"/>
                <w:szCs w:val="20"/>
              </w:rPr>
              <w:t xml:space="preserve">Exécuter les opérations du  </w:t>
            </w:r>
            <w:hyperlink r:id="rId26966020f9c14bb0b"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Couvercle des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1705028"/>
              </w:numPr>
              <w:spacing w:before="0" w:after="0" w:line="262" w:lineRule="auto"/>
              <w:jc w:val="left"/>
              <w:rPr>
                <w:color w:val="00274C"/>
                <w:sz w:val="20"/>
                <w:szCs w:val="20"/>
              </w:rPr>
            </w:pPr>
            <w:r>
              <w:rPr>
                <w:color w:val="00274C"/>
                <w:position w:val="-2"/>
                <w:sz w:val="20"/>
                <w:szCs w:val="20"/>
              </w:rPr>
              <w:t xml:space="preserve">Exécuter les opérations du  </w:t>
            </w:r>
            <w:hyperlink r:id="rId31056020f9c14dee3" w:history="1">
              <w:r>
                <w:rPr>
                  <w:b/>
                  <w:bCs/>
                  <w:color w:val="0000FF"/>
                  <w:position w:val="-2"/>
                  <w:sz w:val="20"/>
                  <w:szCs w:val="20"/>
                  <w:u w:val="single"/>
                </w:rPr>
                <w:t xml:space="preserve">Par. 6.1.2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Tuyau de retour du carburant</w:t>
            </w:r>
          </w:p>
          <w:p/>
          <w:p/>
          <w:p>
            <w:pPr>
              <w:numPr>
                <w:ilvl w:val="0"/>
                <w:numId w:val="71705029"/>
              </w:numPr>
              <w:spacing w:before="0" w:after="0" w:line="262" w:lineRule="auto"/>
              <w:jc w:val="left"/>
              <w:rPr>
                <w:color w:val="00274C"/>
                <w:sz w:val="20"/>
                <w:szCs w:val="20"/>
              </w:rPr>
            </w:pPr>
            <w:r>
              <w:rPr>
                <w:color w:val="00274C"/>
                <w:position w:val="-2"/>
                <w:sz w:val="20"/>
                <w:szCs w:val="20"/>
              </w:rPr>
              <w:t xml:space="preserve">Exécuter les opérations du  </w:t>
            </w:r>
            <w:hyperlink r:id="rId46996020f9c14ea20"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71705029"/>
              </w:numPr>
              <w:spacing w:before="0" w:after="0" w:line="262" w:lineRule="auto"/>
              <w:jc w:val="left"/>
              <w:rPr>
                <w:color w:val="00274C"/>
                <w:sz w:val="20"/>
                <w:szCs w:val="20"/>
              </w:rPr>
            </w:pPr>
            <w:r>
              <w:rPr>
                <w:color w:val="00274C"/>
                <w:position w:val="-2"/>
                <w:sz w:val="20"/>
                <w:szCs w:val="20"/>
              </w:rPr>
              <w:t xml:space="preserve">Exécuter les opérations du point 18 du  </w:t>
            </w:r>
            <w:hyperlink r:id="rId31666020f9c14ea66"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71705029"/>
              </w:numPr>
              <w:spacing w:before="0" w:after="0" w:line="262" w:lineRule="auto"/>
              <w:jc w:val="left"/>
              <w:rPr>
                <w:color w:val="00274C"/>
                <w:sz w:val="20"/>
                <w:szCs w:val="20"/>
              </w:rPr>
            </w:pPr>
            <w:r>
              <w:rPr>
                <w:color w:val="00274C"/>
                <w:position w:val="-2"/>
                <w:sz w:val="20"/>
                <w:szCs w:val="20"/>
              </w:rPr>
              <w:t xml:space="preserve">Dévisser le raccord </w:t>
            </w:r>
            <w:r>
              <w:rPr>
                <w:b/>
                <w:bCs/>
                <w:color w:val="00274C"/>
                <w:position w:val="-2"/>
                <w:sz w:val="20"/>
                <w:szCs w:val="20"/>
              </w:rPr>
              <w:t xml:space="preserve">A</w:t>
            </w:r>
            <w:r>
              <w:rPr>
                <w:color w:val="00274C"/>
                <w:position w:val="-2"/>
                <w:sz w:val="20"/>
                <w:szCs w:val="20"/>
              </w:rPr>
              <w:t xml:space="preserve"> de la culasse </w:t>
            </w:r>
            <w:r>
              <w:rPr>
                <w:b/>
                <w:bCs/>
                <w:color w:val="00274C"/>
                <w:position w:val="-2"/>
                <w:sz w:val="20"/>
                <w:szCs w:val="20"/>
              </w:rPr>
              <w:t xml:space="preserve">B</w:t>
            </w:r>
            <w:r>
              <w:rPr>
                <w:color w:val="00274C"/>
                <w:position w:val="-2"/>
                <w:sz w:val="20"/>
                <w:szCs w:val="20"/>
              </w:rPr>
              <w:t xml:space="preserve"> et enlever la ligne de retour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78723" name="name62416020f9c163940"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37786020f9c16393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Injecteurs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30"/>
              </w:numPr>
              <w:spacing w:before="0" w:after="0" w:line="262" w:lineRule="auto"/>
              <w:jc w:val="left"/>
              <w:rPr>
                <w:color w:val="00274C"/>
                <w:sz w:val="20"/>
                <w:szCs w:val="20"/>
              </w:rPr>
            </w:pPr>
            <w:r>
              <w:rPr>
                <w:color w:val="00274C"/>
                <w:position w:val="-2"/>
                <w:sz w:val="20"/>
                <w:szCs w:val="20"/>
              </w:rPr>
              <w:t xml:space="preserve">Exécuter les opérations du  </w:t>
            </w:r>
            <w:hyperlink r:id="rId92906020f9c165319" w:history="1">
              <w:r>
                <w:rPr>
                  <w:b/>
                  <w:bCs/>
                  <w:color w:val="0000FF"/>
                  <w:position w:val="-2"/>
                  <w:sz w:val="20"/>
                  <w:szCs w:val="20"/>
                  <w:u w:val="single"/>
                </w:rPr>
                <w:t xml:space="preserve">Par. 6.1.4</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Pompe à injection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31"/>
              </w:numPr>
              <w:spacing w:before="0" w:after="0" w:line="262" w:lineRule="auto"/>
              <w:jc w:val="left"/>
              <w:rPr>
                <w:color w:val="00274C"/>
                <w:sz w:val="20"/>
                <w:szCs w:val="20"/>
              </w:rPr>
            </w:pPr>
            <w:r>
              <w:rPr>
                <w:color w:val="00274C"/>
                <w:position w:val="-2"/>
                <w:sz w:val="20"/>
                <w:szCs w:val="20"/>
              </w:rPr>
              <w:t xml:space="preserve">Exécuter les opérations du  </w:t>
            </w:r>
            <w:hyperlink r:id="rId18326020f9c165b31"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Filtre carburant</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32"/>
              </w:numPr>
              <w:spacing w:before="0" w:after="0" w:line="262" w:lineRule="auto"/>
              <w:jc w:val="left"/>
              <w:rPr>
                <w:color w:val="00274C"/>
                <w:sz w:val="20"/>
                <w:szCs w:val="20"/>
              </w:rPr>
            </w:pPr>
            <w:r>
              <w:rPr>
                <w:color w:val="00274C"/>
                <w:position w:val="-2"/>
                <w:sz w:val="20"/>
                <w:szCs w:val="20"/>
              </w:rPr>
              <w:t xml:space="preserve">Exécuter les opérations du </w:t>
            </w:r>
            <w:hyperlink r:id="rId34866020f9c16625f"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de la poulie du vilebrequin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705033"/>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et retirer la Poulie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20676379" name="name99626020f9c17fc2d"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79206020f9c17fc2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de bridage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5374" name="name46776020f9c192bf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7686020f9c192b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volant </w:t>
            </w:r>
            <w:r>
              <w:rPr>
                <w:b/>
                <w:bCs/>
                <w:color w:val="00274C"/>
                <w:position w:val="-2"/>
                <w:sz w:val="20"/>
                <w:szCs w:val="20"/>
              </w:rPr>
              <w:t xml:space="preserve">A</w:t>
            </w:r>
            <w:r>
              <w:rPr>
                <w:color w:val="00274C"/>
                <w:position w:val="-2"/>
                <w:sz w:val="20"/>
                <w:szCs w:val="20"/>
              </w:rPr>
              <w:t xml:space="preserve"> est très lourd, faire donc particulièrement attention lors du retrait afin d'éviter toute chute et de graves risques pour l'opérateur.</w:t>
            </w:r>
          </w:p>
          <w:p/>
          <w:p/>
          <w:p/>
          <w:p/>
          <w:p>
            <w:pPr>
              <w:numPr>
                <w:ilvl w:val="0"/>
                <w:numId w:val="71705034"/>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B</w:t>
            </w:r>
            <w:r>
              <w:rPr>
                <w:color w:val="00274C"/>
                <w:position w:val="-2"/>
                <w:sz w:val="20"/>
                <w:szCs w:val="20"/>
              </w:rPr>
              <w:t xml:space="preserve"> et retirer le volant </w:t>
            </w:r>
            <w:r>
              <w:rPr>
                <w:b/>
                <w:bCs/>
                <w:color w:val="00274C"/>
                <w:position w:val="-2"/>
                <w:sz w:val="20"/>
                <w:szCs w:val="20"/>
              </w:rPr>
              <w:t xml:space="preserve">A</w:t>
            </w:r>
            <w:r>
              <w:rPr>
                <w:color w:val="00274C"/>
                <w:position w:val="-2"/>
                <w:sz w:val="20"/>
                <w:szCs w:val="20"/>
              </w:rPr>
              <w:t xml:space="preserve"> au moyen de l'outil </w:t>
            </w:r>
            <w:hyperlink r:id="rId38246020f9c19325f" w:history="1">
              <w:r>
                <w:rPr>
                  <w:b/>
                  <w:bCs/>
                  <w:color w:val="0000FF"/>
                  <w:position w:val="-2"/>
                  <w:sz w:val="20"/>
                  <w:szCs w:val="20"/>
                </w:rPr>
                <w:t xml:space="preserve">ST_43</w:t>
              </w:r>
            </w:hyperlink>
            <w:r>
              <w:rPr>
                <w:color w:val="00274C"/>
                <w:position w:val="-2"/>
                <w:sz w:val="20"/>
                <w:szCs w:val="20"/>
              </w:rPr>
              <w:t xml:space="preserve"> .</w:t>
            </w:r>
          </w:p>
          <w:p>
            <w:pPr>
              <w:numPr>
                <w:ilvl w:val="0"/>
                <w:numId w:val="71705034"/>
              </w:numPr>
              <w:spacing w:before="0" w:after="0" w:line="262" w:lineRule="auto"/>
              <w:jc w:val="left"/>
              <w:rPr>
                <w:color w:val="00274C"/>
                <w:sz w:val="20"/>
                <w:szCs w:val="20"/>
              </w:rPr>
            </w:pPr>
            <w:r>
              <w:rPr>
                <w:color w:val="00274C"/>
                <w:position w:val="-2"/>
                <w:sz w:val="20"/>
                <w:szCs w:val="20"/>
              </w:rPr>
              <w:t xml:space="preserve">Fixer l'outil </w:t>
            </w:r>
            <w:hyperlink r:id="rId57816020f9c193293" w:history="1">
              <w:r>
                <w:rPr>
                  <w:b/>
                  <w:bCs/>
                  <w:color w:val="0000FF"/>
                  <w:position w:val="-2"/>
                  <w:sz w:val="20"/>
                  <w:szCs w:val="20"/>
                </w:rPr>
                <w:t xml:space="preserve">ST_41</w:t>
              </w:r>
            </w:hyperlink>
            <w:r>
              <w:rPr>
                <w:color w:val="00274C"/>
                <w:position w:val="-2"/>
                <w:sz w:val="20"/>
                <w:szCs w:val="20"/>
              </w:rPr>
              <w:t xml:space="preserve"> sur l'engrenage </w:t>
            </w:r>
            <w:r>
              <w:rPr>
                <w:b/>
                <w:bCs/>
                <w:color w:val="00274C"/>
                <w:position w:val="-2"/>
                <w:sz w:val="20"/>
                <w:szCs w:val="20"/>
              </w:rPr>
              <w:t xml:space="preserve">C</w:t>
            </w:r>
            <w:r>
              <w:rPr>
                <w:color w:val="00274C"/>
                <w:position w:val="-2"/>
                <w:sz w:val="20"/>
                <w:szCs w:val="20"/>
              </w:rPr>
              <w:t xml:space="preserve"> au moyen des vis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3733875" name="name26476020f9c1acd6e"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3706020f9c1acd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Cloche de bridage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36764" name="name71536020f9c1c05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246020f9c1c05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cloche </w:t>
            </w:r>
            <w:r>
              <w:rPr>
                <w:b/>
                <w:bCs/>
                <w:color w:val="00274C"/>
                <w:position w:val="-2"/>
                <w:sz w:val="20"/>
                <w:szCs w:val="20"/>
              </w:rPr>
              <w:t xml:space="preserve">D</w:t>
            </w:r>
            <w:r>
              <w:rPr>
                <w:color w:val="00274C"/>
                <w:position w:val="-2"/>
                <w:sz w:val="20"/>
                <w:szCs w:val="20"/>
              </w:rPr>
              <w:t xml:space="preserve"> est très lourde, faire donc particulièrement attention lors de son retrait F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71705035"/>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E</w:t>
            </w:r>
            <w:r>
              <w:rPr>
                <w:color w:val="00274C"/>
                <w:position w:val="-2"/>
                <w:sz w:val="20"/>
                <w:szCs w:val="20"/>
              </w:rPr>
              <w:t xml:space="preserve"> en respectant l'ordre indiqué sur la figure.</w:t>
            </w:r>
          </w:p>
          <w:p>
            <w:pPr>
              <w:numPr>
                <w:ilvl w:val="0"/>
                <w:numId w:val="71705035"/>
              </w:numPr>
              <w:spacing w:before="0" w:after="0" w:line="262" w:lineRule="auto"/>
              <w:jc w:val="left"/>
              <w:rPr>
                <w:color w:val="00274C"/>
                <w:sz w:val="20"/>
                <w:szCs w:val="20"/>
              </w:rPr>
            </w:pPr>
            <w:r>
              <w:rPr>
                <w:color w:val="00274C"/>
                <w:position w:val="-2"/>
                <w:sz w:val="20"/>
                <w:szCs w:val="20"/>
              </w:rPr>
              <w:t xml:space="preserve">Retirer la cloche du moteur </w:t>
            </w:r>
            <w:r>
              <w:rPr>
                <w:b/>
                <w:bCs/>
                <w:color w:val="00274C"/>
                <w:position w:val="-2"/>
                <w:sz w:val="20"/>
                <w:szCs w:val="20"/>
              </w:rPr>
              <w:t xml:space="preserve">D</w:t>
            </w:r>
            <w:r>
              <w:rPr>
                <w:color w:val="00274C"/>
                <w:position w:val="-2"/>
                <w:sz w:val="20"/>
                <w:szCs w:val="20"/>
              </w:rPr>
              <w:t xml:space="preserve"> au moyen de l'outil </w:t>
            </w:r>
            <w:hyperlink r:id="rId85216020f9c1c0bb0" w:history="1">
              <w:r>
                <w:rPr>
                  <w:b/>
                  <w:bCs/>
                  <w:color w:val="0000FF"/>
                  <w:position w:val="-2"/>
                  <w:sz w:val="20"/>
                  <w:szCs w:val="20"/>
                </w:rPr>
                <w:t xml:space="preserve">ST_44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083061" name="name77596020f9c1d69f8"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28126020f9c1d69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Pompe à huile ( </w:t>
            </w:r>
            <w:r>
              <w:rPr>
                <w:position w:val="-3"/>
              </w:rPr>
              <w:drawing>
                <wp:inline distT="0" distB="0" distL="0" distR="0">
                  <wp:extent cx="158400" cy="115200"/>
                  <wp:docPr id="51682345" name="name43176020f9c1e87e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216020f9c1e87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17138" name="name67336020f9c2040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86020f9c204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pompe à huile n'est pas réparable.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36"/>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et extraire le groupe pompe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201587" name="name42296020f9c219f70"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72756020f9c219f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Soupape de pression de l'huile</w:t>
            </w:r>
            <w:r>
              <w:rPr>
                <w:color w:val="00274C"/>
                <w:position w:val="-2"/>
                <w:sz w:val="20"/>
                <w:szCs w:val="20"/>
              </w:rPr>
              <w:t xml:space="preserve"> ( </w:t>
            </w:r>
            <w:r>
              <w:rPr>
                <w:position w:val="-3"/>
              </w:rPr>
              <w:drawing>
                <wp:inline distT="0" distB="0" distL="0" distR="0">
                  <wp:extent cx="158400" cy="115200"/>
                  <wp:docPr id="58903723" name="name17326020f9c22aec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936020f9c22aec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705037"/>
              </w:numPr>
              <w:spacing w:before="0" w:after="0" w:line="262" w:lineRule="auto"/>
              <w:jc w:val="left"/>
              <w:rPr>
                <w:color w:val="00274C"/>
                <w:sz w:val="20"/>
                <w:szCs w:val="20"/>
              </w:rPr>
            </w:pPr>
            <w:r>
              <w:rPr>
                <w:color w:val="00274C"/>
                <w:position w:val="-2"/>
                <w:sz w:val="20"/>
                <w:szCs w:val="20"/>
              </w:rPr>
              <w:t xml:space="preserve">Retirer la goupille </w:t>
            </w:r>
            <w:r>
              <w:rPr>
                <w:b/>
                <w:bCs/>
                <w:color w:val="00274C"/>
                <w:position w:val="-2"/>
                <w:sz w:val="20"/>
                <w:szCs w:val="20"/>
              </w:rPr>
              <w:t xml:space="preserve">C</w:t>
            </w:r>
            <w:r>
              <w:rPr>
                <w:color w:val="00274C"/>
                <w:position w:val="-2"/>
                <w:sz w:val="20"/>
                <w:szCs w:val="20"/>
              </w:rPr>
              <w:t xml:space="preserve"> .</w:t>
            </w:r>
          </w:p>
          <w:p>
            <w:pPr>
              <w:numPr>
                <w:ilvl w:val="0"/>
                <w:numId w:val="71705037"/>
              </w:numPr>
              <w:spacing w:before="0" w:after="0" w:line="262" w:lineRule="auto"/>
              <w:jc w:val="left"/>
              <w:rPr>
                <w:color w:val="00274C"/>
                <w:sz w:val="20"/>
                <w:szCs w:val="20"/>
              </w:rPr>
            </w:pPr>
            <w:r>
              <w:rPr>
                <w:color w:val="00274C"/>
                <w:position w:val="-2"/>
                <w:sz w:val="20"/>
                <w:szCs w:val="20"/>
              </w:rPr>
              <w:t xml:space="preserve">Retirer la coupelle </w:t>
            </w:r>
            <w:r>
              <w:rPr>
                <w:b/>
                <w:bCs/>
                <w:color w:val="00274C"/>
                <w:position w:val="-2"/>
                <w:sz w:val="20"/>
                <w:szCs w:val="20"/>
              </w:rPr>
              <w:t xml:space="preserve">D</w:t>
            </w:r>
            <w:r>
              <w:rPr>
                <w:color w:val="00274C"/>
                <w:position w:val="-2"/>
                <w:sz w:val="20"/>
                <w:szCs w:val="20"/>
              </w:rPr>
              <w:t xml:space="preserve"> , le ressort </w:t>
            </w:r>
            <w:r>
              <w:rPr>
                <w:b/>
                <w:bCs/>
                <w:color w:val="00274C"/>
                <w:position w:val="-2"/>
                <w:sz w:val="20"/>
                <w:szCs w:val="20"/>
              </w:rPr>
              <w:t xml:space="preserve">E</w:t>
            </w:r>
            <w:r>
              <w:rPr>
                <w:color w:val="00274C"/>
                <w:position w:val="-2"/>
                <w:sz w:val="20"/>
                <w:szCs w:val="20"/>
              </w:rPr>
              <w:t xml:space="preserve"> , le piston de la soupape </w:t>
            </w:r>
            <w:r>
              <w:rPr>
                <w:b/>
                <w:bCs/>
                <w:color w:val="00274C"/>
                <w:position w:val="-2"/>
                <w:sz w:val="20"/>
                <w:szCs w:val="20"/>
              </w:rPr>
              <w:t xml:space="preserve">F</w:t>
            </w:r>
            <w:r>
              <w:rPr>
                <w:color w:val="00274C"/>
                <w:position w:val="-2"/>
                <w:sz w:val="20"/>
                <w:szCs w:val="20"/>
              </w:rPr>
              <w:t xml:space="preserve"> , en utilisant un aimant.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931926" name="name64766020f9c242822"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60176020f9c2428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de la 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Axe des culbuteurs</w:t>
            </w:r>
          </w:p>
          <w:p>
            <w:pPr>
              <w:numPr>
                <w:ilvl w:val="0"/>
                <w:numId w:val="71705038"/>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D</w:t>
            </w:r>
            <w:r>
              <w:rPr>
                <w:color w:val="00274C"/>
                <w:position w:val="-2"/>
                <w:sz w:val="20"/>
                <w:szCs w:val="20"/>
              </w:rPr>
              <w:t xml:space="preserve"> .</w:t>
            </w:r>
          </w:p>
          <w:p>
            <w:pPr>
              <w:numPr>
                <w:ilvl w:val="0"/>
                <w:numId w:val="71705038"/>
              </w:numPr>
              <w:spacing w:before="0" w:after="0" w:line="262" w:lineRule="auto"/>
              <w:jc w:val="left"/>
              <w:rPr>
                <w:color w:val="00274C"/>
                <w:sz w:val="20"/>
                <w:szCs w:val="20"/>
              </w:rPr>
            </w:pPr>
            <w:r>
              <w:rPr>
                <w:color w:val="00274C"/>
                <w:position w:val="-2"/>
                <w:sz w:val="20"/>
                <w:szCs w:val="20"/>
              </w:rPr>
              <w:t xml:space="preserve">Retirer le groupe de l'axe des culbuteurs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309250" name="name33636020f9c25af02"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82196020f9c25ae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Culbuteurs ( </w:t>
            </w:r>
            <w:r>
              <w:rPr>
                <w:position w:val="-3"/>
              </w:rPr>
              <w:drawing>
                <wp:inline distT="0" distB="0" distL="0" distR="0">
                  <wp:extent cx="158400" cy="115200"/>
                  <wp:docPr id="48955070" name="name79476020f9c26f5c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346020f9c26f5b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39"/>
              </w:numPr>
              <w:spacing w:before="0" w:after="0" w:line="262" w:lineRule="auto"/>
              <w:jc w:val="left"/>
              <w:rPr>
                <w:color w:val="00274C"/>
                <w:sz w:val="20"/>
                <w:szCs w:val="20"/>
              </w:rPr>
            </w:pPr>
            <w:r>
              <w:rPr>
                <w:color w:val="00274C"/>
                <w:position w:val="-2"/>
                <w:sz w:val="20"/>
                <w:szCs w:val="20"/>
              </w:rPr>
              <w:br/>
              <w:br/>
              <w:br/>
              <w:t xml:space="preserve">Retirer la bague d'arrêt </w:t>
            </w:r>
            <w:r>
              <w:rPr>
                <w:b/>
                <w:bCs/>
                <w:color w:val="00274C"/>
                <w:position w:val="-2"/>
                <w:sz w:val="20"/>
                <w:szCs w:val="20"/>
              </w:rPr>
              <w:t xml:space="preserve">F</w:t>
            </w:r>
            <w:r>
              <w:rPr>
                <w:color w:val="00274C"/>
                <w:position w:val="-2"/>
                <w:sz w:val="20"/>
                <w:szCs w:val="20"/>
              </w:rPr>
              <w:t xml:space="preserve"> .</w:t>
            </w:r>
          </w:p>
          <w:p>
            <w:pPr>
              <w:numPr>
                <w:ilvl w:val="0"/>
                <w:numId w:val="71705039"/>
              </w:numPr>
              <w:spacing w:before="0" w:after="0" w:line="262" w:lineRule="auto"/>
              <w:jc w:val="left"/>
              <w:rPr>
                <w:color w:val="00274C"/>
                <w:sz w:val="20"/>
                <w:szCs w:val="20"/>
              </w:rPr>
            </w:pPr>
            <w:r>
              <w:rPr>
                <w:color w:val="00274C"/>
                <w:position w:val="-2"/>
                <w:sz w:val="20"/>
                <w:szCs w:val="20"/>
              </w:rPr>
              <w:t xml:space="preserve">Retirer les bagues d'épaulement </w:t>
            </w:r>
            <w:r>
              <w:rPr>
                <w:b/>
                <w:bCs/>
                <w:color w:val="00274C"/>
                <w:position w:val="-2"/>
                <w:sz w:val="20"/>
                <w:szCs w:val="20"/>
              </w:rPr>
              <w:t xml:space="preserve">G</w:t>
            </w:r>
            <w:r>
              <w:rPr>
                <w:color w:val="00274C"/>
                <w:position w:val="-2"/>
                <w:sz w:val="20"/>
                <w:szCs w:val="20"/>
              </w:rPr>
              <w:t xml:space="preserve"> .</w:t>
            </w:r>
          </w:p>
          <w:p>
            <w:pPr>
              <w:numPr>
                <w:ilvl w:val="0"/>
                <w:numId w:val="71705039"/>
              </w:numPr>
              <w:spacing w:before="0" w:after="0" w:line="262" w:lineRule="auto"/>
              <w:jc w:val="left"/>
              <w:rPr>
                <w:color w:val="00274C"/>
                <w:sz w:val="20"/>
                <w:szCs w:val="20"/>
              </w:rPr>
            </w:pPr>
            <w:r>
              <w:rPr>
                <w:color w:val="00274C"/>
                <w:position w:val="-2"/>
                <w:sz w:val="20"/>
                <w:szCs w:val="20"/>
              </w:rPr>
              <w:t xml:space="preserve">Retirer les culbuteurs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375851" name="name88726020f9c285624"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80076020f9c2856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Tiges et ponts des soupapes</w:t>
            </w:r>
          </w:p>
          <w:p>
            <w:pPr>
              <w:numPr>
                <w:ilvl w:val="0"/>
                <w:numId w:val="71705040"/>
              </w:numPr>
              <w:spacing w:before="0" w:after="0" w:line="262" w:lineRule="auto"/>
              <w:jc w:val="left"/>
              <w:rPr>
                <w:color w:val="00274C"/>
                <w:sz w:val="20"/>
                <w:szCs w:val="20"/>
              </w:rPr>
            </w:pPr>
            <w:r>
              <w:rPr>
                <w:color w:val="00274C"/>
                <w:position w:val="-2"/>
                <w:sz w:val="20"/>
                <w:szCs w:val="20"/>
              </w:rPr>
              <w:br/>
              <w:br/>
              <w:br/>
              <w:t xml:space="preserve">Retirer les chapes de commande des soupapes </w:t>
            </w:r>
            <w:r>
              <w:rPr>
                <w:b/>
                <w:bCs/>
                <w:color w:val="00274C"/>
                <w:position w:val="-2"/>
                <w:sz w:val="20"/>
                <w:szCs w:val="20"/>
              </w:rPr>
              <w:t xml:space="preserve">M</w:t>
            </w:r>
            <w:r>
              <w:rPr>
                <w:color w:val="00274C"/>
                <w:position w:val="-2"/>
                <w:sz w:val="20"/>
                <w:szCs w:val="20"/>
              </w:rPr>
              <w:t xml:space="preserve"> .</w:t>
            </w:r>
          </w:p>
          <w:p>
            <w:pPr>
              <w:numPr>
                <w:ilvl w:val="0"/>
                <w:numId w:val="71705040"/>
              </w:numPr>
              <w:spacing w:before="0" w:after="0" w:line="262" w:lineRule="auto"/>
              <w:jc w:val="left"/>
              <w:rPr>
                <w:color w:val="00274C"/>
                <w:sz w:val="20"/>
                <w:szCs w:val="20"/>
              </w:rPr>
            </w:pPr>
            <w:r>
              <w:rPr>
                <w:color w:val="00274C"/>
                <w:position w:val="-2"/>
                <w:sz w:val="20"/>
                <w:szCs w:val="20"/>
              </w:rPr>
              <w:t xml:space="preserve">Retirer les tiges de commande des culbuteurs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930808" name="name44396020f9c29b699"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4086020f9c29b6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Culasse du moteur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72230" name="name77306020f9c2aef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16020f9c2aef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boulons de fixation de la culasse </w:t>
            </w:r>
            <w:r>
              <w:rPr>
                <w:b/>
                <w:bCs/>
                <w:color w:val="00274C"/>
                <w:position w:val="-2"/>
                <w:sz w:val="20"/>
                <w:szCs w:val="20"/>
              </w:rPr>
              <w:t xml:space="preserve">P</w:t>
            </w:r>
            <w:r>
              <w:rPr>
                <w:color w:val="00274C"/>
                <w:position w:val="-2"/>
                <w:sz w:val="20"/>
                <w:szCs w:val="20"/>
              </w:rPr>
              <w:t xml:space="preserve"> doivent impérativement être remplacés après chaque démontage.</w:t>
            </w:r>
          </w:p>
          <w:p>
            <w:pPr>
              <w:numPr>
                <w:ilvl w:val="0"/>
                <w:numId w:val="71704949"/>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w:t>
            </w:r>
          </w:p>
          <w:p/>
          <w:p/>
          <w:p>
            <w:pPr>
              <w:numPr>
                <w:ilvl w:val="0"/>
                <w:numId w:val="71705041"/>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P</w:t>
            </w:r>
            <w:r>
              <w:rPr>
                <w:color w:val="00274C"/>
                <w:position w:val="-2"/>
                <w:sz w:val="20"/>
                <w:szCs w:val="20"/>
              </w:rPr>
              <w:t xml:space="preserve"> en les dévissant d'un tour, en suivant l'ordre indiqué sur la figure.</w:t>
            </w:r>
          </w:p>
          <w:p>
            <w:pPr>
              <w:numPr>
                <w:ilvl w:val="0"/>
                <w:numId w:val="71705041"/>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P</w:t>
            </w:r>
            <w:r>
              <w:rPr>
                <w:color w:val="00274C"/>
                <w:position w:val="-2"/>
                <w:sz w:val="20"/>
                <w:szCs w:val="20"/>
              </w:rPr>
              <w:t xml:space="preserve"> en respectant l'ordre indiqué sur la figure.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95032" name="name70706020f9c2bb6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16020f9c2bb6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Pour soulever la culasse du moteur </w:t>
            </w:r>
            <w:r>
              <w:rPr>
                <w:b/>
                <w:bCs/>
                <w:color w:val="00274C"/>
                <w:position w:val="-2"/>
                <w:sz w:val="20"/>
                <w:szCs w:val="20"/>
              </w:rPr>
              <w:t xml:space="preserve">Q</w:t>
            </w:r>
            <w:r>
              <w:rPr>
                <w:color w:val="00274C"/>
                <w:position w:val="-2"/>
                <w:sz w:val="20"/>
                <w:szCs w:val="20"/>
              </w:rPr>
              <w:t xml:space="preserve"> , utiliser exclusivement les deux chevilles à oeillet </w:t>
            </w:r>
            <w:r>
              <w:rPr>
                <w:b/>
                <w:bCs/>
                <w:color w:val="00274C"/>
                <w:position w:val="-2"/>
                <w:sz w:val="20"/>
                <w:szCs w:val="20"/>
              </w:rPr>
              <w:t xml:space="preserve">AE</w:t>
            </w:r>
            <w:r>
              <w:rPr>
                <w:color w:val="00274C"/>
                <w:position w:val="-2"/>
                <w:sz w:val="20"/>
                <w:szCs w:val="20"/>
              </w:rPr>
              <w:t xml:space="preserve"> prévues par </w:t>
            </w:r>
            <w:r>
              <w:rPr>
                <w:b/>
                <w:bCs/>
                <w:color w:val="00274C"/>
                <w:position w:val="-2"/>
                <w:sz w:val="20"/>
                <w:szCs w:val="20"/>
              </w:rPr>
              <w:t xml:space="preserve">KOHLER</w:t>
            </w:r>
            <w:r>
              <w:rPr>
                <w:color w:val="00274C"/>
                <w:position w:val="-2"/>
                <w:sz w:val="20"/>
                <w:szCs w:val="20"/>
              </w:rPr>
              <w:t xml:space="preserve"> ( </w:t>
            </w:r>
            <w:r>
              <w:rPr>
                <w:b/>
                <w:bCs/>
                <w:color w:val="00274C"/>
                <w:position w:val="-2"/>
                <w:sz w:val="20"/>
                <w:szCs w:val="20"/>
              </w:rPr>
              <w:t xml:space="preserve">voir</w:t>
            </w:r>
            <w:r>
              <w:rPr>
                <w:color w:val="00274C"/>
                <w:position w:val="-2"/>
                <w:sz w:val="20"/>
                <w:szCs w:val="20"/>
              </w:rPr>
              <w:t xml:space="preserve"> </w:t>
            </w:r>
            <w:r>
              <w:rPr>
                <w:b/>
                <w:bCs/>
                <w:color w:val="00274C"/>
                <w:position w:val="-2"/>
                <w:sz w:val="20"/>
                <w:szCs w:val="20"/>
              </w:rPr>
              <w:t xml:space="preserve">Fig. 7.28</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Pendant la phase de retrait de la culasse </w:t>
            </w:r>
            <w:r>
              <w:rPr>
                <w:b/>
                <w:bCs/>
                <w:color w:val="00274C"/>
                <w:position w:val="-2"/>
                <w:sz w:val="20"/>
                <w:szCs w:val="20"/>
              </w:rPr>
              <w:t xml:space="preserve">Q</w:t>
            </w:r>
            <w:r>
              <w:rPr>
                <w:color w:val="00274C"/>
                <w:position w:val="-2"/>
                <w:sz w:val="20"/>
                <w:szCs w:val="20"/>
              </w:rPr>
              <w:t xml:space="preserve"> et les procédures successives de démontage, contrôle et montage, il est nécessaire de protéger le plan de contact </w:t>
            </w:r>
            <w:r>
              <w:rPr>
                <w:b/>
                <w:bCs/>
                <w:color w:val="00274C"/>
                <w:position w:val="-2"/>
                <w:sz w:val="20"/>
                <w:szCs w:val="20"/>
              </w:rPr>
              <w:t xml:space="preserve">W</w:t>
            </w:r>
            <w:r>
              <w:rPr>
                <w:color w:val="00274C"/>
                <w:position w:val="-2"/>
                <w:sz w:val="20"/>
                <w:szCs w:val="20"/>
              </w:rPr>
              <w:t xml:space="preserve"> de la culasse </w:t>
            </w:r>
            <w:r>
              <w:rPr>
                <w:b/>
                <w:bCs/>
                <w:color w:val="00274C"/>
                <w:position w:val="-2"/>
                <w:sz w:val="20"/>
                <w:szCs w:val="20"/>
              </w:rPr>
              <w:t xml:space="preserve">Q</w:t>
            </w:r>
            <w:r>
              <w:rPr>
                <w:color w:val="00274C"/>
                <w:position w:val="-2"/>
                <w:sz w:val="20"/>
                <w:szCs w:val="20"/>
              </w:rPr>
              <w:t xml:space="preserve"> et du carter </w:t>
            </w:r>
            <w:r>
              <w:rPr>
                <w:b/>
                <w:bCs/>
                <w:color w:val="00274C"/>
                <w:position w:val="-2"/>
                <w:sz w:val="20"/>
                <w:szCs w:val="20"/>
              </w:rPr>
              <w:t xml:space="preserve">J</w:t>
            </w:r>
            <w:r>
              <w:rPr>
                <w:color w:val="00274C"/>
                <w:position w:val="-2"/>
                <w:sz w:val="20"/>
                <w:szCs w:val="20"/>
              </w:rPr>
              <w:t xml:space="preserve"> contre les chocs.</w:t>
            </w:r>
          </w:p>
          <w:p/>
          <w:p/>
          <w:p>
            <w:pPr>
              <w:numPr>
                <w:ilvl w:val="0"/>
                <w:numId w:val="71705042"/>
              </w:numPr>
              <w:spacing w:before="0" w:after="0" w:line="262" w:lineRule="auto"/>
              <w:jc w:val="left"/>
              <w:rPr>
                <w:color w:val="00274C"/>
                <w:sz w:val="20"/>
                <w:szCs w:val="20"/>
              </w:rPr>
            </w:pPr>
            <w:r>
              <w:rPr>
                <w:color w:val="00274C"/>
                <w:position w:val="-2"/>
                <w:sz w:val="20"/>
                <w:szCs w:val="20"/>
              </w:rPr>
              <w:t xml:space="preserve">Retirer la culasse du moteur </w:t>
            </w:r>
            <w:r>
              <w:rPr>
                <w:b/>
                <w:bCs/>
                <w:color w:val="00274C"/>
                <w:position w:val="-2"/>
                <w:sz w:val="20"/>
                <w:szCs w:val="20"/>
              </w:rPr>
              <w:t xml:space="preserve">Q</w:t>
            </w:r>
            <w:r>
              <w:rPr>
                <w:color w:val="00274C"/>
                <w:position w:val="-2"/>
                <w:sz w:val="20"/>
                <w:szCs w:val="20"/>
              </w:rPr>
              <w:t xml:space="preserve"> .</w:t>
            </w:r>
          </w:p>
          <w:p>
            <w:pPr>
              <w:numPr>
                <w:ilvl w:val="0"/>
                <w:numId w:val="71705042"/>
              </w:numPr>
              <w:spacing w:before="0" w:after="0" w:line="262" w:lineRule="auto"/>
              <w:jc w:val="left"/>
              <w:rPr>
                <w:color w:val="00274C"/>
                <w:sz w:val="20"/>
                <w:szCs w:val="20"/>
              </w:rPr>
            </w:pPr>
            <w:r>
              <w:rPr>
                <w:color w:val="00274C"/>
                <w:position w:val="-2"/>
                <w:sz w:val="20"/>
                <w:szCs w:val="20"/>
              </w:rPr>
              <w:t xml:space="preserve">Retirer le joint de culasse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040734" name="name81526020f9c2d4422"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52106020f9c2d44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95254413" name="name66086020f9c2f1bef"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57576020f9c2f1b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Soupapes</w:t>
            </w:r>
            <w:r>
              <w:rPr>
                <w:color w:val="00274C"/>
                <w:position w:val="-2"/>
                <w:sz w:val="20"/>
                <w:szCs w:val="20"/>
              </w:rPr>
              <w:t xml:space="preserve"> ( </w:t>
            </w:r>
            <w:r>
              <w:rPr>
                <w:position w:val="-3"/>
              </w:rPr>
              <w:drawing>
                <wp:inline distT="0" distB="0" distL="0" distR="0">
                  <wp:extent cx="158400" cy="115200"/>
                  <wp:docPr id="46747600" name="name91856020f9c314a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146020f9c314a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43"/>
              </w:numPr>
              <w:spacing w:before="0" w:after="0" w:line="262" w:lineRule="auto"/>
              <w:jc w:val="left"/>
              <w:rPr>
                <w:color w:val="00274C"/>
                <w:sz w:val="20"/>
                <w:szCs w:val="20"/>
              </w:rPr>
            </w:pPr>
            <w:r>
              <w:rPr>
                <w:color w:val="00274C"/>
                <w:position w:val="-2"/>
                <w:sz w:val="20"/>
                <w:szCs w:val="20"/>
              </w:rPr>
              <w:br/>
              <w:br/>
              <w:br/>
              <w:t xml:space="preserve">Monter l'outil </w:t>
            </w:r>
            <w:hyperlink r:id="rId91896020f9c315056" w:history="1">
              <w:r>
                <w:rPr>
                  <w:b/>
                  <w:bCs/>
                  <w:color w:val="0000FF"/>
                  <w:position w:val="-2"/>
                  <w:sz w:val="20"/>
                  <w:szCs w:val="20"/>
                </w:rPr>
                <w:t xml:space="preserve">ST_07</w:t>
              </w:r>
            </w:hyperlink>
            <w:r>
              <w:rPr>
                <w:color w:val="00274C"/>
                <w:position w:val="-2"/>
                <w:sz w:val="20"/>
                <w:szCs w:val="20"/>
              </w:rPr>
              <w:t xml:space="preserve"> sur la culasse </w:t>
            </w:r>
            <w:r>
              <w:rPr>
                <w:b/>
                <w:bCs/>
                <w:color w:val="00274C"/>
                <w:position w:val="-2"/>
                <w:sz w:val="20"/>
                <w:szCs w:val="20"/>
              </w:rPr>
              <w:t xml:space="preserve">Q</w:t>
            </w:r>
            <w:r>
              <w:rPr>
                <w:color w:val="00274C"/>
                <w:position w:val="-2"/>
                <w:sz w:val="20"/>
                <w:szCs w:val="20"/>
              </w:rPr>
              <w:t xml:space="preserve"> en le fixant sur l'un des deux trous de fixation du couvercle des culbuteurs.</w:t>
            </w:r>
            <w:r>
              <w:rPr>
                <w:b/>
                <w:bCs/>
                <w:color w:val="00274C"/>
                <w:position w:val="-2"/>
                <w:sz w:val="20"/>
                <w:szCs w:val="20"/>
              </w:rPr>
              <w:br/>
              <w:t xml:space="preserve">REMARQUE</w:t>
            </w:r>
            <w:r>
              <w:rPr>
                <w:color w:val="00274C"/>
                <w:position w:val="-2"/>
                <w:sz w:val="20"/>
                <w:szCs w:val="20"/>
              </w:rPr>
              <w:t xml:space="preserve"> : Changer le trou de fixation en fonction de la position des soupapes à démonter.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43"/>
              </w:numPr>
              <w:spacing w:before="0" w:after="0" w:line="262" w:lineRule="auto"/>
              <w:jc w:val="left"/>
              <w:rPr>
                <w:color w:val="00274C"/>
                <w:sz w:val="20"/>
                <w:szCs w:val="20"/>
              </w:rPr>
            </w:pPr>
            <w:r>
              <w:rPr>
                <w:color w:val="00274C"/>
                <w:position w:val="-2"/>
                <w:sz w:val="20"/>
                <w:szCs w:val="20"/>
              </w:rPr>
              <w:t xml:space="preserve">Positionner l'outil </w:t>
            </w:r>
            <w:hyperlink r:id="rId83986020f9c3150e4" w:history="1">
              <w:r>
                <w:rPr>
                  <w:b/>
                  <w:bCs/>
                  <w:color w:val="0000FF"/>
                  <w:position w:val="-2"/>
                  <w:sz w:val="20"/>
                  <w:szCs w:val="20"/>
                </w:rPr>
                <w:t xml:space="preserve">ST_07</w:t>
              </w:r>
            </w:hyperlink>
            <w:r>
              <w:rPr>
                <w:color w:val="00274C"/>
                <w:position w:val="-2"/>
                <w:sz w:val="20"/>
                <w:szCs w:val="20"/>
              </w:rPr>
              <w:t xml:space="preserve"> sur la soupape, comme indiqué sur la figure.</w:t>
            </w:r>
          </w:p>
        </w:tc>
        <w:tc>
          <w:tcPr>
            <w:tcMar>
              <w:top w:w="150" w:type="dxa"/>
              <w:bottom w:w="150" w:type="dxa"/>
            </w:tcMar>
            <w:vAlign w:val="top"/>
          </w:tcPr>
          <w:p>
            <w:r>
              <w:rPr>
                <w:position w:val="-224"/>
              </w:rPr>
              <w:drawing>
                <wp:inline distT="0" distB="0" distL="0" distR="0">
                  <wp:extent cx="2232000" cy="1476000"/>
                  <wp:docPr id="41055386" name="name70876020f9c32a916"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97616020f9c32a9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71705044"/>
              </w:numPr>
              <w:spacing w:before="0" w:after="0" w:line="262" w:lineRule="auto"/>
              <w:jc w:val="left"/>
              <w:rPr>
                <w:color w:val="00274C"/>
                <w:sz w:val="20"/>
                <w:szCs w:val="20"/>
              </w:rPr>
            </w:pPr>
            <w:r>
              <w:rPr>
                <w:color w:val="00274C"/>
                <w:position w:val="-2"/>
                <w:sz w:val="20"/>
                <w:szCs w:val="20"/>
              </w:rPr>
              <w:t xml:space="preserve">Pousser le levier de l'outil </w:t>
            </w:r>
            <w:hyperlink r:id="rId51746020f9c32c0a3" w:history="1">
              <w:r>
                <w:rPr>
                  <w:b/>
                  <w:bCs/>
                  <w:color w:val="0000FF"/>
                  <w:position w:val="-2"/>
                  <w:sz w:val="20"/>
                  <w:szCs w:val="20"/>
                </w:rPr>
                <w:t xml:space="preserve">ST_07</w:t>
              </w:r>
            </w:hyperlink>
            <w:r>
              <w:rPr>
                <w:color w:val="00274C"/>
                <w:position w:val="-2"/>
                <w:sz w:val="20"/>
                <w:szCs w:val="20"/>
              </w:rPr>
              <w:t xml:space="preserve"> vers le bas, de manière à abaisser les plateaux de soupape </w:t>
            </w:r>
            <w:r>
              <w:rPr>
                <w:b/>
                <w:bCs/>
                <w:color w:val="00274C"/>
                <w:position w:val="-2"/>
                <w:sz w:val="20"/>
                <w:szCs w:val="20"/>
              </w:rPr>
              <w:t xml:space="preserve">S</w:t>
            </w:r>
            <w:r>
              <w:rPr>
                <w:color w:val="00274C"/>
                <w:position w:val="-2"/>
                <w:sz w:val="20"/>
                <w:szCs w:val="20"/>
              </w:rPr>
              <w:t xml:space="preserve"> en direction de la flèche </w:t>
            </w:r>
            <w:r>
              <w:rPr>
                <w:b/>
                <w:bCs/>
                <w:color w:val="00274C"/>
                <w:position w:val="-2"/>
                <w:sz w:val="20"/>
                <w:szCs w:val="20"/>
              </w:rPr>
              <w:t xml:space="preserve">T</w:t>
            </w:r>
            <w:r>
              <w:rPr>
                <w:color w:val="00274C"/>
                <w:position w:val="-2"/>
                <w:sz w:val="20"/>
                <w:szCs w:val="20"/>
              </w:rPr>
              <w:t xml:space="preserve"> puis utiliser un aimant pour retirer les demi-cônes </w:t>
            </w:r>
            <w:r>
              <w:rPr>
                <w:b/>
                <w:bCs/>
                <w:color w:val="00274C"/>
                <w:position w:val="-2"/>
                <w:sz w:val="20"/>
                <w:szCs w:val="20"/>
              </w:rPr>
              <w:t xml:space="preserve">U</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Répéter l'ensemble des opérations pour toutes les soupapes concernées.</w:t>
            </w:r>
          </w:p>
        </w:tc>
        <w:tc>
          <w:tcPr>
            <w:tcMar>
              <w:top w:w="150" w:type="dxa"/>
              <w:bottom w:w="150" w:type="dxa"/>
            </w:tcMar>
            <w:vAlign w:val="top"/>
          </w:tcPr>
          <w:p>
            <w:r>
              <w:rPr>
                <w:position w:val="-224"/>
              </w:rPr>
              <w:drawing>
                <wp:inline distT="0" distB="0" distL="0" distR="0">
                  <wp:extent cx="2232000" cy="1476000"/>
                  <wp:docPr id="10227480" name="name92206020f9c347a18"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71506020f9c347a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439423" name="name98546020f9c359c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96020f9c359c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au retrait des soupapes, marquer leur position d'origine afin d'éviter d'inverser leurs emplacements lors du montage si elles ne sont pas remplacées.</w:t>
            </w:r>
          </w:p>
          <w:p/>
          <w:p/>
          <w:p>
            <w:pPr>
              <w:numPr>
                <w:ilvl w:val="0"/>
                <w:numId w:val="71705045"/>
              </w:numPr>
              <w:spacing w:before="0" w:after="0" w:line="262" w:lineRule="auto"/>
              <w:jc w:val="left"/>
              <w:rPr>
                <w:color w:val="00274C"/>
                <w:sz w:val="20"/>
                <w:szCs w:val="20"/>
              </w:rPr>
            </w:pPr>
            <w:r>
              <w:rPr>
                <w:color w:val="00274C"/>
                <w:position w:val="-2"/>
                <w:sz w:val="20"/>
                <w:szCs w:val="20"/>
              </w:rPr>
              <w:t xml:space="preserve">Retirer les soupapes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206396" name="name15506020f9c376101"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92836020f9c3760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Douilles de injecteurs</w:t>
            </w:r>
            <w:r>
              <w:rPr>
                <w:color w:val="00274C"/>
                <w:position w:val="-2"/>
                <w:sz w:val="20"/>
                <w:szCs w:val="20"/>
              </w:rPr>
              <w:t xml:space="preserve"> ( </w:t>
            </w:r>
            <w:r>
              <w:rPr>
                <w:position w:val="-3"/>
              </w:rPr>
              <w:drawing>
                <wp:inline distT="0" distB="0" distL="0" distR="0">
                  <wp:extent cx="158400" cy="115200"/>
                  <wp:docPr id="47422834" name="name26396020f9c3880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716020f9c38809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46"/>
              </w:numPr>
              <w:spacing w:before="0" w:after="0" w:line="262" w:lineRule="auto"/>
              <w:jc w:val="left"/>
              <w:rPr>
                <w:color w:val="00274C"/>
                <w:sz w:val="20"/>
                <w:szCs w:val="20"/>
              </w:rPr>
            </w:pPr>
            <w:r>
              <w:rPr>
                <w:color w:val="00274C"/>
                <w:position w:val="-2"/>
                <w:sz w:val="20"/>
                <w:szCs w:val="20"/>
              </w:rPr>
              <w:br/>
              <w:br/>
              <w:br/>
              <w:t xml:space="preserve">Dévisser et retirer les douilles </w:t>
            </w:r>
            <w:r>
              <w:rPr>
                <w:b/>
                <w:bCs/>
                <w:color w:val="00274C"/>
                <w:position w:val="-2"/>
                <w:sz w:val="20"/>
                <w:szCs w:val="20"/>
              </w:rPr>
              <w:t xml:space="preserve">Z</w:t>
            </w:r>
            <w:r>
              <w:rPr>
                <w:color w:val="00274C"/>
                <w:position w:val="-2"/>
                <w:sz w:val="20"/>
                <w:szCs w:val="20"/>
              </w:rPr>
              <w:t xml:space="preserve"> de la culasse </w:t>
            </w:r>
            <w:r>
              <w:rPr>
                <w:b/>
                <w:bCs/>
                <w:color w:val="00274C"/>
                <w:position w:val="-2"/>
                <w:sz w:val="20"/>
                <w:szCs w:val="20"/>
              </w:rPr>
              <w:t xml:space="preserve">Q</w:t>
            </w:r>
            <w:r>
              <w:rPr>
                <w:color w:val="00274C"/>
                <w:position w:val="-2"/>
                <w:sz w:val="20"/>
                <w:szCs w:val="20"/>
              </w:rPr>
              <w:t xml:space="preserve"> .</w:t>
            </w:r>
          </w:p>
          <w:p>
            <w:pPr>
              <w:numPr>
                <w:ilvl w:val="0"/>
                <w:numId w:val="71705046"/>
              </w:numPr>
              <w:spacing w:before="0" w:after="0" w:line="262" w:lineRule="auto"/>
              <w:jc w:val="left"/>
              <w:rPr>
                <w:color w:val="00274C"/>
                <w:sz w:val="20"/>
                <w:szCs w:val="20"/>
              </w:rPr>
            </w:pPr>
            <w:r>
              <w:rPr>
                <w:color w:val="00274C"/>
                <w:position w:val="-2"/>
                <w:sz w:val="20"/>
                <w:szCs w:val="20"/>
              </w:rPr>
              <w:t xml:space="preserve">Retirer les joints </w:t>
            </w:r>
            <w:r>
              <w:rPr>
                <w:b/>
                <w:bCs/>
                <w:color w:val="00274C"/>
                <w:position w:val="-2"/>
                <w:sz w:val="20"/>
                <w:szCs w:val="20"/>
              </w:rPr>
              <w:t xml:space="preserve">J et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331180" name="name42746020f9c3a3cd7"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84356020f9c3a3c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Joint de tige des soupape </w:t>
            </w:r>
            <w:r>
              <w:rPr>
                <w:color w:val="00274C"/>
                <w:position w:val="-2"/>
                <w:sz w:val="20"/>
                <w:szCs w:val="20"/>
              </w:rPr>
              <w:t xml:space="preserve"> ( </w:t>
            </w:r>
            <w:r>
              <w:rPr>
                <w:position w:val="-3"/>
              </w:rPr>
              <w:drawing>
                <wp:inline distT="0" distB="0" distL="0" distR="0">
                  <wp:extent cx="158400" cy="115200"/>
                  <wp:docPr id="69069953" name="name85686020f9c3b4cb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316020f9c3b4cb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47"/>
              </w:numPr>
              <w:spacing w:before="0" w:after="0" w:line="262" w:lineRule="auto"/>
              <w:jc w:val="left"/>
              <w:rPr>
                <w:color w:val="00274C"/>
                <w:sz w:val="20"/>
                <w:szCs w:val="20"/>
              </w:rPr>
            </w:pPr>
            <w:r>
              <w:rPr>
                <w:color w:val="00274C"/>
                <w:position w:val="-2"/>
                <w:sz w:val="20"/>
                <w:szCs w:val="20"/>
              </w:rPr>
              <w:br/>
              <w:br/>
              <w:br/>
              <w:t xml:space="preserve">Retirer les joints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174075" name="name80106020f9c3ccaf0"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51336020f9c3cca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Chevilles à oeillet de levage</w:t>
            </w:r>
            <w:r>
              <w:rPr>
                <w:color w:val="00274C"/>
                <w:position w:val="-2"/>
                <w:sz w:val="20"/>
                <w:szCs w:val="20"/>
              </w:rPr>
              <w:t xml:space="preserve"> ( </w:t>
            </w:r>
            <w:r>
              <w:rPr>
                <w:position w:val="-3"/>
              </w:rPr>
              <w:drawing>
                <wp:inline distT="0" distB="0" distL="0" distR="0">
                  <wp:extent cx="158400" cy="115200"/>
                  <wp:docPr id="64564094" name="name37806020f9c3e17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276020f9c3e17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48"/>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X</w:t>
            </w:r>
            <w:r>
              <w:rPr>
                <w:color w:val="00274C"/>
                <w:position w:val="-2"/>
                <w:sz w:val="20"/>
                <w:szCs w:val="20"/>
              </w:rPr>
              <w:t xml:space="preserve"> et retirer les chevilles à oeillet </w:t>
            </w:r>
            <w:r>
              <w:rPr>
                <w:b/>
                <w:bCs/>
                <w:color w:val="00274C"/>
                <w:position w:val="-2"/>
                <w:sz w:val="20"/>
                <w:szCs w:val="20"/>
              </w:rPr>
              <w:t xml:space="preserve">Y</w:t>
            </w:r>
            <w:r>
              <w:rPr>
                <w:color w:val="00274C"/>
                <w:position w:val="-2"/>
                <w:sz w:val="20"/>
                <w:szCs w:val="20"/>
              </w:rPr>
              <w:t xml:space="preserve"> .</w:t>
            </w:r>
          </w:p>
          <w:p>
            <w:pPr>
              <w:numPr>
                <w:ilvl w:val="0"/>
                <w:numId w:val="71705048"/>
              </w:numPr>
              <w:spacing w:before="0" w:after="0" w:line="262" w:lineRule="auto"/>
              <w:jc w:val="left"/>
              <w:rPr>
                <w:color w:val="00274C"/>
                <w:sz w:val="20"/>
                <w:szCs w:val="20"/>
              </w:rPr>
            </w:pPr>
            <w:r>
              <w:rPr>
                <w:color w:val="00274C"/>
                <w:position w:val="-2"/>
                <w:sz w:val="20"/>
                <w:szCs w:val="20"/>
              </w:rPr>
              <w:t xml:space="preserve">Effecteur un lavage minutieux de la culasse du moteur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999078" name="name64856020f9c4023f2"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79126020f9c4023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groupe du carter de l'huile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Carter de l'huile</w:t>
            </w:r>
          </w:p>
          <w:p>
            <w:pPr>
              <w:numPr>
                <w:ilvl w:val="0"/>
                <w:numId w:val="71705049"/>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A</w:t>
            </w:r>
            <w:r>
              <w:rPr>
                <w:color w:val="00274C"/>
                <w:position w:val="-2"/>
                <w:sz w:val="20"/>
                <w:szCs w:val="20"/>
              </w:rPr>
              <w:t xml:space="preserve"> .</w:t>
            </w:r>
          </w:p>
          <w:p>
            <w:pPr>
              <w:numPr>
                <w:ilvl w:val="0"/>
                <w:numId w:val="71705049"/>
              </w:numPr>
              <w:spacing w:before="0" w:after="0" w:line="262" w:lineRule="auto"/>
              <w:jc w:val="left"/>
              <w:rPr>
                <w:color w:val="00274C"/>
                <w:sz w:val="20"/>
                <w:szCs w:val="20"/>
              </w:rPr>
            </w:pPr>
            <w:r>
              <w:rPr>
                <w:color w:val="00274C"/>
                <w:position w:val="-2"/>
                <w:sz w:val="20"/>
                <w:szCs w:val="20"/>
              </w:rPr>
              <w:t xml:space="preserve">Retirer le carter de l'huile </w:t>
            </w:r>
            <w:r>
              <w:rPr>
                <w:b/>
                <w:bCs/>
                <w:color w:val="00274C"/>
                <w:position w:val="-2"/>
                <w:sz w:val="20"/>
                <w:szCs w:val="20"/>
              </w:rPr>
              <w:t xml:space="preserve">B</w:t>
            </w:r>
            <w:r>
              <w:rPr>
                <w:color w:val="00274C"/>
                <w:position w:val="-2"/>
                <w:sz w:val="20"/>
                <w:szCs w:val="20"/>
              </w:rPr>
              <w:t xml:space="preserve"> en insérant une lamelle entre le plan </w:t>
            </w:r>
            <w:r>
              <w:rPr>
                <w:b/>
                <w:bCs/>
                <w:color w:val="00274C"/>
                <w:position w:val="-2"/>
                <w:sz w:val="20"/>
                <w:szCs w:val="20"/>
              </w:rPr>
              <w:t xml:space="preserve">C</w:t>
            </w:r>
            <w:r>
              <w:rPr>
                <w:color w:val="00274C"/>
                <w:position w:val="-2"/>
                <w:sz w:val="20"/>
                <w:szCs w:val="20"/>
              </w:rPr>
              <w:t xml:space="preserve"> du carter moteur </w:t>
            </w:r>
            <w:r>
              <w:rPr>
                <w:b/>
                <w:bCs/>
                <w:color w:val="00274C"/>
                <w:position w:val="-2"/>
                <w:sz w:val="20"/>
                <w:szCs w:val="20"/>
              </w:rPr>
              <w:t xml:space="preserve">D</w:t>
            </w:r>
            <w:r>
              <w:rPr>
                <w:color w:val="00274C"/>
                <w:position w:val="-2"/>
                <w:sz w:val="20"/>
                <w:szCs w:val="20"/>
              </w:rPr>
              <w:t xml:space="preserve"> et le carter </w:t>
            </w:r>
            <w:r>
              <w:rPr>
                <w:b/>
                <w:bCs/>
                <w:color w:val="00274C"/>
                <w:position w:val="-2"/>
                <w:sz w:val="20"/>
                <w:szCs w:val="20"/>
              </w:rPr>
              <w:t xml:space="preserve">B</w:t>
            </w:r>
            <w:r>
              <w:rPr>
                <w:color w:val="00274C"/>
                <w:position w:val="-2"/>
                <w:sz w:val="20"/>
                <w:szCs w:val="20"/>
              </w:rPr>
              <w:t xml:space="preserve"> .</w:t>
            </w:r>
          </w:p>
          <w:p>
            <w:pPr>
              <w:numPr>
                <w:ilvl w:val="0"/>
                <w:numId w:val="71705049"/>
              </w:numPr>
              <w:spacing w:before="0" w:after="0" w:line="262" w:lineRule="auto"/>
              <w:jc w:val="left"/>
              <w:rPr>
                <w:color w:val="00274C"/>
                <w:sz w:val="20"/>
                <w:szCs w:val="20"/>
              </w:rPr>
            </w:pPr>
            <w:r>
              <w:rPr>
                <w:color w:val="00274C"/>
                <w:position w:val="-2"/>
                <w:sz w:val="20"/>
                <w:szCs w:val="20"/>
              </w:rPr>
              <w:t xml:space="preserve">Retirer la jauge de niveau d’huile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691523" name="name43456020f9c41ba15"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95506020f9c41ba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Tuyau d’admission d’huile</w:t>
            </w:r>
          </w:p>
          <w:p>
            <w:pPr>
              <w:numPr>
                <w:ilvl w:val="0"/>
                <w:numId w:val="71705050"/>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F</w:t>
            </w:r>
            <w:r>
              <w:rPr>
                <w:color w:val="00274C"/>
                <w:position w:val="-2"/>
                <w:sz w:val="20"/>
                <w:szCs w:val="20"/>
              </w:rPr>
              <w:t xml:space="preserve"> et retirer le tuyau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949163" name="name58746020f9c4348bc"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48806020f9c4348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Tuyau de retour d'huile ( </w:t>
            </w:r>
            <w:r>
              <w:rPr>
                <w:position w:val="-3"/>
              </w:rPr>
              <w:drawing>
                <wp:inline distT="0" distB="0" distL="0" distR="0">
                  <wp:extent cx="158400" cy="115200"/>
                  <wp:docPr id="49274533" name="name67246020f9c4474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206020f9c4474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51"/>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H</w:t>
            </w:r>
            <w:r>
              <w:rPr>
                <w:color w:val="00274C"/>
                <w:position w:val="-2"/>
                <w:sz w:val="20"/>
                <w:szCs w:val="20"/>
              </w:rPr>
              <w:t xml:space="preserve"> et retirer le tuyau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289451" name="name80846020f9c45e63a"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67376020f9c45e6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Démontage du bloc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Groupe piston/bielle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85603" name="name99656020f9c470a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26020f9c470a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Marquer des repères numériques (n° cylindre) sur les bielles, sur les chapeaux de bielle </w:t>
            </w:r>
            <w:r>
              <w:rPr>
                <w:b/>
                <w:bCs/>
                <w:color w:val="00274C"/>
                <w:position w:val="-2"/>
                <w:sz w:val="20"/>
                <w:szCs w:val="20"/>
              </w:rPr>
              <w:t xml:space="preserve">N</w:t>
            </w:r>
            <w:r>
              <w:rPr>
                <w:color w:val="00274C"/>
                <w:position w:val="-2"/>
                <w:sz w:val="20"/>
                <w:szCs w:val="20"/>
              </w:rPr>
              <w:t xml:space="preserve"> , sur les pistons et sur les goupilles pour éviter que les composants non remplacés ne soient inversés par mégarde pendant la phase de montage : cela pourrait entraîner le mauvais fonctionnement du moteur.</w:t>
            </w:r>
          </w:p>
          <w:p>
            <w:pPr>
              <w:numPr>
                <w:ilvl w:val="0"/>
                <w:numId w:val="71704949"/>
              </w:numPr>
              <w:spacing w:before="0" w:after="0" w:line="262" w:lineRule="auto"/>
              <w:jc w:val="left"/>
              <w:rPr>
                <w:color w:val="00274C"/>
                <w:sz w:val="20"/>
                <w:szCs w:val="20"/>
              </w:rPr>
            </w:pPr>
            <w:r>
              <w:rPr>
                <w:color w:val="00274C"/>
                <w:position w:val="-2"/>
                <w:sz w:val="20"/>
                <w:szCs w:val="20"/>
              </w:rPr>
              <w:t xml:space="preserve">Les repères sur la bielle </w:t>
            </w:r>
            <w:r>
              <w:rPr>
                <w:b/>
                <w:bCs/>
                <w:color w:val="00274C"/>
                <w:position w:val="-2"/>
                <w:sz w:val="20"/>
                <w:szCs w:val="20"/>
              </w:rPr>
              <w:t xml:space="preserve">M</w:t>
            </w:r>
            <w:r>
              <w:rPr>
                <w:color w:val="00274C"/>
                <w:position w:val="-2"/>
                <w:sz w:val="20"/>
                <w:szCs w:val="20"/>
              </w:rPr>
              <w:t xml:space="preserve"> et le chapeau </w:t>
            </w:r>
            <w:r>
              <w:rPr>
                <w:b/>
                <w:bCs/>
                <w:color w:val="00274C"/>
                <w:position w:val="-2"/>
                <w:sz w:val="20"/>
                <w:szCs w:val="20"/>
              </w:rPr>
              <w:t xml:space="preserve">N</w:t>
            </w:r>
            <w:r>
              <w:rPr>
                <w:color w:val="00274C"/>
                <w:position w:val="-2"/>
                <w:sz w:val="20"/>
                <w:szCs w:val="20"/>
              </w:rPr>
              <w:t xml:space="preserve"> doivent être faits uniquement sur un côté, au niveau de </w:t>
            </w:r>
            <w:r>
              <w:rPr>
                <w:b/>
                <w:bCs/>
                <w:color w:val="00274C"/>
                <w:position w:val="-2"/>
                <w:sz w:val="20"/>
                <w:szCs w:val="20"/>
              </w:rPr>
              <w:t xml:space="preserve">K1</w:t>
            </w:r>
            <w:r>
              <w:rPr>
                <w:color w:val="00274C"/>
                <w:position w:val="-2"/>
                <w:sz w:val="20"/>
                <w:szCs w:val="20"/>
              </w:rPr>
              <w:t xml:space="preserve"> et de </w:t>
            </w:r>
            <w:r>
              <w:rPr>
                <w:b/>
                <w:bCs/>
                <w:color w:val="00274C"/>
                <w:position w:val="-2"/>
                <w:sz w:val="20"/>
                <w:szCs w:val="20"/>
              </w:rPr>
              <w:t xml:space="preserve">K2</w:t>
            </w:r>
            <w:r>
              <w:rPr>
                <w:color w:val="00274C"/>
                <w:position w:val="-2"/>
                <w:sz w:val="20"/>
                <w:szCs w:val="20"/>
              </w:rPr>
              <w:t xml:space="preserve"> , comme illustré sur la </w:t>
            </w:r>
            <w:r>
              <w:rPr>
                <w:b/>
                <w:bCs/>
                <w:color w:val="00274C"/>
                <w:position w:val="-2"/>
                <w:sz w:val="20"/>
                <w:szCs w:val="20"/>
              </w:rPr>
              <w:t xml:space="preserve">Fig. 7.35</w:t>
            </w:r>
            <w:r>
              <w:rPr>
                <w:color w:val="00274C"/>
                <w:position w:val="-2"/>
                <w:sz w:val="20"/>
                <w:szCs w:val="20"/>
              </w:rPr>
              <w:t xml:space="preserve"> .</w:t>
            </w:r>
          </w:p>
          <w:p/>
          <w:p/>
          <w:p>
            <w:pPr>
              <w:numPr>
                <w:ilvl w:val="0"/>
                <w:numId w:val="71705052"/>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M</w:t>
            </w:r>
            <w:r>
              <w:rPr>
                <w:color w:val="00274C"/>
                <w:position w:val="-2"/>
                <w:sz w:val="20"/>
                <w:szCs w:val="20"/>
              </w:rPr>
              <w:t xml:space="preserve"> et retirer les chapeaux de bielle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810653" name="name17866020f9c48b3b7"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5416020f9c48b3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le chapeau </w:t>
            </w:r>
            <w:r>
              <w:rPr>
                <w:b/>
                <w:bCs/>
                <w:color w:val="00274C"/>
                <w:position w:val="-2"/>
                <w:sz w:val="20"/>
                <w:szCs w:val="20"/>
              </w:rPr>
              <w:t xml:space="preserve">N</w:t>
            </w:r>
            <w:r>
              <w:rPr>
                <w:color w:val="00274C"/>
                <w:position w:val="-2"/>
                <w:sz w:val="20"/>
                <w:szCs w:val="20"/>
              </w:rPr>
              <w:t xml:space="preserve"> peut être couplé sur la bielle avec des goupilles de centrage ( </w:t>
            </w:r>
            <w:r>
              <w:rPr>
                <w:b/>
                <w:bCs/>
                <w:color w:val="00274C"/>
                <w:position w:val="-2"/>
                <w:sz w:val="20"/>
                <w:szCs w:val="20"/>
              </w:rPr>
              <w:t xml:space="preserve">Fig. 7.33</w:t>
            </w:r>
            <w:r>
              <w:rPr>
                <w:color w:val="00274C"/>
                <w:position w:val="-2"/>
                <w:sz w:val="20"/>
                <w:szCs w:val="20"/>
              </w:rPr>
              <w:t xml:space="preserve"> ) ou fracturé ( </w:t>
            </w:r>
            <w:r>
              <w:rPr>
                <w:b/>
                <w:bCs/>
                <w:color w:val="00274C"/>
                <w:position w:val="-2"/>
                <w:sz w:val="20"/>
                <w:szCs w:val="20"/>
              </w:rPr>
              <w:t xml:space="preserve">Fig. 7.34</w:t>
            </w:r>
            <w:r>
              <w:rPr>
                <w:color w:val="00274C"/>
                <w:position w:val="-2"/>
                <w:sz w:val="20"/>
                <w:szCs w:val="20"/>
              </w:rPr>
              <w:t xml:space="preserve"> - sans goupilles de centrage).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9616593" name="name23556020f9c4ab8e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5246020f9c4ab8e6"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48770126" name="name91586020f9c4cd963"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4536020f9c4cd95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88328949" name="name76666020f9c4e5997"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98586020f9c4e598f"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71705053"/>
              </w:numPr>
              <w:spacing w:before="0" w:after="0" w:line="262" w:lineRule="auto"/>
              <w:jc w:val="left"/>
              <w:rPr>
                <w:color w:val="00274C"/>
                <w:sz w:val="20"/>
                <w:szCs w:val="20"/>
              </w:rPr>
            </w:pPr>
            <w:r>
              <w:rPr>
                <w:color w:val="00274C"/>
                <w:position w:val="-2"/>
                <w:sz w:val="20"/>
                <w:szCs w:val="20"/>
              </w:rPr>
              <w:t xml:space="preserve">Extraire le e groupe bielle - piston en position </w:t>
            </w:r>
            <w:r>
              <w:rPr>
                <w:b/>
                <w:bCs/>
                <w:color w:val="00274C"/>
                <w:position w:val="-2"/>
                <w:sz w:val="20"/>
                <w:szCs w:val="20"/>
              </w:rPr>
              <w:t xml:space="preserve">2 et 3</w:t>
            </w:r>
            <w:r>
              <w:rPr>
                <w:color w:val="00274C"/>
                <w:position w:val="-2"/>
                <w:sz w:val="20"/>
                <w:szCs w:val="20"/>
              </w:rPr>
              <w:t xml:space="preserve"> en exerçant une pression sur la tête de bielle </w:t>
            </w:r>
            <w:r>
              <w:rPr>
                <w:b/>
                <w:bCs/>
                <w:color w:val="00274C"/>
                <w:position w:val="-2"/>
                <w:sz w:val="20"/>
                <w:szCs w:val="20"/>
              </w:rPr>
              <w:t xml:space="preserve">L</w:t>
            </w:r>
            <w:r>
              <w:rPr>
                <w:color w:val="00274C"/>
                <w:position w:val="-2"/>
                <w:sz w:val="20"/>
                <w:szCs w:val="20"/>
              </w:rPr>
              <w:t xml:space="preserve"> avec la main et extraire le groupe bielle-piston </w:t>
            </w:r>
            <w:r>
              <w:rPr>
                <w:b/>
                <w:bCs/>
                <w:color w:val="00274C"/>
                <w:position w:val="-2"/>
                <w:sz w:val="20"/>
                <w:szCs w:val="20"/>
              </w:rPr>
              <w:t xml:space="preserve">M</w:t>
            </w:r>
            <w:r>
              <w:rPr>
                <w:color w:val="00274C"/>
                <w:position w:val="-2"/>
                <w:sz w:val="20"/>
                <w:szCs w:val="20"/>
              </w:rPr>
              <w:t xml:space="preserve"> en direction des flèches </w:t>
            </w:r>
            <w:r>
              <w:rPr>
                <w:b/>
                <w:bCs/>
                <w:color w:val="00274C"/>
                <w:position w:val="-2"/>
                <w:sz w:val="20"/>
                <w:szCs w:val="20"/>
              </w:rPr>
              <w:t xml:space="preserve">AK</w:t>
            </w:r>
            <w:r>
              <w:rPr>
                <w:color w:val="00274C"/>
                <w:position w:val="-2"/>
                <w:sz w:val="20"/>
                <w:szCs w:val="20"/>
              </w:rPr>
              <w:t xml:space="preserve"> .</w:t>
            </w:r>
          </w:p>
          <w:p>
            <w:pPr>
              <w:numPr>
                <w:ilvl w:val="0"/>
                <w:numId w:val="71705053"/>
              </w:numPr>
              <w:spacing w:before="0" w:after="0" w:line="262" w:lineRule="auto"/>
              <w:jc w:val="left"/>
              <w:rPr>
                <w:color w:val="00274C"/>
                <w:sz w:val="20"/>
                <w:szCs w:val="20"/>
              </w:rPr>
            </w:pPr>
            <w:r>
              <w:rPr>
                <w:color w:val="00274C"/>
                <w:position w:val="-2"/>
                <w:sz w:val="20"/>
                <w:szCs w:val="20"/>
              </w:rPr>
              <w:t xml:space="preserve">Accoupler à nouveau les chapeaux de tête de bielle </w:t>
            </w:r>
            <w:r>
              <w:rPr>
                <w:b/>
                <w:bCs/>
                <w:color w:val="00274C"/>
                <w:position w:val="-2"/>
                <w:sz w:val="20"/>
                <w:szCs w:val="20"/>
              </w:rPr>
              <w:t xml:space="preserve">L</w:t>
            </w:r>
            <w:r>
              <w:rPr>
                <w:color w:val="00274C"/>
                <w:position w:val="-2"/>
                <w:sz w:val="20"/>
                <w:szCs w:val="20"/>
              </w:rPr>
              <w:t xml:space="preserve"> avec le groupe piston-bielle correspondant </w:t>
            </w:r>
            <w:r>
              <w:rPr>
                <w:b/>
                <w:bCs/>
                <w:color w:val="00274C"/>
                <w:position w:val="-2"/>
                <w:sz w:val="20"/>
                <w:szCs w:val="20"/>
              </w:rPr>
              <w:t xml:space="preserve">M</w:t>
            </w:r>
            <w:r>
              <w:rPr>
                <w:color w:val="00274C"/>
                <w:position w:val="-2"/>
                <w:sz w:val="20"/>
                <w:szCs w:val="20"/>
              </w:rPr>
              <w:t xml:space="preserve"> .</w:t>
            </w:r>
          </w:p>
          <w:p>
            <w:pPr>
              <w:numPr>
                <w:ilvl w:val="0"/>
                <w:numId w:val="71705053"/>
              </w:numPr>
              <w:spacing w:before="0" w:after="0" w:line="262" w:lineRule="auto"/>
              <w:jc w:val="left"/>
              <w:rPr>
                <w:color w:val="00274C"/>
                <w:sz w:val="20"/>
                <w:szCs w:val="20"/>
              </w:rPr>
            </w:pPr>
            <w:r>
              <w:rPr>
                <w:color w:val="00274C"/>
                <w:position w:val="-2"/>
                <w:sz w:val="20"/>
                <w:szCs w:val="20"/>
              </w:rPr>
              <w:t xml:space="preserve">Tourner le vilebrequin de 180°.</w:t>
            </w:r>
          </w:p>
          <w:p>
            <w:pPr>
              <w:numPr>
                <w:ilvl w:val="0"/>
                <w:numId w:val="71705053"/>
              </w:numPr>
              <w:spacing w:before="0" w:after="0" w:line="262" w:lineRule="auto"/>
              <w:jc w:val="left"/>
              <w:rPr>
                <w:color w:val="00274C"/>
                <w:sz w:val="20"/>
                <w:szCs w:val="20"/>
              </w:rPr>
            </w:pPr>
            <w:r>
              <w:rPr>
                <w:color w:val="00274C"/>
                <w:position w:val="-2"/>
                <w:sz w:val="20"/>
                <w:szCs w:val="20"/>
              </w:rPr>
              <w:t xml:space="preserve">Répéter les points </w:t>
            </w:r>
            <w:r>
              <w:rPr>
                <w:b/>
                <w:bCs/>
                <w:color w:val="00274C"/>
                <w:position w:val="-2"/>
                <w:sz w:val="20"/>
                <w:szCs w:val="20"/>
              </w:rPr>
              <w:t xml:space="preserve">2 à 5</w:t>
            </w:r>
            <w:r>
              <w:rPr>
                <w:color w:val="00274C"/>
                <w:position w:val="-2"/>
                <w:sz w:val="20"/>
                <w:szCs w:val="20"/>
              </w:rPr>
              <w:t xml:space="preserve"> pour le démontage du groupe bielle - piston en position </w:t>
            </w:r>
            <w:r>
              <w:rPr>
                <w:b/>
                <w:bCs/>
                <w:color w:val="00274C"/>
                <w:position w:val="-2"/>
                <w:sz w:val="20"/>
                <w:szCs w:val="20"/>
              </w:rPr>
              <w:t xml:space="preserve">1 e 4.</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9272048" name="name12846020f9c509e42"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76906020f9c509e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12144" name="name24636020f9c51bb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006020f9c51bb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704949"/>
              </w:numPr>
              <w:spacing w:before="0" w:after="0" w:line="262" w:lineRule="auto"/>
              <w:jc w:val="left"/>
              <w:rPr>
                <w:color w:val="00274C"/>
                <w:sz w:val="20"/>
                <w:szCs w:val="20"/>
              </w:rPr>
            </w:pPr>
            <w:r>
              <w:rPr>
                <w:color w:val="00274C"/>
                <w:position w:val="-2"/>
                <w:sz w:val="20"/>
                <w:szCs w:val="20"/>
              </w:rPr>
              <w:t xml:space="preserve">Les demi-paliers de bielle </w:t>
            </w:r>
            <w:r>
              <w:rPr>
                <w:b/>
                <w:bCs/>
                <w:color w:val="00274C"/>
                <w:position w:val="-2"/>
                <w:sz w:val="20"/>
                <w:szCs w:val="20"/>
              </w:rPr>
              <w:t xml:space="preserve">Z</w:t>
            </w:r>
            <w:r>
              <w:rPr>
                <w:color w:val="00274C"/>
                <w:position w:val="-2"/>
                <w:sz w:val="20"/>
                <w:szCs w:val="20"/>
              </w:rPr>
              <w:t xml:space="preserve"> étant constitués d'un matériau spécial, il est impératif de les remplacer lors de chaque démontage pour éviter tout grippage.</w:t>
            </w:r>
          </w:p>
        </w:tc>
        <w:tc>
          <w:tcPr>
            <w:tcMar>
              <w:top w:w="150" w:type="dxa"/>
              <w:bottom w:w="150" w:type="dxa"/>
            </w:tcMar>
            <w:vAlign w:val="top"/>
          </w:tcPr>
          <w:p>
            <w:r>
              <w:rPr>
                <w:position w:val="-230"/>
              </w:rPr>
              <w:drawing>
                <wp:inline distT="0" distB="0" distL="0" distR="0">
                  <wp:extent cx="2232000" cy="1512000"/>
                  <wp:docPr id="96161612" name="name13326020f9c533435"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11126020f9c53343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Démontage des engrenage de distribution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705054"/>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A</w:t>
            </w:r>
            <w:r>
              <w:rPr>
                <w:color w:val="00274C"/>
                <w:position w:val="-2"/>
                <w:sz w:val="20"/>
                <w:szCs w:val="20"/>
              </w:rPr>
              <w:t xml:space="preserve"> et retirer l'engrange </w:t>
            </w:r>
            <w:r>
              <w:rPr>
                <w:b/>
                <w:bCs/>
                <w:color w:val="00274C"/>
                <w:position w:val="-2"/>
                <w:sz w:val="20"/>
                <w:szCs w:val="20"/>
              </w:rPr>
              <w:t xml:space="preserve">B</w:t>
            </w:r>
            <w:r>
              <w:rPr>
                <w:color w:val="00274C"/>
                <w:position w:val="-2"/>
                <w:sz w:val="20"/>
                <w:szCs w:val="20"/>
              </w:rPr>
              <w:t xml:space="preserve"> .</w:t>
            </w:r>
          </w:p>
          <w:p>
            <w:pPr>
              <w:numPr>
                <w:ilvl w:val="0"/>
                <w:numId w:val="71705054"/>
              </w:numPr>
              <w:spacing w:before="0" w:after="0" w:line="262" w:lineRule="auto"/>
              <w:jc w:val="left"/>
              <w:rPr>
                <w:color w:val="00274C"/>
                <w:sz w:val="20"/>
                <w:szCs w:val="20"/>
              </w:rPr>
            </w:pPr>
            <w:r>
              <w:rPr>
                <w:color w:val="00274C"/>
                <w:position w:val="-2"/>
                <w:sz w:val="20"/>
                <w:szCs w:val="20"/>
              </w:rPr>
              <w:t xml:space="preserve">Retirer l'engrenage </w:t>
            </w:r>
            <w:r>
              <w:rPr>
                <w:b/>
                <w:bCs/>
                <w:color w:val="00274C"/>
                <w:position w:val="-2"/>
                <w:sz w:val="20"/>
                <w:szCs w:val="20"/>
              </w:rPr>
              <w:t xml:space="preserve">C</w:t>
            </w:r>
            <w:r>
              <w:rPr>
                <w:color w:val="00274C"/>
                <w:position w:val="-2"/>
                <w:sz w:val="20"/>
                <w:szCs w:val="20"/>
              </w:rPr>
              <w:t xml:space="preserve"> .</w:t>
            </w:r>
          </w:p>
          <w:p>
            <w:pPr>
              <w:numPr>
                <w:ilvl w:val="0"/>
                <w:numId w:val="71705054"/>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D</w:t>
            </w:r>
            <w:r>
              <w:rPr>
                <w:color w:val="00274C"/>
                <w:position w:val="-2"/>
                <w:sz w:val="20"/>
                <w:szCs w:val="20"/>
              </w:rPr>
              <w:t xml:space="preserve"> et retirer l'engrange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641825" name="name52836020f9c548646"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39216020f9c54863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50291352" name="name64136020f9c55fb40"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8066020f9c55fb3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Demi-carter inférieur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59193" name="name36196020f9c5716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16020f9c5716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vis </w:t>
            </w:r>
            <w:r>
              <w:rPr>
                <w:b/>
                <w:bCs/>
                <w:color w:val="00274C"/>
                <w:position w:val="-2"/>
                <w:sz w:val="20"/>
                <w:szCs w:val="20"/>
              </w:rPr>
              <w:t xml:space="preserve">Q</w:t>
            </w:r>
            <w:r>
              <w:rPr>
                <w:color w:val="00274C"/>
                <w:position w:val="-2"/>
                <w:sz w:val="20"/>
                <w:szCs w:val="20"/>
              </w:rPr>
              <w:t xml:space="preserve"> doivent impérativement être remplacés après chaque démontage.</w:t>
            </w:r>
          </w:p>
          <w:p>
            <w:pPr>
              <w:numPr>
                <w:ilvl w:val="0"/>
                <w:numId w:val="71704949"/>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55"/>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Q</w:t>
            </w:r>
            <w:r>
              <w:rPr>
                <w:color w:val="00274C"/>
                <w:position w:val="-2"/>
                <w:sz w:val="20"/>
                <w:szCs w:val="20"/>
              </w:rPr>
              <w:t xml:space="preserve"> en les dévissant d'un tour, en suivant l'ordre indiqué sur la figure.</w:t>
            </w:r>
          </w:p>
          <w:p>
            <w:pPr>
              <w:numPr>
                <w:ilvl w:val="0"/>
                <w:numId w:val="71705055"/>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Q</w:t>
            </w:r>
            <w:r>
              <w:rPr>
                <w:color w:val="00274C"/>
                <w:position w:val="-2"/>
                <w:sz w:val="20"/>
                <w:szCs w:val="20"/>
              </w:rPr>
              <w:t xml:space="preserve"> en respectant l'ordre indiqué sur la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6136937" name="name34756020f9c58a3d6"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17696020f9c58a3c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76249" name="name86796020f9c59db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36020f9c59db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vis </w:t>
            </w:r>
            <w:r>
              <w:rPr>
                <w:b/>
                <w:bCs/>
                <w:color w:val="00274C"/>
                <w:position w:val="-2"/>
                <w:sz w:val="20"/>
                <w:szCs w:val="20"/>
              </w:rPr>
              <w:t xml:space="preserve">R</w:t>
            </w:r>
            <w:r>
              <w:rPr>
                <w:color w:val="00274C"/>
                <w:position w:val="-2"/>
                <w:sz w:val="20"/>
                <w:szCs w:val="20"/>
              </w:rPr>
              <w:t xml:space="preserve"> doivent impérativement être remplacés après chaque démontage.</w:t>
            </w:r>
          </w:p>
          <w:p>
            <w:pPr>
              <w:numPr>
                <w:ilvl w:val="0"/>
                <w:numId w:val="71704949"/>
              </w:numPr>
              <w:spacing w:before="0" w:after="0" w:line="262" w:lineRule="auto"/>
              <w:jc w:val="left"/>
              <w:rPr>
                <w:color w:val="00274C"/>
                <w:sz w:val="20"/>
                <w:szCs w:val="20"/>
              </w:rPr>
            </w:pPr>
            <w:r>
              <w:rPr>
                <w:b/>
                <w:bCs/>
                <w:color w:val="00274C"/>
                <w:position w:val="-2"/>
                <w:sz w:val="20"/>
                <w:szCs w:val="20"/>
              </w:rPr>
              <w:t xml:space="preserve">NE PAS</w:t>
            </w:r>
            <w:r>
              <w:rPr>
                <w:color w:val="00274C"/>
                <w:position w:val="-2"/>
                <w:sz w:val="20"/>
                <w:szCs w:val="20"/>
              </w:rPr>
              <w:t xml:space="preserve"> dévisser complètement les vis, mais les desserrer d'abord par un cycle de dévissage d'un tour, en suivant l'ordre indiqué sur la figure.</w:t>
            </w:r>
          </w:p>
          <w:p/>
          <w:p/>
          <w:p>
            <w:pPr>
              <w:numPr>
                <w:ilvl w:val="0"/>
                <w:numId w:val="71705056"/>
              </w:numPr>
              <w:spacing w:before="0" w:after="0" w:line="262" w:lineRule="auto"/>
              <w:jc w:val="left"/>
              <w:rPr>
                <w:color w:val="00274C"/>
                <w:sz w:val="20"/>
                <w:szCs w:val="20"/>
              </w:rPr>
            </w:pPr>
            <w:r>
              <w:rPr>
                <w:color w:val="00274C"/>
                <w:position w:val="-2"/>
                <w:sz w:val="20"/>
                <w:szCs w:val="20"/>
              </w:rPr>
              <w:t xml:space="preserve">Desserrer les vis de fixation </w:t>
            </w:r>
            <w:r>
              <w:rPr>
                <w:b/>
                <w:bCs/>
                <w:color w:val="00274C"/>
                <w:position w:val="-2"/>
                <w:sz w:val="20"/>
                <w:szCs w:val="20"/>
              </w:rPr>
              <w:t xml:space="preserve">R</w:t>
            </w:r>
            <w:r>
              <w:rPr>
                <w:color w:val="00274C"/>
                <w:position w:val="-2"/>
                <w:sz w:val="20"/>
                <w:szCs w:val="20"/>
              </w:rPr>
              <w:t xml:space="preserve"> en les dévissant d'un tour, en suivant l'ordre indiqué sur la figure.</w:t>
            </w:r>
          </w:p>
          <w:p>
            <w:pPr>
              <w:numPr>
                <w:ilvl w:val="0"/>
                <w:numId w:val="71705056"/>
              </w:numPr>
              <w:spacing w:before="0" w:after="0" w:line="262" w:lineRule="auto"/>
              <w:jc w:val="left"/>
              <w:rPr>
                <w:color w:val="00274C"/>
                <w:sz w:val="20"/>
                <w:szCs w:val="20"/>
              </w:rPr>
            </w:pPr>
            <w:r>
              <w:rPr>
                <w:color w:val="00274C"/>
                <w:position w:val="-2"/>
                <w:sz w:val="20"/>
                <w:szCs w:val="20"/>
              </w:rPr>
              <w:t xml:space="preserve">Dévisser les vis de fixation </w:t>
            </w:r>
            <w:r>
              <w:rPr>
                <w:b/>
                <w:bCs/>
                <w:color w:val="00274C"/>
                <w:position w:val="-2"/>
                <w:sz w:val="20"/>
                <w:szCs w:val="20"/>
              </w:rPr>
              <w:t xml:space="preserve">R</w:t>
            </w:r>
            <w:r>
              <w:rPr>
                <w:color w:val="00274C"/>
                <w:position w:val="-2"/>
                <w:sz w:val="20"/>
                <w:szCs w:val="20"/>
              </w:rPr>
              <w:t xml:space="preserve"> en respectant l'ordre indiqué sur la figure.</w:t>
            </w:r>
          </w:p>
          <w:p>
            <w:pPr>
              <w:numPr>
                <w:ilvl w:val="0"/>
                <w:numId w:val="71705056"/>
              </w:numPr>
              <w:spacing w:before="0" w:after="0" w:line="262" w:lineRule="auto"/>
              <w:jc w:val="left"/>
              <w:rPr>
                <w:color w:val="00274C"/>
                <w:sz w:val="20"/>
                <w:szCs w:val="20"/>
              </w:rPr>
            </w:pPr>
            <w:r>
              <w:rPr>
                <w:color w:val="00274C"/>
                <w:position w:val="-2"/>
                <w:sz w:val="20"/>
                <w:szCs w:val="20"/>
              </w:rPr>
              <w:t xml:space="preserve">Retirer le demi-carter inférieur </w:t>
            </w:r>
            <w:r>
              <w:rPr>
                <w:b/>
                <w:bCs/>
                <w:color w:val="00274C"/>
                <w:position w:val="-2"/>
                <w:sz w:val="20"/>
                <w:szCs w:val="20"/>
              </w:rPr>
              <w:t xml:space="preserve">D1</w:t>
            </w:r>
            <w:r>
              <w:rPr>
                <w:color w:val="00274C"/>
                <w:position w:val="-2"/>
                <w:sz w:val="20"/>
                <w:szCs w:val="20"/>
              </w:rPr>
              <w:t xml:space="preserve"> et le déposer dans un récipient adapté pour effectuer son lavage.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0471307" name="name20046020f9c5b3d7f"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19576020f9c5b3d7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Vilebrequin</w:t>
            </w:r>
            <w:r>
              <w:rPr>
                <w:color w:val="00274C"/>
                <w:position w:val="-2"/>
                <w:sz w:val="20"/>
                <w:szCs w:val="20"/>
              </w:rPr>
              <w:br/>
              <w:br/>
              <w:br/>
              <w:t xml:space="preserve">Retirer:
</w:t>
            </w:r>
          </w:p>
          <w:p>
            <w:pPr>
              <w:numPr>
                <w:ilvl w:val="0"/>
                <w:numId w:val="71705057"/>
              </w:numPr>
              <w:spacing w:before="0" w:after="0" w:line="262" w:lineRule="auto"/>
              <w:jc w:val="left"/>
              <w:rPr>
                <w:color w:val="00274C"/>
                <w:sz w:val="20"/>
                <w:szCs w:val="20"/>
              </w:rPr>
            </w:pPr>
            <w:r>
              <w:rPr>
                <w:color w:val="00274C"/>
                <w:position w:val="-2"/>
                <w:sz w:val="20"/>
                <w:szCs w:val="20"/>
              </w:rPr>
              <w:t xml:space="preserve">Le vilebrequin </w:t>
            </w:r>
            <w:r>
              <w:rPr>
                <w:b/>
                <w:bCs/>
                <w:color w:val="00274C"/>
                <w:position w:val="-2"/>
                <w:sz w:val="20"/>
                <w:szCs w:val="20"/>
              </w:rPr>
              <w:t xml:space="preserve">S</w:t>
            </w:r>
            <w:r>
              <w:rPr>
                <w:color w:val="00274C"/>
                <w:position w:val="-2"/>
                <w:sz w:val="20"/>
                <w:szCs w:val="20"/>
              </w:rPr>
              <w:t xml:space="preserve"> .</w:t>
            </w:r>
          </w:p>
          <w:p>
            <w:pPr>
              <w:numPr>
                <w:ilvl w:val="0"/>
                <w:numId w:val="71705057"/>
              </w:numPr>
              <w:spacing w:before="0" w:after="0" w:line="262" w:lineRule="auto"/>
              <w:jc w:val="left"/>
              <w:rPr>
                <w:color w:val="00274C"/>
                <w:sz w:val="20"/>
                <w:szCs w:val="20"/>
              </w:rPr>
            </w:pPr>
            <w:r>
              <w:rPr>
                <w:color w:val="00274C"/>
                <w:position w:val="-2"/>
                <w:sz w:val="20"/>
                <w:szCs w:val="20"/>
              </w:rPr>
              <w:t xml:space="preserve">Les demi-bagues d'épaulement </w:t>
            </w:r>
            <w:r>
              <w:rPr>
                <w:b/>
                <w:bCs/>
                <w:color w:val="00274C"/>
                <w:position w:val="-2"/>
                <w:sz w:val="20"/>
                <w:szCs w:val="20"/>
              </w:rPr>
              <w:t xml:space="preserve">T</w:t>
            </w:r>
            <w:r>
              <w:rPr>
                <w:color w:val="00274C"/>
                <w:position w:val="-2"/>
                <w:sz w:val="20"/>
                <w:szCs w:val="20"/>
              </w:rPr>
              <w:t xml:space="preserve"> .</w:t>
            </w:r>
          </w:p>
          <w:p>
            <w:pPr>
              <w:numPr>
                <w:ilvl w:val="0"/>
                <w:numId w:val="71705057"/>
              </w:numPr>
              <w:spacing w:before="0" w:after="0" w:line="262" w:lineRule="auto"/>
              <w:jc w:val="left"/>
              <w:rPr>
                <w:color w:val="00274C"/>
                <w:sz w:val="20"/>
                <w:szCs w:val="20"/>
              </w:rPr>
            </w:pPr>
            <w:r>
              <w:rPr>
                <w:color w:val="00274C"/>
                <w:position w:val="-2"/>
                <w:sz w:val="20"/>
                <w:szCs w:val="20"/>
              </w:rPr>
              <w:t xml:space="preserve">Le joint </w:t>
            </w:r>
            <w:r>
              <w:rPr>
                <w:b/>
                <w:bCs/>
                <w:color w:val="00274C"/>
                <w:position w:val="-2"/>
                <w:sz w:val="20"/>
                <w:szCs w:val="20"/>
              </w:rPr>
              <w:t xml:space="preserve">U</w:t>
            </w:r>
            <w:r>
              <w:rPr>
                <w:color w:val="00274C"/>
                <w:position w:val="-2"/>
                <w:sz w:val="20"/>
                <w:szCs w:val="20"/>
              </w:rPr>
              <w:t xml:space="preserve"> du vilebrequin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054736" name="name30776020f9c5ca2d2"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63826020f9c5ca2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48736501" name="name31796020f9c5da1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436020f9c5da13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58"/>
              </w:numPr>
              <w:spacing w:before="0" w:after="0" w:line="262" w:lineRule="auto"/>
              <w:jc w:val="left"/>
              <w:rPr>
                <w:color w:val="00274C"/>
                <w:sz w:val="20"/>
                <w:szCs w:val="20"/>
              </w:rPr>
            </w:pPr>
            <w:r>
              <w:rPr>
                <w:color w:val="00274C"/>
                <w:position w:val="-2"/>
                <w:sz w:val="20"/>
                <w:szCs w:val="20"/>
              </w:rPr>
              <w:br/>
              <w:br/>
              <w:br/>
              <w:t xml:space="preserve">Démonter la bague d'arrêt </w:t>
            </w:r>
            <w:r>
              <w:rPr>
                <w:b/>
                <w:bCs/>
                <w:color w:val="00274C"/>
                <w:position w:val="-2"/>
                <w:sz w:val="20"/>
                <w:szCs w:val="20"/>
              </w:rPr>
              <w:t xml:space="preserve">V</w:t>
            </w:r>
            <w:r>
              <w:rPr>
                <w:color w:val="00274C"/>
                <w:position w:val="-2"/>
                <w:sz w:val="20"/>
                <w:szCs w:val="20"/>
              </w:rPr>
              <w:t xml:space="preserve"> .</w:t>
            </w:r>
          </w:p>
          <w:p>
            <w:pPr>
              <w:numPr>
                <w:ilvl w:val="0"/>
                <w:numId w:val="71705058"/>
              </w:numPr>
              <w:spacing w:before="0" w:after="0" w:line="262" w:lineRule="auto"/>
              <w:jc w:val="left"/>
              <w:rPr>
                <w:color w:val="00274C"/>
                <w:sz w:val="20"/>
                <w:szCs w:val="20"/>
              </w:rPr>
            </w:pPr>
            <w:r>
              <w:rPr>
                <w:color w:val="00274C"/>
                <w:position w:val="-2"/>
                <w:sz w:val="20"/>
                <w:szCs w:val="20"/>
              </w:rPr>
              <w:t xml:space="preserve">Extraire l'axe du piston </w:t>
            </w:r>
            <w:r>
              <w:rPr>
                <w:b/>
                <w:bCs/>
                <w:color w:val="00274C"/>
                <w:position w:val="-2"/>
                <w:sz w:val="20"/>
                <w:szCs w:val="20"/>
              </w:rPr>
              <w:t xml:space="preserve">Z</w:t>
            </w:r>
            <w:r>
              <w:rPr>
                <w:color w:val="00274C"/>
                <w:position w:val="-2"/>
                <w:sz w:val="20"/>
                <w:szCs w:val="20"/>
              </w:rPr>
              <w:t xml:space="preserve"> pour séparer le piston </w:t>
            </w:r>
            <w:r>
              <w:rPr>
                <w:b/>
                <w:bCs/>
                <w:color w:val="00274C"/>
                <w:position w:val="-2"/>
                <w:sz w:val="20"/>
                <w:szCs w:val="20"/>
              </w:rPr>
              <w:t xml:space="preserve">J</w:t>
            </w:r>
            <w:r>
              <w:rPr>
                <w:color w:val="00274C"/>
                <w:position w:val="-2"/>
                <w:sz w:val="20"/>
                <w:szCs w:val="20"/>
              </w:rPr>
              <w:t xml:space="preserve"> de la bielle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4819" name="name34046020f9c5eac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36020f9c5eac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S'ils ne sont pas remplacés, s'assurer de respecter les associations de composants (bielle - piston - axe) en utilisant des repères, afin d'éviter de les inverser par mégarde lors du remontage.</w:t>
            </w:r>
          </w:p>
        </w:tc>
        <w:tc>
          <w:tcPr>
            <w:tcMar>
              <w:top w:w="150" w:type="dxa"/>
              <w:bottom w:w="150" w:type="dxa"/>
            </w:tcMar>
            <w:vAlign w:val="top"/>
          </w:tcPr>
          <w:p>
            <w:r>
              <w:rPr>
                <w:position w:val="-230"/>
              </w:rPr>
              <w:drawing>
                <wp:inline distT="0" distB="0" distL="0" distR="0">
                  <wp:extent cx="2232000" cy="1512000"/>
                  <wp:docPr id="69768947" name="name18886020f9c60be61"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87766020f9c60be5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Segments</w:t>
            </w:r>
            <w:r>
              <w:rPr>
                <w:color w:val="00274C"/>
                <w:position w:val="-2"/>
                <w:sz w:val="20"/>
                <w:szCs w:val="20"/>
              </w:rPr>
              <w:t xml:space="preserve"> ( </w:t>
            </w:r>
            <w:r>
              <w:rPr>
                <w:position w:val="-3"/>
              </w:rPr>
              <w:drawing>
                <wp:inline distT="0" distB="0" distL="0" distR="0">
                  <wp:extent cx="158400" cy="115200"/>
                  <wp:docPr id="94697770" name="name48436020f9c61d6c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8406020f9c61d6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59"/>
              </w:numPr>
              <w:spacing w:before="0" w:after="0" w:line="262" w:lineRule="auto"/>
              <w:jc w:val="left"/>
              <w:rPr>
                <w:color w:val="00274C"/>
                <w:sz w:val="20"/>
                <w:szCs w:val="20"/>
              </w:rPr>
            </w:pPr>
            <w:r>
              <w:rPr>
                <w:color w:val="00274C"/>
                <w:position w:val="-2"/>
                <w:sz w:val="20"/>
                <w:szCs w:val="20"/>
              </w:rPr>
              <w:br/>
              <w:br/>
              <w:br/>
              <w:t xml:space="preserve">Démonter les segments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645223" name="name25426020f9c633441"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8186020f9c6334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Gicleurs d'huile</w:t>
            </w:r>
            <w:r>
              <w:rPr>
                <w:color w:val="00274C"/>
                <w:position w:val="-2"/>
                <w:sz w:val="20"/>
                <w:szCs w:val="20"/>
              </w:rPr>
              <w:t xml:space="preserve"> ( </w:t>
            </w:r>
            <w:r>
              <w:rPr>
                <w:position w:val="-3"/>
              </w:rPr>
              <w:drawing>
                <wp:inline distT="0" distB="0" distL="0" distR="0">
                  <wp:extent cx="158400" cy="115200"/>
                  <wp:docPr id="10899393" name="name34436020f9c6459c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466020f9c6459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71705060"/>
              </w:numPr>
              <w:spacing w:before="0" w:after="0" w:line="262" w:lineRule="auto"/>
              <w:jc w:val="left"/>
              <w:rPr>
                <w:color w:val="00274C"/>
                <w:sz w:val="20"/>
                <w:szCs w:val="20"/>
              </w:rPr>
            </w:pPr>
            <w:r>
              <w:rPr>
                <w:color w:val="00274C"/>
                <w:position w:val="-2"/>
                <w:sz w:val="20"/>
                <w:szCs w:val="20"/>
              </w:rPr>
              <w:br/>
              <w:br/>
              <w:br/>
              <w:t xml:space="preserve">Dévisser les vis </w:t>
            </w:r>
            <w:r>
              <w:rPr>
                <w:b/>
                <w:bCs/>
                <w:color w:val="00274C"/>
                <w:position w:val="-2"/>
                <w:sz w:val="20"/>
                <w:szCs w:val="20"/>
              </w:rPr>
              <w:t xml:space="preserve">W</w:t>
            </w:r>
            <w:r>
              <w:rPr>
                <w:color w:val="00274C"/>
                <w:position w:val="-2"/>
                <w:sz w:val="20"/>
                <w:szCs w:val="20"/>
              </w:rPr>
              <w:t xml:space="preserve"> et extraire les gicleurs </w:t>
            </w:r>
            <w:r>
              <w:rPr>
                <w:b/>
                <w:bCs/>
                <w:color w:val="00274C"/>
                <w:position w:val="-2"/>
                <w:sz w:val="20"/>
                <w:szCs w:val="20"/>
              </w:rPr>
              <w:t xml:space="preserve">X</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705467" name="name27956020f9c65c491"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33246020f9c65c4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Arbre à cames</w:t>
            </w:r>
          </w:p>
          <w:p/>
          <w:p/>
          <w:p>
            <w:pPr>
              <w:numPr>
                <w:ilvl w:val="0"/>
                <w:numId w:val="71705061"/>
              </w:numPr>
              <w:spacing w:before="0" w:after="0" w:line="262" w:lineRule="auto"/>
              <w:jc w:val="left"/>
              <w:rPr>
                <w:color w:val="00274C"/>
                <w:sz w:val="20"/>
                <w:szCs w:val="20"/>
              </w:rPr>
            </w:pPr>
            <w:r>
              <w:rPr>
                <w:color w:val="00274C"/>
                <w:position w:val="-2"/>
                <w:sz w:val="20"/>
                <w:szCs w:val="20"/>
              </w:rPr>
              <w:t xml:space="preserve">Retirer la bague d'arrêt </w:t>
            </w:r>
            <w:r>
              <w:rPr>
                <w:b/>
                <w:bCs/>
                <w:color w:val="00274C"/>
                <w:position w:val="-2"/>
                <w:sz w:val="20"/>
                <w:szCs w:val="20"/>
              </w:rPr>
              <w:t xml:space="preserve">C</w:t>
            </w:r>
            <w:r>
              <w:rPr>
                <w:color w:val="00274C"/>
                <w:position w:val="-2"/>
                <w:sz w:val="20"/>
                <w:szCs w:val="20"/>
              </w:rPr>
              <w:t xml:space="preserve"> .</w:t>
            </w:r>
          </w:p>
          <w:p>
            <w:pPr>
              <w:numPr>
                <w:ilvl w:val="0"/>
                <w:numId w:val="71705061"/>
              </w:numPr>
              <w:spacing w:before="0" w:after="0" w:line="262" w:lineRule="auto"/>
              <w:jc w:val="left"/>
              <w:rPr>
                <w:color w:val="00274C"/>
                <w:sz w:val="20"/>
                <w:szCs w:val="20"/>
              </w:rPr>
            </w:pPr>
            <w:r>
              <w:rPr>
                <w:color w:val="00274C"/>
                <w:position w:val="-2"/>
                <w:sz w:val="20"/>
                <w:szCs w:val="20"/>
              </w:rPr>
              <w:t xml:space="preserve">Extraire l'arbre à cames </w:t>
            </w:r>
            <w:r>
              <w:rPr>
                <w:b/>
                <w:bCs/>
                <w:color w:val="00274C"/>
                <w:position w:val="-2"/>
                <w:sz w:val="20"/>
                <w:szCs w:val="20"/>
              </w:rPr>
              <w:t xml:space="preserve">F</w:t>
            </w:r>
            <w:r>
              <w:rPr>
                <w:color w:val="00274C"/>
                <w:position w:val="-2"/>
                <w:sz w:val="20"/>
                <w:szCs w:val="20"/>
              </w:rPr>
              <w:t xml:space="preserve"> du demi-carter supérieur </w:t>
            </w:r>
            <w:r>
              <w:rPr>
                <w:b/>
                <w:bCs/>
                <w:color w:val="00274C"/>
                <w:position w:val="-2"/>
                <w:sz w:val="20"/>
                <w:szCs w:val="20"/>
              </w:rPr>
              <w:t xml:space="preserve">D2.</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768237" name="name46706020f9c676c80"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8576020f9c676c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Poussoirs de l'arbre à cames</w:t>
            </w:r>
          </w:p>
          <w:p>
            <w:pPr>
              <w:numPr>
                <w:ilvl w:val="0"/>
                <w:numId w:val="71705062"/>
              </w:numPr>
              <w:spacing w:before="0" w:after="0" w:line="262" w:lineRule="auto"/>
              <w:jc w:val="left"/>
              <w:rPr>
                <w:color w:val="00274C"/>
                <w:sz w:val="20"/>
                <w:szCs w:val="20"/>
              </w:rPr>
            </w:pPr>
            <w:r>
              <w:rPr>
                <w:color w:val="00274C"/>
                <w:position w:val="-2"/>
                <w:sz w:val="20"/>
                <w:szCs w:val="20"/>
              </w:rPr>
              <w:br/>
              <w:br/>
              <w:br/>
              <w:t xml:space="preserve">Retirer le poussoirs </w:t>
            </w:r>
            <w:r>
              <w:rPr>
                <w:b/>
                <w:bCs/>
                <w:color w:val="00274C"/>
                <w:position w:val="-2"/>
                <w:sz w:val="20"/>
                <w:szCs w:val="20"/>
              </w:rPr>
              <w:t xml:space="preserve">Y</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à l'aide d'un aimant.</w:t>
            </w:r>
          </w:p>
        </w:tc>
        <w:tc>
          <w:tcPr>
            <w:tcMar>
              <w:top w:w="150" w:type="dxa"/>
              <w:bottom w:w="150" w:type="dxa"/>
            </w:tcMar>
            <w:vAlign w:val="top"/>
          </w:tcPr>
          <w:p>
            <w:r>
              <w:rPr>
                <w:position w:val="-224"/>
              </w:rPr>
              <w:drawing>
                <wp:inline distT="0" distB="0" distL="0" distR="0">
                  <wp:extent cx="2232000" cy="1476000"/>
                  <wp:docPr id="55611705" name="name29156020f9c68e911"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32776020f9c68e9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Coussinets de palier</w:t>
            </w:r>
          </w:p>
          <w:p>
            <w:pPr>
              <w:numPr>
                <w:ilvl w:val="0"/>
                <w:numId w:val="71705063"/>
              </w:numPr>
              <w:spacing w:before="0" w:after="0" w:line="262" w:lineRule="auto"/>
              <w:jc w:val="left"/>
              <w:rPr>
                <w:color w:val="00274C"/>
                <w:sz w:val="20"/>
                <w:szCs w:val="20"/>
              </w:rPr>
            </w:pPr>
            <w:r>
              <w:rPr>
                <w:color w:val="00274C"/>
                <w:position w:val="-2"/>
                <w:sz w:val="20"/>
                <w:szCs w:val="20"/>
              </w:rPr>
              <w:br/>
              <w:br/>
              <w:br/>
              <w:t xml:space="preserve">Retirer les coussinets de palier </w:t>
            </w:r>
            <w:r>
              <w:rPr>
                <w:b/>
                <w:bCs/>
                <w:color w:val="00274C"/>
                <w:position w:val="-2"/>
                <w:sz w:val="20"/>
                <w:szCs w:val="20"/>
              </w:rPr>
              <w:t xml:space="preserve">A1</w:t>
            </w:r>
            <w:r>
              <w:rPr>
                <w:color w:val="00274C"/>
                <w:position w:val="-2"/>
                <w:sz w:val="20"/>
                <w:szCs w:val="20"/>
              </w:rPr>
              <w:t xml:space="preserve"> du demi-carter supérieur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50228" name="name79726020f9c6a55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16020f9c6a5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demi-paliers de palier </w:t>
            </w:r>
            <w:r>
              <w:rPr>
                <w:b/>
                <w:bCs/>
                <w:color w:val="00274C"/>
                <w:position w:val="-2"/>
                <w:sz w:val="20"/>
                <w:szCs w:val="20"/>
              </w:rPr>
              <w:t xml:space="preserve">A1,B1</w:t>
            </w:r>
            <w:r>
              <w:rPr>
                <w:color w:val="00274C"/>
                <w:position w:val="-2"/>
                <w:sz w:val="20"/>
                <w:szCs w:val="20"/>
              </w:rPr>
              <w:t xml:space="preserve"> étant constitués d'un matériau spécial, il est impératif de les remplacer lors de chaque démontage afin d'éviter tout grippage.</w:t>
            </w:r>
          </w:p>
        </w:tc>
        <w:tc>
          <w:tcPr>
            <w:tcMar>
              <w:top w:w="150" w:type="dxa"/>
              <w:bottom w:w="150" w:type="dxa"/>
            </w:tcMar>
            <w:vAlign w:val="top"/>
          </w:tcPr>
          <w:p>
            <w:r>
              <w:rPr>
                <w:position w:val="-224"/>
              </w:rPr>
              <w:drawing>
                <wp:inline distT="0" distB="0" distL="0" distR="0">
                  <wp:extent cx="2232000" cy="1476000"/>
                  <wp:docPr id="87753508" name="name49516020f9c6ba3ca"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16776020f9c6ba3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71705064"/>
              </w:numPr>
              <w:spacing w:before="0" w:after="0" w:line="262" w:lineRule="auto"/>
              <w:jc w:val="left"/>
              <w:rPr>
                <w:color w:val="00274C"/>
                <w:sz w:val="20"/>
                <w:szCs w:val="20"/>
              </w:rPr>
            </w:pPr>
            <w:r>
              <w:rPr>
                <w:color w:val="00274C"/>
                <w:position w:val="-2"/>
                <w:sz w:val="20"/>
                <w:szCs w:val="20"/>
              </w:rPr>
              <w:t xml:space="preserve">Retirer les coussinets de palier </w:t>
            </w:r>
            <w:r>
              <w:rPr>
                <w:b/>
                <w:bCs/>
                <w:color w:val="00274C"/>
                <w:position w:val="-2"/>
                <w:sz w:val="20"/>
                <w:szCs w:val="20"/>
              </w:rPr>
              <w:t xml:space="preserve">B1</w:t>
            </w:r>
            <w:r>
              <w:rPr>
                <w:color w:val="00274C"/>
                <w:position w:val="-2"/>
                <w:sz w:val="20"/>
                <w:szCs w:val="20"/>
              </w:rPr>
              <w:t xml:space="preserve"> du demi-carter inférieur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538203" name="name73576020f9c6d84f5"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21806020f9c6d84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révisions</w:t>
      </w:r>
    </w:p>
    <w:p>
      <w:pPr>
        <w:widowControl w:val="on"/>
        <w:pBdr/>
        <w:spacing w:before="0" w:after="0" w:line="240" w:lineRule="auto"/>
        <w:ind w:left="0" w:right="0"/>
        <w:jc w:val="left"/>
      </w:pPr>
    </w:p>
    <w:p>
      <w:pPr>
        <w:pStyle w:val="Titolo2"/>
      </w:pPr>
      <w:r>
        <w:rPr/>
        <w:t xml:space="preserve">Recommandations pour les révisions et mises au point</w:t>
      </w:r>
    </w:p>
    <w:p>
      <w:pPr>
        <w:numPr>
          <w:ilvl w:val="0"/>
          <w:numId w:val="71704949"/>
        </w:numPr>
        <w:spacing w:before="0" w:after="0" w:line="240" w:lineRule="auto"/>
        <w:jc w:val="left"/>
        <w:rPr>
          <w:color w:val="00274C"/>
          <w:sz w:val="20"/>
          <w:szCs w:val="20"/>
        </w:rPr>
      </w:pPr>
      <w:r>
        <w:rPr>
          <w:color w:val="00274C"/>
          <w:sz w:val="20"/>
          <w:szCs w:val="20"/>
        </w:rPr>
        <w:t xml:space="preserve">Les informations sont organisées de façon séquentielle, selon des besoins opérationnels et les méthodes d’intervention ont été sélectionnées, testées et approuvées par les techniciens du Constructeur.</w:t>
      </w:r>
    </w:p>
    <w:p>
      <w:pPr>
        <w:numPr>
          <w:ilvl w:val="0"/>
          <w:numId w:val="71704949"/>
        </w:numPr>
        <w:spacing w:before="0" w:after="0" w:line="240" w:lineRule="auto"/>
        <w:jc w:val="left"/>
        <w:rPr>
          <w:color w:val="00274C"/>
          <w:sz w:val="20"/>
          <w:szCs w:val="20"/>
        </w:rPr>
      </w:pPr>
      <w:r>
        <w:rPr>
          <w:color w:val="00274C"/>
          <w:sz w:val="20"/>
          <w:szCs w:val="20"/>
        </w:rPr>
        <w:t xml:space="preserve">Ce chapitre contient tous les modes de contrôle, révision e mise au point de groupes et/ou de composants individuels.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REMARQUE</w:t>
      </w:r>
      <w:r>
        <w:rPr>
          <w:color w:val="00274C"/>
          <w:sz w:val="20"/>
          <w:szCs w:val="20"/>
        </w:rPr>
        <w:t xml:space="preserve"> : Afin de retrouver aisément les sujets spécifiques d’intérêt, consulter l'index analytique ou l'index des chapitres.</w:t>
      </w:r>
    </w:p>
    <w:p>
      <w:pPr>
        <w:widowControl w:val="on"/>
        <w:pBdr/>
        <w:spacing w:before="0" w:after="0" w:line="262" w:lineRule="auto"/>
        <w:ind w:left="0" w:right="0"/>
        <w:jc w:val="left"/>
      </w:pP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Avant de réaliser toute intervention, l’opérateur doit préparer tous les équipements et les outillages pour effectuer les opérations de façon correcte et sûre.</w:t>
      </w:r>
    </w:p>
    <w:p>
      <w:pPr>
        <w:numPr>
          <w:ilvl w:val="0"/>
          <w:numId w:val="71704949"/>
        </w:numPr>
        <w:spacing w:before="0" w:after="0" w:line="240" w:lineRule="auto"/>
        <w:jc w:val="left"/>
        <w:rPr>
          <w:color w:val="00274C"/>
          <w:sz w:val="20"/>
          <w:szCs w:val="20"/>
        </w:rPr>
      </w:pPr>
      <w:r>
        <w:rPr>
          <w:color w:val="00274C"/>
          <w:sz w:val="20"/>
          <w:szCs w:val="20"/>
        </w:rPr>
        <w:t xml:space="preserve">Afin d’éviter des interventions qui pourraient être erronées et provoquer des dommages au moteur, les opérateurs doivent suivre les dispositions spécifiques indiquées.</w:t>
      </w:r>
    </w:p>
    <w:p>
      <w:pPr>
        <w:numPr>
          <w:ilvl w:val="0"/>
          <w:numId w:val="71704949"/>
        </w:numPr>
        <w:spacing w:before="0" w:after="0" w:line="240" w:lineRule="auto"/>
        <w:jc w:val="left"/>
        <w:rPr>
          <w:color w:val="00274C"/>
          <w:sz w:val="20"/>
          <w:szCs w:val="20"/>
        </w:rPr>
      </w:pPr>
      <w:r>
        <w:rPr>
          <w:color w:val="00274C"/>
          <w:sz w:val="20"/>
          <w:szCs w:val="20"/>
        </w:rPr>
        <w:t xml:space="preserve">Avant d’effectuer toute opération de contrôle, nettoyer soigneusement les groupes et/ou les composants et éliminer les éventuelles incrustations.</w:t>
      </w:r>
    </w:p>
    <w:p>
      <w:pPr>
        <w:numPr>
          <w:ilvl w:val="0"/>
          <w:numId w:val="71704949"/>
        </w:numPr>
        <w:spacing w:before="0" w:after="0" w:line="240" w:lineRule="auto"/>
        <w:jc w:val="left"/>
        <w:rPr>
          <w:color w:val="00274C"/>
          <w:sz w:val="20"/>
          <w:szCs w:val="20"/>
        </w:rPr>
      </w:pPr>
      <w:r>
        <w:rPr>
          <w:color w:val="00274C"/>
          <w:sz w:val="20"/>
          <w:szCs w:val="20"/>
        </w:rPr>
        <w:t xml:space="preserve">Ne pas nettoyer les composants à la vapeur ou à l'eau chaude, mais utiliser uniquement des produits appropriés.</w:t>
      </w:r>
    </w:p>
    <w:p>
      <w:pPr>
        <w:numPr>
          <w:ilvl w:val="0"/>
          <w:numId w:val="71704949"/>
        </w:numPr>
        <w:spacing w:before="0" w:after="0" w:line="240" w:lineRule="auto"/>
        <w:jc w:val="left"/>
        <w:rPr>
          <w:color w:val="00274C"/>
          <w:sz w:val="20"/>
          <w:szCs w:val="20"/>
        </w:rPr>
      </w:pPr>
      <w:r>
        <w:rPr>
          <w:color w:val="00274C"/>
          <w:sz w:val="20"/>
          <w:szCs w:val="20"/>
        </w:rPr>
        <w:t xml:space="preserve">Ne pas utiliser des produits inflammables (essence, gas-oil, etc.) pour dégraisser ou nettoyer les composants, mais utiliser uniquement des produits appropriés.</w:t>
      </w:r>
    </w:p>
    <w:p>
      <w:pPr>
        <w:numPr>
          <w:ilvl w:val="0"/>
          <w:numId w:val="71704949"/>
        </w:numPr>
        <w:spacing w:before="0" w:after="0" w:line="240" w:lineRule="auto"/>
        <w:jc w:val="left"/>
        <w:rPr>
          <w:color w:val="00274C"/>
          <w:sz w:val="20"/>
          <w:szCs w:val="20"/>
        </w:rPr>
      </w:pPr>
      <w:r>
        <w:rPr>
          <w:color w:val="00274C"/>
          <w:sz w:val="20"/>
          <w:szCs w:val="20"/>
        </w:rPr>
        <w:t xml:space="preserve">Sécher soigneusement avec un jet d’air ou des chiffons appropriés, toutes les surfaces lavées et les composants avant de les remonter.</w:t>
      </w:r>
    </w:p>
    <w:p>
      <w:pPr>
        <w:numPr>
          <w:ilvl w:val="0"/>
          <w:numId w:val="71704949"/>
        </w:numPr>
        <w:spacing w:before="0" w:after="0" w:line="240" w:lineRule="auto"/>
        <w:jc w:val="left"/>
        <w:rPr>
          <w:color w:val="00274C"/>
          <w:sz w:val="20"/>
          <w:szCs w:val="20"/>
        </w:rPr>
      </w:pPr>
      <w:r>
        <w:rPr>
          <w:color w:val="00274C"/>
          <w:sz w:val="20"/>
          <w:szCs w:val="20"/>
        </w:rPr>
        <w:t xml:space="preserve">Recouvrir toutes les surfaces de tous les composants démontés avec une couche de lubrifiant pour les protéger contre l'oxydation.</w:t>
      </w:r>
    </w:p>
    <w:p>
      <w:pPr>
        <w:numPr>
          <w:ilvl w:val="0"/>
          <w:numId w:val="71704949"/>
        </w:numPr>
        <w:spacing w:before="0" w:after="0" w:line="240" w:lineRule="auto"/>
        <w:jc w:val="left"/>
        <w:rPr>
          <w:color w:val="00274C"/>
          <w:sz w:val="20"/>
          <w:szCs w:val="20"/>
        </w:rPr>
      </w:pPr>
      <w:r>
        <w:rPr>
          <w:color w:val="00274C"/>
          <w:sz w:val="20"/>
          <w:szCs w:val="20"/>
        </w:rPr>
        <w:t xml:space="preserve">Afin de garantir le bon fonctionnement du moteur, vérifier l'intégrité et l'état d'usure de tous les composants démontés.</w:t>
      </w:r>
    </w:p>
    <w:p>
      <w:pPr>
        <w:numPr>
          <w:ilvl w:val="0"/>
          <w:numId w:val="71704949"/>
        </w:numPr>
        <w:spacing w:before="0" w:after="0" w:line="240" w:lineRule="auto"/>
        <w:jc w:val="left"/>
        <w:rPr>
          <w:color w:val="00274C"/>
          <w:sz w:val="20"/>
          <w:szCs w:val="20"/>
        </w:rPr>
      </w:pPr>
      <w:r>
        <w:rPr>
          <w:color w:val="00274C"/>
          <w:sz w:val="20"/>
          <w:szCs w:val="20"/>
        </w:rPr>
        <w:t xml:space="preserve">Lorsque cela est indiqué, certains composants doivent être remplacés en couple ou en même temps que d'autres (par ex. les demi-paliers de vilebrequin/bielle, le piston avec les segments et l'axe, etc.).</w:t>
      </w:r>
    </w:p>
    <w:p>
      <w:pPr>
        <w:numPr>
          <w:ilvl w:val="0"/>
          <w:numId w:val="71704949"/>
        </w:numPr>
        <w:spacing w:before="0" w:after="0" w:line="240" w:lineRule="auto"/>
        <w:jc w:val="left"/>
        <w:rPr>
          <w:color w:val="00274C"/>
          <w:sz w:val="20"/>
          <w:szCs w:val="20"/>
        </w:rPr>
      </w:pPr>
      <w:r>
        <w:rPr>
          <w:color w:val="00274C"/>
          <w:sz w:val="20"/>
          <w:szCs w:val="20"/>
        </w:rPr>
        <w:t xml:space="preserve">Lorsque cela est indiqué, certaines opérations de rectification doivent être effectuées en série (par ex. rectification des cylindres, manetons de bielle, tourillons de vilebrequin,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Carter</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Contrôle des Conduits d'huile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57375" name="name20746020f9c6e7a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76020f9c6e7a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Remplacer et remonter le bouchon conique </w:t>
            </w:r>
            <w:r>
              <w:rPr>
                <w:b/>
                <w:bCs/>
                <w:color w:val="00274C"/>
                <w:position w:val="-2"/>
                <w:sz w:val="20"/>
                <w:szCs w:val="20"/>
              </w:rPr>
              <w:t xml:space="preserve">A3</w:t>
            </w:r>
            <w:r>
              <w:rPr>
                <w:color w:val="00274C"/>
                <w:position w:val="-2"/>
                <w:sz w:val="20"/>
                <w:szCs w:val="20"/>
              </w:rPr>
              <w:t xml:space="preserve"> dans l'orifice </w:t>
            </w:r>
            <w:r>
              <w:rPr>
                <w:b/>
                <w:bCs/>
                <w:color w:val="00274C"/>
                <w:position w:val="-2"/>
                <w:sz w:val="20"/>
                <w:szCs w:val="20"/>
              </w:rPr>
              <w:t xml:space="preserve">B, B1</w:t>
            </w:r>
            <w:r>
              <w:rPr>
                <w:color w:val="00274C"/>
                <w:position w:val="-2"/>
                <w:sz w:val="20"/>
                <w:szCs w:val="20"/>
              </w:rPr>
              <w:t xml:space="preserve"> (couple de serrage </w:t>
            </w:r>
            <w:r>
              <w:rPr>
                <w:b/>
                <w:bCs/>
                <w:color w:val="00274C"/>
                <w:position w:val="-2"/>
                <w:sz w:val="20"/>
                <w:szCs w:val="20"/>
              </w:rPr>
              <w:t xml:space="preserve">30 Nm</w:t>
            </w:r>
            <w:r>
              <w:rPr>
                <w:color w:val="00274C"/>
                <w:position w:val="-2"/>
                <w:sz w:val="20"/>
                <w:szCs w:val="20"/>
              </w:rPr>
              <w:t xml:space="preserve"> ), après avoir effectué le nettoyage.</w:t>
            </w:r>
          </w:p>
          <w:p>
            <w:pPr>
              <w:numPr>
                <w:ilvl w:val="0"/>
                <w:numId w:val="71704949"/>
              </w:numPr>
              <w:spacing w:before="0" w:after="0" w:line="262" w:lineRule="auto"/>
              <w:jc w:val="left"/>
              <w:rPr>
                <w:color w:val="00274C"/>
                <w:sz w:val="20"/>
                <w:szCs w:val="20"/>
              </w:rPr>
            </w:pPr>
            <w:r>
              <w:rPr>
                <w:color w:val="00274C"/>
                <w:position w:val="-2"/>
                <w:sz w:val="20"/>
                <w:szCs w:val="20"/>
              </w:rPr>
              <w:t xml:space="preserve">Introduire un écouvillon dans les points d’accès </w:t>
            </w:r>
            <w:r>
              <w:rPr>
                <w:b/>
                <w:bCs/>
                <w:color w:val="00274C"/>
                <w:position w:val="-2"/>
                <w:sz w:val="20"/>
                <w:szCs w:val="20"/>
              </w:rPr>
              <w:t xml:space="preserve">A, B, B1, C, D</w:t>
            </w:r>
            <w:r>
              <w:rPr>
                <w:color w:val="00274C"/>
                <w:position w:val="-2"/>
                <w:sz w:val="20"/>
                <w:szCs w:val="20"/>
              </w:rPr>
              <w:t xml:space="preserve"> pour nettoyer les conduites d’huile du carter </w:t>
            </w:r>
            <w:r>
              <w:rPr>
                <w:b/>
                <w:bCs/>
                <w:color w:val="00274C"/>
                <w:position w:val="-2"/>
                <w:sz w:val="20"/>
                <w:szCs w:val="20"/>
              </w:rPr>
              <w:t xml:space="preserve">G</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Utiliser de l’air comprimé pour éliminer les éventuels résidus.</w:t>
            </w:r>
          </w:p>
          <w:p/>
          <w:p/>
          <w:p>
            <w:pPr>
              <w:numPr>
                <w:ilvl w:val="0"/>
                <w:numId w:val="71705065"/>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A1</w:t>
            </w:r>
            <w:r>
              <w:rPr>
                <w:color w:val="00274C"/>
                <w:position w:val="-2"/>
                <w:sz w:val="20"/>
                <w:szCs w:val="20"/>
              </w:rPr>
              <w:t xml:space="preserve"> et enlever la plaque </w:t>
            </w:r>
            <w:r>
              <w:rPr>
                <w:b/>
                <w:bCs/>
                <w:color w:val="00274C"/>
                <w:position w:val="-2"/>
                <w:sz w:val="20"/>
                <w:szCs w:val="20"/>
              </w:rPr>
              <w:t xml:space="preserve">A2</w:t>
            </w:r>
            <w:r>
              <w:rPr>
                <w:color w:val="00274C"/>
                <w:position w:val="-2"/>
                <w:sz w:val="20"/>
                <w:szCs w:val="20"/>
              </w:rPr>
              <w:t xml:space="preserve"> avec le joint correspondant.</w:t>
            </w:r>
          </w:p>
          <w:p>
            <w:pPr>
              <w:widowControl w:val="on"/>
              <w:pBdr/>
              <w:spacing w:before="0" w:after="0" w:line="262" w:lineRule="auto"/>
              <w:ind w:left="0" w:right="0"/>
              <w:jc w:val="left"/>
              <w:textAlignment w:val="center"/>
            </w:pPr>
            <w:r>
              <w:rPr>
                <w:position w:val="-258"/>
              </w:rPr>
              <w:drawing>
                <wp:inline distT="0" distB="0" distL="0" distR="0">
                  <wp:extent cx="5544000" cy="3283200"/>
                  <wp:docPr id="81398638" name="name57786020f9c709a13"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0356020f9c709a0a"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 Contrôle des Cylindres</w:t>
            </w:r>
          </w:p>
          <w:p>
            <w:pPr>
              <w:widowControl w:val="on"/>
              <w:pBdr/>
              <w:spacing w:before="0" w:after="0" w:line="262" w:lineRule="auto"/>
              <w:ind w:left="0" w:right="0"/>
              <w:jc w:val="left"/>
              <w:textAlignment w:val="center"/>
            </w:pPr>
            <w:r>
              <w:rPr>
                <w:color w:val="00274C"/>
                <w:position w:val="-2"/>
                <w:sz w:val="20"/>
                <w:szCs w:val="20"/>
              </w:rPr>
              <w:br/>
              <w:t xml:space="preserve">Placer le carter </w:t>
            </w:r>
            <w:r>
              <w:rPr>
                <w:b/>
                <w:bCs/>
                <w:color w:val="00274C"/>
                <w:position w:val="-2"/>
                <w:sz w:val="20"/>
                <w:szCs w:val="20"/>
              </w:rPr>
              <w:t xml:space="preserve">G</w:t>
            </w:r>
            <w:r>
              <w:rPr>
                <w:color w:val="00274C"/>
                <w:position w:val="-2"/>
                <w:sz w:val="20"/>
                <w:szCs w:val="20"/>
              </w:rPr>
              <w:t xml:space="preserve"> sur un plan de travail.</w:t>
            </w:r>
          </w:p>
          <w:p>
            <w:pPr>
              <w:widowControl w:val="on"/>
              <w:pBdr/>
              <w:spacing w:before="0" w:after="0" w:line="262" w:lineRule="auto"/>
              <w:ind w:left="0" w:right="0"/>
              <w:jc w:val="left"/>
              <w:textAlignment w:val="center"/>
            </w:pPr>
            <w:r>
              <w:rPr>
                <w:color w:val="00274C"/>
                <w:position w:val="-2"/>
                <w:sz w:val="20"/>
                <w:szCs w:val="20"/>
              </w:rPr>
              <w:t xml:space="preserve">À l'aide d'un comparateur, mesurer le diamètre au niveau des points  </w:t>
            </w:r>
            <w:r>
              <w:rPr>
                <w:b/>
                <w:bCs/>
                <w:color w:val="00274C"/>
                <w:position w:val="-2"/>
                <w:sz w:val="20"/>
                <w:szCs w:val="20"/>
              </w:rPr>
              <w:t xml:space="preserve">J-M-N</w:t>
            </w:r>
            <w:r>
              <w:rPr>
                <w:color w:val="00274C"/>
                <w:position w:val="-2"/>
                <w:sz w:val="20"/>
                <w:szCs w:val="20"/>
              </w:rPr>
              <w:t xml:space="preserve">  ( </w:t>
            </w:r>
            <w:r>
              <w:rPr>
                <w:b/>
                <w:bCs/>
                <w:color w:val="00274C"/>
                <w:position w:val="-2"/>
                <w:sz w:val="20"/>
                <w:szCs w:val="20"/>
              </w:rPr>
              <w:t xml:space="preserve">Fig. 8.2</w:t>
            </w:r>
            <w:r>
              <w:rPr>
                <w:color w:val="00274C"/>
                <w:position w:val="-2"/>
                <w:sz w:val="20"/>
                <w:szCs w:val="20"/>
              </w:rPr>
              <w:t xml:space="preserve"> ) longitudinalement et transversalement par rapport à l'axe </w:t>
            </w:r>
            <w:r>
              <w:rPr>
                <w:b/>
                <w:bCs/>
                <w:color w:val="00274C"/>
                <w:position w:val="-2"/>
                <w:sz w:val="20"/>
                <w:szCs w:val="20"/>
              </w:rPr>
              <w:t xml:space="preserve">H</w:t>
            </w:r>
            <w:r>
              <w:rPr>
                <w:color w:val="00274C"/>
                <w:position w:val="-2"/>
                <w:sz w:val="20"/>
                <w:szCs w:val="20"/>
              </w:rPr>
              <w:t xml:space="preserve"> du vilebrequin.</w:t>
            </w:r>
          </w:p>
          <w:p>
            <w:pPr>
              <w:widowControl w:val="on"/>
              <w:pBdr/>
              <w:spacing w:before="0" w:after="0" w:line="262" w:lineRule="auto"/>
              <w:ind w:left="0" w:right="0"/>
              <w:jc w:val="left"/>
              <w:textAlignment w:val="center"/>
            </w:pPr>
            <w:r>
              <w:rPr>
                <w:color w:val="00274C"/>
                <w:position w:val="-2"/>
                <w:sz w:val="20"/>
                <w:szCs w:val="20"/>
              </w:rPr>
              <w:t xml:space="preserve">Si l'ovalisation ou l'usure relevée en un seul point  </w:t>
            </w:r>
            <w:r>
              <w:rPr>
                <w:b/>
                <w:bCs/>
                <w:color w:val="00274C"/>
                <w:position w:val="-2"/>
                <w:sz w:val="20"/>
                <w:szCs w:val="20"/>
              </w:rPr>
              <w:t xml:space="preserve">J-M-N</w:t>
            </w:r>
            <w:r>
              <w:rPr>
                <w:color w:val="00274C"/>
                <w:position w:val="-2"/>
                <w:sz w:val="20"/>
                <w:szCs w:val="20"/>
              </w:rPr>
              <w:t xml:space="preserve"> , est supérieure à </w:t>
            </w:r>
            <w:r>
              <w:rPr>
                <w:b/>
                <w:bCs/>
                <w:color w:val="00274C"/>
                <w:position w:val="-2"/>
                <w:sz w:val="20"/>
                <w:szCs w:val="20"/>
              </w:rPr>
              <w:t xml:space="preserve">+0,05 mm</w:t>
            </w:r>
            <w:r>
              <w:rPr>
                <w:color w:val="00274C"/>
                <w:position w:val="-2"/>
                <w:sz w:val="20"/>
                <w:szCs w:val="20"/>
              </w:rPr>
              <w:t xml:space="preserve"> par rapport à la valeur indiquée dans le </w:t>
            </w:r>
            <w:r>
              <w:rPr>
                <w:b/>
                <w:bCs/>
                <w:color w:val="00274C"/>
                <w:position w:val="-2"/>
                <w:sz w:val="20"/>
                <w:szCs w:val="20"/>
              </w:rPr>
              <w:t xml:space="preserve">Tab. 8.1</w:t>
            </w:r>
            <w:r>
              <w:rPr>
                <w:color w:val="00274C"/>
                <w:position w:val="-2"/>
                <w:sz w:val="20"/>
                <w:szCs w:val="20"/>
              </w:rPr>
              <w:t xml:space="preserve"> , il est nécessaire d'effectuer la rectification de tous les cylindres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Consulter le </w:t>
            </w:r>
            <w:r>
              <w:rPr>
                <w:b/>
                <w:bCs/>
                <w:color w:val="00274C"/>
                <w:position w:val="-2"/>
                <w:sz w:val="20"/>
                <w:szCs w:val="20"/>
              </w:rPr>
              <w:t xml:space="preserve">Tab. 8.1</w:t>
            </w:r>
            <w:r>
              <w:rPr>
                <w:color w:val="00274C"/>
                <w:position w:val="-2"/>
                <w:sz w:val="20"/>
                <w:szCs w:val="20"/>
              </w:rPr>
              <w:t xml:space="preserve"> pour déterminer la valeur du jeu sur les cylindre rectifiés.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92581" name="name81386020f9c71db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36020f9c71db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Il est interdit de procéder à la rectification avant 10 000 h de fonctionnement sur tous les moteurs sur lesquels est appliquée une plaque EPA (voir </w:t>
            </w:r>
            <w:hyperlink r:id="rId80806020f9c71e8dd" w:history="1">
              <w:r>
                <w:rPr>
                  <w:b/>
                  <w:bCs/>
                  <w:color w:val="0000FF"/>
                  <w:position w:val="-2"/>
                  <w:sz w:val="20"/>
                  <w:szCs w:val="20"/>
                </w:rPr>
                <w:t xml:space="preserve">Par. 1.3</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rectification prévue des cylindres est  </w:t>
            </w:r>
            <w:r>
              <w:rPr>
                <w:b/>
                <w:bCs/>
                <w:color w:val="00274C"/>
                <w:position w:val="-2"/>
                <w:sz w:val="20"/>
                <w:szCs w:val="20"/>
              </w:rPr>
              <w:t xml:space="preserve">+0.20, +0.50 e + 1 mm</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L'opération de rectification des cylindres doit être conforme à la spécification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Il est impératif d'effectuer la rectification sur tous les cylindres </w:t>
            </w:r>
            <w:r>
              <w:rPr>
                <w:b/>
                <w:bCs/>
                <w:color w:val="00274C"/>
                <w:position w:val="-2"/>
                <w:sz w:val="20"/>
                <w:szCs w:val="20"/>
              </w:rPr>
              <w:t xml:space="preserve">F</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8.1</w:t>
            </w:r>
            <w:r>
              <w:rPr>
                <w:color w:val="00274C"/>
                <w:position w:val="-2"/>
                <w:sz w:val="20"/>
                <w:szCs w:val="20"/>
              </w:rPr>
              <w:t xml:space="preserve"> indique uniquement les valeurs dimensionnelles relatives au composants neufs.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Valeurs de rectification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CYLINDRES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b/>
                <w:bCs/>
                <w:color w:val="00274C"/>
                <w:position w:val="3"/>
                <w:sz w:val="17"/>
                <w:szCs w:val="17"/>
                <w:vertAlign w:val="superscript"/>
              </w:rPr>
              <w:t xml:space="preserve">(1)</w:t>
            </w:r>
            <w:r>
              <w:rPr>
                <w:color w:val="00274C"/>
                <w:position w:val="-2"/>
                <w:sz w:val="20"/>
                <w:szCs w:val="20"/>
              </w:rPr>
              <w:t xml:space="preserve"> L'augmentation de </w:t>
            </w:r>
            <w:r>
              <w:rPr>
                <w:b/>
                <w:bCs/>
                <w:color w:val="00274C"/>
                <w:position w:val="-2"/>
                <w:sz w:val="20"/>
                <w:szCs w:val="20"/>
              </w:rPr>
              <w:t xml:space="preserve">+0,20 mm</w:t>
            </w:r>
            <w:r>
              <w:rPr>
                <w:color w:val="00274C"/>
                <w:position w:val="-2"/>
                <w:sz w:val="20"/>
                <w:szCs w:val="20"/>
              </w:rPr>
              <w:t xml:space="preserve"> peut être déjà présente surle moteur.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43410727" name="name53306020f9c73d74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6656020f9c73d740"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Contrôle des logements de l'arbre à cames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Seul le coussinet en bronze </w:t>
            </w:r>
            <w:r>
              <w:rPr>
                <w:b/>
                <w:bCs/>
                <w:color w:val="00274C"/>
                <w:position w:val="-2"/>
                <w:sz w:val="20"/>
                <w:szCs w:val="20"/>
              </w:rPr>
              <w:t xml:space="preserve">Q</w:t>
            </w:r>
            <w:r>
              <w:rPr>
                <w:color w:val="00274C"/>
                <w:position w:val="-2"/>
                <w:sz w:val="20"/>
                <w:szCs w:val="20"/>
              </w:rPr>
              <w:t xml:space="preserve"> coté distribution est présent dans les logements de l'arbre à cames.</w:t>
            </w:r>
            <w:r>
              <w:rPr>
                <w:color w:val="00274C"/>
                <w:position w:val="-2"/>
                <w:sz w:val="20"/>
                <w:szCs w:val="20"/>
              </w:rPr>
              <w:br/>
              <w:t xml:space="preserve">Utiliser un comparateur d'intérieur afin de relever les diamètres des logements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br/>
              <w:t xml:space="preserve">Utiliser un micromètre pour mesurer les diamètres des axes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 K1 - Y1 - Z1 (Fig. 8.4).</w:t>
            </w:r>
            <w:r>
              <w:rPr>
                <w:color w:val="00274C"/>
                <w:position w:val="-2"/>
                <w:sz w:val="20"/>
                <w:szCs w:val="20"/>
              </w:rPr>
              <w:br/>
              <w:t xml:space="preserve">En fonction des valeurs relevées, calculer le jeu entre le logement et l'axe, qui doit respecter les valeurs indiquées dans le </w:t>
            </w:r>
            <w:r>
              <w:rPr>
                <w:b/>
                <w:bCs/>
                <w:color w:val="00274C"/>
                <w:position w:val="-2"/>
                <w:sz w:val="20"/>
                <w:szCs w:val="20"/>
              </w:rPr>
              <w:t xml:space="preserve">Tab. 8.2.</w:t>
            </w:r>
          </w:p>
          <w:p>
            <w:pPr>
              <w:widowControl w:val="on"/>
              <w:pBdr/>
              <w:spacing w:before="0" w:after="0" w:line="262" w:lineRule="auto"/>
              <w:ind w:left="0" w:right="0"/>
              <w:jc w:val="left"/>
              <w:textAlignment w:val="center"/>
            </w:pP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40020" name="name93596020f9c7528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06020f9c7528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8.2</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8.2</w:t>
            </w:r>
            <w:r>
              <w:rPr>
                <w:color w:val="00274C"/>
                <w:position w:val="0"/>
                <w:sz w:val="20"/>
                <w:szCs w:val="20"/>
              </w:rPr>
              <w:t xml:space="preserve"> </w:t>
            </w:r>
            <w:r>
              <w:rPr>
                <w:b/>
                <w:bCs/>
                <w:i/>
                <w:iCs/>
                <w:color w:val="00274C"/>
                <w:position w:val="0"/>
                <w:sz w:val="20"/>
                <w:szCs w:val="20"/>
              </w:rPr>
              <w:t xml:space="preserve">Dimensions des logements et des axes </w:t>
            </w:r>
            <w:r>
              <w:rPr>
                <w:color w:val="00274C"/>
                <w:position w:val="0"/>
                <w:sz w:val="20"/>
                <w:szCs w:val="20"/>
              </w:rPr>
              <w:t xml:space="preserve"> </w:t>
            </w:r>
            <w:r>
              <w:rPr>
                <w:b/>
                <w:bCs/>
                <w:i/>
                <w:iCs/>
                <w:color w:val="00274C"/>
                <w:position w:val="0"/>
                <w:sz w:val="20"/>
                <w:szCs w:val="20"/>
              </w:rPr>
              <w:t xml:space="preserve">de l'arbre à cames.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82222755" name="name70266020f9c77b717"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21186020f9c77b710"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Contrôle de la surface de la culasse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Vérifier, avec un comparateur, la planéité de la surface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valeur  </w:t>
            </w:r>
            <w:r>
              <w:rPr>
                <w:b/>
                <w:bCs/>
                <w:color w:val="00274C"/>
                <w:position w:val="-2"/>
                <w:sz w:val="20"/>
                <w:szCs w:val="20"/>
              </w:rPr>
              <w:t xml:space="preserve">MAX</w:t>
            </w:r>
            <w:r>
              <w:rPr>
                <w:color w:val="00274C"/>
                <w:position w:val="-2"/>
                <w:sz w:val="20"/>
                <w:szCs w:val="20"/>
              </w:rPr>
              <w:t xml:space="preserve"> . autorisée d'irrégularité de la surface  </w:t>
            </w:r>
            <w:r>
              <w:rPr>
                <w:b/>
                <w:bCs/>
                <w:color w:val="00274C"/>
                <w:position w:val="-2"/>
                <w:sz w:val="20"/>
                <w:szCs w:val="20"/>
              </w:rPr>
              <w:t xml:space="preserve">A1</w:t>
            </w:r>
            <w:r>
              <w:rPr>
                <w:color w:val="00274C"/>
                <w:position w:val="-2"/>
                <w:sz w:val="20"/>
                <w:szCs w:val="20"/>
              </w:rPr>
              <w:t xml:space="preserve">  est de :</w:t>
            </w:r>
          </w:p>
          <w:p>
            <w:pPr>
              <w:numPr>
                <w:ilvl w:val="0"/>
                <w:numId w:val="71704949"/>
              </w:numPr>
              <w:spacing w:before="0" w:after="0" w:line="262" w:lineRule="auto"/>
              <w:jc w:val="left"/>
              <w:rPr>
                <w:color w:val="00274C"/>
                <w:sz w:val="20"/>
                <w:szCs w:val="20"/>
              </w:rPr>
            </w:pPr>
            <w:r>
              <w:rPr>
                <w:color w:val="00274C"/>
                <w:position w:val="-2"/>
                <w:sz w:val="20"/>
                <w:szCs w:val="20"/>
              </w:rPr>
              <w:t xml:space="preserve">0,10 mm sur toute la surface ;</w:t>
            </w:r>
          </w:p>
          <w:p>
            <w:pPr>
              <w:numPr>
                <w:ilvl w:val="0"/>
                <w:numId w:val="71704949"/>
              </w:numPr>
              <w:spacing w:before="0" w:after="0" w:line="262" w:lineRule="auto"/>
              <w:jc w:val="left"/>
              <w:rPr>
                <w:color w:val="00274C"/>
                <w:sz w:val="20"/>
                <w:szCs w:val="20"/>
              </w:rPr>
            </w:pPr>
            <w:r>
              <w:rPr>
                <w:color w:val="00274C"/>
                <w:position w:val="-2"/>
                <w:sz w:val="20"/>
                <w:szCs w:val="20"/>
              </w:rPr>
              <w:t xml:space="preserve">0,03 mm sur une surface de 100x100 mm.</w:t>
            </w:r>
          </w:p>
          <w:p/>
          <w:p/>
          <w:p>
            <w:pPr>
              <w:widowControl w:val="on"/>
              <w:pBdr/>
              <w:spacing w:before="0" w:after="0" w:line="262" w:lineRule="auto"/>
              <w:ind w:left="0" w:right="0"/>
              <w:jc w:val="left"/>
              <w:textAlignment w:val="center"/>
            </w:pPr>
            <w:r>
              <w:rPr>
                <w:color w:val="00274C"/>
                <w:position w:val="-2"/>
                <w:sz w:val="20"/>
                <w:szCs w:val="20"/>
              </w:rPr>
              <w:t xml:space="preserve">La rectification de la surface  </w:t>
            </w:r>
            <w:r>
              <w:rPr>
                <w:b/>
                <w:bCs/>
                <w:color w:val="00274C"/>
                <w:position w:val="-2"/>
                <w:sz w:val="20"/>
                <w:szCs w:val="20"/>
              </w:rPr>
              <w:t xml:space="preserve">A1</w:t>
            </w:r>
            <w:r>
              <w:rPr>
                <w:color w:val="00274C"/>
                <w:position w:val="-2"/>
                <w:sz w:val="20"/>
                <w:szCs w:val="20"/>
              </w:rPr>
              <w:t xml:space="preserve">  n’est pas autorisée.</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9482624" name="name56246020f9c793961"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7046020f9c79395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Contrôle de l'arbre à cames</w:t>
            </w:r>
          </w:p>
          <w:p>
            <w:pPr>
              <w:widowControl w:val="on"/>
              <w:pBdr/>
              <w:spacing w:before="0" w:after="0" w:line="262" w:lineRule="auto"/>
              <w:ind w:left="0" w:right="0"/>
              <w:jc w:val="left"/>
              <w:textAlignment w:val="center"/>
            </w:pPr>
            <w:r>
              <w:rPr>
                <w:color w:val="00274C"/>
                <w:position w:val="-2"/>
                <w:sz w:val="20"/>
                <w:szCs w:val="20"/>
              </w:rPr>
              <w:br/>
              <w:t xml:space="preserve">À l'aide d'un micromètre, mesurer les dimensions maximales des cames d'admission </w:t>
            </w:r>
            <w:r>
              <w:rPr>
                <w:b/>
                <w:bCs/>
                <w:color w:val="00274C"/>
                <w:position w:val="-2"/>
                <w:sz w:val="20"/>
                <w:szCs w:val="20"/>
              </w:rPr>
              <w:t xml:space="preserve">R</w:t>
            </w:r>
            <w:r>
              <w:rPr>
                <w:color w:val="00274C"/>
                <w:position w:val="-2"/>
                <w:sz w:val="20"/>
                <w:szCs w:val="20"/>
              </w:rPr>
              <w:t xml:space="preserve"> et d'échappement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22830" name="name76376020f9c7a75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36020f9c7a75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8.3</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Dimensions des cames.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REFERENCE</w:t>
                  </w:r>
                  <w:r>
                    <w:rPr>
                      <w:b/>
                      <w:bCs/>
                      <w:color w:val="FFFFFF"/>
                      <w:position w:val="-2"/>
                      <w:sz w:val="20"/>
                      <w:szCs w:val="20"/>
                      <w:shd w:val="clear" w:color="auto" w:fill="00274C"/>
                    </w:rPr>
                    <w:t xml:space="preserv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Contrôle de l'arbre à came avec EGR interne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interne est présent seulement pour les moteurs Stage IIIA ou Tier 3 pourvus d'homologation « </w:t>
            </w:r>
            <w:r>
              <w:rPr>
                <w:b/>
                <w:bCs/>
                <w:color w:val="00274C"/>
                <w:position w:val="-2"/>
                <w:sz w:val="20"/>
                <w:szCs w:val="20"/>
              </w:rPr>
              <w:t xml:space="preserve">CE</w:t>
            </w:r>
            <w:r>
              <w:rPr>
                <w:color w:val="00274C"/>
                <w:position w:val="-2"/>
                <w:sz w:val="20"/>
                <w:szCs w:val="20"/>
              </w:rPr>
              <w:t xml:space="preserve"> » ( </w:t>
            </w:r>
            <w:hyperlink r:id="rId35976020f9c7acd96" w:history="1">
              <w:r>
                <w:rPr>
                  <w:b/>
                  <w:bCs/>
                  <w:color w:val="0000FF"/>
                  <w:position w:val="-2"/>
                  <w:sz w:val="20"/>
                  <w:szCs w:val="20"/>
                </w:rPr>
                <w:t xml:space="preserve">Par. 1.2</w:t>
              </w:r>
            </w:hyperlink>
            <w:r>
              <w:rPr>
                <w:color w:val="00274C"/>
                <w:position w:val="-2"/>
                <w:sz w:val="20"/>
                <w:szCs w:val="20"/>
              </w:rPr>
              <w:t xml:space="preserve"> ) ou plaque « </w:t>
            </w:r>
            <w:r>
              <w:rPr>
                <w:b/>
                <w:bCs/>
                <w:color w:val="00274C"/>
                <w:position w:val="-2"/>
                <w:sz w:val="20"/>
                <w:szCs w:val="20"/>
              </w:rPr>
              <w:t xml:space="preserve">EPA</w:t>
            </w:r>
            <w:r>
              <w:rPr>
                <w:color w:val="00274C"/>
                <w:position w:val="-2"/>
                <w:sz w:val="20"/>
                <w:szCs w:val="20"/>
              </w:rPr>
              <w:t xml:space="preserve"> » ( </w:t>
            </w:r>
            <w:hyperlink r:id="rId26466020f9c7acdc3"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Mesurer les dimensions de la valeur </w:t>
            </w:r>
            <w:r>
              <w:rPr>
                <w:b/>
                <w:bCs/>
                <w:color w:val="00274C"/>
                <w:position w:val="-2"/>
                <w:sz w:val="20"/>
                <w:szCs w:val="20"/>
              </w:rPr>
              <w:t xml:space="preserve">S1</w:t>
            </w:r>
            <w:r>
              <w:rPr>
                <w:color w:val="00274C"/>
                <w:position w:val="-2"/>
                <w:sz w:val="20"/>
                <w:szCs w:val="20"/>
              </w:rPr>
              <w:t xml:space="preserve"> avec un micromètre ( </w:t>
            </w:r>
            <w:r>
              <w:rPr>
                <w:b/>
                <w:bCs/>
                <w:color w:val="00274C"/>
                <w:position w:val="-2"/>
                <w:sz w:val="20"/>
                <w:szCs w:val="20"/>
              </w:rPr>
              <w:t xml:space="preserve">Tab</w:t>
            </w:r>
            <w:r>
              <w:rPr>
                <w:color w:val="00274C"/>
                <w:position w:val="-2"/>
                <w:sz w:val="20"/>
                <w:szCs w:val="20"/>
              </w:rPr>
              <w:t xml:space="preserve"> . </w:t>
            </w:r>
            <w:r>
              <w:rPr>
                <w:b/>
                <w:bCs/>
                <w:color w:val="00274C"/>
                <w:position w:val="-2"/>
                <w:sz w:val="20"/>
                <w:szCs w:val="20"/>
              </w:rPr>
              <w:t xml:space="preserve">8.3</w:t>
            </w:r>
            <w:r>
              <w:rPr>
                <w:color w:val="00274C"/>
                <w:position w:val="-2"/>
                <w:sz w:val="20"/>
                <w:szCs w:val="20"/>
              </w:rPr>
              <w:t xml:space="preserve"> ) sur toutes les cames </w:t>
            </w:r>
            <w:r>
              <w:rPr>
                <w:b/>
                <w:bCs/>
                <w:color w:val="00274C"/>
                <w:position w:val="-2"/>
                <w:sz w:val="20"/>
                <w:szCs w:val="20"/>
              </w:rPr>
              <w:t xml:space="preserve">S</w:t>
            </w:r>
            <w:r>
              <w:rPr>
                <w:color w:val="00274C"/>
                <w:position w:val="-2"/>
                <w:sz w:val="20"/>
                <w:szCs w:val="20"/>
              </w:rPr>
              <w:t xml:space="preserve"> (la valeur </w:t>
            </w:r>
            <w:r>
              <w:rPr>
                <w:b/>
                <w:bCs/>
                <w:color w:val="00274C"/>
                <w:position w:val="-2"/>
                <w:sz w:val="20"/>
                <w:szCs w:val="20"/>
              </w:rPr>
              <w:t xml:space="preserve">S1</w:t>
            </w:r>
            <w:r>
              <w:rPr>
                <w:color w:val="00274C"/>
                <w:position w:val="-2"/>
                <w:sz w:val="20"/>
                <w:szCs w:val="20"/>
              </w:rPr>
              <w:t xml:space="preserve"> varie selon le code de l'arbre à came </w:t>
            </w:r>
            <w:r>
              <w:rPr>
                <w:b/>
                <w:bCs/>
                <w:color w:val="00274C"/>
                <w:position w:val="-2"/>
                <w:sz w:val="20"/>
                <w:szCs w:val="20"/>
              </w:rPr>
              <w:t xml:space="preserve">P</w:t>
            </w:r>
            <w:r>
              <w:rPr>
                <w:color w:val="00274C"/>
                <w:position w:val="-2"/>
                <w:sz w:val="20"/>
                <w:szCs w:val="20"/>
              </w:rPr>
              <w:t xml:space="preserve"> - consulter le catalogue des pièces de rechange pour identifier le code de l'arbre à came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Changer l'arbre à came </w:t>
            </w:r>
            <w:r>
              <w:rPr>
                <w:b/>
                <w:bCs/>
                <w:color w:val="00274C"/>
                <w:position w:val="-2"/>
                <w:sz w:val="20"/>
                <w:szCs w:val="20"/>
              </w:rPr>
              <w:t xml:space="preserve">P</w:t>
            </w:r>
            <w:r>
              <w:rPr>
                <w:color w:val="00274C"/>
                <w:position w:val="-2"/>
                <w:sz w:val="20"/>
                <w:szCs w:val="20"/>
              </w:rPr>
              <w:t xml:space="preserve"> si la valeur </w:t>
            </w:r>
            <w:r>
              <w:rPr>
                <w:b/>
                <w:bCs/>
                <w:color w:val="00274C"/>
                <w:position w:val="-2"/>
                <w:sz w:val="20"/>
                <w:szCs w:val="20"/>
              </w:rPr>
              <w:t xml:space="preserve">S1</w:t>
            </w:r>
            <w:r>
              <w:rPr>
                <w:color w:val="00274C"/>
                <w:position w:val="-2"/>
                <w:sz w:val="20"/>
                <w:szCs w:val="20"/>
              </w:rPr>
              <w:t xml:space="preserve"> ne correspond pas à la valeur indiquée au </w:t>
            </w:r>
            <w:r>
              <w:rPr>
                <w:b/>
                <w:bCs/>
                <w:color w:val="00274C"/>
                <w:position w:val="-2"/>
                <w:sz w:val="20"/>
                <w:szCs w:val="20"/>
              </w:rPr>
              <w:t xml:space="preserve">Tab. 8.3.</w:t>
            </w:r>
          </w:p>
          <w:p/>
          <w:p/>
          <w:p>
            <w:pPr>
              <w:widowControl w:val="on"/>
              <w:pBdr/>
              <w:spacing w:before="0" w:after="0" w:line="262" w:lineRule="auto"/>
              <w:ind w:left="0" w:right="0"/>
              <w:jc w:val="left"/>
              <w:textAlignment w:val="center"/>
            </w:pPr>
            <w:r>
              <w:rPr>
                <w:position w:val="-216"/>
              </w:rPr>
              <w:drawing>
                <wp:inline distT="0" distB="0" distL="0" distR="0">
                  <wp:extent cx="5544000" cy="2764800"/>
                  <wp:docPr id="16470838" name="name79016020f9c7c4243"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21496020f9c7c423a"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Poussoirs et logements des poussoirs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Contrôle des poussoirs</w:t>
            </w:r>
          </w:p>
          <w:p/>
          <w:p/>
          <w:p>
            <w:pPr>
              <w:widowControl w:val="on"/>
              <w:pBdr/>
              <w:spacing w:before="0" w:after="0" w:line="262" w:lineRule="auto"/>
              <w:ind w:left="0" w:right="0"/>
              <w:jc w:val="left"/>
              <w:textAlignment w:val="center"/>
            </w:pPr>
            <w:r>
              <w:rPr>
                <w:color w:val="00274C"/>
                <w:position w:val="-2"/>
                <w:sz w:val="20"/>
                <w:szCs w:val="20"/>
              </w:rPr>
              <w:t xml:space="preserve">Utiliser un plateau de dressage et un comparateur comme sur la </w:t>
            </w:r>
            <w:r>
              <w:rPr>
                <w:b/>
                <w:bCs/>
                <w:color w:val="00274C"/>
                <w:position w:val="-2"/>
                <w:sz w:val="20"/>
                <w:szCs w:val="20"/>
              </w:rPr>
              <w:t xml:space="preserve">Fig. 8.5.</w:t>
            </w:r>
            <w:r>
              <w:rPr>
                <w:color w:val="00274C"/>
                <w:position w:val="-2"/>
                <w:sz w:val="20"/>
                <w:szCs w:val="20"/>
              </w:rPr>
              <w:br/>
              <w:t xml:space="preserve">Vérifier la perpendicularité du plateau </w:t>
            </w:r>
            <w:r>
              <w:rPr>
                <w:b/>
                <w:bCs/>
                <w:color w:val="00274C"/>
                <w:position w:val="-2"/>
                <w:sz w:val="20"/>
                <w:szCs w:val="20"/>
              </w:rPr>
              <w:t xml:space="preserve">C</w:t>
            </w:r>
            <w:r>
              <w:rPr>
                <w:color w:val="00274C"/>
                <w:position w:val="-2"/>
                <w:sz w:val="20"/>
                <w:szCs w:val="20"/>
              </w:rPr>
              <w:t xml:space="preserve"> , en faisant tourner le poussoir </w:t>
            </w:r>
            <w:r>
              <w:rPr>
                <w:b/>
                <w:bCs/>
                <w:color w:val="00274C"/>
                <w:position w:val="-2"/>
                <w:sz w:val="20"/>
                <w:szCs w:val="20"/>
              </w:rPr>
              <w:t xml:space="preserve">D</w:t>
            </w:r>
            <w:r>
              <w:rPr>
                <w:color w:val="00274C"/>
                <w:position w:val="-2"/>
                <w:sz w:val="20"/>
                <w:szCs w:val="20"/>
              </w:rPr>
              <w:t xml:space="preserve"> dans le sens de la flèche.</w:t>
            </w:r>
            <w:r>
              <w:rPr>
                <w:color w:val="00274C"/>
                <w:position w:val="-2"/>
                <w:sz w:val="20"/>
                <w:szCs w:val="20"/>
              </w:rPr>
              <w:br/>
              <w:t xml:space="preserve">La valeur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t xml:space="preserve"> </w:t>
            </w:r>
            <w:r>
              <w:rPr>
                <w:color w:val="00274C"/>
                <w:position w:val="-2"/>
                <w:sz w:val="20"/>
                <w:szCs w:val="20"/>
              </w:rPr>
              <w:br/>
              <w:t xml:space="preserve">Avec un calibre, vérifier la longueur de la cote </w:t>
            </w:r>
            <w:r>
              <w:rPr>
                <w:b/>
                <w:bCs/>
                <w:color w:val="00274C"/>
                <w:position w:val="-2"/>
                <w:sz w:val="20"/>
                <w:szCs w:val="20"/>
              </w:rPr>
              <w:t xml:space="preserve">A et B</w:t>
            </w:r>
            <w:r>
              <w:rPr>
                <w:color w:val="00274C"/>
                <w:position w:val="-2"/>
                <w:sz w:val="20"/>
                <w:szCs w:val="20"/>
              </w:rPr>
              <w:t xml:space="preserve"> (Tab. 8.4) . La valeur d'usure </w:t>
            </w:r>
            <w:r>
              <w:rPr>
                <w:b/>
                <w:bCs/>
                <w:color w:val="00274C"/>
                <w:position w:val="-2"/>
                <w:sz w:val="20"/>
                <w:szCs w:val="20"/>
              </w:rPr>
              <w:t xml:space="preserve">MAX</w:t>
            </w:r>
            <w:r>
              <w:rPr>
                <w:color w:val="00274C"/>
                <w:position w:val="-2"/>
                <w:sz w:val="20"/>
                <w:szCs w:val="20"/>
              </w:rPr>
              <w:t xml:space="preserve"> . autorisée est de </w:t>
            </w:r>
            <w:r>
              <w:rPr>
                <w:b/>
                <w:bCs/>
                <w:color w:val="00274C"/>
                <w:position w:val="-2"/>
                <w:sz w:val="20"/>
                <w:szCs w:val="20"/>
              </w:rPr>
              <w:t xml:space="preserve">0,08 mm.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620145" name="name74196020f9c7dc182"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52536020f9c7dc17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Contrôle des logements des poussoirs</w:t>
            </w:r>
          </w:p>
          <w:p>
            <w:pPr>
              <w:widowControl w:val="on"/>
              <w:pBdr/>
              <w:spacing w:before="0" w:after="0" w:line="262" w:lineRule="auto"/>
              <w:ind w:left="0" w:right="0"/>
              <w:jc w:val="left"/>
              <w:textAlignment w:val="center"/>
            </w:pPr>
            <w:r>
              <w:rPr>
                <w:color w:val="00274C"/>
                <w:position w:val="-2"/>
                <w:sz w:val="20"/>
                <w:szCs w:val="20"/>
              </w:rPr>
              <w:br/>
              <w:t xml:space="preserve">Utiliser un comparateur d'intérieur afin de relever les diamètres des logements des poussoirs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Sur la base de valeur de la cote </w:t>
            </w:r>
            <w:r>
              <w:rPr>
                <w:b/>
                <w:bCs/>
                <w:color w:val="00274C"/>
                <w:position w:val="-2"/>
                <w:sz w:val="20"/>
                <w:szCs w:val="20"/>
              </w:rPr>
              <w:t xml:space="preserve">A</w:t>
            </w:r>
            <w:r>
              <w:rPr>
                <w:color w:val="00274C"/>
                <w:position w:val="-2"/>
                <w:sz w:val="20"/>
                <w:szCs w:val="20"/>
              </w:rPr>
              <w:t xml:space="preserve"> relevée </w:t>
            </w:r>
            <w:r>
              <w:rPr>
                <w:b/>
                <w:bCs/>
                <w:color w:val="00274C"/>
                <w:position w:val="-2"/>
                <w:sz w:val="20"/>
                <w:szCs w:val="20"/>
              </w:rPr>
              <w:t xml:space="preserve">(Par. 8.3.1)</w:t>
            </w:r>
            <w:r>
              <w:rPr>
                <w:color w:val="00274C"/>
                <w:position w:val="-2"/>
                <w:sz w:val="20"/>
                <w:szCs w:val="20"/>
              </w:rPr>
              <w:t xml:space="preserve"> , calculer la valeur du jeu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Si les valeurs de jeu indiquées ne sont pas respectées, remplacer le composant usé. </w:t>
            </w:r>
            <w:r>
              <w:rPr>
                <w:b/>
                <w:bCs/>
                <w:color w:val="00274C"/>
                <w:position w:val="-2"/>
                <w:sz w:val="20"/>
                <w:szCs w:val="20"/>
              </w:rPr>
              <w:t xml:space="preserve">(Tab. 8.4).</w:t>
            </w:r>
            <w:r>
              <w:rPr>
                <w:color w:val="00274C"/>
                <w:position w:val="-2"/>
                <w:sz w:val="20"/>
                <w:szCs w:val="20"/>
              </w:rPr>
              <w:br/>
              <w:t xml:space="preserve">Si les valeurs de jeu indiquées ne sont pas respectées, remplacer le composant usé.</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53240" name="name44256020f9c7f19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86020f9c7f19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8.4</w:t>
            </w:r>
            <w:r>
              <w:rPr>
                <w:color w:val="00274C"/>
                <w:position w:val="-2"/>
                <w:sz w:val="20"/>
                <w:szCs w:val="20"/>
              </w:rPr>
              <w:t xml:space="preserve"> indique uniquement les valeurs dimensionnelles pour les composants neufs.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Dimensions des poussoirs et des logements des poussoirs</w:t>
            </w:r>
            <w:r>
              <w:rPr>
                <w:b/>
                <w:bCs/>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2120249" name="name86546020f9c8153c5"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73996020f9c8153b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Vilebrequin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Contrôle dimensionnel et révision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Laver soigneusement le vilebrequin avec un détergent approprié.</w:t>
            </w:r>
          </w:p>
          <w:p>
            <w:pPr>
              <w:widowControl w:val="on"/>
              <w:pBdr/>
              <w:spacing w:before="0" w:after="0" w:line="262" w:lineRule="auto"/>
              <w:ind w:left="0" w:right="0"/>
              <w:jc w:val="left"/>
              <w:textAlignment w:val="center"/>
            </w:pPr>
            <w:r>
              <w:rPr>
                <w:color w:val="00274C"/>
                <w:position w:val="-2"/>
                <w:sz w:val="20"/>
                <w:szCs w:val="20"/>
              </w:rPr>
              <w:t xml:space="preserve">Introduire un écouvillon dans tous les conduits de lubrification </w:t>
            </w:r>
            <w:r>
              <w:rPr>
                <w:b/>
                <w:bCs/>
                <w:color w:val="00274C"/>
                <w:position w:val="-2"/>
                <w:sz w:val="20"/>
                <w:szCs w:val="20"/>
              </w:rPr>
              <w:t xml:space="preserve">B</w:t>
            </w:r>
            <w:r>
              <w:rPr>
                <w:color w:val="00274C"/>
                <w:position w:val="-2"/>
                <w:sz w:val="20"/>
                <w:szCs w:val="20"/>
              </w:rPr>
              <w:t xml:space="preserve"> et souffler de l'air comprimé afin de les dégager complètement de tout résidu éventuel de saleté.</w:t>
            </w:r>
            <w:r>
              <w:rPr>
                <w:color w:val="00274C"/>
                <w:position w:val="-2"/>
                <w:sz w:val="20"/>
                <w:szCs w:val="20"/>
              </w:rPr>
              <w:br/>
              <w:t xml:space="preserve">Contrôler l'état d'usure et l'intégrité des surfaces des tourillons de vilebrequin </w:t>
            </w:r>
            <w:r>
              <w:rPr>
                <w:b/>
                <w:bCs/>
                <w:color w:val="00274C"/>
                <w:position w:val="-2"/>
                <w:sz w:val="20"/>
                <w:szCs w:val="20"/>
              </w:rPr>
              <w:t xml:space="preserve">C</w:t>
            </w:r>
            <w:r>
              <w:rPr>
                <w:color w:val="00274C"/>
                <w:position w:val="-2"/>
                <w:sz w:val="20"/>
                <w:szCs w:val="20"/>
              </w:rPr>
              <w:t xml:space="preserve"> et de bielle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Effectuer les opérations décrites au </w:t>
            </w:r>
            <w:hyperlink r:id="rId36056020f9c817606" w:history="1">
              <w:r>
                <w:rPr>
                  <w:b/>
                  <w:bCs/>
                  <w:color w:val="0000FF"/>
                  <w:position w:val="-2"/>
                  <w:sz w:val="20"/>
                  <w:szCs w:val="20"/>
                </w:rPr>
                <w:t xml:space="preserve">Par. 9.3.1</w:t>
              </w:r>
            </w:hyperlink>
            <w:r>
              <w:rPr>
                <w:color w:val="00274C"/>
                <w:position w:val="-2"/>
                <w:sz w:val="20"/>
                <w:szCs w:val="20"/>
              </w:rPr>
              <w:t xml:space="preserve"> et </w:t>
            </w:r>
            <w:hyperlink r:id="rId12886020f9c817635" w:history="1">
              <w:r>
                <w:rPr>
                  <w:b/>
                  <w:bCs/>
                  <w:color w:val="0000FF"/>
                  <w:position w:val="-2"/>
                  <w:sz w:val="20"/>
                  <w:szCs w:val="20"/>
                </w:rPr>
                <w:t xml:space="preserve">Par. 9.3.5</w:t>
              </w:r>
            </w:hyperlink>
            <w:r>
              <w:rPr>
                <w:color w:val="00274C"/>
                <w:position w:val="-2"/>
                <w:sz w:val="20"/>
                <w:szCs w:val="20"/>
              </w:rPr>
              <w:t xml:space="preserve"> - sauf Points </w:t>
            </w:r>
            <w:r>
              <w:rPr>
                <w:b/>
                <w:bCs/>
                <w:color w:val="00274C"/>
                <w:position w:val="-2"/>
                <w:sz w:val="20"/>
                <w:szCs w:val="20"/>
              </w:rPr>
              <w:t xml:space="preserve">2, 4, 9</w:t>
            </w:r>
            <w:r>
              <w:rPr>
                <w:color w:val="00274C"/>
                <w:position w:val="-2"/>
                <w:sz w:val="20"/>
                <w:szCs w:val="20"/>
              </w:rPr>
              <w:t xml:space="preserve"> et </w:t>
            </w:r>
            <w:r>
              <w:rPr>
                <w:b/>
                <w:bCs/>
                <w:color w:val="00274C"/>
                <w:position w:val="-2"/>
                <w:sz w:val="20"/>
                <w:szCs w:val="20"/>
              </w:rPr>
              <w:t xml:space="preserve">10.</w:t>
            </w:r>
          </w:p>
          <w:p>
            <w:pPr>
              <w:widowControl w:val="on"/>
              <w:pBdr/>
              <w:spacing w:before="0" w:after="0" w:line="262" w:lineRule="auto"/>
              <w:ind w:left="0" w:right="0"/>
              <w:jc w:val="left"/>
              <w:textAlignment w:val="center"/>
            </w:pPr>
            <w:r>
              <w:rPr>
                <w:color w:val="00274C"/>
                <w:position w:val="-2"/>
                <w:sz w:val="20"/>
                <w:szCs w:val="20"/>
              </w:rPr>
              <w:t xml:space="preserve">Serrer les vis </w:t>
            </w:r>
            <w:r>
              <w:rPr>
                <w:b/>
                <w:bCs/>
                <w:color w:val="00274C"/>
                <w:position w:val="-2"/>
                <w:sz w:val="20"/>
                <w:szCs w:val="20"/>
              </w:rPr>
              <w:t xml:space="preserve">J</w:t>
            </w:r>
            <w:r>
              <w:rPr>
                <w:color w:val="00274C"/>
                <w:position w:val="-2"/>
                <w:sz w:val="20"/>
                <w:szCs w:val="20"/>
              </w:rPr>
              <w:t xml:space="preserve"> ( </w:t>
            </w:r>
            <w:hyperlink r:id="rId51676020f9c8176e0"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 </w:t>
            </w:r>
            <w:hyperlink r:id="rId26876020f9c81771f" w:history="1">
              <w:r>
                <w:rPr>
                  <w:b/>
                  <w:bCs/>
                  <w:color w:val="0000FF"/>
                  <w:position w:val="-2"/>
                  <w:sz w:val="20"/>
                  <w:szCs w:val="20"/>
                </w:rPr>
                <w:t xml:space="preserve">Fig. 9.10</w:t>
              </w:r>
            </w:hyperlink>
            <w:r>
              <w:rPr>
                <w:color w:val="00274C"/>
                <w:position w:val="-2"/>
                <w:sz w:val="20"/>
                <w:szCs w:val="20"/>
              </w:rPr>
              <w:t xml:space="preserve"> ) en respectant les cycles, le serrage et les rotations suivantes. </w:t>
            </w:r>
            <w:r>
              <w:rPr>
                <w:b/>
                <w:bCs/>
                <w:color w:val="00274C"/>
                <w:position w:val="-2"/>
                <w:sz w:val="20"/>
                <w:szCs w:val="20"/>
              </w:rPr>
              <w:br/>
              <w:t xml:space="preserve">Cycle 1 - Vis J - Torx M14x1,5 - Serrage 60 Nm. (</w:t>
            </w:r>
            <w:r>
              <w:rPr>
                <w:color w:val="00274C"/>
                <w:position w:val="-2"/>
                <w:sz w:val="20"/>
                <w:szCs w:val="20"/>
              </w:rPr>
              <w:t xml:space="preserve"> </w:t>
            </w:r>
            <w:hyperlink r:id="rId24976020f9c81775f"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Cycle 2 - Vis K - Torx M10x1.25 - Serrage 30 Nm. (</w:t>
            </w:r>
            <w:r>
              <w:rPr>
                <w:color w:val="00274C"/>
                <w:position w:val="-2"/>
                <w:sz w:val="20"/>
                <w:szCs w:val="20"/>
              </w:rPr>
              <w:t xml:space="preserve"> </w:t>
            </w:r>
            <w:hyperlink r:id="rId40346020f9c8177ad" w:history="1">
              <w:r>
                <w:rPr>
                  <w:b/>
                  <w:bCs/>
                  <w:color w:val="0000FF"/>
                  <w:position w:val="-2"/>
                  <w:sz w:val="20"/>
                  <w:szCs w:val="20"/>
                </w:rPr>
                <w:t xml:space="preserve">Fig. 9.10</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Mesurer à l'aide d'un micromètre les axes de bielle </w:t>
            </w:r>
            <w:r>
              <w:rPr>
                <w:b/>
                <w:bCs/>
                <w:color w:val="00274C"/>
                <w:position w:val="-2"/>
                <w:sz w:val="20"/>
                <w:szCs w:val="20"/>
              </w:rPr>
              <w:t xml:space="preserve">A1</w:t>
            </w:r>
            <w:r>
              <w:rPr>
                <w:color w:val="00274C"/>
                <w:position w:val="-2"/>
                <w:sz w:val="20"/>
                <w:szCs w:val="20"/>
              </w:rPr>
              <w:t xml:space="preserve"> , et à l'aide d'un comparateur, le diamètre interne des demi-paliers de bielle A2. Mesurer à l'aide d'un micromètre les axes de banc </w:t>
            </w:r>
            <w:r>
              <w:rPr>
                <w:b/>
                <w:bCs/>
                <w:color w:val="00274C"/>
                <w:position w:val="-2"/>
                <w:sz w:val="20"/>
                <w:szCs w:val="20"/>
              </w:rPr>
              <w:t xml:space="preserve">B1</w:t>
            </w:r>
            <w:r>
              <w:rPr>
                <w:color w:val="00274C"/>
                <w:position w:val="-2"/>
                <w:sz w:val="20"/>
                <w:szCs w:val="20"/>
              </w:rPr>
              <w:t xml:space="preserve"> , et à l'aide d'un comparateur, le diamètre interne des demi-paliers de banc </w:t>
            </w:r>
            <w:r>
              <w:rPr>
                <w:b/>
                <w:bCs/>
                <w:color w:val="00274C"/>
                <w:position w:val="-2"/>
                <w:sz w:val="20"/>
                <w:szCs w:val="20"/>
              </w:rPr>
              <w:t xml:space="preserve">B2</w:t>
            </w:r>
            <w:r>
              <w:rPr>
                <w:color w:val="00274C"/>
                <w:position w:val="-2"/>
                <w:sz w:val="20"/>
                <w:szCs w:val="20"/>
              </w:rPr>
              <w:t xml:space="preserve"> . Si les valeurs de cote indiquées dans le </w:t>
            </w:r>
            <w:r>
              <w:rPr>
                <w:b/>
                <w:bCs/>
                <w:color w:val="00274C"/>
                <w:position w:val="-2"/>
                <w:sz w:val="20"/>
                <w:szCs w:val="20"/>
              </w:rPr>
              <w:t xml:space="preserve">Tab. 8.5</w:t>
            </w:r>
            <w:r>
              <w:rPr>
                <w:color w:val="00274C"/>
                <w:position w:val="-2"/>
                <w:sz w:val="20"/>
                <w:szCs w:val="20"/>
              </w:rPr>
              <w:t xml:space="preserve"> ne coïncident pas, procéder à la rectification de tous les tourillons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54109368" name="name45566020f9c83101a"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30756020f9c831011"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07880" name="name80046020f9c8453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66020f9c8453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demi-paliers de vilebrequin et de bielle doivent impérativement être remplacés lors de chaque montage afin d'éviter le grippage, car ils sont  fabriqués avec un matériau spécial sans ajout de plomb.</w:t>
            </w:r>
          </w:p>
          <w:p>
            <w:pPr>
              <w:numPr>
                <w:ilvl w:val="0"/>
                <w:numId w:val="71704949"/>
              </w:numPr>
              <w:spacing w:before="0" w:after="0" w:line="262" w:lineRule="auto"/>
              <w:jc w:val="left"/>
              <w:rPr>
                <w:color w:val="00274C"/>
                <w:sz w:val="20"/>
                <w:szCs w:val="20"/>
              </w:rPr>
            </w:pPr>
            <w:r>
              <w:rPr>
                <w:color w:val="00274C"/>
                <w:position w:val="-2"/>
                <w:sz w:val="20"/>
                <w:szCs w:val="20"/>
              </w:rPr>
              <w:t xml:space="preserve">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A1 et A2</w:t>
            </w:r>
            <w:r>
              <w:rPr>
                <w:color w:val="00274C"/>
                <w:position w:val="-2"/>
                <w:sz w:val="20"/>
                <w:szCs w:val="20"/>
              </w:rPr>
              <w:t xml:space="preserve"> est de 0,120 mm.</w:t>
            </w:r>
          </w:p>
          <w:p>
            <w:pPr>
              <w:numPr>
                <w:ilvl w:val="0"/>
                <w:numId w:val="71704949"/>
              </w:numPr>
              <w:spacing w:before="0" w:after="0" w:line="262" w:lineRule="auto"/>
              <w:jc w:val="left"/>
              <w:rPr>
                <w:color w:val="00274C"/>
                <w:sz w:val="20"/>
                <w:szCs w:val="20"/>
              </w:rPr>
            </w:pPr>
            <w:r>
              <w:rPr>
                <w:color w:val="00274C"/>
                <w:position w:val="-2"/>
                <w:sz w:val="20"/>
                <w:szCs w:val="20"/>
              </w:rPr>
              <w:t xml:space="preserve">La valeur d'usure MAX. autorisée pour </w:t>
            </w:r>
            <w:r>
              <w:rPr>
                <w:b/>
                <w:bCs/>
                <w:color w:val="00274C"/>
                <w:position w:val="-2"/>
                <w:sz w:val="20"/>
                <w:szCs w:val="20"/>
              </w:rPr>
              <w:t xml:space="preserve">B1 et B2</w:t>
            </w:r>
            <w:r>
              <w:rPr>
                <w:color w:val="00274C"/>
                <w:position w:val="-2"/>
                <w:sz w:val="20"/>
                <w:szCs w:val="20"/>
              </w:rPr>
              <w:t xml:space="preserve"> est de 0,150 mm.</w:t>
            </w:r>
          </w:p>
          <w:p>
            <w:pPr>
              <w:numPr>
                <w:ilvl w:val="0"/>
                <w:numId w:val="71704949"/>
              </w:numPr>
              <w:spacing w:before="0" w:after="0" w:line="262" w:lineRule="auto"/>
              <w:jc w:val="left"/>
              <w:rPr>
                <w:color w:val="00274C"/>
                <w:sz w:val="20"/>
                <w:szCs w:val="20"/>
              </w:rPr>
            </w:pPr>
            <w:r>
              <w:rPr>
                <w:color w:val="00274C"/>
                <w:position w:val="-2"/>
                <w:sz w:val="20"/>
                <w:szCs w:val="20"/>
              </w:rPr>
              <w:t xml:space="preserve">Pour la rectification du vilebrequin, des réductions de 0,25 mm et 0,50 mm des diamètres des demi-paliers de vilebrequin et de bielle sont prévues, pour la rectification des tourillons </w:t>
            </w:r>
            <w:r>
              <w:rPr>
                <w:b/>
                <w:bCs/>
                <w:color w:val="00274C"/>
                <w:position w:val="-2"/>
                <w:sz w:val="20"/>
                <w:szCs w:val="20"/>
              </w:rPr>
              <w:t xml:space="preserve">A1 et B1</w:t>
            </w:r>
            <w:r>
              <w:rPr>
                <w:color w:val="00274C"/>
                <w:position w:val="-2"/>
                <w:sz w:val="20"/>
                <w:szCs w:val="20"/>
              </w:rPr>
              <w:t xml:space="preserve"> , relever les valeurs des diamètres </w:t>
            </w:r>
            <w:r>
              <w:rPr>
                <w:b/>
                <w:bCs/>
                <w:color w:val="00274C"/>
                <w:position w:val="-2"/>
                <w:sz w:val="20"/>
                <w:szCs w:val="20"/>
              </w:rPr>
              <w:t xml:space="preserve">A2 et B2</w:t>
            </w:r>
            <w:r>
              <w:rPr>
                <w:color w:val="00274C"/>
                <w:position w:val="-2"/>
                <w:sz w:val="20"/>
                <w:szCs w:val="20"/>
              </w:rPr>
              <w:t xml:space="preserve"> en montant les demi-paliers réduits, déterminer le diamètre de rectification des tourillons </w:t>
            </w:r>
            <w:r>
              <w:rPr>
                <w:b/>
                <w:bCs/>
                <w:color w:val="00274C"/>
                <w:position w:val="-2"/>
                <w:sz w:val="20"/>
                <w:szCs w:val="20"/>
              </w:rPr>
              <w:t xml:space="preserve">A1 et B1</w:t>
            </w:r>
            <w:r>
              <w:rPr>
                <w:color w:val="00274C"/>
                <w:position w:val="-2"/>
                <w:sz w:val="20"/>
                <w:szCs w:val="20"/>
              </w:rPr>
              <w:t xml:space="preserve"> en respectant les valeurs de jeu indiquées dans le </w:t>
            </w:r>
            <w:r>
              <w:rPr>
                <w:b/>
                <w:bCs/>
                <w:color w:val="00274C"/>
                <w:position w:val="-2"/>
                <w:sz w:val="20"/>
                <w:szCs w:val="20"/>
              </w:rPr>
              <w:t xml:space="preserve">Tab. 8.5.</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8.5</w:t>
            </w:r>
            <w:r>
              <w:rPr>
                <w:color w:val="00274C"/>
                <w:position w:val="-2"/>
                <w:sz w:val="20"/>
                <w:szCs w:val="20"/>
              </w:rPr>
              <w:t xml:space="preserve"> indique uniquement les valeurs dimensionnelles pour les composants neufs.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Diamètres des manetons de bielle et tourillons de vilebrequin.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Vérification du jeu axial du vilebrequin</w:t>
            </w:r>
          </w:p>
          <w:p/>
          <w:p/>
          <w:p>
            <w:pPr>
              <w:widowControl w:val="on"/>
              <w:pBdr/>
              <w:spacing w:before="0" w:after="0" w:line="262" w:lineRule="auto"/>
              <w:ind w:left="0" w:right="0"/>
              <w:jc w:val="left"/>
              <w:textAlignment w:val="center"/>
            </w:pPr>
            <w:r>
              <w:rPr>
                <w:color w:val="00274C"/>
                <w:position w:val="-2"/>
                <w:sz w:val="20"/>
                <w:szCs w:val="20"/>
              </w:rPr>
              <w:t xml:space="preserve">Effectuer les opérations décrites au </w:t>
            </w:r>
            <w:hyperlink r:id="rId83726020f9c849a53" w:history="1">
              <w:r>
                <w:rPr>
                  <w:b/>
                  <w:bCs/>
                  <w:color w:val="0000FF"/>
                  <w:position w:val="-2"/>
                  <w:sz w:val="20"/>
                  <w:szCs w:val="20"/>
                </w:rPr>
                <w:t xml:space="preserve">Par. 9.3.1</w:t>
              </w:r>
            </w:hyperlink>
            <w:r>
              <w:rPr>
                <w:color w:val="00274C"/>
                <w:position w:val="-2"/>
                <w:sz w:val="20"/>
                <w:szCs w:val="20"/>
              </w:rPr>
              <w:t xml:space="preserve"> , </w:t>
            </w:r>
            <w:hyperlink r:id="rId45556020f9c849a73" w:history="1">
              <w:r>
                <w:rPr>
                  <w:b/>
                  <w:bCs/>
                  <w:color w:val="0000FF"/>
                  <w:position w:val="-2"/>
                  <w:sz w:val="20"/>
                  <w:szCs w:val="20"/>
                </w:rPr>
                <w:t xml:space="preserve">Par. 9.3.4</w:t>
              </w:r>
            </w:hyperlink>
            <w:r>
              <w:rPr>
                <w:color w:val="00274C"/>
                <w:position w:val="-2"/>
                <w:sz w:val="20"/>
                <w:szCs w:val="20"/>
              </w:rPr>
              <w:t xml:space="preserve"> et </w:t>
            </w:r>
            <w:hyperlink r:id="rId43046020f9c849a88" w:history="1">
              <w:r>
                <w:rPr>
                  <w:b/>
                  <w:bCs/>
                  <w:color w:val="0000FF"/>
                  <w:position w:val="-2"/>
                  <w:sz w:val="20"/>
                  <w:szCs w:val="20"/>
                </w:rPr>
                <w:t xml:space="preserve">Par. 9.3.5</w:t>
              </w:r>
            </w:hyperlink>
            <w:r>
              <w:rPr>
                <w:color w:val="00274C"/>
                <w:position w:val="-2"/>
                <w:sz w:val="20"/>
                <w:szCs w:val="20"/>
              </w:rPr>
              <w:t xml:space="preserve"> - sauf points </w:t>
            </w:r>
            <w:r>
              <w:rPr>
                <w:b/>
                <w:bCs/>
                <w:color w:val="00274C"/>
                <w:position w:val="-2"/>
                <w:sz w:val="20"/>
                <w:szCs w:val="20"/>
              </w:rPr>
              <w:t xml:space="preserve">2, 3, 5</w:t>
            </w:r>
            <w:r>
              <w:rPr>
                <w:color w:val="00274C"/>
                <w:position w:val="-2"/>
                <w:sz w:val="20"/>
                <w:szCs w:val="20"/>
              </w:rPr>
              <w:t xml:space="preserve"> , et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Serrer là vis </w:t>
            </w:r>
            <w:r>
              <w:rPr>
                <w:b/>
                <w:bCs/>
                <w:color w:val="00274C"/>
                <w:position w:val="-2"/>
                <w:sz w:val="20"/>
                <w:szCs w:val="20"/>
              </w:rPr>
              <w:t xml:space="preserve">J</w:t>
            </w:r>
            <w:r>
              <w:rPr>
                <w:color w:val="00274C"/>
                <w:position w:val="-2"/>
                <w:sz w:val="20"/>
                <w:szCs w:val="20"/>
              </w:rPr>
              <w:t xml:space="preserve"> ( </w:t>
            </w:r>
            <w:hyperlink r:id="rId92156020f9c849acf" w:history="1">
              <w:r>
                <w:rPr>
                  <w:b/>
                  <w:bCs/>
                  <w:color w:val="0000FF"/>
                  <w:position w:val="-2"/>
                  <w:sz w:val="20"/>
                  <w:szCs w:val="20"/>
                </w:rPr>
                <w:t xml:space="preserve">Fig. 9.9</w:t>
              </w:r>
            </w:hyperlink>
            <w:r>
              <w:rPr>
                <w:color w:val="00274C"/>
                <w:position w:val="-2"/>
                <w:sz w:val="20"/>
                <w:szCs w:val="20"/>
              </w:rPr>
              <w:t xml:space="preserve"> ) en respectant les cycles, le serrage et les rotations suivantes. </w:t>
            </w:r>
            <w:r>
              <w:rPr>
                <w:b/>
                <w:bCs/>
                <w:color w:val="00274C"/>
                <w:position w:val="-2"/>
                <w:sz w:val="20"/>
                <w:szCs w:val="20"/>
              </w:rPr>
              <w:br/>
              <w:t xml:space="preserve">Cycle 3 - Vis J - Torx M14x1,5 - Serrage 45° (</w:t>
            </w:r>
            <w:r>
              <w:rPr>
                <w:color w:val="00274C"/>
                <w:position w:val="-2"/>
                <w:sz w:val="20"/>
                <w:szCs w:val="20"/>
              </w:rPr>
              <w:t xml:space="preserve"> </w:t>
            </w:r>
            <w:hyperlink r:id="rId14826020f9c849af3"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Cycle 4 - Vis J - Torx M14x1,5 - Serrage 45° (</w:t>
            </w:r>
            <w:r>
              <w:rPr>
                <w:color w:val="00274C"/>
                <w:position w:val="-2"/>
                <w:sz w:val="20"/>
                <w:szCs w:val="20"/>
              </w:rPr>
              <w:t xml:space="preserve"> </w:t>
            </w:r>
            <w:hyperlink r:id="rId97956020f9c849b14"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À l'aide d'un comparateur, mesurer le déplacement axial du vilebrequin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Le déplacement axial doit avoir une valeur </w:t>
            </w:r>
            <w:r>
              <w:rPr>
                <w:b/>
                <w:bCs/>
                <w:color w:val="00274C"/>
                <w:position w:val="-2"/>
                <w:sz w:val="20"/>
                <w:szCs w:val="20"/>
              </w:rPr>
              <w:t xml:space="preserve">MIN</w:t>
            </w:r>
            <w:r>
              <w:rPr>
                <w:color w:val="00274C"/>
                <w:position w:val="-2"/>
                <w:sz w:val="20"/>
                <w:szCs w:val="20"/>
              </w:rPr>
              <w:t xml:space="preserve"> . de 0,18 mm et une valeur </w:t>
            </w:r>
            <w:r>
              <w:rPr>
                <w:b/>
                <w:bCs/>
                <w:color w:val="00274C"/>
                <w:position w:val="-2"/>
                <w:sz w:val="20"/>
                <w:szCs w:val="20"/>
              </w:rPr>
              <w:t xml:space="preserve">MAX</w:t>
            </w:r>
            <w:r>
              <w:rPr>
                <w:color w:val="00274C"/>
                <w:position w:val="-2"/>
                <w:sz w:val="20"/>
                <w:szCs w:val="20"/>
              </w:rPr>
              <w:t xml:space="preserve"> . de 0,38 mm.</w:t>
            </w:r>
            <w:r>
              <w:rPr>
                <w:color w:val="00274C"/>
                <w:position w:val="-2"/>
                <w:sz w:val="20"/>
                <w:szCs w:val="20"/>
              </w:rPr>
              <w:br/>
              <w:t xml:space="preserve">Si les valeurs relevées ne correspondent pas, remplacer les bagues d'épaulement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9305662" name="name69496020f9c8605a1"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7966020f9c86059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Groupe bielle-piston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Contrôle dimensionnel de la bielle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56778" name="name50056020f9c873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76020f9c8734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d'effectuer le montage des groupes bielle et piston ( </w:t>
            </w:r>
            <w:hyperlink r:id="rId13796020f9c873a5d" w:history="1">
              <w:r>
                <w:rPr>
                  <w:b/>
                  <w:bCs/>
                  <w:color w:val="0000FF"/>
                  <w:position w:val="-2"/>
                  <w:sz w:val="20"/>
                  <w:szCs w:val="20"/>
                </w:rPr>
                <w:t xml:space="preserve">Par. 9.3.7 et 9.3.8</w:t>
              </w:r>
            </w:hyperlink>
            <w:r>
              <w:rPr>
                <w:color w:val="00274C"/>
                <w:position w:val="-2"/>
                <w:sz w:val="20"/>
                <w:szCs w:val="20"/>
              </w:rPr>
              <w:t xml:space="preserve"> ),vérifier que la différence de poids entre les groupes bielle et piston complets ne soit pas supérieure à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g</w:t>
            </w:r>
            <w:r>
              <w:rPr>
                <w:color w:val="00274C"/>
                <w:position w:val="-2"/>
                <w:sz w:val="20"/>
                <w:szCs w:val="20"/>
              </w:rPr>
              <w:t xml:space="preserve"> , afin d'éviter tout déséquilibre anormal lors de la rotation du vilebrequin et les éventuels dommages consécutifs.</w:t>
            </w:r>
          </w:p>
          <w:p>
            <w:pPr>
              <w:numPr>
                <w:ilvl w:val="0"/>
                <w:numId w:val="71704949"/>
              </w:numPr>
              <w:spacing w:before="0" w:after="0" w:line="262" w:lineRule="auto"/>
              <w:jc w:val="left"/>
              <w:rPr>
                <w:color w:val="00274C"/>
                <w:sz w:val="20"/>
                <w:szCs w:val="20"/>
              </w:rPr>
            </w:pPr>
            <w:r>
              <w:rPr>
                <w:color w:val="00274C"/>
                <w:position w:val="-2"/>
                <w:sz w:val="20"/>
                <w:szCs w:val="20"/>
              </w:rPr>
              <w:t xml:space="preserve">Marquer toujours des repères sur les bielles, sur les chapeaux de bielle respectifs </w:t>
            </w:r>
            <w:r>
              <w:rPr>
                <w:b/>
                <w:bCs/>
                <w:color w:val="00274C"/>
                <w:position w:val="-2"/>
                <w:sz w:val="20"/>
                <w:szCs w:val="20"/>
              </w:rPr>
              <w:t xml:space="preserve">Q</w:t>
            </w:r>
            <w:r>
              <w:rPr>
                <w:color w:val="00274C"/>
                <w:position w:val="-2"/>
                <w:sz w:val="20"/>
                <w:szCs w:val="20"/>
              </w:rPr>
              <w:t xml:space="preserve"> , sur les pistons et sur les axes de piston pour éviter que les composants ne soient inversés entre eux par mégarde lors du montage, car cela pourrait entraîner un dysfonctionnement du moteur.</w:t>
            </w:r>
          </w:p>
          <w:p>
            <w:pPr>
              <w:numPr>
                <w:ilvl w:val="0"/>
                <w:numId w:val="71704949"/>
              </w:numPr>
              <w:spacing w:before="0" w:after="0" w:line="262" w:lineRule="auto"/>
              <w:jc w:val="left"/>
              <w:rPr>
                <w:color w:val="00274C"/>
                <w:sz w:val="20"/>
                <w:szCs w:val="20"/>
              </w:rPr>
            </w:pPr>
            <w:r>
              <w:rPr>
                <w:color w:val="00274C"/>
                <w:position w:val="-2"/>
                <w:sz w:val="20"/>
                <w:szCs w:val="20"/>
              </w:rPr>
              <w:t xml:space="preserve">Les demi-paliers de bielle </w:t>
            </w:r>
            <w:r>
              <w:rPr>
                <w:b/>
                <w:bCs/>
                <w:color w:val="00274C"/>
                <w:position w:val="-2"/>
                <w:sz w:val="20"/>
                <w:szCs w:val="20"/>
              </w:rPr>
              <w:t xml:space="preserve">S</w:t>
            </w:r>
            <w:r>
              <w:rPr>
                <w:color w:val="00274C"/>
                <w:position w:val="-2"/>
                <w:sz w:val="20"/>
                <w:szCs w:val="20"/>
              </w:rPr>
              <w:t xml:space="preserve"> doivent être remplacés lors de chaque montage.</w:t>
            </w:r>
          </w:p>
          <w:p>
            <w:pPr>
              <w:widowControl w:val="on"/>
              <w:pBdr/>
              <w:spacing w:before="0" w:after="0" w:line="262" w:lineRule="auto"/>
              <w:ind w:left="0" w:right="0"/>
              <w:jc w:val="left"/>
              <w:textAlignment w:val="center"/>
            </w:pPr>
            <w:r>
              <w:rPr>
                <w:color w:val="00274C"/>
                <w:position w:val="-2"/>
                <w:sz w:val="20"/>
                <w:szCs w:val="20"/>
              </w:rPr>
              <w:t xml:space="preserve">Contrôler que les surfaces de contact soient parfaitement intègres et propres.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Monter la chape de bielle </w:t>
            </w:r>
            <w:r>
              <w:rPr>
                <w:b/>
                <w:bCs/>
                <w:color w:val="00274C"/>
                <w:position w:val="-2"/>
                <w:sz w:val="20"/>
                <w:szCs w:val="20"/>
              </w:rPr>
              <w:t xml:space="preserve">Q</w:t>
            </w:r>
            <w:r>
              <w:rPr>
                <w:color w:val="00274C"/>
                <w:position w:val="-2"/>
                <w:sz w:val="20"/>
                <w:szCs w:val="20"/>
              </w:rPr>
              <w:t xml:space="preserve"> sur la bielle avec les demi-paliers </w:t>
            </w:r>
            <w:r>
              <w:rPr>
                <w:b/>
                <w:bCs/>
                <w:color w:val="00274C"/>
                <w:position w:val="-2"/>
                <w:sz w:val="20"/>
                <w:szCs w:val="20"/>
              </w:rPr>
              <w:t xml:space="preserve">S</w:t>
            </w:r>
            <w:r>
              <w:rPr>
                <w:color w:val="00274C"/>
                <w:position w:val="-2"/>
                <w:sz w:val="20"/>
                <w:szCs w:val="20"/>
              </w:rPr>
              <w:t xml:space="preserve"> et serrer les vis </w:t>
            </w:r>
            <w:r>
              <w:rPr>
                <w:b/>
                <w:bCs/>
                <w:color w:val="00274C"/>
                <w:position w:val="-2"/>
                <w:sz w:val="20"/>
                <w:szCs w:val="20"/>
              </w:rPr>
              <w:t xml:space="preserve">P</w:t>
            </w:r>
            <w:r>
              <w:rPr>
                <w:color w:val="00274C"/>
                <w:position w:val="-2"/>
                <w:sz w:val="20"/>
                <w:szCs w:val="20"/>
              </w:rPr>
              <w:t xml:space="preserve"> (couple de serrage 28 Nm).</w:t>
            </w:r>
            <w:r>
              <w:rPr>
                <w:color w:val="00274C"/>
                <w:position w:val="-2"/>
                <w:sz w:val="20"/>
                <w:szCs w:val="20"/>
              </w:rPr>
              <w:br/>
              <w:t xml:space="preserve">Utiliser un comparateur pour mesurer les diamètres </w:t>
            </w:r>
            <w:r>
              <w:rPr>
                <w:b/>
                <w:bCs/>
                <w:color w:val="00274C"/>
                <w:position w:val="-2"/>
                <w:sz w:val="20"/>
                <w:szCs w:val="20"/>
              </w:rPr>
              <w:t xml:space="preserve">B et D.</w:t>
            </w:r>
            <w:r>
              <w:rPr>
                <w:color w:val="00274C"/>
                <w:position w:val="-2"/>
                <w:sz w:val="20"/>
                <w:szCs w:val="20"/>
              </w:rPr>
              <w:br/>
              <w:t xml:space="preserve">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B et D</w:t>
            </w:r>
            <w:r>
              <w:rPr>
                <w:color w:val="00274C"/>
                <w:position w:val="-2"/>
                <w:sz w:val="20"/>
                <w:szCs w:val="20"/>
              </w:rPr>
              <w:t xml:space="preserve"> est de 0,06 mm.
</w:t>
            </w:r>
          </w:p>
          <w:p>
            <w:pPr>
              <w:widowControl w:val="on"/>
              <w:pBdr/>
              <w:spacing w:before="0" w:after="0" w:line="262" w:lineRule="auto"/>
              <w:ind w:left="0" w:right="0"/>
              <w:jc w:val="left"/>
              <w:textAlignment w:val="center"/>
            </w:pPr>
            <w:r>
              <w:rPr>
                <w:b/>
                <w:bCs/>
                <w:color w:val="00274C"/>
                <w:position w:val="-2"/>
                <w:sz w:val="20"/>
                <w:szCs w:val="20"/>
              </w:rPr>
              <w:b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10170" name="name94806020f9c8882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96020f9c8882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8.6</w:t>
            </w:r>
            <w:r>
              <w:rPr>
                <w:color w:val="00274C"/>
                <w:position w:val="-2"/>
                <w:sz w:val="20"/>
                <w:szCs w:val="20"/>
              </w:rPr>
              <w:t xml:space="preserve"> indique uniquement les valeurs dimensionnelles pour les composants neufs.</w:t>
            </w:r>
          </w:p>
          <w:p>
            <w:pPr>
              <w:numPr>
                <w:ilvl w:val="0"/>
                <w:numId w:val="71704949"/>
              </w:numPr>
              <w:spacing w:before="0" w:after="0" w:line="262" w:lineRule="auto"/>
              <w:jc w:val="left"/>
              <w:rPr>
                <w:color w:val="00274C"/>
                <w:sz w:val="20"/>
                <w:szCs w:val="20"/>
              </w:rPr>
            </w:pPr>
            <w:r>
              <w:rPr>
                <w:color w:val="00274C"/>
                <w:position w:val="-2"/>
                <w:sz w:val="20"/>
                <w:szCs w:val="20"/>
              </w:rPr>
              <w:t xml:space="preserve">Contrôler que les demi-paliers de la bielle et de vilebrequin soient accouplés correctement.</w:t>
            </w:r>
          </w:p>
          <w:p>
            <w:pPr>
              <w:numPr>
                <w:ilvl w:val="0"/>
                <w:numId w:val="71704949"/>
              </w:numPr>
              <w:spacing w:before="0" w:after="0" w:line="262" w:lineRule="auto"/>
              <w:jc w:val="left"/>
              <w:rPr>
                <w:color w:val="00274C"/>
                <w:sz w:val="20"/>
                <w:szCs w:val="20"/>
              </w:rPr>
            </w:pPr>
            <w:r>
              <w:rPr>
                <w:color w:val="00274C"/>
                <w:position w:val="-2"/>
                <w:sz w:val="20"/>
                <w:szCs w:val="20"/>
              </w:rPr>
              <w:t xml:space="preserve">Consulter l'avertissement du </w:t>
            </w:r>
            <w:hyperlink r:id="rId28206020f9c888ebb" w:history="1">
              <w:r>
                <w:rPr>
                  <w:b/>
                  <w:bCs/>
                  <w:color w:val="0000FF"/>
                  <w:position w:val="-2"/>
                  <w:sz w:val="20"/>
                  <w:szCs w:val="20"/>
                </w:rPr>
                <w:t xml:space="preserve">Par. 8.4.1</w:t>
              </w:r>
            </w:hyperlink>
            <w:r>
              <w:rPr>
                <w:color w:val="00274C"/>
                <w:position w:val="-2"/>
                <w:sz w:val="20"/>
                <w:szCs w:val="20"/>
              </w:rPr>
              <w:t xml:space="preserve"> pour la valeur </w:t>
            </w:r>
            <w:r>
              <w:rPr>
                <w:b/>
                <w:bCs/>
                <w:color w:val="00274C"/>
                <w:position w:val="-2"/>
                <w:sz w:val="20"/>
                <w:szCs w:val="20"/>
              </w:rPr>
              <w:t xml:space="preserve">D</w:t>
            </w:r>
            <w:r>
              <w:rPr>
                <w:color w:val="00274C"/>
                <w:position w:val="-2"/>
                <w:sz w:val="20"/>
                <w:szCs w:val="20"/>
              </w:rPr>
              <w:t xml:space="preserve"> réduite.</w:t>
            </w:r>
          </w:p>
          <w:p>
            <w:pPr>
              <w:numPr>
                <w:ilvl w:val="0"/>
                <w:numId w:val="71704949"/>
              </w:numPr>
              <w:spacing w:before="0" w:after="0" w:line="262" w:lineRule="auto"/>
              <w:jc w:val="left"/>
              <w:rPr>
                <w:color w:val="00274C"/>
                <w:sz w:val="20"/>
                <w:szCs w:val="20"/>
              </w:rPr>
            </w:pPr>
            <w:r>
              <w:rPr>
                <w:color w:val="00274C"/>
                <w:position w:val="-2"/>
                <w:sz w:val="20"/>
                <w:szCs w:val="20"/>
              </w:rPr>
              <w:t xml:space="preserve">Si la valeur du jeu entre </w:t>
            </w:r>
            <w:r>
              <w:rPr>
                <w:b/>
                <w:bCs/>
                <w:color w:val="00274C"/>
                <w:position w:val="-2"/>
                <w:sz w:val="20"/>
                <w:szCs w:val="20"/>
              </w:rPr>
              <w:t xml:space="preserve">B et C</w:t>
            </w:r>
            <w:r>
              <w:rPr>
                <w:color w:val="00274C"/>
                <w:position w:val="-2"/>
                <w:sz w:val="20"/>
                <w:szCs w:val="20"/>
              </w:rPr>
              <w:t xml:space="preserve"> n'est pas respectée, il est nécessaire de remplacer le coussinet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Relever les valeurs </w:t>
            </w:r>
            <w:r>
              <w:rPr>
                <w:b/>
                <w:bCs/>
                <w:color w:val="00274C"/>
                <w:position w:val="-2"/>
                <w:sz w:val="20"/>
                <w:szCs w:val="20"/>
              </w:rPr>
              <w:t xml:space="preserve">A, C, D, E et F</w:t>
            </w:r>
            <w:r>
              <w:rPr>
                <w:color w:val="00274C"/>
                <w:position w:val="-2"/>
                <w:sz w:val="20"/>
                <w:szCs w:val="20"/>
              </w:rPr>
              <w:t xml:space="preserve"> et les comparer avec celles indiquées dans le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Si les valeurs relevées ne correspondent pas à celles indiquées dans le </w:t>
            </w:r>
            <w:r>
              <w:rPr>
                <w:b/>
                <w:bCs/>
                <w:color w:val="00274C"/>
                <w:position w:val="-2"/>
                <w:sz w:val="20"/>
                <w:szCs w:val="20"/>
              </w:rPr>
              <w:t xml:space="preserve">Tab. 8.6</w:t>
            </w:r>
            <w:r>
              <w:rPr>
                <w:color w:val="00274C"/>
                <w:position w:val="-2"/>
                <w:sz w:val="20"/>
                <w:szCs w:val="20"/>
              </w:rPr>
              <w:t xml:space="preserve"> , remplacer la bielle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45732797" name="name46616020f9c89f7f7"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3276020f9c89f7ee"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59613776" name="name31156020f9c8b89e4"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97016020f9c8b89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4905302" name="name62576020f9c8d7591"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13076020f9c8d75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Contrôle du parallélisme des axes axe de piston-axe</w:t>
            </w:r>
          </w:p>
          <w:p>
            <w:pPr>
              <w:widowControl w:val="on"/>
              <w:pBdr/>
              <w:spacing w:before="0" w:after="0" w:line="262" w:lineRule="auto"/>
              <w:ind w:left="0" w:right="0"/>
              <w:jc w:val="left"/>
              <w:textAlignment w:val="center"/>
            </w:pPr>
            <w:r>
              <w:rPr>
                <w:color w:val="00274C"/>
                <w:position w:val="-2"/>
                <w:sz w:val="20"/>
                <w:szCs w:val="20"/>
              </w:rPr>
              <w:br/>
              <w:t xml:space="preserve">Lubrifier l'axe de piston </w:t>
            </w:r>
            <w:r>
              <w:rPr>
                <w:b/>
                <w:bCs/>
                <w:color w:val="00274C"/>
                <w:position w:val="-2"/>
                <w:sz w:val="20"/>
                <w:szCs w:val="20"/>
              </w:rPr>
              <w:t xml:space="preserve">A</w:t>
            </w:r>
            <w:r>
              <w:rPr>
                <w:color w:val="00274C"/>
                <w:position w:val="-2"/>
                <w:sz w:val="20"/>
                <w:szCs w:val="20"/>
              </w:rPr>
              <w:t xml:space="preserve"> et le coussinet </w:t>
            </w:r>
            <w:r>
              <w:rPr>
                <w:b/>
                <w:bCs/>
                <w:color w:val="00274C"/>
                <w:position w:val="-2"/>
                <w:sz w:val="20"/>
                <w:szCs w:val="20"/>
              </w:rPr>
              <w:t xml:space="preserve">R (Fig. 8.10).</w:t>
            </w:r>
            <w:r>
              <w:rPr>
                <w:color w:val="00274C"/>
                <w:position w:val="-2"/>
                <w:sz w:val="20"/>
                <w:szCs w:val="20"/>
              </w:rPr>
              <w:br/>
              <w:t xml:space="preserve">Introduire l’axe de piston dans le dans le coussinet </w:t>
            </w:r>
            <w:r>
              <w:rPr>
                <w:b/>
                <w:bCs/>
                <w:color w:val="00274C"/>
                <w:position w:val="-2"/>
                <w:sz w:val="20"/>
                <w:szCs w:val="20"/>
              </w:rPr>
              <w:t xml:space="preserve">R</w:t>
            </w:r>
            <w:r>
              <w:rPr>
                <w:color w:val="00274C"/>
                <w:position w:val="-2"/>
                <w:sz w:val="20"/>
                <w:szCs w:val="20"/>
              </w:rPr>
              <w:t xml:space="preserve"> . Contrôler, par le biais d’un comparateur, le parallélisme entre les axes de la tête de bielle et du pied.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L'erreur de parallélisme (cote </w:t>
            </w:r>
            <w:r>
              <w:rPr>
                <w:b/>
                <w:bCs/>
                <w:color w:val="00274C"/>
                <w:position w:val="-2"/>
                <w:sz w:val="20"/>
                <w:szCs w:val="20"/>
              </w:rPr>
              <w:t xml:space="preserve">V</w:t>
            </w:r>
            <w:r>
              <w:rPr>
                <w:color w:val="00274C"/>
                <w:position w:val="-2"/>
                <w:sz w:val="20"/>
                <w:szCs w:val="20"/>
              </w:rPr>
              <w:t xml:space="preserve"> ) relevée aux extrémités de l'axe de piston, doit avoir une valeur </w:t>
            </w:r>
            <w:r>
              <w:rPr>
                <w:b/>
                <w:bCs/>
                <w:color w:val="00274C"/>
                <w:position w:val="-2"/>
                <w:sz w:val="20"/>
                <w:szCs w:val="20"/>
              </w:rPr>
              <w:t xml:space="preserve">MIN</w:t>
            </w:r>
            <w:r>
              <w:rPr>
                <w:color w:val="00274C"/>
                <w:position w:val="-2"/>
                <w:sz w:val="20"/>
                <w:szCs w:val="20"/>
              </w:rPr>
              <w:t xml:space="preserve"> 0,015 et une valeur </w:t>
            </w:r>
            <w:r>
              <w:rPr>
                <w:b/>
                <w:bCs/>
                <w:color w:val="00274C"/>
                <w:position w:val="-2"/>
                <w:sz w:val="20"/>
                <w:szCs w:val="20"/>
              </w:rPr>
              <w:t xml:space="preserve">MAX</w:t>
            </w:r>
            <w:r>
              <w:rPr>
                <w:color w:val="00274C"/>
                <w:position w:val="-2"/>
                <w:sz w:val="20"/>
                <w:szCs w:val="20"/>
              </w:rPr>
              <w:t xml:space="preserve"> . de 0,030 mm.
</w:t>
            </w:r>
          </w:p>
          <w:p>
            <w:pPr>
              <w:widowControl w:val="on"/>
              <w:pBdr/>
              <w:spacing w:before="0" w:after="0" w:line="262" w:lineRule="auto"/>
              <w:ind w:left="0" w:right="0"/>
              <w:jc w:val="left"/>
              <w:textAlignment w:val="center"/>
            </w:pPr>
            <w:r>
              <w:rPr>
                <w:color w:val="00274C"/>
                <w:position w:val="-2"/>
                <w:sz w:val="20"/>
                <w:szCs w:val="20"/>
              </w:rPr>
              <w:t xml:space="preserve">Si les valeurs de parallélisme ne correspondent pas à celles indiquées, remplacer la bielle par une nouvelle.</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Contrôle des segments du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Insérer le segment </w:t>
            </w:r>
            <w:r>
              <w:rPr>
                <w:b/>
                <w:bCs/>
                <w:color w:val="00274C"/>
                <w:position w:val="-2"/>
                <w:sz w:val="20"/>
                <w:szCs w:val="20"/>
              </w:rPr>
              <w:t xml:space="preserve">U</w:t>
            </w:r>
            <w:r>
              <w:rPr>
                <w:color w:val="00274C"/>
                <w:position w:val="-2"/>
                <w:sz w:val="20"/>
                <w:szCs w:val="20"/>
              </w:rPr>
              <w:t xml:space="preserve"> dans le cylindre et relever la valeur </w:t>
            </w:r>
            <w:r>
              <w:rPr>
                <w:b/>
                <w:bCs/>
                <w:color w:val="00274C"/>
                <w:position w:val="-2"/>
                <w:sz w:val="20"/>
                <w:szCs w:val="20"/>
              </w:rPr>
              <w:t xml:space="preserve">H</w:t>
            </w:r>
            <w:r>
              <w:rPr>
                <w:color w:val="00274C"/>
                <w:position w:val="-2"/>
                <w:sz w:val="20"/>
                <w:szCs w:val="20"/>
              </w:rPr>
              <w:t xml:space="preserve"> (distance entre les extrémités du segment </w:t>
            </w:r>
            <w:r>
              <w:rPr>
                <w:b/>
                <w:bCs/>
                <w:color w:val="00274C"/>
                <w:position w:val="-2"/>
                <w:sz w:val="20"/>
                <w:szCs w:val="20"/>
              </w:rPr>
              <w:t xml:space="preserve">U</w:t>
            </w:r>
            <w:r>
              <w:rPr>
                <w:color w:val="00274C"/>
                <w:position w:val="-2"/>
                <w:sz w:val="20"/>
                <w:szCs w:val="20"/>
              </w:rPr>
              <w:t xml:space="preserve"> ). Répéter l’opération pour toutes les segments d'étanchéité.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la valeur relevée </w:t>
            </w:r>
            <w:r>
              <w:rPr>
                <w:b/>
                <w:bCs/>
                <w:color w:val="00274C"/>
                <w:position w:val="-2"/>
                <w:sz w:val="20"/>
                <w:szCs w:val="20"/>
              </w:rPr>
              <w:t xml:space="preserve">H</w:t>
            </w:r>
            <w:r>
              <w:rPr>
                <w:color w:val="00274C"/>
                <w:position w:val="-2"/>
                <w:sz w:val="20"/>
                <w:szCs w:val="20"/>
              </w:rPr>
              <w:t xml:space="preserve"> ne correspond pas aux valeurs indiquées dans le tableau </w:t>
            </w:r>
            <w:r>
              <w:rPr>
                <w:b/>
                <w:bCs/>
                <w:color w:val="00274C"/>
                <w:position w:val="-2"/>
                <w:sz w:val="20"/>
                <w:szCs w:val="20"/>
              </w:rPr>
              <w:t xml:space="preserve">(Tab. 8.7)</w:t>
            </w:r>
            <w:r>
              <w:rPr>
                <w:color w:val="00274C"/>
                <w:position w:val="-2"/>
                <w:sz w:val="20"/>
                <w:szCs w:val="20"/>
              </w:rPr>
              <w:t xml:space="preserve"> , remplacer les segments d'étanchéité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93274" name="name35046020f9c8ebe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96020f9c8ebe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segments d'étanchéité ne peuvent pas être remplacés individuellement.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voir la </w:t>
            </w:r>
            <w:r>
              <w:rPr>
                <w:b/>
                <w:bCs/>
                <w:color w:val="00274C"/>
                <w:position w:val="-2"/>
                <w:sz w:val="20"/>
                <w:szCs w:val="20"/>
              </w:rPr>
              <w:t xml:space="preserve">Fig. 8.17</w:t>
            </w:r>
            <w:r>
              <w:rPr>
                <w:color w:val="00274C"/>
                <w:position w:val="-2"/>
                <w:sz w:val="20"/>
                <w:szCs w:val="20"/>
              </w:rPr>
              <w:t xml:space="preserve"> pour identifier les segments.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79378329" name="name11936020f9c914d34"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17696020f9c914d2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74853657" name="name88876020f9c92c249"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74066020f9c92c2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Contrôle dimensionnel du piston</w:t>
            </w:r>
          </w:p>
          <w:p/>
          <w:p/>
          <w:p>
            <w:pPr>
              <w:widowControl w:val="on"/>
              <w:pBdr/>
              <w:spacing w:before="0" w:after="0" w:line="240" w:lineRule="auto"/>
              <w:ind w:left="0" w:right="0"/>
              <w:jc w:val="left"/>
            </w:pPr>
            <w:r>
              <w:rPr>
                <w:color w:val="00274C"/>
                <w:position w:val="-2"/>
                <w:sz w:val="20"/>
                <w:szCs w:val="20"/>
              </w:rPr>
              <w:t xml:space="preserve">
Nettoyer soigneusement le piston.</w:t>
            </w:r>
            <w:r>
              <w:rPr>
                <w:color w:val="00274C"/>
                <w:position w:val="-2"/>
                <w:sz w:val="20"/>
                <w:szCs w:val="20"/>
              </w:rPr>
              <w:br/>
              <w:t xml:space="preserve">Relever le diamètre du piston à l'aide d'un micromètre à 12 mm de la base de la chemise (cote </w:t>
            </w:r>
            <w:r>
              <w:rPr>
                <w:b/>
                <w:bCs/>
                <w:color w:val="00274C"/>
                <w:position w:val="-2"/>
                <w:sz w:val="20"/>
                <w:szCs w:val="20"/>
              </w:rPr>
              <w:t xml:space="preserve">L</w:t>
            </w:r>
            <w:r>
              <w:rPr>
                <w:color w:val="00274C"/>
                <w:position w:val="-2"/>
                <w:sz w:val="20"/>
                <w:szCs w:val="20"/>
              </w:rPr>
              <w:t xml:space="preserve"> ) au niveau des fenêtres sur le graphitage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Consulter le </w:t>
            </w:r>
            <w:r>
              <w:rPr>
                <w:b/>
                <w:bCs/>
                <w:color w:val="00274C"/>
                <w:position w:val="-2"/>
                <w:sz w:val="20"/>
                <w:szCs w:val="20"/>
              </w:rPr>
              <w:t xml:space="preserve">Tab. 8.8</w:t>
            </w:r>
            <w:r>
              <w:rPr>
                <w:color w:val="00274C"/>
                <w:position w:val="-2"/>
                <w:sz w:val="20"/>
                <w:szCs w:val="20"/>
              </w:rPr>
              <w:t xml:space="preserve"> pour déterminer la valeur du jeu des pistons ayant un diamètre augmenté.</w:t>
            </w:r>
            <w:r>
              <w:rPr>
                <w:color w:val="00274C"/>
                <w:position w:val="-2"/>
                <w:sz w:val="20"/>
                <w:szCs w:val="20"/>
              </w:rPr>
              <w:br/>
              <w:t xml:space="preserve">Au niveau du point </w:t>
            </w:r>
            <w:r>
              <w:rPr>
                <w:b/>
                <w:bCs/>
                <w:color w:val="00274C"/>
                <w:position w:val="-2"/>
                <w:sz w:val="20"/>
                <w:szCs w:val="20"/>
              </w:rPr>
              <w:t xml:space="preserve">W</w:t>
            </w:r>
            <w:r>
              <w:rPr>
                <w:color w:val="00274C"/>
                <w:position w:val="-2"/>
                <w:sz w:val="20"/>
                <w:szCs w:val="20"/>
              </w:rPr>
              <w:t xml:space="preserve"> , sont indiqués: 3 chiffres pour le piston STD;</w:t>
            </w:r>
            <w:r>
              <w:rPr>
                <w:color w:val="00274C"/>
                <w:position w:val="-2"/>
                <w:sz w:val="20"/>
                <w:szCs w:val="20"/>
              </w:rPr>
              <w:br/>
              <w:br/>
              <w:t xml:space="preserve">3 chiffres et </w:t>
            </w:r>
            <w:r>
              <w:rPr>
                <w:b/>
                <w:bCs/>
                <w:color w:val="00274C"/>
                <w:position w:val="-2"/>
                <w:sz w:val="20"/>
                <w:szCs w:val="20"/>
              </w:rPr>
              <w:t xml:space="preserve">R</w:t>
            </w:r>
            <w:r>
              <w:rPr>
                <w:color w:val="00274C"/>
                <w:position w:val="-2"/>
                <w:sz w:val="20"/>
                <w:szCs w:val="20"/>
              </w:rPr>
              <w:t xml:space="preserve"> pour le piston avec diamètre augmenté de 0,10 mm; +0,5 pour le piston avec diamètre augmenté de 0,50 mm;</w:t>
            </w:r>
            <w:r>
              <w:rPr>
                <w:color w:val="00274C"/>
                <w:position w:val="-2"/>
                <w:sz w:val="20"/>
                <w:szCs w:val="20"/>
              </w:rPr>
              <w:br/>
              <w:br/>
              <w:t xml:space="preserve">+1 pour le piston avec diamètre augmenté de 1,00 mm;</w:t>
            </w:r>
            <w:r>
              <w:rPr>
                <w:color w:val="00274C"/>
                <w:position w:val="-2"/>
                <w:sz w:val="20"/>
                <w:szCs w:val="20"/>
              </w:rPr>
              <w:br/>
              <w:br/>
              <w:t xml:space="preserve">Si le jeu entre le cylindre et le piston est supérieur à 0,074 mm, il est nécessaire de remplacer le piston et les segments d'étanchéité.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70218" name="name29176020f9c9403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26020f9c9403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8.8</w:t>
            </w:r>
            <w:r>
              <w:rPr>
                <w:color w:val="00274C"/>
                <w:position w:val="-2"/>
                <w:sz w:val="20"/>
                <w:szCs w:val="20"/>
              </w:rPr>
              <w:t xml:space="preserve"> indique uniquement les valeurs dimensionnelles pour les composants neufs.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CYLINDRES </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PISTONS</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VALEUR</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65718398" name="name79146020f9c95caea"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68206020f9c95ca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96866230" name="name20516020f9c971583"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24206020f9c9715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55464" name="name23976020f9c9818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66020f9c9818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Relever, avec une jauge d'épaisseur, le jeu du segment d'étanchéité dans son logement (cotes </w:t>
            </w:r>
            <w:r>
              <w:rPr>
                <w:b/>
                <w:bCs/>
                <w:color w:val="00274C"/>
                <w:position w:val="-2"/>
                <w:sz w:val="20"/>
                <w:szCs w:val="20"/>
              </w:rPr>
              <w:t xml:space="preserve">L1, L2 et L3</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Si le jeu ne correspond pas aux valeurs indiquées dans le tableau </w:t>
            </w:r>
            <w:r>
              <w:rPr>
                <w:b/>
                <w:bCs/>
                <w:color w:val="00274C"/>
                <w:position w:val="-2"/>
                <w:sz w:val="20"/>
                <w:szCs w:val="20"/>
              </w:rPr>
              <w:t xml:space="preserve">(Tab. 8.9)</w:t>
            </w:r>
            <w:r>
              <w:rPr>
                <w:color w:val="00274C"/>
                <w:position w:val="-2"/>
                <w:sz w:val="20"/>
                <w:szCs w:val="20"/>
              </w:rPr>
              <w:t xml:space="preserve"> , remplacer les segments d'étanchéité et le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62667752" name="name50836020f9c99e47d"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14566020f9c99e476"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Contrôle de la planéité</w:t>
            </w:r>
          </w:p>
          <w:p/>
          <w:p/>
          <w:p>
            <w:pPr>
              <w:widowControl w:val="on"/>
              <w:pBdr/>
              <w:spacing w:before="0" w:after="0" w:line="262" w:lineRule="auto"/>
              <w:ind w:left="0" w:right="0"/>
              <w:jc w:val="left"/>
              <w:textAlignment w:val="center"/>
            </w:pPr>
            <w:r>
              <w:rPr>
                <w:color w:val="00274C"/>
                <w:position w:val="-2"/>
                <w:sz w:val="20"/>
                <w:szCs w:val="20"/>
              </w:rPr>
              <w:t xml:space="preserve">Placer la culasse sur un plateau de dressage, et vérifier, à l'aide d'un comparateur, la planéité du plan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La valeur </w:t>
            </w:r>
            <w:r>
              <w:rPr>
                <w:b/>
                <w:bCs/>
                <w:color w:val="00274C"/>
                <w:position w:val="-2"/>
                <w:sz w:val="20"/>
                <w:szCs w:val="20"/>
              </w:rPr>
              <w:t xml:space="preserve">MAX</w:t>
            </w:r>
            <w:r>
              <w:rPr>
                <w:color w:val="00274C"/>
                <w:position w:val="-2"/>
                <w:sz w:val="20"/>
                <w:szCs w:val="20"/>
              </w:rPr>
              <w:t xml:space="preserve"> . autorisée d'irrégularité du plan </w:t>
            </w:r>
            <w:r>
              <w:rPr>
                <w:b/>
                <w:bCs/>
                <w:color w:val="00274C"/>
                <w:position w:val="-2"/>
                <w:sz w:val="20"/>
                <w:szCs w:val="20"/>
              </w:rPr>
              <w:t xml:space="preserve">C</w:t>
            </w:r>
            <w:r>
              <w:rPr>
                <w:color w:val="00274C"/>
                <w:position w:val="-2"/>
                <w:sz w:val="20"/>
                <w:szCs w:val="20"/>
              </w:rPr>
              <w:t xml:space="preserve"> est de 0,10 mm. Si cette valeur n'est pas respectée, il est nécessaire de rectifier le plan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L'épaisseur </w:t>
            </w:r>
            <w:r>
              <w:rPr>
                <w:b/>
                <w:bCs/>
                <w:color w:val="00274C"/>
                <w:position w:val="-2"/>
                <w:sz w:val="20"/>
                <w:szCs w:val="20"/>
              </w:rPr>
              <w:t xml:space="preserve">MAX</w:t>
            </w:r>
            <w:r>
              <w:rPr>
                <w:color w:val="00274C"/>
                <w:position w:val="-2"/>
                <w:sz w:val="20"/>
                <w:szCs w:val="20"/>
              </w:rPr>
              <w:t xml:space="preserve"> . autorisée de matériel éliminé est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90393" name="name91836020f9c9b50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06020f9c9b50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rectification doit être effectuée avec les douilles </w:t>
            </w:r>
            <w:r>
              <w:rPr>
                <w:b/>
                <w:bCs/>
                <w:color w:val="00274C"/>
                <w:position w:val="-2"/>
                <w:sz w:val="20"/>
                <w:szCs w:val="20"/>
              </w:rPr>
              <w:t xml:space="preserve">A</w:t>
            </w:r>
            <w:r>
              <w:rPr>
                <w:color w:val="00274C"/>
                <w:position w:val="-2"/>
                <w:sz w:val="20"/>
                <w:szCs w:val="20"/>
              </w:rPr>
              <w:t xml:space="preserve"> des injecteurs électroniques montées.</w:t>
            </w:r>
          </w:p>
          <w:p>
            <w:pPr>
              <w:numPr>
                <w:ilvl w:val="0"/>
                <w:numId w:val="71704949"/>
              </w:numPr>
              <w:spacing w:before="0" w:after="0" w:line="262" w:lineRule="auto"/>
              <w:jc w:val="left"/>
              <w:rPr>
                <w:color w:val="00274C"/>
                <w:sz w:val="20"/>
                <w:szCs w:val="20"/>
              </w:rPr>
            </w:pPr>
            <w:r>
              <w:rPr>
                <w:color w:val="00274C"/>
                <w:position w:val="-2"/>
                <w:sz w:val="20"/>
                <w:szCs w:val="20"/>
              </w:rPr>
              <w:t xml:space="preserve">La rectification est interdite sur tous les moteurs sur lesquels est appliquée une plaque EPA (voir </w:t>
            </w:r>
            <w:hyperlink r:id="rId96816020f9c9b5ce4"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11229621" name="name94556020f9c9cea23"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6866020f9c9cea1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Contrôle des logements des soupapes</w:t>
            </w:r>
          </w:p>
          <w:p>
            <w:pPr>
              <w:widowControl w:val="on"/>
              <w:pBdr/>
              <w:spacing w:before="0" w:after="0" w:line="262" w:lineRule="auto"/>
              <w:ind w:left="0" w:right="0"/>
              <w:jc w:val="left"/>
              <w:textAlignment w:val="center"/>
            </w:pPr>
            <w:r>
              <w:rPr>
                <w:color w:val="00274C"/>
                <w:position w:val="-2"/>
                <w:sz w:val="20"/>
                <w:szCs w:val="20"/>
              </w:rPr>
              <w:br/>
              <w:t xml:space="preserve">Relever le décalage </w:t>
            </w:r>
            <w:r>
              <w:rPr>
                <w:b/>
                <w:bCs/>
                <w:color w:val="00274C"/>
                <w:position w:val="-2"/>
                <w:sz w:val="20"/>
                <w:szCs w:val="20"/>
              </w:rPr>
              <w:t xml:space="preserve">B</w:t>
            </w:r>
            <w:r>
              <w:rPr>
                <w:color w:val="00274C"/>
                <w:position w:val="-2"/>
                <w:sz w:val="20"/>
                <w:szCs w:val="20"/>
              </w:rPr>
              <w:t xml:space="preserve"> de chaque soupape par rapport au plan de la culasse </w:t>
            </w:r>
            <w:r>
              <w:rPr>
                <w:b/>
                <w:bCs/>
                <w:color w:val="00274C"/>
                <w:position w:val="-2"/>
                <w:sz w:val="20"/>
                <w:szCs w:val="20"/>
              </w:rPr>
              <w:t xml:space="preserve">C</w:t>
            </w:r>
            <w:r>
              <w:rPr>
                <w:color w:val="00274C"/>
                <w:position w:val="-2"/>
                <w:sz w:val="20"/>
                <w:szCs w:val="20"/>
              </w:rPr>
              <w:t xml:space="preserve"> qui doit être comprise entre une valeur </w:t>
            </w:r>
            <w:r>
              <w:rPr>
                <w:b/>
                <w:bCs/>
                <w:color w:val="00274C"/>
                <w:position w:val="-2"/>
                <w:sz w:val="20"/>
                <w:szCs w:val="20"/>
              </w:rPr>
              <w:t xml:space="preserve">MIN</w:t>
            </w:r>
            <w:r>
              <w:rPr>
                <w:color w:val="00274C"/>
                <w:position w:val="-2"/>
                <w:sz w:val="20"/>
                <w:szCs w:val="20"/>
              </w:rPr>
              <w:t xml:space="preserve"> . de 0,50 mm et une valeur </w:t>
            </w:r>
            <w:r>
              <w:rPr>
                <w:b/>
                <w:bCs/>
                <w:color w:val="00274C"/>
                <w:position w:val="-2"/>
                <w:sz w:val="20"/>
                <w:szCs w:val="20"/>
              </w:rPr>
              <w:t xml:space="preserve">MAX</w:t>
            </w:r>
            <w:r>
              <w:rPr>
                <w:color w:val="00274C"/>
                <w:position w:val="-2"/>
                <w:sz w:val="20"/>
                <w:szCs w:val="20"/>
              </w:rPr>
              <w:t xml:space="preserve"> . de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valeur de décalage </w:t>
            </w:r>
            <w:r>
              <w:rPr>
                <w:b/>
                <w:bCs/>
                <w:color w:val="00274C"/>
                <w:position w:val="-2"/>
                <w:sz w:val="20"/>
                <w:szCs w:val="20"/>
              </w:rPr>
              <w:t xml:space="preserve">B MAX.</w:t>
            </w:r>
            <w:r>
              <w:rPr>
                <w:color w:val="00274C"/>
                <w:position w:val="-2"/>
                <w:sz w:val="20"/>
                <w:szCs w:val="20"/>
              </w:rPr>
              <w:t xml:space="preserve"> autorisée sur les composants usés est de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la valeur relevée ne correspond pas aux valeurs indiquées, remplacer le composant usé.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67995" name="name87256020f9c9e2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36020f9c9e2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logements doivent être usinés après l'emmanchement pour atteindre la cote </w:t>
            </w:r>
            <w:r>
              <w:rPr>
                <w:b/>
                <w:bCs/>
                <w:color w:val="00274C"/>
                <w:position w:val="-2"/>
                <w:sz w:val="20"/>
                <w:szCs w:val="20"/>
              </w:rPr>
              <w:t xml:space="preserve">B</w:t>
            </w:r>
            <w:r>
              <w:rPr>
                <w:color w:val="00274C"/>
                <w:position w:val="-2"/>
                <w:sz w:val="20"/>
                <w:szCs w:val="20"/>
              </w:rPr>
              <w:t xml:space="preserve"> , s'adresser à un atelier de rectification pour effectuer ces opérations.</w:t>
            </w:r>
          </w:p>
          <w:p>
            <w:pPr>
              <w:widowControl w:val="on"/>
              <w:pBdr/>
              <w:spacing w:before="0" w:after="0" w:line="262" w:lineRule="auto"/>
              <w:ind w:left="0" w:right="0"/>
              <w:jc w:val="left"/>
              <w:textAlignment w:val="center"/>
            </w:pPr>
            <w:r>
              <w:rPr>
                <w:b/>
                <w:bCs/>
                <w:color w:val="00274C"/>
                <w:position w:val="-2"/>
                <w:sz w:val="20"/>
                <w:szCs w:val="20"/>
              </w:rPr>
              <w:br/>
              <w:t xml:space="preserve">8.6.3 Ressorts des soupapes</w:t>
            </w:r>
          </w:p>
          <w:p>
            <w:pPr>
              <w:widowControl w:val="on"/>
              <w:pBdr/>
              <w:spacing w:before="0" w:after="0" w:line="262" w:lineRule="auto"/>
              <w:ind w:left="0" w:right="0"/>
              <w:jc w:val="left"/>
              <w:textAlignment w:val="center"/>
            </w:pPr>
            <w:r>
              <w:rPr>
                <w:color w:val="00274C"/>
                <w:position w:val="-2"/>
                <w:sz w:val="20"/>
                <w:szCs w:val="20"/>
              </w:rPr>
              <w:br/>
              <w:t xml:space="preserve">Mesurer la longueur libre </w:t>
            </w:r>
            <w:r>
              <w:rPr>
                <w:b/>
                <w:bCs/>
                <w:color w:val="00274C"/>
                <w:position w:val="-2"/>
                <w:sz w:val="20"/>
                <w:szCs w:val="20"/>
              </w:rPr>
              <w:t xml:space="preserve">Z</w:t>
            </w:r>
            <w:r>
              <w:rPr>
                <w:color w:val="00274C"/>
                <w:position w:val="-2"/>
                <w:sz w:val="20"/>
                <w:szCs w:val="20"/>
              </w:rPr>
              <w:t xml:space="preserve"> au moyen d'un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Utiliser un dynamomètre pour soumettre le ressort à deux forces différentes () et vérifier que la longueur du ressort corresponde aux valeurs indiquées dans le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POIDS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LONGUEUR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042502" name="name54286020f9ca04e58"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4476020f9ca04e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w:t>
            </w:r>
            <w:r>
              <w:rPr>
                <w:color w:val="00274C"/>
                <w:position w:val="0"/>
                <w:sz w:val="20"/>
                <w:szCs w:val="20"/>
              </w:rPr>
              <w:t xml:space="preserve"> </w:t>
            </w:r>
            <w:r>
              <w:rPr>
                <w:b/>
                <w:bCs/>
                <w:color w:val="00274C"/>
                <w:position w:val="0"/>
                <w:sz w:val="20"/>
                <w:szCs w:val="20"/>
              </w:rPr>
              <w:t xml:space="preserve">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21685101" name="name99576020f9ca1bb57"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2476020f9ca1bb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Contrôle des guides de soupapes</w:t>
            </w:r>
          </w:p>
          <w:p>
            <w:pPr>
              <w:widowControl w:val="on"/>
              <w:pBdr/>
              <w:spacing w:before="0" w:after="0" w:line="262" w:lineRule="auto"/>
              <w:ind w:left="0" w:right="0"/>
              <w:jc w:val="left"/>
              <w:textAlignment w:val="center"/>
            </w:pPr>
            <w:r>
              <w:rPr>
                <w:color w:val="00274C"/>
                <w:position w:val="-2"/>
                <w:sz w:val="20"/>
                <w:szCs w:val="20"/>
              </w:rPr>
              <w:br/>
              <w:t xml:space="preserve">Relever les diamètres </w:t>
            </w:r>
            <w:r>
              <w:rPr>
                <w:b/>
                <w:bCs/>
                <w:color w:val="00274C"/>
                <w:position w:val="-2"/>
                <w:sz w:val="20"/>
                <w:szCs w:val="20"/>
              </w:rPr>
              <w:t xml:space="preserve">D et E</w:t>
            </w:r>
            <w:r>
              <w:rPr>
                <w:color w:val="00274C"/>
                <w:position w:val="-2"/>
                <w:sz w:val="20"/>
                <w:szCs w:val="20"/>
              </w:rPr>
              <w:t xml:space="preserve"> des queues et le guides des soupapes ( </w:t>
            </w:r>
            <w:r>
              <w:rPr>
                <w:b/>
                <w:bCs/>
                <w:color w:val="00274C"/>
                <w:position w:val="-2"/>
                <w:sz w:val="20"/>
                <w:szCs w:val="20"/>
              </w:rPr>
              <w:t xml:space="preserve">Tab. 8.11</w:t>
            </w:r>
            <w:r>
              <w:rPr>
                <w:color w:val="00274C"/>
                <w:position w:val="-2"/>
                <w:sz w:val="20"/>
                <w:szCs w:val="20"/>
              </w:rPr>
              <w:t xml:space="preserve"> ). Si les diamètres ne correspondent pas aux valeurs indiquées, remplacer les soupapes ou les guides.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valeur d'usure </w:t>
            </w:r>
            <w:r>
              <w:rPr>
                <w:b/>
                <w:bCs/>
                <w:color w:val="00274C"/>
                <w:position w:val="-2"/>
                <w:sz w:val="20"/>
                <w:szCs w:val="20"/>
              </w:rPr>
              <w:t xml:space="preserve">MAX</w:t>
            </w:r>
            <w:r>
              <w:rPr>
                <w:color w:val="00274C"/>
                <w:position w:val="-2"/>
                <w:sz w:val="20"/>
                <w:szCs w:val="20"/>
              </w:rPr>
              <w:t xml:space="preserve"> . autorisée pour </w:t>
            </w:r>
            <w:r>
              <w:rPr>
                <w:b/>
                <w:bCs/>
                <w:color w:val="00274C"/>
                <w:position w:val="-2"/>
                <w:sz w:val="20"/>
                <w:szCs w:val="20"/>
              </w:rPr>
              <w:t xml:space="preserve">D et E</w:t>
            </w:r>
            <w:r>
              <w:rPr>
                <w:color w:val="00274C"/>
                <w:position w:val="-2"/>
                <w:sz w:val="20"/>
                <w:szCs w:val="20"/>
              </w:rPr>
              <w:t xml:space="preserve"> est de 0,10 mm.</w:t>
            </w:r>
            <w:r>
              <w:rPr>
                <w:color w:val="00274C"/>
                <w:position w:val="-2"/>
                <w:sz w:val="20"/>
                <w:szCs w:val="20"/>
              </w:rPr>
              <w:br/>
              <w:t xml:space="preserve">Respecter la cote </w:t>
            </w:r>
            <w:r>
              <w:rPr>
                <w:b/>
                <w:bCs/>
                <w:color w:val="00274C"/>
                <w:position w:val="-2"/>
                <w:sz w:val="20"/>
                <w:szCs w:val="20"/>
              </w:rPr>
              <w:t xml:space="preserve">G</w:t>
            </w:r>
            <w:r>
              <w:rPr>
                <w:color w:val="00274C"/>
                <w:position w:val="-2"/>
                <w:sz w:val="20"/>
                <w:szCs w:val="20"/>
              </w:rPr>
              <w:t xml:space="preserve"> par rapport au plan </w:t>
            </w:r>
            <w:r>
              <w:rPr>
                <w:b/>
                <w:bCs/>
                <w:color w:val="00274C"/>
                <w:position w:val="-2"/>
                <w:sz w:val="20"/>
                <w:szCs w:val="20"/>
              </w:rPr>
              <w:t xml:space="preserve">F</w:t>
            </w:r>
            <w:r>
              <w:rPr>
                <w:color w:val="00274C"/>
                <w:position w:val="-2"/>
                <w:sz w:val="20"/>
                <w:szCs w:val="20"/>
              </w:rPr>
              <w:t xml:space="preserve"> lors du montage des guides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77879" name="name47476020f9ca2d9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46020f9ca2d9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Effectuer les mesurages en plusieurs points pour localiser les ovalisations et/ou les usures concentrées.</w:t>
            </w:r>
          </w:p>
          <w:p>
            <w:pPr>
              <w:numPr>
                <w:ilvl w:val="0"/>
                <w:numId w:val="71704949"/>
              </w:numPr>
              <w:spacing w:before="0" w:after="0" w:line="262" w:lineRule="auto"/>
              <w:jc w:val="left"/>
              <w:rPr>
                <w:color w:val="00274C"/>
                <w:sz w:val="20"/>
                <w:szCs w:val="20"/>
              </w:rPr>
            </w:pPr>
            <w:r>
              <w:rPr>
                <w:color w:val="00274C"/>
                <w:position w:val="-2"/>
                <w:sz w:val="20"/>
                <w:szCs w:val="20"/>
              </w:rPr>
              <w:t xml:space="preserve">Le </w:t>
            </w:r>
            <w:r>
              <w:rPr>
                <w:b/>
                <w:bCs/>
                <w:color w:val="00274C"/>
                <w:position w:val="-2"/>
                <w:sz w:val="20"/>
                <w:szCs w:val="20"/>
              </w:rPr>
              <w:t xml:space="preserve">Tab. 8.11</w:t>
            </w:r>
            <w:r>
              <w:rPr>
                <w:color w:val="00274C"/>
                <w:position w:val="-2"/>
                <w:sz w:val="20"/>
                <w:szCs w:val="20"/>
              </w:rPr>
              <w:t xml:space="preserve"> indique uniquement les valeurs dimensionnelles pour les composants neufs.</w:t>
            </w:r>
          </w:p>
          <w:p/>
          <w:p>
            <w:pPr>
              <w:widowControl w:val="on"/>
              <w:pBdr/>
              <w:spacing w:before="0" w:after="0" w:line="240" w:lineRule="auto"/>
              <w:ind w:left="0" w:right="0"/>
              <w:jc w:val="left"/>
            </w:pPr>
            <w:r>
              <w:rPr>
                <w:b/>
                <w:bCs/>
                <w:color w:val="00274C"/>
                <w:position w:val="-2"/>
                <w:sz w:val="20"/>
                <w:szCs w:val="20"/>
              </w:rPr>
              <w:t xml:space="preserve">Tab 8.11</w:t>
            </w:r>
            <w:r>
              <w:rPr>
                <w:color w:val="00274C"/>
                <w:position w:val="-2"/>
                <w:sz w:val="20"/>
                <w:szCs w:val="20"/>
              </w:rPr>
              <w:t xml:space="preserve"> </w:t>
            </w:r>
            <w:r>
              <w:rPr>
                <w:b/>
                <w:bCs/>
                <w:i/>
                <w:iCs/>
                <w:color w:val="00274C"/>
                <w:position w:val="-2"/>
                <w:sz w:val="20"/>
                <w:szCs w:val="20"/>
              </w:rPr>
              <w:t xml:space="preserve">Dimensions queue – guide de soupapes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19650053" name="name25146020f9ca489c9"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8136020f9ca489c2"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Remplacement des guides de soupapes</w:t>
            </w:r>
          </w:p>
          <w:p>
            <w:pPr>
              <w:widowControl w:val="on"/>
              <w:pBdr/>
              <w:spacing w:before="0" w:after="0" w:line="262" w:lineRule="auto"/>
              <w:ind w:left="0" w:right="0"/>
              <w:jc w:val="left"/>
              <w:textAlignment w:val="center"/>
            </w:pPr>
            <w:r>
              <w:rPr>
                <w:color w:val="00274C"/>
                <w:position w:val="-2"/>
                <w:sz w:val="20"/>
                <w:szCs w:val="20"/>
              </w:rPr>
              <w:t xml:space="preserve">Les guides d'admission et d'échappement sont tous les deux en fonte grise à matrice perlitique phosphoreuse et ils ont les mêmes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Les guides sont montés par interférence; il est possible d'effectuer le montage en refroidissant les guides avec de l'azote liquide.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Avant de procéder au montage de nouveaux guides, relever les cotes </w:t>
            </w:r>
            <w:r>
              <w:rPr>
                <w:b/>
                <w:bCs/>
                <w:color w:val="00274C"/>
                <w:position w:val="-2"/>
                <w:sz w:val="20"/>
                <w:szCs w:val="20"/>
              </w:rPr>
              <w:t xml:space="preserve">L et M</w:t>
            </w:r>
            <w:r>
              <w:rPr>
                <w:color w:val="00274C"/>
                <w:position w:val="-2"/>
                <w:sz w:val="20"/>
                <w:szCs w:val="20"/>
              </w:rPr>
              <w:t xml:space="preserve"> , et calculer la valeur d'interférence, qui doit respecter les valeurs indiquées dans le </w:t>
            </w:r>
            <w:r>
              <w:rPr>
                <w:b/>
                <w:bCs/>
                <w:color w:val="00274C"/>
                <w:position w:val="-2"/>
                <w:sz w:val="20"/>
                <w:szCs w:val="20"/>
              </w:rPr>
              <w:t xml:space="preserve">Tab. 8.12.</w:t>
            </w:r>
          </w:p>
          <w:p>
            <w:pPr>
              <w:widowControl w:val="on"/>
              <w:pBdr/>
              <w:spacing w:before="0" w:after="0" w:line="262" w:lineRule="auto"/>
              <w:ind w:left="0" w:right="0"/>
              <w:jc w:val="left"/>
              <w:textAlignment w:val="center"/>
            </w:pPr>
            <w:r>
              <w:rPr>
                <w:color w:val="00274C"/>
                <w:position w:val="-2"/>
                <w:sz w:val="20"/>
                <w:szCs w:val="20"/>
              </w:rPr>
              <w:t xml:space="preserve">Respecter la cote </w:t>
            </w:r>
            <w:r>
              <w:rPr>
                <w:b/>
                <w:bCs/>
                <w:color w:val="00274C"/>
                <w:position w:val="-2"/>
                <w:sz w:val="20"/>
                <w:szCs w:val="20"/>
              </w:rPr>
              <w:t xml:space="preserve">G</w:t>
            </w:r>
            <w:r>
              <w:rPr>
                <w:color w:val="00274C"/>
                <w:position w:val="-2"/>
                <w:sz w:val="20"/>
                <w:szCs w:val="20"/>
              </w:rPr>
              <w:t xml:space="preserve"> par rapport au plan </w:t>
            </w:r>
            <w:r>
              <w:rPr>
                <w:b/>
                <w:bCs/>
                <w:color w:val="00274C"/>
                <w:position w:val="-2"/>
                <w:sz w:val="20"/>
                <w:szCs w:val="20"/>
              </w:rPr>
              <w:t xml:space="preserve">F</w:t>
            </w:r>
            <w:r>
              <w:rPr>
                <w:color w:val="00274C"/>
                <w:position w:val="-2"/>
                <w:sz w:val="20"/>
                <w:szCs w:val="20"/>
              </w:rPr>
              <w:t xml:space="preserve"> lors du montage des guides </w:t>
            </w:r>
            <w:r>
              <w:rPr>
                <w:b/>
                <w:bCs/>
                <w:color w:val="00274C"/>
                <w:position w:val="-2"/>
                <w:sz w:val="20"/>
                <w:szCs w:val="20"/>
              </w:rPr>
              <w:t xml:space="preserve">H (Tab. 8.11 - Fig. 8.22)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88448" name="name69076020f9ca5af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06020f9ca5af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guides doivent être usinés de manière à respecter la cote </w:t>
            </w:r>
            <w:r>
              <w:rPr>
                <w:b/>
                <w:bCs/>
                <w:color w:val="00274C"/>
                <w:position w:val="-2"/>
                <w:sz w:val="20"/>
                <w:szCs w:val="20"/>
              </w:rPr>
              <w:t xml:space="preserve">E (Tab. 8.11 - Fig. 8.22)</w:t>
            </w:r>
            <w:r>
              <w:rPr>
                <w:color w:val="00274C"/>
                <w:position w:val="-2"/>
                <w:sz w:val="20"/>
                <w:szCs w:val="20"/>
              </w:rPr>
              <w:t xml:space="preserve"> après l'emmanchement, s'adresser à un atelier de rectification pour ces opérations.</w:t>
            </w:r>
          </w:p>
          <w:p>
            <w:pPr>
              <w:widowControl w:val="on"/>
              <w:pBdr/>
              <w:spacing w:before="0" w:after="0" w:line="262" w:lineRule="auto"/>
              <w:ind w:left="0" w:right="0"/>
              <w:jc w:val="left"/>
              <w:textAlignment w:val="center"/>
            </w:pPr>
            <w:r>
              <w:rPr>
                <w:b/>
                <w:bCs/>
                <w:i/>
                <w:iCs/>
                <w:color w:val="00274C"/>
                <w:position w:val="-2"/>
                <w:sz w:val="20"/>
                <w:szCs w:val="20"/>
              </w:rPr>
              <w:br/>
              <w:t xml:space="preserve">Tab 8.</w:t>
            </w:r>
            <w:r>
              <w:rPr>
                <w:color w:val="00274C"/>
                <w:position w:val="-2"/>
                <w:sz w:val="20"/>
                <w:szCs w:val="20"/>
              </w:rPr>
              <w:t xml:space="preserve"> </w:t>
            </w:r>
            <w:r>
              <w:rPr>
                <w:b/>
                <w:bCs/>
                <w:color w:val="00274C"/>
                <w:position w:val="-2"/>
                <w:sz w:val="20"/>
                <w:szCs w:val="20"/>
              </w:rPr>
              <w:t xml:space="preserve">12</w:t>
            </w:r>
            <w:r>
              <w:rPr>
                <w:color w:val="00274C"/>
                <w:position w:val="-2"/>
                <w:sz w:val="20"/>
                <w:szCs w:val="20"/>
              </w:rPr>
              <w:t xml:space="preserve"> </w:t>
            </w:r>
            <w:r>
              <w:rPr>
                <w:b/>
                <w:bCs/>
                <w:i/>
                <w:iCs/>
                <w:color w:val="00274C"/>
                <w:position w:val="-2"/>
                <w:sz w:val="20"/>
                <w:szCs w:val="20"/>
              </w:rPr>
              <w:t xml:space="preserve">Dimensions guide des soupapes - logement du guide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RÉF.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D'INTERFERENCE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7201694" name="name46706020f9ca73410"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31526020f9ca7340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Contrôle des culbuteurs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Relever la cote </w:t>
            </w:r>
            <w:r>
              <w:rPr>
                <w:b/>
                <w:bCs/>
                <w:color w:val="00274C"/>
                <w:position w:val="-2"/>
                <w:sz w:val="20"/>
                <w:szCs w:val="20"/>
              </w:rPr>
              <w:t xml:space="preserve">W1</w:t>
            </w:r>
            <w:r>
              <w:rPr>
                <w:color w:val="00274C"/>
                <w:position w:val="-2"/>
                <w:sz w:val="20"/>
                <w:szCs w:val="20"/>
              </w:rPr>
              <w:t xml:space="preserve"> au niveau des trous </w:t>
            </w:r>
            <w:r>
              <w:rPr>
                <w:b/>
                <w:bCs/>
                <w:color w:val="00274C"/>
                <w:position w:val="-2"/>
                <w:sz w:val="20"/>
                <w:szCs w:val="20"/>
              </w:rPr>
              <w:t xml:space="preserve">M</w:t>
            </w:r>
            <w:r>
              <w:rPr>
                <w:color w:val="00274C"/>
                <w:position w:val="-2"/>
                <w:sz w:val="20"/>
                <w:szCs w:val="20"/>
              </w:rPr>
              <w:t xml:space="preserve"> situés sur l'axe des culbuteurs </w:t>
            </w:r>
            <w:r>
              <w:rPr>
                <w:b/>
                <w:bCs/>
                <w:color w:val="00274C"/>
                <w:position w:val="-2"/>
                <w:sz w:val="20"/>
                <w:szCs w:val="20"/>
              </w:rPr>
              <w:t xml:space="preserve">L</w:t>
            </w:r>
            <w:r>
              <w:rPr>
                <w:color w:val="00274C"/>
                <w:position w:val="-2"/>
                <w:sz w:val="20"/>
                <w:szCs w:val="20"/>
              </w:rPr>
              <w:t xml:space="preserve"> (vue depuis </w:t>
            </w:r>
            <w:r>
              <w:rPr>
                <w:b/>
                <w:bCs/>
                <w:color w:val="00274C"/>
                <w:position w:val="-2"/>
                <w:sz w:val="20"/>
                <w:szCs w:val="20"/>
              </w:rPr>
              <w:t xml:space="preserve">B</w:t>
            </w:r>
            <w:r>
              <w:rPr>
                <w:color w:val="00274C"/>
                <w:position w:val="-2"/>
                <w:sz w:val="20"/>
                <w:szCs w:val="20"/>
              </w:rPr>
              <w:t xml:space="preserve"> sur la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Relever la cote </w:t>
            </w:r>
            <w:r>
              <w:rPr>
                <w:b/>
                <w:bCs/>
                <w:color w:val="00274C"/>
                <w:position w:val="-2"/>
                <w:sz w:val="20"/>
                <w:szCs w:val="20"/>
              </w:rPr>
              <w:t xml:space="preserve">W2</w:t>
            </w:r>
            <w:r>
              <w:rPr>
                <w:color w:val="00274C"/>
                <w:position w:val="-2"/>
                <w:sz w:val="20"/>
                <w:szCs w:val="20"/>
              </w:rPr>
              <w:t xml:space="preserve"> ( </w:t>
            </w:r>
            <w:r>
              <w:rPr>
                <w:b/>
                <w:bCs/>
                <w:color w:val="00274C"/>
                <w:position w:val="-2"/>
                <w:sz w:val="20"/>
                <w:szCs w:val="20"/>
              </w:rPr>
              <w:t xml:space="preserve">Fig. 8.26</w:t>
            </w:r>
            <w:r>
              <w:rPr>
                <w:color w:val="00274C"/>
                <w:position w:val="-2"/>
                <w:sz w:val="20"/>
                <w:szCs w:val="20"/>
              </w:rPr>
              <w:t xml:space="preserve"> ).</w:t>
            </w:r>
            <w:r>
              <w:rPr>
                <w:color w:val="00274C"/>
                <w:position w:val="-2"/>
                <w:sz w:val="20"/>
                <w:szCs w:val="20"/>
              </w:rPr>
              <w:br/>
              <w:t xml:space="preserve">En fonction des valeurs relevées, calculer le jeu entre </w:t>
            </w:r>
            <w:r>
              <w:rPr>
                <w:b/>
                <w:bCs/>
                <w:color w:val="00274C"/>
                <w:position w:val="-2"/>
                <w:sz w:val="20"/>
                <w:szCs w:val="20"/>
              </w:rPr>
              <w:t xml:space="preserve">W1 et W2</w:t>
            </w:r>
            <w:r>
              <w:rPr>
                <w:color w:val="00274C"/>
                <w:position w:val="-2"/>
                <w:sz w:val="20"/>
                <w:szCs w:val="20"/>
              </w:rPr>
              <w:t xml:space="preserve"> , qui doit respecter les valeurs indiquées dans le </w:t>
            </w:r>
            <w:r>
              <w:rPr>
                <w:b/>
                <w:bCs/>
                <w:color w:val="00274C"/>
                <w:position w:val="-2"/>
                <w:sz w:val="20"/>
                <w:szCs w:val="20"/>
              </w:rPr>
              <w:t xml:space="preserve">Tab. 8.13.</w:t>
            </w:r>
            <w:r>
              <w:rPr>
                <w:color w:val="00274C"/>
                <w:position w:val="-2"/>
                <w:sz w:val="20"/>
                <w:szCs w:val="20"/>
              </w:rPr>
              <w:br/>
              <w:t xml:space="preserve">Vérifier que tous les conduits d'huile </w:t>
            </w:r>
            <w:r>
              <w:rPr>
                <w:b/>
                <w:bCs/>
                <w:color w:val="00274C"/>
                <w:position w:val="-2"/>
                <w:sz w:val="20"/>
                <w:szCs w:val="20"/>
              </w:rPr>
              <w:t xml:space="preserve">N</w:t>
            </w:r>
            <w:r>
              <w:rPr>
                <w:color w:val="00274C"/>
                <w:position w:val="-2"/>
                <w:sz w:val="20"/>
                <w:szCs w:val="20"/>
              </w:rPr>
              <w:t xml:space="preserve"> et </w:t>
            </w:r>
            <w:r>
              <w:rPr>
                <w:b/>
                <w:bCs/>
                <w:color w:val="00274C"/>
                <w:position w:val="-2"/>
                <w:sz w:val="20"/>
                <w:szCs w:val="20"/>
              </w:rPr>
              <w:t xml:space="preserve">M</w:t>
            </w:r>
            <w:r>
              <w:rPr>
                <w:color w:val="00274C"/>
                <w:position w:val="-2"/>
                <w:sz w:val="20"/>
                <w:szCs w:val="20"/>
              </w:rPr>
              <w:t xml:space="preserve"> soient libres d'impuretés et de bouchons.</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VALEUR DE JEU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55404730" name="name91636020f9ca95f51"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91026020f9ca95f4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5788617" name="name62576020f9caac0b5"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67366020f9caac0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64073694" name="name14706020f9cac6812"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97006020f9cac680a"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 la pompe à 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Contrôle dimensionnel et visuel</w:t>
            </w:r>
          </w:p>
          <w:p>
            <w:pPr>
              <w:widowControl w:val="on"/>
              <w:pBdr/>
              <w:spacing w:before="0" w:after="0" w:line="262" w:lineRule="auto"/>
              <w:ind w:left="0" w:right="0"/>
              <w:jc w:val="left"/>
              <w:textAlignment w:val="center"/>
            </w:pPr>
            <w:r>
              <w:rPr>
                <w:color w:val="00274C"/>
                <w:position w:val="-2"/>
                <w:sz w:val="20"/>
                <w:szCs w:val="20"/>
              </w:rPr>
              <w:br/>
              <w:br/>
              <w:t xml:space="preserve">Relever la valeur du jeu </w:t>
            </w:r>
            <w:r>
              <w:rPr>
                <w:b/>
                <w:bCs/>
                <w:color w:val="00274C"/>
                <w:position w:val="-2"/>
                <w:sz w:val="20"/>
                <w:szCs w:val="20"/>
              </w:rPr>
              <w:t xml:space="preserve">B</w:t>
            </w:r>
            <w:r>
              <w:rPr>
                <w:color w:val="00274C"/>
                <w:position w:val="-2"/>
                <w:sz w:val="20"/>
                <w:szCs w:val="20"/>
              </w:rPr>
              <w:t xml:space="preserve"> entre les dents des rotors, la valeur d'usure </w:t>
            </w:r>
            <w:r>
              <w:rPr>
                <w:b/>
                <w:bCs/>
                <w:color w:val="00274C"/>
                <w:position w:val="-2"/>
                <w:sz w:val="20"/>
                <w:szCs w:val="20"/>
              </w:rPr>
              <w:t xml:space="preserve">MAX</w:t>
            </w:r>
            <w:r>
              <w:rPr>
                <w:color w:val="00274C"/>
                <w:position w:val="-2"/>
                <w:sz w:val="20"/>
                <w:szCs w:val="20"/>
              </w:rPr>
              <w:t xml:space="preserve"> . autorisée est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78159" name="name13656020f9cadaf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56020f9cadaf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Si les résultats des contrôles effectués ne sont pas conformes aux conditions décrites, remplacer la pompe à huile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048620" name="name67986020f9cb02461"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53566020f9cb024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Contrôle de la soupape de pression d'huile</w:t>
            </w:r>
          </w:p>
          <w:p/>
          <w:p/>
          <w:p>
            <w:pPr>
              <w:widowControl w:val="on"/>
              <w:pBdr/>
              <w:spacing w:before="0" w:after="0" w:line="262" w:lineRule="auto"/>
              <w:ind w:left="0" w:right="0"/>
              <w:jc w:val="left"/>
              <w:textAlignment w:val="center"/>
            </w:pPr>
            <w:r>
              <w:rPr>
                <w:color w:val="00274C"/>
                <w:position w:val="-2"/>
                <w:sz w:val="20"/>
                <w:szCs w:val="20"/>
              </w:rPr>
              <w:t xml:space="preserve">Relever la longueur libre </w:t>
            </w:r>
            <w:r>
              <w:rPr>
                <w:b/>
                <w:bCs/>
                <w:color w:val="00274C"/>
                <w:position w:val="-2"/>
                <w:sz w:val="20"/>
                <w:szCs w:val="20"/>
              </w:rPr>
              <w:t xml:space="preserve">F</w:t>
            </w:r>
            <w:r>
              <w:rPr>
                <w:color w:val="00274C"/>
                <w:position w:val="-2"/>
                <w:sz w:val="20"/>
                <w:szCs w:val="20"/>
              </w:rPr>
              <w:t xml:space="preserve"> du ressort </w:t>
            </w:r>
            <w:r>
              <w:rPr>
                <w:b/>
                <w:bCs/>
                <w:color w:val="00274C"/>
                <w:position w:val="-2"/>
                <w:sz w:val="20"/>
                <w:szCs w:val="20"/>
              </w:rPr>
              <w:t xml:space="preserve">D</w:t>
            </w:r>
            <w:r>
              <w:rPr>
                <w:color w:val="00274C"/>
                <w:position w:val="-2"/>
                <w:sz w:val="20"/>
                <w:szCs w:val="20"/>
              </w:rPr>
              <w:t xml:space="preserve"> qui doit être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br/>
              <w:t xml:space="preserve">Si la dimension relevée ne correspond pas à la valeur indiquée, remplacer le ressort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Joint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Ressort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Petit Piston</w:t>
                  </w:r>
                </w:p>
              </w:tc>
            </w:tr>
          </w:tbl>
          <w:p/>
        </w:tc>
        <w:tc>
          <w:tcPr>
            <w:tcMar>
              <w:top w:w="150" w:type="dxa"/>
              <w:bottom w:w="150" w:type="dxa"/>
            </w:tcMar>
            <w:vAlign w:val="top"/>
          </w:tcPr>
          <w:p>
            <w:r>
              <w:rPr>
                <w:position w:val="-224"/>
              </w:rPr>
              <w:drawing>
                <wp:inline distT="0" distB="0" distL="0" distR="0">
                  <wp:extent cx="2232000" cy="1476000"/>
                  <wp:docPr id="91541479" name="name90746020f9cb1fada"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57506020f9cb1fa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 montage</w:t>
      </w:r>
    </w:p>
    <w:p>
      <w:pPr>
        <w:widowControl w:val="on"/>
        <w:pBdr/>
        <w:spacing w:before="0" w:after="0" w:line="240" w:lineRule="auto"/>
        <w:ind w:left="0" w:right="0"/>
        <w:jc w:val="left"/>
      </w:pPr>
    </w:p>
    <w:p>
      <w:pPr>
        <w:pStyle w:val="Titolo2"/>
      </w:pPr>
      <w:r>
        <w:rPr/>
        <w:t xml:space="preserve">Informations sur la configuration du moteur</w:t>
      </w:r>
    </w:p>
    <w:p>
      <w:pPr>
        <w:numPr>
          <w:ilvl w:val="0"/>
          <w:numId w:val="71704949"/>
        </w:numPr>
        <w:spacing w:before="0" w:after="0" w:line="240" w:lineRule="auto"/>
        <w:jc w:val="left"/>
        <w:rPr>
          <w:color w:val="00274C"/>
          <w:sz w:val="20"/>
          <w:szCs w:val="20"/>
        </w:rPr>
      </w:pPr>
      <w:r>
        <w:rPr>
          <w:color w:val="00274C"/>
          <w:sz w:val="20"/>
          <w:szCs w:val="20"/>
        </w:rPr>
        <w:t xml:space="preserve">Dans ce chapitre, le moteur est représenté en "CONFIGURATION DE BASE » (voir </w:t>
      </w:r>
      <w:hyperlink r:id="rId16356020f9cb22016"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95386020f9cb22067" w:history="1">
        <w:r>
          <w:rPr>
            <w:b/>
            <w:bCs/>
            <w:color w:val="0000FF"/>
            <w:sz w:val="20"/>
            <w:szCs w:val="20"/>
          </w:rPr>
          <w:t xml:space="preserve">1.5</w:t>
        </w:r>
      </w:hyperlink>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Pour le montage de composants non décrits dans ce chapitre, se référer au </w:t>
      </w:r>
      <w:hyperlink r:id="rId70686020f9cb220d6" w:history="1">
        <w:r>
          <w:rPr>
            <w:b/>
            <w:bCs/>
            <w:color w:val="0000FF"/>
            <w:sz w:val="20"/>
            <w:szCs w:val="20"/>
          </w:rPr>
          <w:t xml:space="preserve">Chap. 11</w:t>
        </w:r>
      </w:hyperlink>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Les composants décrits dans le </w:t>
      </w:r>
      <w:hyperlink r:id="rId28806020f9cb22132" w:history="1">
        <w:r>
          <w:rPr>
            <w:b/>
            <w:bCs/>
            <w:color w:val="0000FF"/>
            <w:sz w:val="20"/>
            <w:szCs w:val="20"/>
          </w:rPr>
          <w:t xml:space="preserve">Chap. 11</w:t>
        </w:r>
      </w:hyperlink>
      <w:r>
        <w:rPr>
          <w:color w:val="00274C"/>
          <w:sz w:val="20"/>
          <w:szCs w:val="20"/>
        </w:rPr>
        <w:t xml:space="preserve"> sont énumérés ci-dessous.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8916020f9cb22267" w:history="1">
        <w:r>
          <w:rPr>
            <w:b/>
            <w:bCs/>
            <w:color w:val="0000FF"/>
            <w:sz w:val="20"/>
            <w:szCs w:val="20"/>
            <w:u w:val="single"/>
          </w:rPr>
          <w:t xml:space="preserve">Heater (remplacement)</w:t>
        </w:r>
      </w:hyperlink>
      <w:r>
        <w:rPr>
          <w:b/>
          <w:bCs/>
          <w:color w:val="00274C"/>
          <w:sz w:val="20"/>
          <w:szCs w:val="20"/>
        </w:rPr>
        <w:br/>
        <w:t xml:space="preserve">11.2 </w:t>
      </w:r>
      <w:hyperlink r:id="rId14536020f9cb222d1" w:history="1">
        <w:r>
          <w:rPr>
            <w:b/>
            <w:bCs/>
            <w:color w:val="0000FF"/>
            <w:sz w:val="20"/>
            <w:szCs w:val="20"/>
            <w:u w:val="single"/>
          </w:rPr>
          <w:t xml:space="preserve">Filtre à air (remplacement de la cartouche)</w:t>
        </w:r>
      </w:hyperlink>
      <w:r>
        <w:rPr>
          <w:b/>
          <w:bCs/>
          <w:color w:val="00274C"/>
          <w:sz w:val="20"/>
          <w:szCs w:val="20"/>
        </w:rPr>
        <w:br/>
        <w:t xml:space="preserve">11.3 </w:t>
      </w:r>
      <w:hyperlink r:id="rId19996020f9cb22312" w:history="1">
        <w:r>
          <w:rPr>
            <w:b/>
            <w:bCs/>
            <w:color w:val="0000FF"/>
            <w:sz w:val="20"/>
            <w:szCs w:val="20"/>
            <w:u w:val="single"/>
          </w:rPr>
          <w:t xml:space="preserve">Circuit de refroidissement (remplacement)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Recommandations pour le montage</w:t>
      </w:r>
    </w:p>
    <w:p>
      <w:pPr>
        <w:numPr>
          <w:ilvl w:val="0"/>
          <w:numId w:val="71704949"/>
        </w:numPr>
        <w:spacing w:before="0" w:after="0" w:line="240" w:lineRule="auto"/>
        <w:jc w:val="left"/>
        <w:rPr>
          <w:color w:val="00274C"/>
          <w:sz w:val="20"/>
          <w:szCs w:val="20"/>
        </w:rPr>
      </w:pPr>
      <w:r>
        <w:rPr>
          <w:color w:val="00274C"/>
          <w:sz w:val="20"/>
          <w:szCs w:val="20"/>
        </w:rPr>
        <w:t xml:space="preserve">Les informations fournies ont été sélectionnées, testées et approuvées par les techniciens du Constructeur.</w:t>
      </w:r>
    </w:p>
    <w:p>
      <w:pPr>
        <w:numPr>
          <w:ilvl w:val="0"/>
          <w:numId w:val="71704949"/>
        </w:numPr>
        <w:spacing w:before="0" w:after="0" w:line="240" w:lineRule="auto"/>
        <w:jc w:val="left"/>
        <w:rPr>
          <w:color w:val="00274C"/>
          <w:sz w:val="20"/>
          <w:szCs w:val="20"/>
        </w:rPr>
      </w:pPr>
      <w:r>
        <w:rPr>
          <w:color w:val="00274C"/>
          <w:sz w:val="20"/>
          <w:szCs w:val="20"/>
        </w:rPr>
        <w:t xml:space="preserve">Ce chapitre décrit toutes les modalités d'installations des groupes et/ou des composants individuels ayant déjà fait l'objet de contrôles, de révisions ou d'éventuels remplacements avec des pièces de rechange originales</w:t>
      </w:r>
    </w:p>
    <w:p>
      <w:pPr>
        <w:numPr>
          <w:ilvl w:val="0"/>
          <w:numId w:val="71704949"/>
        </w:numPr>
        <w:spacing w:before="0" w:after="0" w:line="240" w:lineRule="auto"/>
        <w:jc w:val="left"/>
        <w:rPr>
          <w:color w:val="00274C"/>
          <w:sz w:val="20"/>
          <w:szCs w:val="20"/>
        </w:rPr>
      </w:pPr>
      <w:r>
        <w:rPr>
          <w:color w:val="00274C"/>
          <w:sz w:val="20"/>
          <w:szCs w:val="20"/>
        </w:rPr>
        <w:t xml:space="preserve">Lors des opérations de montage, la référence de l'équipement spécial requis, si nécessaire, est indiquée et peut être identifiée dans les </w:t>
      </w:r>
      <w:hyperlink r:id="rId18506020f9cb22495" w:history="1">
        <w:r>
          <w:rPr>
            <w:b/>
            <w:bCs/>
            <w:color w:val="0000FF"/>
            <w:sz w:val="20"/>
            <w:szCs w:val="20"/>
          </w:rPr>
          <w:t xml:space="preserve">Tab 13.1</w:t>
        </w:r>
      </w:hyperlink>
      <w:r>
        <w:rPr>
          <w:color w:val="00274C"/>
          <w:sz w:val="20"/>
          <w:szCs w:val="20"/>
        </w:rPr>
        <w:t xml:space="preserve"> ci-dessous dans le </w:t>
      </w:r>
      <w:r>
        <w:rPr>
          <w:b/>
          <w:bCs/>
          <w:color w:val="00274C"/>
          <w:sz w:val="20"/>
          <w:szCs w:val="20"/>
        </w:rPr>
        <w:t xml:space="preserve">Tab. 9.1</w:t>
      </w:r>
      <w:r>
        <w:rPr>
          <w:color w:val="00274C"/>
          <w:sz w:val="20"/>
          <w:szCs w:val="20"/>
        </w:rPr>
        <w:t xml:space="preserve"> un exemple d'équipement spécial ( </w:t>
      </w:r>
      <w:hyperlink r:id="rId57726020f9cb224ef"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ÉQUIPEMENT SPÉCIFIQUE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Photo / Dessin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NUMÉRO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1377175" name="name64956020f9cb39fc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3386020f9cb39fc5"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Clé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13083" name="name55906020f9cb500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76020f9cb500b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71704949"/>
        </w:numPr>
        <w:spacing w:before="0" w:after="0" w:line="240" w:lineRule="auto"/>
        <w:jc w:val="left"/>
        <w:rPr>
          <w:color w:val="00274C"/>
          <w:sz w:val="20"/>
          <w:szCs w:val="20"/>
        </w:rPr>
      </w:pPr>
      <w:r>
        <w:rPr>
          <w:color w:val="00274C"/>
          <w:sz w:val="20"/>
          <w:szCs w:val="20"/>
        </w:rPr>
        <w:t xml:space="preserve">Avant de procéder à les opérations, lire le </w:t>
      </w:r>
      <w:hyperlink r:id="rId65986020f9cb50d92" w:history="1">
        <w:r>
          <w:rPr>
            <w:b/>
            <w:bCs/>
            <w:color w:val="0000FF"/>
            <w:sz w:val="20"/>
            <w:szCs w:val="20"/>
          </w:rPr>
          <w:t xml:space="preserve">Par. 3.3.2</w:t>
        </w:r>
      </w:hyperlink>
    </w:p>
    <w:p>
      <w:pPr>
        <w:numPr>
          <w:ilvl w:val="0"/>
          <w:numId w:val="71704949"/>
        </w:numPr>
        <w:spacing w:before="0" w:after="0" w:line="240" w:lineRule="auto"/>
        <w:jc w:val="left"/>
        <w:rPr>
          <w:color w:val="00274C"/>
          <w:sz w:val="20"/>
          <w:szCs w:val="20"/>
        </w:rPr>
      </w:pPr>
      <w:r>
        <w:rPr>
          <w:color w:val="00274C"/>
          <w:sz w:val="20"/>
          <w:szCs w:val="20"/>
        </w:rPr>
        <w:t xml:space="preserve">Afin d'identifier facilement les sujets d'intérêt spécifique, consulter l' </w:t>
      </w:r>
      <w:r>
        <w:rPr>
          <w:b/>
          <w:bCs/>
          <w:color w:val="00274C"/>
          <w:sz w:val="20"/>
          <w:szCs w:val="20"/>
        </w:rPr>
        <w:t xml:space="preserve">index analytique</w:t>
      </w:r>
      <w:r>
        <w:rPr>
          <w:color w:val="00274C"/>
          <w:sz w:val="20"/>
          <w:szCs w:val="20"/>
        </w:rPr>
        <w:t xml:space="preserve"> ou l' </w:t>
      </w:r>
      <w:r>
        <w:rPr>
          <w:b/>
          <w:bCs/>
          <w:color w:val="00274C"/>
          <w:sz w:val="20"/>
          <w:szCs w:val="20"/>
        </w:rPr>
        <w:t xml:space="preserve">index des chapitres</w:t>
      </w:r>
      <w:r>
        <w:rPr>
          <w:color w:val="00274C"/>
          <w:sz w:val="20"/>
          <w:szCs w:val="20"/>
        </w:rPr>
        <w:t xml:space="preserve"> .</w:t>
      </w:r>
    </w:p>
    <w:p>
      <w:pPr>
        <w:numPr>
          <w:ilvl w:val="0"/>
          <w:numId w:val="71704949"/>
        </w:numPr>
        <w:spacing w:before="0" w:after="0" w:line="240" w:lineRule="auto"/>
        <w:jc w:val="left"/>
        <w:rPr>
          <w:color w:val="00274C"/>
          <w:sz w:val="20"/>
          <w:szCs w:val="20"/>
        </w:rPr>
      </w:pPr>
      <w:r>
        <w:rPr>
          <w:color w:val="00274C"/>
          <w:sz w:val="20"/>
          <w:szCs w:val="20"/>
        </w:rPr>
        <w:t xml:space="preserve">L'opérateur doit vérifier que:
</w:t>
      </w:r>
    </w:p>
    <w:p>
      <w:pPr>
        <w:numPr>
          <w:ilvl w:val="1"/>
          <w:numId w:val="71704949"/>
        </w:numPr>
        <w:spacing w:before="0" w:after="0" w:line="240" w:lineRule="auto"/>
        <w:jc w:val="left"/>
        <w:rPr>
          <w:color w:val="00274C"/>
          <w:sz w:val="20"/>
          <w:szCs w:val="20"/>
        </w:rPr>
      </w:pPr>
      <w:r>
        <w:rPr>
          <w:color w:val="00274C"/>
          <w:sz w:val="20"/>
          <w:szCs w:val="20"/>
        </w:rPr>
        <w:t xml:space="preserve">les composants, les groupes, les surfaces d'accouplement des composants soient lavées, nettoyées et séchées correctement.</w:t>
      </w:r>
    </w:p>
    <w:p>
      <w:pPr>
        <w:numPr>
          <w:ilvl w:val="1"/>
          <w:numId w:val="71704949"/>
        </w:numPr>
        <w:spacing w:before="0" w:after="0" w:line="240" w:lineRule="auto"/>
        <w:jc w:val="left"/>
        <w:rPr>
          <w:color w:val="00274C"/>
          <w:sz w:val="20"/>
          <w:szCs w:val="20"/>
        </w:rPr>
      </w:pPr>
      <w:r>
        <w:rPr>
          <w:color w:val="00274C"/>
          <w:sz w:val="20"/>
          <w:szCs w:val="20"/>
        </w:rPr>
        <w:t xml:space="preserve">les surfaces d'accouplement soient en parfait état;</w:t>
      </w:r>
    </w:p>
    <w:p>
      <w:pPr>
        <w:numPr>
          <w:ilvl w:val="1"/>
          <w:numId w:val="71704949"/>
        </w:numPr>
        <w:spacing w:before="0" w:after="0" w:line="240" w:lineRule="auto"/>
        <w:jc w:val="left"/>
        <w:rPr>
          <w:color w:val="00274C"/>
          <w:sz w:val="20"/>
          <w:szCs w:val="20"/>
        </w:rPr>
      </w:pPr>
      <w:r>
        <w:rPr>
          <w:color w:val="00274C"/>
          <w:sz w:val="20"/>
          <w:szCs w:val="20"/>
        </w:rPr>
        <w:t xml:space="preserve">les équipements et outils soient préparés de manière à effectuer les opérations de manière correcte et sure;</w:t>
      </w:r>
    </w:p>
    <w:p>
      <w:pPr>
        <w:numPr>
          <w:ilvl w:val="1"/>
          <w:numId w:val="71704949"/>
        </w:numPr>
        <w:spacing w:before="0" w:after="0" w:line="240" w:lineRule="auto"/>
        <w:jc w:val="left"/>
        <w:rPr>
          <w:color w:val="00274C"/>
          <w:sz w:val="20"/>
          <w:szCs w:val="20"/>
        </w:rPr>
      </w:pPr>
      <w:r>
        <w:rPr>
          <w:color w:val="00274C"/>
          <w:sz w:val="20"/>
          <w:szCs w:val="20"/>
        </w:rPr>
        <w:t xml:space="preserve">que les conditions effectives de sécurité soient appropriées.</w:t>
      </w:r>
    </w:p>
    <w:p>
      <w:pPr>
        <w:numPr>
          <w:ilvl w:val="0"/>
          <w:numId w:val="71704949"/>
        </w:numPr>
        <w:spacing w:before="0" w:after="0" w:line="240" w:lineRule="auto"/>
        <w:jc w:val="left"/>
        <w:rPr>
          <w:color w:val="00274C"/>
          <w:sz w:val="20"/>
          <w:szCs w:val="20"/>
        </w:rPr>
      </w:pPr>
      <w:r>
        <w:rPr>
          <w:color w:val="00274C"/>
          <w:sz w:val="20"/>
          <w:szCs w:val="20"/>
        </w:rPr>
        <w:t xml:space="preserve">L'opérateur doit effectuer:
</w:t>
      </w:r>
    </w:p>
    <w:p>
      <w:pPr>
        <w:numPr>
          <w:ilvl w:val="1"/>
          <w:numId w:val="71704949"/>
        </w:numPr>
        <w:spacing w:before="0" w:after="0" w:line="240" w:lineRule="auto"/>
        <w:jc w:val="left"/>
        <w:rPr>
          <w:color w:val="00274C"/>
          <w:sz w:val="20"/>
          <w:szCs w:val="20"/>
        </w:rPr>
      </w:pPr>
      <w:r>
        <w:rPr>
          <w:color w:val="00274C"/>
          <w:sz w:val="20"/>
          <w:szCs w:val="20"/>
        </w:rPr>
        <w:t xml:space="preserve">les interventions de manière aisée et en toute sécurité ; il est donc conseillé d'installer le moteur sur un support rotatif spécifiquement conçu pour la révision des moteurs, afin de garantir la sécurité de l'opérateur et de toute autre personne impliquée.</w:t>
      </w:r>
    </w:p>
    <w:p>
      <w:pPr>
        <w:numPr>
          <w:ilvl w:val="1"/>
          <w:numId w:val="71704949"/>
        </w:numPr>
        <w:spacing w:before="0" w:after="0" w:line="240" w:lineRule="auto"/>
        <w:jc w:val="left"/>
        <w:rPr>
          <w:color w:val="00274C"/>
          <w:sz w:val="20"/>
          <w:szCs w:val="20"/>
        </w:rPr>
      </w:pPr>
      <w:r>
        <w:rPr>
          <w:color w:val="00274C"/>
          <w:sz w:val="20"/>
          <w:szCs w:val="20"/>
        </w:rPr>
        <w:t xml:space="preserve">le serrage des groupes et/ou composants en ordre croisé et alterné, d'abord selon une valeur inférieure à la valeur prédéfinie, puis selon le couple de serrage indiqué dans la procédure.</w:t>
      </w:r>
    </w:p>
    <w:p>
      <w:pPr>
        <w:numPr>
          <w:ilvl w:val="1"/>
          <w:numId w:val="71704949"/>
        </w:numPr>
        <w:spacing w:before="0" w:after="0" w:line="240" w:lineRule="auto"/>
        <w:jc w:val="left"/>
        <w:rPr>
          <w:color w:val="00274C"/>
          <w:sz w:val="20"/>
          <w:szCs w:val="20"/>
        </w:rPr>
      </w:pPr>
      <w:r>
        <w:rPr>
          <w:color w:val="00274C"/>
          <w:sz w:val="20"/>
          <w:szCs w:val="20"/>
        </w:rPr>
        <w:t xml:space="preserve">le remplacement, lors de chaque montage, de tous les joints d'étanchéité pour tous les composants sur lesquels ils sont prévus.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bloc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Coussinets de palier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64801" name="name63256020f9cb5e5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16020f9cb5e5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Effectuer les procédures au </w:t>
            </w:r>
            <w:hyperlink r:id="rId54206020f9cb5eb45" w:history="1">
              <w:r>
                <w:rPr>
                  <w:b/>
                  <w:bCs/>
                  <w:color w:val="0000FF"/>
                  <w:position w:val="-2"/>
                  <w:sz w:val="20"/>
                  <w:szCs w:val="20"/>
                </w:rPr>
                <w:t xml:space="preserve">Par. 8.2.1</w:t>
              </w:r>
              <w:r>
                <w:rPr>
                  <w:color w:val="0000FF"/>
                  <w:position w:val="-2"/>
                  <w:sz w:val="20"/>
                  <w:szCs w:val="20"/>
                  <w:u w:val="single"/>
                </w:rPr>
                <w:t xml:space="preserve"> et </w:t>
              </w:r>
              <w:r>
                <w:rPr>
                  <w:b/>
                  <w:bCs/>
                  <w:color w:val="0000FF"/>
                  <w:position w:val="-2"/>
                  <w:sz w:val="20"/>
                  <w:szCs w:val="20"/>
                </w:rPr>
                <w:t xml:space="preserve">8.2.2</w:t>
              </w:r>
            </w:hyperlink>
            <w:r>
              <w:rPr>
                <w:color w:val="00274C"/>
                <w:position w:val="-2"/>
                <w:sz w:val="20"/>
                <w:szCs w:val="20"/>
              </w:rPr>
              <w:t xml:space="preserve"> , avant  d’effectuer le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Les demi-paliers de vilebrequin étant constitués d'un matériau spécial, il est impératif de les remplacer lors de chaque montage afin d'éviter tout grippage.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66"/>
              </w:numPr>
              <w:spacing w:before="0" w:after="0" w:line="262" w:lineRule="auto"/>
              <w:jc w:val="left"/>
              <w:rPr>
                <w:color w:val="00274C"/>
                <w:sz w:val="20"/>
                <w:szCs w:val="20"/>
              </w:rPr>
            </w:pPr>
            <w:r>
              <w:rPr>
                <w:color w:val="00274C"/>
                <w:position w:val="-2"/>
                <w:sz w:val="20"/>
                <w:szCs w:val="20"/>
              </w:rPr>
              <w:t xml:space="preserve">Monter les nouveaux demi-paliers </w:t>
            </w:r>
            <w:r>
              <w:rPr>
                <w:b/>
                <w:bCs/>
                <w:color w:val="00274C"/>
                <w:position w:val="-2"/>
                <w:sz w:val="20"/>
                <w:szCs w:val="20"/>
              </w:rPr>
              <w:t xml:space="preserve">A1</w:t>
            </w:r>
            <w:r>
              <w:rPr>
                <w:color w:val="00274C"/>
                <w:position w:val="-2"/>
                <w:sz w:val="20"/>
                <w:szCs w:val="20"/>
              </w:rPr>
              <w:t xml:space="preserve"> sur le demi-carter inférieur </w:t>
            </w:r>
            <w:r>
              <w:rPr>
                <w:b/>
                <w:bCs/>
                <w:color w:val="00274C"/>
                <w:position w:val="-2"/>
                <w:sz w:val="20"/>
                <w:szCs w:val="20"/>
              </w:rPr>
              <w:t xml:space="preserve">B1</w:t>
            </w:r>
            <w:r>
              <w:rPr>
                <w:color w:val="00274C"/>
                <w:position w:val="-2"/>
                <w:sz w:val="20"/>
                <w:szCs w:val="20"/>
              </w:rPr>
              <w:t xml:space="preserve"> en respectant les encoches de référence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65057" name="name88226020f9cb723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26020f9cb723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Après le montage des demi-paliers, vérifier que les trous de lubrification </w:t>
            </w:r>
            <w:r>
              <w:rPr>
                <w:b/>
                <w:bCs/>
                <w:color w:val="00274C"/>
                <w:position w:val="-2"/>
                <w:sz w:val="20"/>
                <w:szCs w:val="20"/>
              </w:rPr>
              <w:t xml:space="preserve">D</w:t>
            </w:r>
            <w:r>
              <w:rPr>
                <w:color w:val="00274C"/>
                <w:position w:val="-2"/>
                <w:sz w:val="20"/>
                <w:szCs w:val="20"/>
              </w:rPr>
              <w:t xml:space="preserve"> correspondent aux rainures du demi-carter </w:t>
            </w:r>
            <w:r>
              <w:rPr>
                <w:b/>
                <w:bCs/>
                <w:color w:val="00274C"/>
                <w:position w:val="-2"/>
                <w:sz w:val="20"/>
                <w:szCs w:val="20"/>
              </w:rPr>
              <w:t xml:space="preserve">B1</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demi-paliers inférieurs et supérieurs </w:t>
            </w:r>
            <w:r>
              <w:rPr>
                <w:b/>
                <w:bCs/>
                <w:color w:val="00274C"/>
                <w:position w:val="-2"/>
                <w:sz w:val="20"/>
                <w:szCs w:val="20"/>
              </w:rPr>
              <w:t xml:space="preserve">NE peuvent PAS</w:t>
            </w:r>
            <w:r>
              <w:rPr>
                <w:color w:val="00274C"/>
                <w:position w:val="-2"/>
                <w:sz w:val="20"/>
                <w:szCs w:val="20"/>
              </w:rPr>
              <w:t xml:space="preserve"> être replacés séparément, ils doivent l'être tous en même temps.</w:t>
            </w:r>
          </w:p>
          <w:p>
            <w:pPr>
              <w:numPr>
                <w:ilvl w:val="0"/>
                <w:numId w:val="71705067"/>
              </w:numPr>
              <w:spacing w:before="0" w:after="0" w:line="262" w:lineRule="auto"/>
              <w:jc w:val="left"/>
              <w:rPr>
                <w:color w:val="00274C"/>
                <w:sz w:val="20"/>
                <w:szCs w:val="20"/>
              </w:rPr>
            </w:pPr>
            <w:r>
              <w:rPr>
                <w:color w:val="00274C"/>
                <w:position w:val="-2"/>
                <w:sz w:val="20"/>
                <w:szCs w:val="20"/>
              </w:rPr>
              <w:t xml:space="preserve">Monter les nouveaux demi-paliers </w:t>
            </w:r>
            <w:r>
              <w:rPr>
                <w:b/>
                <w:bCs/>
                <w:color w:val="00274C"/>
                <w:position w:val="-2"/>
                <w:sz w:val="20"/>
                <w:szCs w:val="20"/>
              </w:rPr>
              <w:t xml:space="preserve">A2</w:t>
            </w:r>
            <w:r>
              <w:rPr>
                <w:color w:val="00274C"/>
                <w:position w:val="-2"/>
                <w:sz w:val="20"/>
                <w:szCs w:val="20"/>
              </w:rPr>
              <w:t xml:space="preserve"> sur le demi-carter inférieur </w:t>
            </w:r>
            <w:r>
              <w:rPr>
                <w:b/>
                <w:bCs/>
                <w:color w:val="00274C"/>
                <w:position w:val="-2"/>
                <w:sz w:val="20"/>
                <w:szCs w:val="20"/>
              </w:rPr>
              <w:t xml:space="preserve">B2</w:t>
            </w:r>
            <w:r>
              <w:rPr>
                <w:color w:val="00274C"/>
                <w:position w:val="-2"/>
                <w:sz w:val="20"/>
                <w:szCs w:val="20"/>
              </w:rPr>
              <w:t xml:space="preserve"> en respectant les encoches de référence </w:t>
            </w:r>
            <w:r>
              <w:rPr>
                <w:b/>
                <w:bCs/>
                <w:color w:val="00274C"/>
                <w:position w:val="-2"/>
                <w:sz w:val="20"/>
                <w:szCs w:val="20"/>
              </w:rPr>
              <w:t xml:space="preserve">C</w:t>
            </w:r>
            <w:r>
              <w:rPr>
                <w:color w:val="00274C"/>
                <w:position w:val="-2"/>
                <w:sz w:val="20"/>
                <w:szCs w:val="20"/>
              </w:rPr>
              <w:t xml:space="preserve"> .</w:t>
            </w:r>
          </w:p>
          <w:p>
            <w:pPr>
              <w:numPr>
                <w:ilvl w:val="0"/>
                <w:numId w:val="71705067"/>
              </w:numPr>
              <w:spacing w:before="0" w:after="0" w:line="262" w:lineRule="auto"/>
              <w:jc w:val="left"/>
              <w:rPr>
                <w:color w:val="00274C"/>
                <w:sz w:val="20"/>
                <w:szCs w:val="20"/>
              </w:rPr>
            </w:pPr>
            <w:r>
              <w:rPr>
                <w:color w:val="00274C"/>
                <w:position w:val="-2"/>
                <w:sz w:val="20"/>
                <w:szCs w:val="20"/>
              </w:rPr>
              <w:t xml:space="preserve">Lubrifier les demi-paliers </w:t>
            </w:r>
            <w:r>
              <w:rPr>
                <w:b/>
                <w:bCs/>
                <w:color w:val="00274C"/>
                <w:position w:val="-2"/>
                <w:sz w:val="20"/>
                <w:szCs w:val="20"/>
              </w:rPr>
              <w:t xml:space="preserve">A1</w:t>
            </w:r>
            <w:r>
              <w:rPr>
                <w:color w:val="00274C"/>
                <w:position w:val="-2"/>
                <w:sz w:val="20"/>
                <w:szCs w:val="20"/>
              </w:rPr>
              <w:t xml:space="preserve"> et </w:t>
            </w:r>
            <w:r>
              <w:rPr>
                <w:b/>
                <w:bCs/>
                <w:color w:val="00274C"/>
                <w:position w:val="-2"/>
                <w:sz w:val="20"/>
                <w:szCs w:val="20"/>
              </w:rPr>
              <w:t xml:space="preserve">A2</w:t>
            </w:r>
            <w:r>
              <w:rPr>
                <w:color w:val="00274C"/>
                <w:position w:val="-2"/>
                <w:sz w:val="20"/>
                <w:szCs w:val="20"/>
              </w:rPr>
              <w:t xml:space="preserve"> avec de huile.</w:t>
            </w:r>
          </w:p>
        </w:tc>
        <w:tc>
          <w:tcPr>
            <w:tcMar>
              <w:top w:w="150" w:type="dxa"/>
              <w:bottom w:w="150" w:type="dxa"/>
            </w:tcMar>
            <w:vAlign w:val="top"/>
          </w:tcPr>
          <w:p>
            <w:r>
              <w:rPr>
                <w:position w:val="-228"/>
              </w:rPr>
              <w:drawing>
                <wp:inline distT="0" distB="0" distL="0" distR="0">
                  <wp:extent cx="2232000" cy="1490400"/>
                  <wp:docPr id="23370517" name="name32986020f9cb88f9a"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71396020f9cb88f9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80335043" name="name28006020f9cba16bf"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25916020f9cba16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Poussoirs</w:t>
            </w:r>
          </w:p>
          <w:p/>
          <w:p/>
          <w:p>
            <w:pPr>
              <w:numPr>
                <w:ilvl w:val="0"/>
                <w:numId w:val="71705068"/>
              </w:numPr>
              <w:spacing w:before="0" w:after="0" w:line="262" w:lineRule="auto"/>
              <w:jc w:val="left"/>
              <w:rPr>
                <w:color w:val="00274C"/>
                <w:sz w:val="20"/>
                <w:szCs w:val="20"/>
              </w:rPr>
            </w:pPr>
            <w:r>
              <w:rPr>
                <w:color w:val="00274C"/>
                <w:position w:val="-2"/>
                <w:sz w:val="20"/>
                <w:szCs w:val="20"/>
              </w:rPr>
              <w:t xml:space="preserve">Lubrifier avec de l'huile les poussoirs </w:t>
            </w:r>
            <w:r>
              <w:rPr>
                <w:b/>
                <w:bCs/>
                <w:color w:val="00274C"/>
                <w:position w:val="-2"/>
                <w:sz w:val="20"/>
                <w:szCs w:val="20"/>
              </w:rPr>
              <w:t xml:space="preserve">E</w:t>
            </w:r>
            <w:r>
              <w:rPr>
                <w:color w:val="00274C"/>
                <w:position w:val="-2"/>
                <w:sz w:val="20"/>
                <w:szCs w:val="20"/>
              </w:rPr>
              <w:t xml:space="preserve"> .</w:t>
            </w:r>
          </w:p>
          <w:p>
            <w:pPr>
              <w:numPr>
                <w:ilvl w:val="0"/>
                <w:numId w:val="71705068"/>
              </w:numPr>
              <w:spacing w:before="0" w:after="0" w:line="262" w:lineRule="auto"/>
              <w:jc w:val="left"/>
              <w:rPr>
                <w:color w:val="00274C"/>
                <w:sz w:val="20"/>
                <w:szCs w:val="20"/>
              </w:rPr>
            </w:pPr>
            <w:r>
              <w:rPr>
                <w:color w:val="00274C"/>
                <w:position w:val="-2"/>
                <w:sz w:val="20"/>
                <w:szCs w:val="20"/>
              </w:rPr>
              <w:t xml:space="preserve">Insérer les poussoirs </w:t>
            </w:r>
            <w:r>
              <w:rPr>
                <w:b/>
                <w:bCs/>
                <w:color w:val="00274C"/>
                <w:position w:val="-2"/>
                <w:sz w:val="20"/>
                <w:szCs w:val="20"/>
              </w:rPr>
              <w:t xml:space="preserve">E</w:t>
            </w:r>
            <w:r>
              <w:rPr>
                <w:color w:val="00274C"/>
                <w:position w:val="-2"/>
                <w:sz w:val="20"/>
                <w:szCs w:val="20"/>
              </w:rPr>
              <w:t xml:space="preserve"> dans les logements </w:t>
            </w:r>
            <w:r>
              <w:rPr>
                <w:b/>
                <w:bCs/>
                <w:color w:val="00274C"/>
                <w:position w:val="-2"/>
                <w:sz w:val="20"/>
                <w:szCs w:val="20"/>
              </w:rPr>
              <w:t xml:space="preserve">F</w:t>
            </w:r>
            <w:r>
              <w:rPr>
                <w:color w:val="00274C"/>
                <w:position w:val="-2"/>
                <w:sz w:val="20"/>
                <w:szCs w:val="20"/>
              </w:rPr>
              <w:t xml:space="preserve"> du demi-carter supérieur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378269" name="name92446020f9cbbc33c"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56436020f9cbbc33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Gicleurs d'huile</w:t>
            </w:r>
          </w:p>
          <w:p/>
          <w:p/>
          <w:p>
            <w:pPr>
              <w:numPr>
                <w:ilvl w:val="0"/>
                <w:numId w:val="71705069"/>
              </w:numPr>
              <w:spacing w:before="0" w:after="0" w:line="262" w:lineRule="auto"/>
              <w:jc w:val="left"/>
              <w:rPr>
                <w:color w:val="00274C"/>
                <w:sz w:val="20"/>
                <w:szCs w:val="20"/>
              </w:rPr>
            </w:pPr>
            <w:r>
              <w:rPr>
                <w:color w:val="00274C"/>
                <w:position w:val="-2"/>
                <w:sz w:val="20"/>
                <w:szCs w:val="20"/>
              </w:rPr>
              <w:t xml:space="preserve">Insérer les gicleurs </w:t>
            </w:r>
            <w:r>
              <w:rPr>
                <w:b/>
                <w:bCs/>
                <w:color w:val="00274C"/>
                <w:position w:val="-2"/>
                <w:sz w:val="20"/>
                <w:szCs w:val="20"/>
              </w:rPr>
              <w:t xml:space="preserve">G</w:t>
            </w:r>
            <w:r>
              <w:rPr>
                <w:color w:val="00274C"/>
                <w:position w:val="-2"/>
                <w:sz w:val="20"/>
                <w:szCs w:val="20"/>
              </w:rPr>
              <w:t xml:space="preserve"> sur le demi-carter supérieur </w:t>
            </w:r>
            <w:r>
              <w:rPr>
                <w:b/>
                <w:bCs/>
                <w:color w:val="00274C"/>
                <w:position w:val="-2"/>
                <w:sz w:val="20"/>
                <w:szCs w:val="20"/>
              </w:rPr>
              <w:t xml:space="preserve">B1</w:t>
            </w:r>
            <w:r>
              <w:rPr>
                <w:color w:val="00274C"/>
                <w:position w:val="-2"/>
                <w:sz w:val="20"/>
                <w:szCs w:val="20"/>
              </w:rPr>
              <w:t xml:space="preserve"> en vissant manuellement les vis de raccord </w:t>
            </w:r>
            <w:r>
              <w:rPr>
                <w:b/>
                <w:bCs/>
                <w:color w:val="00274C"/>
                <w:position w:val="-2"/>
                <w:sz w:val="20"/>
                <w:szCs w:val="20"/>
              </w:rPr>
              <w:t xml:space="preserve">H</w:t>
            </w:r>
            <w:r>
              <w:rPr>
                <w:color w:val="00274C"/>
                <w:position w:val="-2"/>
                <w:sz w:val="20"/>
                <w:szCs w:val="20"/>
              </w:rPr>
              <w:t xml:space="preserve"> .</w:t>
            </w:r>
          </w:p>
          <w:p>
            <w:pPr>
              <w:numPr>
                <w:ilvl w:val="0"/>
                <w:numId w:val="71705069"/>
              </w:numPr>
              <w:spacing w:before="0" w:after="0" w:line="262" w:lineRule="auto"/>
              <w:jc w:val="left"/>
              <w:rPr>
                <w:color w:val="00274C"/>
                <w:sz w:val="20"/>
                <w:szCs w:val="20"/>
              </w:rPr>
            </w:pPr>
            <w:r>
              <w:rPr>
                <w:color w:val="00274C"/>
                <w:position w:val="-2"/>
                <w:sz w:val="20"/>
                <w:szCs w:val="20"/>
              </w:rPr>
              <w:t xml:space="preserve">Vérifier que les gicleurs </w:t>
            </w:r>
            <w:r>
              <w:rPr>
                <w:b/>
                <w:bCs/>
                <w:color w:val="00274C"/>
                <w:position w:val="-2"/>
                <w:sz w:val="20"/>
                <w:szCs w:val="20"/>
              </w:rPr>
              <w:t xml:space="preserve">G</w:t>
            </w:r>
            <w:r>
              <w:rPr>
                <w:color w:val="00274C"/>
                <w:position w:val="-2"/>
                <w:sz w:val="20"/>
                <w:szCs w:val="20"/>
              </w:rPr>
              <w:t xml:space="preserve"> soient correctement introduits dans leur logement comme indiqué sur le détail </w:t>
            </w:r>
            <w:r>
              <w:rPr>
                <w:b/>
                <w:bCs/>
                <w:color w:val="00274C"/>
                <w:position w:val="-2"/>
                <w:sz w:val="20"/>
                <w:szCs w:val="20"/>
              </w:rPr>
              <w:t xml:space="preserve">L</w:t>
            </w:r>
            <w:r>
              <w:rPr>
                <w:color w:val="00274C"/>
                <w:position w:val="-2"/>
                <w:sz w:val="20"/>
                <w:szCs w:val="20"/>
              </w:rPr>
              <w:t xml:space="preserve"> et serrer les vis de raccord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631620" name="name93366020f9cbd7d24"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37126020f9cbd7d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Vilebrequin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06220" name="name66996020f9cbe89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26020f9cbe8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Effectuer les contrôles décrits au </w:t>
            </w:r>
            <w:hyperlink r:id="rId19476020f9cbe8ff8" w:history="1">
              <w:r>
                <w:rPr>
                  <w:b/>
                  <w:bCs/>
                  <w:color w:val="0000FF"/>
                  <w:position w:val="-2"/>
                  <w:sz w:val="20"/>
                  <w:szCs w:val="20"/>
                </w:rPr>
                <w:t xml:space="preserve">Par. 8.4.1</w:t>
              </w:r>
              <w:r>
                <w:rPr>
                  <w:color w:val="0000FF"/>
                  <w:position w:val="-2"/>
                  <w:sz w:val="20"/>
                  <w:szCs w:val="20"/>
                  <w:u w:val="single"/>
                </w:rPr>
                <w:t xml:space="preserve"> et </w:t>
              </w:r>
              <w:r>
                <w:rPr>
                  <w:b/>
                  <w:bCs/>
                  <w:color w:val="0000FF"/>
                  <w:position w:val="-2"/>
                  <w:sz w:val="20"/>
                  <w:szCs w:val="20"/>
                </w:rPr>
                <w:t xml:space="preserve">Par. 8.4.2</w:t>
              </w:r>
            </w:hyperlink>
            <w:r>
              <w:rPr>
                <w:color w:val="00274C"/>
                <w:position w:val="-2"/>
                <w:sz w:val="20"/>
                <w:szCs w:val="20"/>
              </w:rPr>
              <w:t xml:space="preserve"> .</w:t>
            </w:r>
          </w:p>
          <w:p/>
          <w:p/>
          <w:p>
            <w:pPr>
              <w:numPr>
                <w:ilvl w:val="0"/>
                <w:numId w:val="71705070"/>
              </w:numPr>
              <w:spacing w:before="0" w:after="0" w:line="262" w:lineRule="auto"/>
              <w:jc w:val="left"/>
              <w:rPr>
                <w:color w:val="00274C"/>
                <w:sz w:val="20"/>
                <w:szCs w:val="20"/>
              </w:rPr>
            </w:pPr>
            <w:r>
              <w:rPr>
                <w:color w:val="00274C"/>
                <w:position w:val="-2"/>
                <w:sz w:val="20"/>
                <w:szCs w:val="20"/>
              </w:rPr>
              <w:t xml:space="preserve">Vérifier que les demi-coussinets </w:t>
            </w:r>
            <w:r>
              <w:rPr>
                <w:b/>
                <w:bCs/>
                <w:color w:val="00274C"/>
                <w:position w:val="-2"/>
                <w:sz w:val="20"/>
                <w:szCs w:val="20"/>
              </w:rPr>
              <w:t xml:space="preserve">A1</w:t>
            </w:r>
            <w:r>
              <w:rPr>
                <w:color w:val="00274C"/>
                <w:position w:val="-2"/>
                <w:sz w:val="20"/>
                <w:szCs w:val="20"/>
              </w:rPr>
              <w:t xml:space="preserve"> de palier sur le demi-carter supérieur </w:t>
            </w:r>
            <w:r>
              <w:rPr>
                <w:b/>
                <w:bCs/>
                <w:color w:val="00274C"/>
                <w:position w:val="-2"/>
                <w:sz w:val="20"/>
                <w:szCs w:val="20"/>
              </w:rPr>
              <w:t xml:space="preserve">B1</w:t>
            </w:r>
            <w:r>
              <w:rPr>
                <w:color w:val="00274C"/>
                <w:position w:val="-2"/>
                <w:sz w:val="20"/>
                <w:szCs w:val="20"/>
              </w:rPr>
              <w:t xml:space="preserve"> soient montés correctement.</w:t>
            </w:r>
          </w:p>
          <w:p>
            <w:pPr>
              <w:numPr>
                <w:ilvl w:val="0"/>
                <w:numId w:val="71705070"/>
              </w:numPr>
              <w:spacing w:before="0" w:after="0" w:line="262" w:lineRule="auto"/>
              <w:jc w:val="left"/>
              <w:rPr>
                <w:color w:val="00274C"/>
                <w:sz w:val="20"/>
                <w:szCs w:val="20"/>
              </w:rPr>
            </w:pPr>
            <w:r>
              <w:rPr>
                <w:color w:val="00274C"/>
                <w:position w:val="-2"/>
                <w:sz w:val="20"/>
                <w:szCs w:val="20"/>
              </w:rPr>
              <w:t xml:space="preserve">Lubrifier les axes de palier et de bielle </w:t>
            </w:r>
            <w:r>
              <w:rPr>
                <w:b/>
                <w:bCs/>
                <w:color w:val="00274C"/>
                <w:position w:val="-2"/>
                <w:sz w:val="20"/>
                <w:szCs w:val="20"/>
              </w:rPr>
              <w:t xml:space="preserve">J</w:t>
            </w:r>
            <w:r>
              <w:rPr>
                <w:color w:val="00274C"/>
                <w:position w:val="-2"/>
                <w:sz w:val="20"/>
                <w:szCs w:val="20"/>
              </w:rPr>
              <w:t xml:space="preserve"> avec de l'huile.</w:t>
            </w:r>
          </w:p>
          <w:p>
            <w:pPr>
              <w:numPr>
                <w:ilvl w:val="0"/>
                <w:numId w:val="71705070"/>
              </w:numPr>
              <w:spacing w:before="0" w:after="0" w:line="262" w:lineRule="auto"/>
              <w:jc w:val="left"/>
              <w:rPr>
                <w:color w:val="00274C"/>
                <w:sz w:val="20"/>
                <w:szCs w:val="20"/>
              </w:rPr>
            </w:pPr>
            <w:r>
              <w:rPr>
                <w:color w:val="00274C"/>
                <w:position w:val="-2"/>
                <w:sz w:val="20"/>
                <w:szCs w:val="20"/>
              </w:rPr>
              <w:t xml:space="preserve">Insérer le vilebrequin </w:t>
            </w:r>
            <w:r>
              <w:rPr>
                <w:b/>
                <w:bCs/>
                <w:color w:val="00274C"/>
                <w:position w:val="-2"/>
                <w:sz w:val="20"/>
                <w:szCs w:val="20"/>
              </w:rPr>
              <w:t xml:space="preserve">M</w:t>
            </w:r>
            <w:r>
              <w:rPr>
                <w:color w:val="00274C"/>
                <w:position w:val="-2"/>
                <w:sz w:val="20"/>
                <w:szCs w:val="20"/>
              </w:rPr>
              <w:t xml:space="preserve"> dans le logement sur le demi-carter supérieur </w:t>
            </w:r>
            <w:r>
              <w:rPr>
                <w:b/>
                <w:bCs/>
                <w:color w:val="00274C"/>
                <w:position w:val="-2"/>
                <w:sz w:val="20"/>
                <w:szCs w:val="20"/>
              </w:rPr>
              <w:t xml:space="preserve">B1</w:t>
            </w:r>
            <w:r>
              <w:rPr>
                <w:color w:val="00274C"/>
                <w:position w:val="-2"/>
                <w:sz w:val="20"/>
                <w:szCs w:val="20"/>
              </w:rPr>
              <w:t xml:space="preserve"> .</w:t>
            </w:r>
          </w:p>
          <w:p>
            <w:pPr>
              <w:numPr>
                <w:ilvl w:val="0"/>
                <w:numId w:val="71705070"/>
              </w:numPr>
              <w:spacing w:before="0" w:after="0" w:line="262" w:lineRule="auto"/>
              <w:jc w:val="left"/>
              <w:rPr>
                <w:color w:val="00274C"/>
                <w:sz w:val="20"/>
                <w:szCs w:val="20"/>
              </w:rPr>
            </w:pPr>
            <w:r>
              <w:rPr>
                <w:color w:val="00274C"/>
                <w:position w:val="-2"/>
                <w:sz w:val="20"/>
                <w:szCs w:val="20"/>
              </w:rPr>
              <w:t xml:space="preserve">Insérer les 2 demi-bagues d'épaulement </w:t>
            </w:r>
            <w:r>
              <w:rPr>
                <w:b/>
                <w:bCs/>
                <w:color w:val="00274C"/>
                <w:position w:val="-2"/>
                <w:sz w:val="20"/>
                <w:szCs w:val="20"/>
              </w:rPr>
              <w:t xml:space="preserve">N1</w:t>
            </w:r>
            <w:r>
              <w:rPr>
                <w:color w:val="00274C"/>
                <w:position w:val="-2"/>
                <w:sz w:val="20"/>
                <w:szCs w:val="20"/>
              </w:rPr>
              <w:t xml:space="preserve"> entre le vilebrequin </w:t>
            </w:r>
            <w:r>
              <w:rPr>
                <w:b/>
                <w:bCs/>
                <w:color w:val="00274C"/>
                <w:position w:val="-2"/>
                <w:sz w:val="20"/>
                <w:szCs w:val="20"/>
              </w:rPr>
              <w:t xml:space="preserve">M</w:t>
            </w:r>
            <w:r>
              <w:rPr>
                <w:color w:val="00274C"/>
                <w:position w:val="-2"/>
                <w:sz w:val="20"/>
                <w:szCs w:val="20"/>
              </w:rPr>
              <w:t xml:space="preserve"> et le demi-carter supérieur </w:t>
            </w:r>
            <w:r>
              <w:rPr>
                <w:b/>
                <w:bCs/>
                <w:color w:val="00274C"/>
                <w:position w:val="-2"/>
                <w:sz w:val="20"/>
                <w:szCs w:val="20"/>
              </w:rPr>
              <w:t xml:space="preserve">B1</w:t>
            </w:r>
            <w:r>
              <w:rPr>
                <w:color w:val="00274C"/>
                <w:position w:val="-2"/>
                <w:sz w:val="20"/>
                <w:szCs w:val="20"/>
              </w:rPr>
              <w:t xml:space="preserve"> (détail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037981" name="name39636020f9cc08447"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74116020f9cc084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Demi-carter inférieur</w:t>
            </w:r>
          </w:p>
          <w:p/>
          <w:p/>
          <w:p>
            <w:pPr>
              <w:numPr>
                <w:ilvl w:val="0"/>
                <w:numId w:val="71705071"/>
              </w:numPr>
              <w:spacing w:before="0" w:after="0" w:line="262" w:lineRule="auto"/>
              <w:jc w:val="left"/>
              <w:rPr>
                <w:color w:val="00274C"/>
                <w:sz w:val="20"/>
                <w:szCs w:val="20"/>
              </w:rPr>
            </w:pPr>
            <w:r>
              <w:rPr>
                <w:color w:val="00274C"/>
                <w:position w:val="-2"/>
                <w:sz w:val="20"/>
                <w:szCs w:val="20"/>
              </w:rPr>
              <w:t xml:space="preserve">Vérifier que les surfaces d'accouplement </w:t>
            </w:r>
            <w:r>
              <w:rPr>
                <w:b/>
                <w:bCs/>
                <w:color w:val="00274C"/>
                <w:position w:val="-2"/>
                <w:sz w:val="20"/>
                <w:szCs w:val="20"/>
              </w:rPr>
              <w:t xml:space="preserve">P</w:t>
            </w:r>
            <w:r>
              <w:rPr>
                <w:color w:val="00274C"/>
                <w:position w:val="-2"/>
                <w:sz w:val="20"/>
                <w:szCs w:val="20"/>
              </w:rPr>
              <w:t xml:space="preserve"> ne présentent pas d'impuretés.</w:t>
            </w:r>
          </w:p>
          <w:p>
            <w:pPr>
              <w:numPr>
                <w:ilvl w:val="0"/>
                <w:numId w:val="71705071"/>
              </w:numPr>
              <w:spacing w:before="0" w:after="0" w:line="262" w:lineRule="auto"/>
              <w:jc w:val="left"/>
              <w:rPr>
                <w:color w:val="00274C"/>
                <w:sz w:val="20"/>
                <w:szCs w:val="20"/>
              </w:rPr>
            </w:pPr>
            <w:r>
              <w:rPr>
                <w:color w:val="00274C"/>
                <w:position w:val="-2"/>
                <w:sz w:val="20"/>
                <w:szCs w:val="20"/>
              </w:rPr>
              <w:t xml:space="preserve">Distribuer un cordon de </w:t>
            </w:r>
            <w:r>
              <w:rPr>
                <w:b/>
                <w:bCs/>
                <w:color w:val="00274C"/>
                <w:position w:val="-2"/>
                <w:sz w:val="20"/>
                <w:szCs w:val="20"/>
              </w:rPr>
              <w:t xml:space="preserve">Loctite 5660</w:t>
            </w:r>
            <w:r>
              <w:rPr>
                <w:color w:val="00274C"/>
                <w:position w:val="-2"/>
                <w:sz w:val="20"/>
                <w:szCs w:val="20"/>
              </w:rPr>
              <w:t xml:space="preserve"> d'une épaisseur d'environ 1,5 mm sur la surface </w:t>
            </w:r>
            <w:r>
              <w:rPr>
                <w:b/>
                <w:bCs/>
                <w:color w:val="00274C"/>
                <w:position w:val="-2"/>
                <w:sz w:val="20"/>
                <w:szCs w:val="20"/>
              </w:rPr>
              <w:t xml:space="preserve">P</w:t>
            </w:r>
            <w:r>
              <w:rPr>
                <w:color w:val="00274C"/>
                <w:position w:val="-2"/>
                <w:sz w:val="20"/>
                <w:szCs w:val="20"/>
              </w:rPr>
              <w:t xml:space="preserve"> du demi-carter supérieur </w:t>
            </w:r>
            <w:r>
              <w:rPr>
                <w:b/>
                <w:bCs/>
                <w:color w:val="00274C"/>
                <w:position w:val="-2"/>
                <w:sz w:val="20"/>
                <w:szCs w:val="20"/>
              </w:rPr>
              <w:t xml:space="preserve">B1</w:t>
            </w:r>
            <w:r>
              <w:rPr>
                <w:color w:val="00274C"/>
                <w:position w:val="-2"/>
                <w:sz w:val="20"/>
                <w:szCs w:val="20"/>
              </w:rPr>
              <w:t xml:space="preserve"> en prenant garde de ne pas obstruer les conduits de refoulement de l'huile </w:t>
            </w:r>
            <w:r>
              <w:rPr>
                <w:b/>
                <w:bCs/>
                <w:color w:val="00274C"/>
                <w:position w:val="-2"/>
                <w:sz w:val="20"/>
                <w:szCs w:val="20"/>
              </w:rPr>
              <w:t xml:space="preserve">X</w:t>
            </w:r>
            <w:r>
              <w:rPr>
                <w:color w:val="00274C"/>
                <w:position w:val="-2"/>
                <w:sz w:val="20"/>
                <w:szCs w:val="20"/>
              </w:rPr>
              <w:t xml:space="preserve"> et de retour de l'huile dans le carter </w:t>
            </w:r>
            <w:r>
              <w:rPr>
                <w:b/>
                <w:bCs/>
                <w:color w:val="00274C"/>
                <w:position w:val="-2"/>
                <w:sz w:val="20"/>
                <w:szCs w:val="20"/>
              </w:rPr>
              <w:t xml:space="preserve">Y</w:t>
            </w:r>
            <w:r>
              <w:rPr>
                <w:color w:val="00274C"/>
                <w:position w:val="-2"/>
                <w:sz w:val="20"/>
                <w:szCs w:val="20"/>
              </w:rPr>
              <w:t xml:space="preserve"> .</w:t>
            </w:r>
          </w:p>
          <w:p>
            <w:pPr>
              <w:numPr>
                <w:ilvl w:val="0"/>
                <w:numId w:val="71705071"/>
              </w:numPr>
              <w:spacing w:before="0" w:after="0" w:line="262" w:lineRule="auto"/>
              <w:jc w:val="left"/>
              <w:rPr>
                <w:color w:val="00274C"/>
                <w:sz w:val="20"/>
                <w:szCs w:val="20"/>
              </w:rPr>
            </w:pPr>
            <w:r>
              <w:rPr>
                <w:color w:val="00274C"/>
                <w:position w:val="-2"/>
                <w:sz w:val="20"/>
                <w:szCs w:val="20"/>
              </w:rPr>
              <w:t xml:space="preserve">Introduire le joint </w:t>
            </w:r>
            <w:r>
              <w:rPr>
                <w:b/>
                <w:bCs/>
                <w:color w:val="00274C"/>
                <w:position w:val="-2"/>
                <w:sz w:val="20"/>
                <w:szCs w:val="20"/>
              </w:rPr>
              <w:t xml:space="preserve">S</w:t>
            </w:r>
            <w:r>
              <w:rPr>
                <w:color w:val="00274C"/>
                <w:position w:val="-2"/>
                <w:sz w:val="20"/>
                <w:szCs w:val="20"/>
              </w:rPr>
              <w:t xml:space="preserve"> dans le logement du carter moteur </w:t>
            </w:r>
            <w:r>
              <w:rPr>
                <w:b/>
                <w:bCs/>
                <w:color w:val="00274C"/>
                <w:position w:val="-2"/>
                <w:sz w:val="20"/>
                <w:szCs w:val="20"/>
              </w:rPr>
              <w:t xml:space="preserve">B1.</w:t>
            </w:r>
          </w:p>
          <w:p/>
          <w:p/>
          <w:p/>
          <w:p/>
          <w:p>
            <w:pPr>
              <w:widowControl w:val="on"/>
              <w:pBdr/>
              <w:spacing w:before="0" w:after="0" w:line="262" w:lineRule="auto"/>
              <w:ind w:left="0" w:right="0"/>
              <w:jc w:val="left"/>
              <w:textAlignment w:val="center"/>
            </w:pPr>
            <w:r>
              <w:rPr>
                <w:b/>
                <w:bCs/>
                <w:color w:val="00274C"/>
                <w:position w:val="-2"/>
                <w:sz w:val="20"/>
                <w:szCs w:val="20"/>
              </w:rPr>
              <w:t xml:space="preserve">Note: en alternative, appliquer du Loctite 5699</w:t>
            </w:r>
          </w:p>
          <w:p/>
          <w:p/>
        </w:tc>
        <w:tc>
          <w:tcPr>
            <w:tcMar>
              <w:top w:w="150" w:type="dxa"/>
              <w:bottom w:w="150" w:type="dxa"/>
            </w:tcMar>
            <w:vAlign w:val="top"/>
          </w:tcPr>
          <w:p>
            <w:r>
              <w:rPr>
                <w:position w:val="-226"/>
              </w:rPr>
              <w:drawing>
                <wp:inline distT="0" distB="0" distL="0" distR="0">
                  <wp:extent cx="2232000" cy="1483200"/>
                  <wp:docPr id="40877359" name="name48356020f9cc21dfb"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85856020f9cc21d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71705072"/>
              </w:numPr>
              <w:spacing w:before="0" w:after="0" w:line="262" w:lineRule="auto"/>
              <w:jc w:val="left"/>
              <w:rPr>
                <w:color w:val="00274C"/>
                <w:sz w:val="20"/>
                <w:szCs w:val="20"/>
              </w:rPr>
            </w:pPr>
            <w:r>
              <w:rPr>
                <w:color w:val="00274C"/>
                <w:position w:val="-2"/>
                <w:sz w:val="20"/>
                <w:szCs w:val="20"/>
              </w:rPr>
              <w:t xml:space="preserve">Vérifier que les demi-coussinets </w:t>
            </w:r>
            <w:r>
              <w:rPr>
                <w:b/>
                <w:bCs/>
                <w:color w:val="00274C"/>
                <w:position w:val="-2"/>
                <w:sz w:val="20"/>
                <w:szCs w:val="20"/>
              </w:rPr>
              <w:t xml:space="preserve">A2</w:t>
            </w:r>
            <w:r>
              <w:rPr>
                <w:color w:val="00274C"/>
                <w:position w:val="-2"/>
                <w:sz w:val="20"/>
                <w:szCs w:val="20"/>
              </w:rPr>
              <w:t xml:space="preserve"> de palier sur le carter inférieur </w:t>
            </w:r>
            <w:r>
              <w:rPr>
                <w:b/>
                <w:bCs/>
                <w:color w:val="00274C"/>
                <w:position w:val="-2"/>
                <w:sz w:val="20"/>
                <w:szCs w:val="20"/>
              </w:rPr>
              <w:t xml:space="preserve">B2</w:t>
            </w:r>
            <w:r>
              <w:rPr>
                <w:color w:val="00274C"/>
                <w:position w:val="-2"/>
                <w:sz w:val="20"/>
                <w:szCs w:val="20"/>
              </w:rPr>
              <w:t xml:space="preserve"> soient montés correctement.</w:t>
            </w:r>
          </w:p>
          <w:p>
            <w:pPr>
              <w:numPr>
                <w:ilvl w:val="0"/>
                <w:numId w:val="71705072"/>
              </w:numPr>
              <w:spacing w:before="0" w:after="0" w:line="262" w:lineRule="auto"/>
              <w:jc w:val="left"/>
              <w:rPr>
                <w:color w:val="00274C"/>
                <w:sz w:val="20"/>
                <w:szCs w:val="20"/>
              </w:rPr>
            </w:pPr>
            <w:r>
              <w:rPr>
                <w:color w:val="00274C"/>
                <w:position w:val="-2"/>
                <w:sz w:val="20"/>
                <w:szCs w:val="20"/>
              </w:rPr>
              <w:t xml:space="preserve">Monter les 2 demi-bagues d’épaulement </w:t>
            </w:r>
            <w:r>
              <w:rPr>
                <w:b/>
                <w:bCs/>
                <w:color w:val="00274C"/>
                <w:position w:val="-2"/>
                <w:sz w:val="20"/>
                <w:szCs w:val="20"/>
              </w:rPr>
              <w:t xml:space="preserve">N2</w:t>
            </w:r>
            <w:r>
              <w:rPr>
                <w:color w:val="00274C"/>
                <w:position w:val="-2"/>
                <w:sz w:val="20"/>
                <w:szCs w:val="20"/>
              </w:rPr>
              <w:t xml:space="preserve"> sur le demi-carter inférieur </w:t>
            </w:r>
            <w:r>
              <w:rPr>
                <w:b/>
                <w:bCs/>
                <w:color w:val="00274C"/>
                <w:position w:val="-2"/>
                <w:sz w:val="20"/>
                <w:szCs w:val="20"/>
              </w:rPr>
              <w:t xml:space="preserve">B2</w:t>
            </w:r>
            <w:r>
              <w:rPr>
                <w:color w:val="00274C"/>
                <w:position w:val="-2"/>
                <w:sz w:val="20"/>
                <w:szCs w:val="20"/>
              </w:rPr>
              <w:t xml:space="preserve"> en appliquant deux gouttes de graisse pour les maintenir dans leur logement.</w:t>
            </w:r>
          </w:p>
          <w:p>
            <w:pPr>
              <w:numPr>
                <w:ilvl w:val="0"/>
                <w:numId w:val="71705072"/>
              </w:numPr>
              <w:spacing w:before="0" w:after="0" w:line="262" w:lineRule="auto"/>
              <w:jc w:val="left"/>
              <w:rPr>
                <w:color w:val="00274C"/>
                <w:sz w:val="20"/>
                <w:szCs w:val="20"/>
              </w:rPr>
            </w:pPr>
            <w:r>
              <w:rPr>
                <w:color w:val="00274C"/>
                <w:position w:val="-2"/>
                <w:sz w:val="20"/>
                <w:szCs w:val="20"/>
              </w:rPr>
              <w:t xml:space="preserve">Accoupler les deux demi-carters </w:t>
            </w:r>
            <w:r>
              <w:rPr>
                <w:b/>
                <w:bCs/>
                <w:color w:val="00274C"/>
                <w:position w:val="-2"/>
                <w:sz w:val="20"/>
                <w:szCs w:val="20"/>
              </w:rPr>
              <w:t xml:space="preserve">B1</w:t>
            </w:r>
            <w:r>
              <w:rPr>
                <w:color w:val="00274C"/>
                <w:position w:val="-2"/>
                <w:sz w:val="20"/>
                <w:szCs w:val="20"/>
              </w:rPr>
              <w:t xml:space="preserve"> et </w:t>
            </w:r>
            <w:r>
              <w:rPr>
                <w:b/>
                <w:bCs/>
                <w:color w:val="00274C"/>
                <w:position w:val="-2"/>
                <w:sz w:val="20"/>
                <w:szCs w:val="20"/>
              </w:rPr>
              <w:t xml:space="preserve">B2</w:t>
            </w:r>
            <w:r>
              <w:rPr>
                <w:color w:val="00274C"/>
                <w:position w:val="-2"/>
                <w:sz w:val="20"/>
                <w:szCs w:val="20"/>
              </w:rPr>
              <w:t xml:space="preserve"> en respectant les goupilles de référence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35414234" name="name61826020f9cc4531f"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93806020f9cc45317"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77590579" name="name77566020f9cc672c4"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38346020f9cc672b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5001786" name="name78566020f9cc80355"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5136020f9cc8034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2801" name="name23916020f9cc9c0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06020f9cc9b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doivent impérativement être remplacés après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71704949"/>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en respectant les cycles, le serrage et les rotations suivantes, comme indiqué dans le </w:t>
            </w:r>
            <w:r>
              <w:rPr>
                <w:b/>
                <w:bCs/>
                <w:color w:val="00274C"/>
                <w:position w:val="-2"/>
                <w:sz w:val="20"/>
                <w:szCs w:val="20"/>
              </w:rPr>
              <w:t xml:space="preserve">Tab. 9.2</w:t>
            </w:r>
            <w:r>
              <w:rPr>
                <w:color w:val="00274C"/>
                <w:position w:val="-2"/>
                <w:sz w:val="20"/>
                <w:szCs w:val="20"/>
              </w:rPr>
              <w:t xml:space="preserve"> .</w:t>
            </w:r>
          </w:p>
          <w:p/>
          <w:p/>
          <w:p>
            <w:pPr>
              <w:numPr>
                <w:ilvl w:val="2"/>
                <w:numId w:val="71705073"/>
              </w:numPr>
              <w:spacing w:before="0" w:after="0" w:line="262" w:lineRule="auto"/>
              <w:jc w:val="left"/>
              <w:rPr>
                <w:color w:val="00274C"/>
                <w:sz w:val="20"/>
                <w:szCs w:val="20"/>
              </w:rPr>
            </w:pPr>
            <w:r>
              <w:rPr>
                <w:color w:val="00274C"/>
                <w:position w:val="-2"/>
                <w:sz w:val="20"/>
                <w:szCs w:val="20"/>
              </w:rPr>
              <w:t xml:space="preserve">Appliquer de la « Molyslip AS COMPOUND 40 » sur les filetages et sous la tête des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 et les visser manuellement jusqu'à la butée.</w:t>
            </w:r>
          </w:p>
          <w:p>
            <w:pPr>
              <w:numPr>
                <w:ilvl w:val="2"/>
                <w:numId w:val="71705073"/>
              </w:numPr>
              <w:spacing w:before="0" w:after="0" w:line="262" w:lineRule="auto"/>
              <w:jc w:val="left"/>
              <w:rPr>
                <w:color w:val="00274C"/>
                <w:sz w:val="20"/>
                <w:szCs w:val="20"/>
              </w:rPr>
            </w:pPr>
            <w:r>
              <w:rPr>
                <w:color w:val="00274C"/>
                <w:position w:val="-2"/>
                <w:sz w:val="20"/>
                <w:szCs w:val="20"/>
              </w:rPr>
              <w:t xml:space="preserve">Fixer les vis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selon l'ordre de </w:t>
            </w:r>
            <w:r>
              <w:rPr>
                <w:b/>
                <w:bCs/>
                <w:color w:val="00274C"/>
                <w:position w:val="-2"/>
                <w:sz w:val="20"/>
                <w:szCs w:val="20"/>
              </w:rPr>
              <w:t xml:space="preserve">Fig. 9.9</w:t>
            </w:r>
            <w:r>
              <w:rPr>
                <w:color w:val="00274C"/>
                <w:position w:val="-2"/>
                <w:sz w:val="20"/>
                <w:szCs w:val="20"/>
              </w:rPr>
              <w:t xml:space="preserve"> ou </w:t>
            </w:r>
            <w:r>
              <w:rPr>
                <w:b/>
                <w:bCs/>
                <w:color w:val="00274C"/>
                <w:position w:val="-2"/>
                <w:sz w:val="20"/>
                <w:szCs w:val="20"/>
              </w:rPr>
              <w:t xml:space="preserve">Fig. 9.10</w:t>
            </w:r>
            <w:r>
              <w:rPr>
                <w:color w:val="00274C"/>
                <w:position w:val="-2"/>
                <w:sz w:val="20"/>
                <w:szCs w:val="20"/>
              </w:rPr>
              <w:t xml:space="preserve"> et les couples de serrage indiqués dans le </w:t>
            </w:r>
            <w:r>
              <w:rPr>
                <w:b/>
                <w:bCs/>
                <w:color w:val="00274C"/>
                <w:position w:val="-2"/>
                <w:sz w:val="20"/>
                <w:szCs w:val="20"/>
              </w:rPr>
              <w:t xml:space="preserve">Tab. 9.2</w:t>
            </w:r>
            <w:r>
              <w:rPr>
                <w:color w:val="00274C"/>
                <w:position w:val="-2"/>
                <w:sz w:val="20"/>
                <w:szCs w:val="20"/>
              </w:rPr>
              <w:t xml:space="preserve"> .</w:t>
            </w:r>
          </w:p>
          <w:p>
            <w:pPr>
              <w:numPr>
                <w:ilvl w:val="2"/>
                <w:numId w:val="71705073"/>
              </w:numPr>
              <w:spacing w:before="0" w:after="0" w:line="262" w:lineRule="auto"/>
              <w:jc w:val="left"/>
              <w:rPr>
                <w:color w:val="00274C"/>
                <w:sz w:val="20"/>
                <w:szCs w:val="20"/>
              </w:rPr>
            </w:pPr>
            <w:r>
              <w:rPr>
                <w:color w:val="00274C"/>
                <w:position w:val="-2"/>
                <w:sz w:val="20"/>
                <w:szCs w:val="20"/>
              </w:rPr>
              <w:t xml:space="preserve">Vérifier que le vilebrequin </w:t>
            </w:r>
            <w:r>
              <w:rPr>
                <w:b/>
                <w:bCs/>
                <w:color w:val="00274C"/>
                <w:position w:val="-2"/>
                <w:sz w:val="20"/>
                <w:szCs w:val="20"/>
              </w:rPr>
              <w:t xml:space="preserve">M</w:t>
            </w:r>
            <w:r>
              <w:rPr>
                <w:color w:val="00274C"/>
                <w:position w:val="-2"/>
                <w:sz w:val="20"/>
                <w:szCs w:val="20"/>
              </w:rPr>
              <w:t xml:space="preserve"> tourne librement.</w:t>
            </w:r>
          </w:p>
          <w:p>
            <w:pPr>
              <w:numPr>
                <w:ilvl w:val="2"/>
                <w:numId w:val="71705073"/>
              </w:numPr>
              <w:spacing w:before="0" w:after="0" w:line="262" w:lineRule="auto"/>
              <w:jc w:val="left"/>
              <w:rPr>
                <w:color w:val="00274C"/>
                <w:sz w:val="20"/>
                <w:szCs w:val="20"/>
              </w:rPr>
            </w:pPr>
            <w:r>
              <w:rPr>
                <w:color w:val="00274C"/>
                <w:position w:val="-2"/>
                <w:sz w:val="20"/>
                <w:szCs w:val="20"/>
              </w:rPr>
              <w:t xml:space="preserve">Insérer le joint </w:t>
            </w:r>
            <w:r>
              <w:rPr>
                <w:b/>
                <w:bCs/>
                <w:color w:val="00274C"/>
                <w:position w:val="-2"/>
                <w:sz w:val="20"/>
                <w:szCs w:val="20"/>
              </w:rPr>
              <w:t xml:space="preserve">W</w:t>
            </w:r>
            <w:r>
              <w:rPr>
                <w:color w:val="00274C"/>
                <w:position w:val="-2"/>
                <w:sz w:val="20"/>
                <w:szCs w:val="20"/>
              </w:rPr>
              <w:t xml:space="preserve"> dans le logement du carter moteur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64386020f9cc9c8f5"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52975414" name="name10676020f9ccb28fb"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99556020f9ccb28f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Arbre à cames</w:t>
            </w:r>
          </w:p>
          <w:p/>
          <w:p/>
          <w:p>
            <w:pPr>
              <w:numPr>
                <w:ilvl w:val="0"/>
                <w:numId w:val="71705074"/>
              </w:numPr>
              <w:spacing w:before="0" w:after="0" w:line="262" w:lineRule="auto"/>
              <w:jc w:val="left"/>
              <w:rPr>
                <w:color w:val="00274C"/>
                <w:sz w:val="20"/>
                <w:szCs w:val="20"/>
              </w:rPr>
            </w:pPr>
            <w:r>
              <w:rPr>
                <w:color w:val="00274C"/>
                <w:position w:val="-2"/>
                <w:sz w:val="20"/>
                <w:szCs w:val="20"/>
              </w:rPr>
              <w:t xml:space="preserve">Lubrifier les axes </w:t>
            </w:r>
            <w:r>
              <w:rPr>
                <w:b/>
                <w:bCs/>
                <w:color w:val="00274C"/>
                <w:position w:val="-2"/>
                <w:sz w:val="20"/>
                <w:szCs w:val="20"/>
              </w:rPr>
              <w:t xml:space="preserve">S2</w:t>
            </w:r>
            <w:r>
              <w:rPr>
                <w:color w:val="00274C"/>
                <w:position w:val="-2"/>
                <w:sz w:val="20"/>
                <w:szCs w:val="20"/>
              </w:rPr>
              <w:t xml:space="preserve"> , les cames </w:t>
            </w:r>
            <w:r>
              <w:rPr>
                <w:b/>
                <w:bCs/>
                <w:color w:val="00274C"/>
                <w:position w:val="-2"/>
                <w:sz w:val="20"/>
                <w:szCs w:val="20"/>
              </w:rPr>
              <w:t xml:space="preserve">S3</w:t>
            </w:r>
            <w:r>
              <w:rPr>
                <w:color w:val="00274C"/>
                <w:position w:val="-2"/>
                <w:sz w:val="20"/>
                <w:szCs w:val="20"/>
              </w:rPr>
              <w:t xml:space="preserve"> de l'arbre à cames </w:t>
            </w:r>
            <w:r>
              <w:rPr>
                <w:b/>
                <w:bCs/>
                <w:color w:val="00274C"/>
                <w:position w:val="-2"/>
                <w:sz w:val="20"/>
                <w:szCs w:val="20"/>
              </w:rPr>
              <w:t xml:space="preserve">S1</w:t>
            </w:r>
            <w:r>
              <w:rPr>
                <w:color w:val="00274C"/>
                <w:position w:val="-2"/>
                <w:sz w:val="20"/>
                <w:szCs w:val="20"/>
              </w:rPr>
              <w:t xml:space="preserve"> , tous les logements </w:t>
            </w:r>
            <w:r>
              <w:rPr>
                <w:b/>
                <w:bCs/>
                <w:color w:val="00274C"/>
                <w:position w:val="-2"/>
                <w:sz w:val="20"/>
                <w:szCs w:val="20"/>
              </w:rPr>
              <w:t xml:space="preserve">Q1</w:t>
            </w:r>
            <w:r>
              <w:rPr>
                <w:color w:val="00274C"/>
                <w:position w:val="-2"/>
                <w:sz w:val="20"/>
                <w:szCs w:val="20"/>
              </w:rPr>
              <w:t xml:space="preserve"> avec de l'huile.</w:t>
            </w:r>
          </w:p>
          <w:p>
            <w:pPr>
              <w:numPr>
                <w:ilvl w:val="0"/>
                <w:numId w:val="71705074"/>
              </w:numPr>
              <w:spacing w:before="0" w:after="0" w:line="262" w:lineRule="auto"/>
              <w:jc w:val="left"/>
              <w:rPr>
                <w:color w:val="00274C"/>
                <w:sz w:val="20"/>
                <w:szCs w:val="20"/>
              </w:rPr>
            </w:pPr>
            <w:r>
              <w:rPr>
                <w:color w:val="00274C"/>
                <w:position w:val="-2"/>
                <w:sz w:val="20"/>
                <w:szCs w:val="20"/>
              </w:rPr>
              <w:t xml:space="preserve">Insérer l'arbre à cames </w:t>
            </w:r>
            <w:r>
              <w:rPr>
                <w:b/>
                <w:bCs/>
                <w:color w:val="00274C"/>
                <w:position w:val="-2"/>
                <w:sz w:val="20"/>
                <w:szCs w:val="20"/>
              </w:rPr>
              <w:t xml:space="preserve">S1</w:t>
            </w:r>
            <w:r>
              <w:rPr>
                <w:color w:val="00274C"/>
                <w:position w:val="-2"/>
                <w:sz w:val="20"/>
                <w:szCs w:val="20"/>
              </w:rPr>
              <w:t xml:space="preserve"> dans les logements </w:t>
            </w:r>
            <w:r>
              <w:rPr>
                <w:b/>
                <w:bCs/>
                <w:color w:val="00274C"/>
                <w:position w:val="-2"/>
                <w:sz w:val="20"/>
                <w:szCs w:val="20"/>
              </w:rPr>
              <w:t xml:space="preserve">Q1</w:t>
            </w:r>
            <w:r>
              <w:rPr>
                <w:color w:val="00274C"/>
                <w:position w:val="-2"/>
                <w:sz w:val="20"/>
                <w:szCs w:val="20"/>
              </w:rPr>
              <w:t xml:space="preserve"> , jusqu'en butée.</w:t>
            </w:r>
          </w:p>
          <w:p>
            <w:pPr>
              <w:numPr>
                <w:ilvl w:val="0"/>
                <w:numId w:val="71705074"/>
              </w:numPr>
              <w:spacing w:before="0" w:after="0" w:line="262" w:lineRule="auto"/>
              <w:jc w:val="left"/>
              <w:rPr>
                <w:color w:val="00274C"/>
                <w:sz w:val="20"/>
                <w:szCs w:val="20"/>
              </w:rPr>
            </w:pPr>
            <w:r>
              <w:rPr>
                <w:color w:val="00274C"/>
                <w:position w:val="-2"/>
                <w:sz w:val="20"/>
                <w:szCs w:val="20"/>
              </w:rPr>
              <w:t xml:space="preserve">Monter la bague d'arrêt </w:t>
            </w:r>
            <w:r>
              <w:rPr>
                <w:b/>
                <w:bCs/>
                <w:color w:val="00274C"/>
                <w:position w:val="-2"/>
                <w:sz w:val="20"/>
                <w:szCs w:val="20"/>
              </w:rPr>
              <w:t xml:space="preserve">S4</w:t>
            </w:r>
            <w:r>
              <w:rPr>
                <w:color w:val="00274C"/>
                <w:position w:val="-2"/>
                <w:sz w:val="20"/>
                <w:szCs w:val="20"/>
              </w:rPr>
              <w:t xml:space="preserve"> sur le demi-carter </w:t>
            </w:r>
            <w:r>
              <w:rPr>
                <w:b/>
                <w:bCs/>
                <w:color w:val="00274C"/>
                <w:position w:val="-2"/>
                <w:sz w:val="20"/>
                <w:szCs w:val="20"/>
              </w:rPr>
              <w:t xml:space="preserve">B</w:t>
            </w:r>
            <w:r>
              <w:rPr>
                <w:color w:val="00274C"/>
                <w:position w:val="-2"/>
                <w:sz w:val="20"/>
                <w:szCs w:val="20"/>
              </w:rPr>
              <w:t xml:space="preserve"> pour maintenir l'arbre à cames </w:t>
            </w:r>
            <w:r>
              <w:rPr>
                <w:b/>
                <w:bCs/>
                <w:color w:val="00274C"/>
                <w:position w:val="-2"/>
                <w:sz w:val="20"/>
                <w:szCs w:val="20"/>
              </w:rPr>
              <w:t xml:space="preserve">S1</w:t>
            </w:r>
            <w:r>
              <w:rPr>
                <w:color w:val="00274C"/>
                <w:position w:val="-2"/>
                <w:sz w:val="20"/>
                <w:szCs w:val="20"/>
              </w:rPr>
              <w:t xml:space="preserve"> en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6838202" name="name88146020f9ccc8e5b"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4266020f9ccc8e5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Engrenages de distribution</w:t>
            </w:r>
          </w:p>
          <w:p/>
          <w:p/>
          <w:p>
            <w:pPr>
              <w:numPr>
                <w:ilvl w:val="0"/>
                <w:numId w:val="71705075"/>
              </w:numPr>
              <w:spacing w:before="0" w:after="0" w:line="262" w:lineRule="auto"/>
              <w:jc w:val="left"/>
              <w:rPr>
                <w:color w:val="00274C"/>
                <w:sz w:val="20"/>
                <w:szCs w:val="20"/>
              </w:rPr>
            </w:pPr>
            <w:r>
              <w:rPr>
                <w:color w:val="00274C"/>
                <w:position w:val="-2"/>
                <w:sz w:val="20"/>
                <w:szCs w:val="20"/>
              </w:rPr>
              <w:t xml:space="preserve">Vérifier que la goupille </w:t>
            </w:r>
            <w:r>
              <w:rPr>
                <w:b/>
                <w:bCs/>
                <w:color w:val="00274C"/>
                <w:position w:val="-2"/>
                <w:sz w:val="20"/>
                <w:szCs w:val="20"/>
              </w:rPr>
              <w:t xml:space="preserve">P1</w:t>
            </w:r>
            <w:r>
              <w:rPr>
                <w:color w:val="00274C"/>
                <w:position w:val="-2"/>
                <w:sz w:val="20"/>
                <w:szCs w:val="20"/>
              </w:rPr>
              <w:t xml:space="preserve"> soit montée correctement sur le vilebrequin </w:t>
            </w:r>
            <w:r>
              <w:rPr>
                <w:b/>
                <w:bCs/>
                <w:color w:val="00274C"/>
                <w:position w:val="-2"/>
                <w:sz w:val="20"/>
                <w:szCs w:val="20"/>
              </w:rPr>
              <w:t xml:space="preserve">M</w:t>
            </w:r>
            <w:r>
              <w:rPr>
                <w:color w:val="00274C"/>
                <w:position w:val="-2"/>
                <w:sz w:val="20"/>
                <w:szCs w:val="20"/>
              </w:rPr>
              <w:t xml:space="preserve"> .</w:t>
            </w:r>
          </w:p>
          <w:p>
            <w:pPr>
              <w:numPr>
                <w:ilvl w:val="0"/>
                <w:numId w:val="71705075"/>
              </w:numPr>
              <w:spacing w:before="0" w:after="0" w:line="262" w:lineRule="auto"/>
              <w:jc w:val="left"/>
              <w:rPr>
                <w:color w:val="00274C"/>
                <w:sz w:val="20"/>
                <w:szCs w:val="20"/>
              </w:rPr>
            </w:pPr>
            <w:r>
              <w:rPr>
                <w:color w:val="00274C"/>
                <w:position w:val="-2"/>
                <w:sz w:val="20"/>
                <w:szCs w:val="20"/>
              </w:rPr>
              <w:t xml:space="preserve">Positionner l'engrenage </w:t>
            </w:r>
            <w:r>
              <w:rPr>
                <w:b/>
                <w:bCs/>
                <w:color w:val="00274C"/>
                <w:position w:val="-2"/>
                <w:sz w:val="20"/>
                <w:szCs w:val="20"/>
              </w:rPr>
              <w:t xml:space="preserve">M1</w:t>
            </w:r>
            <w:r>
              <w:rPr>
                <w:color w:val="00274C"/>
                <w:position w:val="-2"/>
                <w:sz w:val="20"/>
                <w:szCs w:val="20"/>
              </w:rPr>
              <w:t xml:space="preserve"> sur le vilebrequin M en respectant les références avec la goupille </w:t>
            </w:r>
            <w:r>
              <w:rPr>
                <w:b/>
                <w:bCs/>
                <w:color w:val="00274C"/>
                <w:position w:val="-2"/>
                <w:sz w:val="20"/>
                <w:szCs w:val="20"/>
              </w:rPr>
              <w:t xml:space="preserve">P1</w:t>
            </w:r>
            <w:r>
              <w:rPr>
                <w:color w:val="00274C"/>
                <w:position w:val="-2"/>
                <w:sz w:val="20"/>
                <w:szCs w:val="20"/>
              </w:rPr>
              <w:t xml:space="preserve"> .</w:t>
            </w:r>
          </w:p>
          <w:p>
            <w:pPr>
              <w:numPr>
                <w:ilvl w:val="0"/>
                <w:numId w:val="71705075"/>
              </w:numPr>
              <w:spacing w:before="0" w:after="0" w:line="262" w:lineRule="auto"/>
              <w:jc w:val="left"/>
              <w:rPr>
                <w:color w:val="00274C"/>
                <w:sz w:val="20"/>
                <w:szCs w:val="20"/>
              </w:rPr>
            </w:pPr>
            <w:r>
              <w:rPr>
                <w:color w:val="00274C"/>
                <w:position w:val="-2"/>
                <w:sz w:val="20"/>
                <w:szCs w:val="20"/>
              </w:rPr>
              <w:t xml:space="preserve">Visser la vis </w:t>
            </w:r>
            <w:r>
              <w:rPr>
                <w:b/>
                <w:bCs/>
                <w:color w:val="00274C"/>
                <w:position w:val="-2"/>
                <w:sz w:val="20"/>
                <w:szCs w:val="20"/>
              </w:rPr>
              <w:t xml:space="preserve">N1</w:t>
            </w:r>
            <w:r>
              <w:rPr>
                <w:color w:val="00274C"/>
                <w:position w:val="-2"/>
                <w:sz w:val="20"/>
                <w:szCs w:val="20"/>
              </w:rPr>
              <w:t xml:space="preserve"> jusqu'en butée en interposant l’outil </w:t>
            </w:r>
            <w:hyperlink r:id="rId40976020f9cccaa5e"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et </w:t>
            </w:r>
            <w:r>
              <w:rPr>
                <w:b/>
                <w:bCs/>
                <w:color w:val="00274C"/>
                <w:position w:val="-2"/>
                <w:sz w:val="20"/>
                <w:szCs w:val="20"/>
              </w:rPr>
              <w:t xml:space="preserve">M1</w:t>
            </w:r>
            <w:r>
              <w:rPr>
                <w:color w:val="00274C"/>
                <w:position w:val="-2"/>
                <w:sz w:val="20"/>
                <w:szCs w:val="20"/>
              </w:rPr>
              <w:t xml:space="preserve"> .</w:t>
            </w:r>
          </w:p>
          <w:p>
            <w:pPr>
              <w:numPr>
                <w:ilvl w:val="0"/>
                <w:numId w:val="71705075"/>
              </w:numPr>
              <w:spacing w:before="0" w:after="0" w:line="262" w:lineRule="auto"/>
              <w:jc w:val="left"/>
              <w:rPr>
                <w:color w:val="00274C"/>
                <w:sz w:val="20"/>
                <w:szCs w:val="20"/>
              </w:rPr>
            </w:pPr>
            <w:r>
              <w:rPr>
                <w:color w:val="00274C"/>
                <w:position w:val="-2"/>
                <w:sz w:val="20"/>
                <w:szCs w:val="20"/>
              </w:rPr>
              <w:t xml:space="preserve">Positionner l'engrenage </w:t>
            </w:r>
            <w:r>
              <w:rPr>
                <w:b/>
                <w:bCs/>
                <w:color w:val="00274C"/>
                <w:position w:val="-2"/>
                <w:sz w:val="20"/>
                <w:szCs w:val="20"/>
              </w:rPr>
              <w:t xml:space="preserve">R1</w:t>
            </w:r>
            <w:r>
              <w:rPr>
                <w:color w:val="00274C"/>
                <w:position w:val="-2"/>
                <w:sz w:val="20"/>
                <w:szCs w:val="20"/>
              </w:rPr>
              <w:t xml:space="preserve"> sur l'arbre à cames S1 en respectant le référence </w:t>
            </w:r>
            <w:r>
              <w:rPr>
                <w:b/>
                <w:bCs/>
                <w:color w:val="00274C"/>
                <w:position w:val="-2"/>
                <w:sz w:val="20"/>
                <w:szCs w:val="20"/>
              </w:rPr>
              <w:t xml:space="preserve">T1</w:t>
            </w:r>
            <w:r>
              <w:rPr>
                <w:color w:val="00274C"/>
                <w:position w:val="-2"/>
                <w:sz w:val="20"/>
                <w:szCs w:val="20"/>
              </w:rPr>
              <w:t xml:space="preserve"> de l'engrenage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4573" name="name87026020f9ccdaa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16020f9ccdaa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non respect des références </w:t>
            </w:r>
            <w:r>
              <w:rPr>
                <w:b/>
                <w:bCs/>
                <w:color w:val="00274C"/>
                <w:position w:val="-2"/>
                <w:sz w:val="20"/>
                <w:szCs w:val="20"/>
              </w:rPr>
              <w:t xml:space="preserve">T1</w:t>
            </w:r>
            <w:r>
              <w:rPr>
                <w:color w:val="00274C"/>
                <w:position w:val="-2"/>
                <w:sz w:val="20"/>
                <w:szCs w:val="20"/>
              </w:rPr>
              <w:t xml:space="preserve"> sur les engrenages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entraine un dysfonctionnement du moteur et de graves dommages.</w:t>
            </w:r>
          </w:p>
          <w:p>
            <w:pPr>
              <w:numPr>
                <w:ilvl w:val="0"/>
                <w:numId w:val="71704949"/>
              </w:numPr>
              <w:spacing w:before="0" w:after="0" w:line="262" w:lineRule="auto"/>
              <w:jc w:val="left"/>
              <w:rPr>
                <w:color w:val="00274C"/>
                <w:sz w:val="20"/>
                <w:szCs w:val="20"/>
              </w:rPr>
            </w:pPr>
            <w:r>
              <w:rPr>
                <w:color w:val="00274C"/>
                <w:position w:val="-2"/>
                <w:sz w:val="20"/>
                <w:szCs w:val="20"/>
              </w:rPr>
              <w:t xml:space="preserve">La vis de fixation </w:t>
            </w:r>
            <w:r>
              <w:rPr>
                <w:b/>
                <w:bCs/>
                <w:color w:val="00274C"/>
                <w:position w:val="-2"/>
                <w:sz w:val="20"/>
                <w:szCs w:val="20"/>
              </w:rPr>
              <w:t xml:space="preserve">R2</w:t>
            </w:r>
            <w:r>
              <w:rPr>
                <w:color w:val="00274C"/>
                <w:position w:val="-2"/>
                <w:sz w:val="20"/>
                <w:szCs w:val="20"/>
              </w:rPr>
              <w:t xml:space="preserve"> doit impérativement être remplacée lors de chaque montage.</w:t>
            </w:r>
          </w:p>
          <w:p/>
          <w:p/>
          <w:p>
            <w:pPr>
              <w:numPr>
                <w:ilvl w:val="0"/>
                <w:numId w:val="71705076"/>
              </w:numPr>
              <w:spacing w:before="0" w:after="0" w:line="262" w:lineRule="auto"/>
              <w:jc w:val="left"/>
              <w:rPr>
                <w:color w:val="00274C"/>
                <w:sz w:val="20"/>
                <w:szCs w:val="20"/>
              </w:rPr>
            </w:pPr>
            <w:r>
              <w:rPr>
                <w:color w:val="00274C"/>
                <w:position w:val="-2"/>
                <w:sz w:val="20"/>
                <w:szCs w:val="20"/>
              </w:rPr>
              <w:t xml:space="preserve">Fixer l'engrenage </w:t>
            </w:r>
            <w:r>
              <w:rPr>
                <w:b/>
                <w:bCs/>
                <w:color w:val="00274C"/>
                <w:position w:val="-2"/>
                <w:sz w:val="20"/>
                <w:szCs w:val="20"/>
              </w:rPr>
              <w:t xml:space="preserve">R1</w:t>
            </w:r>
            <w:r>
              <w:rPr>
                <w:color w:val="00274C"/>
                <w:position w:val="-2"/>
                <w:sz w:val="20"/>
                <w:szCs w:val="20"/>
              </w:rPr>
              <w:t xml:space="preserve"> au moyen de la vis </w:t>
            </w:r>
            <w:r>
              <w:rPr>
                <w:b/>
                <w:bCs/>
                <w:color w:val="00274C"/>
                <w:position w:val="-2"/>
                <w:sz w:val="20"/>
                <w:szCs w:val="20"/>
              </w:rPr>
              <w:t xml:space="preserve">R2</w:t>
            </w:r>
            <w:r>
              <w:rPr>
                <w:color w:val="00274C"/>
                <w:position w:val="-2"/>
                <w:sz w:val="20"/>
                <w:szCs w:val="20"/>
              </w:rPr>
              <w:t xml:space="preserve"> (couple de serrage </w:t>
            </w:r>
            <w:r>
              <w:rPr>
                <w:b/>
                <w:bCs/>
                <w:color w:val="00274C"/>
                <w:position w:val="-2"/>
                <w:sz w:val="20"/>
                <w:szCs w:val="20"/>
              </w:rPr>
              <w:t xml:space="preserve">100 Nm</w:t>
            </w:r>
            <w:r>
              <w:rPr>
                <w:color w:val="00274C"/>
                <w:position w:val="-2"/>
                <w:sz w:val="20"/>
                <w:szCs w:val="20"/>
              </w:rPr>
              <w:t xml:space="preserve"> ).</w:t>
            </w:r>
          </w:p>
          <w:p>
            <w:pPr>
              <w:numPr>
                <w:ilvl w:val="0"/>
                <w:numId w:val="71705076"/>
              </w:numPr>
              <w:spacing w:before="0" w:after="0" w:line="262" w:lineRule="auto"/>
              <w:jc w:val="left"/>
              <w:rPr>
                <w:color w:val="00274C"/>
                <w:sz w:val="20"/>
                <w:szCs w:val="20"/>
              </w:rPr>
            </w:pPr>
            <w:r>
              <w:rPr>
                <w:color w:val="00274C"/>
                <w:position w:val="-2"/>
                <w:sz w:val="20"/>
                <w:szCs w:val="20"/>
              </w:rPr>
              <w:t xml:space="preserve">Vérifier que le vilebrequin </w:t>
            </w:r>
            <w:r>
              <w:rPr>
                <w:b/>
                <w:bCs/>
                <w:color w:val="00274C"/>
                <w:position w:val="-2"/>
                <w:sz w:val="20"/>
                <w:szCs w:val="20"/>
              </w:rPr>
              <w:t xml:space="preserve">M</w:t>
            </w:r>
            <w:r>
              <w:rPr>
                <w:color w:val="00274C"/>
                <w:position w:val="-2"/>
                <w:sz w:val="20"/>
                <w:szCs w:val="20"/>
              </w:rPr>
              <w:t xml:space="preserve"> tourne librement.</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928435" name="name58686020f9ccf1f9b"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2136020f9ccf1f9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50028092" name="name52336020f9cd1789e"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72896020f9cd1789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Segments</w:t>
            </w:r>
          </w:p>
          <w:p/>
          <w:p/>
          <w:p>
            <w:pPr>
              <w:numPr>
                <w:ilvl w:val="0"/>
                <w:numId w:val="71705077"/>
              </w:numPr>
              <w:spacing w:before="0" w:after="0" w:line="262" w:lineRule="auto"/>
              <w:jc w:val="left"/>
              <w:rPr>
                <w:color w:val="00274C"/>
                <w:sz w:val="20"/>
                <w:szCs w:val="20"/>
              </w:rPr>
            </w:pPr>
            <w:r>
              <w:rPr>
                <w:color w:val="00274C"/>
                <w:position w:val="-2"/>
                <w:sz w:val="20"/>
                <w:szCs w:val="20"/>
              </w:rPr>
              <w:t xml:space="preserve">Effectuer les contrôles décrits dans le </w:t>
            </w:r>
            <w:hyperlink r:id="rId57156020f9cd19d14" w:history="1">
              <w:r>
                <w:rPr>
                  <w:b/>
                  <w:bCs/>
                  <w:color w:val="0000FF"/>
                  <w:position w:val="-2"/>
                  <w:sz w:val="20"/>
                  <w:szCs w:val="20"/>
                </w:rPr>
                <w:t xml:space="preserve">Par. 8.5.3</w:t>
              </w:r>
            </w:hyperlink>
            <w:r>
              <w:rPr>
                <w:color w:val="00274C"/>
                <w:position w:val="-2"/>
                <w:sz w:val="20"/>
                <w:szCs w:val="20"/>
              </w:rPr>
              <w:t xml:space="preserve"> .</w:t>
            </w:r>
          </w:p>
          <w:p>
            <w:pPr>
              <w:numPr>
                <w:ilvl w:val="0"/>
                <w:numId w:val="71705077"/>
              </w:numPr>
              <w:spacing w:before="0" w:after="0" w:line="262" w:lineRule="auto"/>
              <w:jc w:val="left"/>
              <w:rPr>
                <w:color w:val="00274C"/>
                <w:sz w:val="20"/>
                <w:szCs w:val="20"/>
              </w:rPr>
            </w:pPr>
            <w:r>
              <w:rPr>
                <w:color w:val="00274C"/>
                <w:position w:val="-2"/>
                <w:sz w:val="20"/>
                <w:szCs w:val="20"/>
              </w:rPr>
              <w:t xml:space="preserve">Insérer le segment racleur </w:t>
            </w:r>
            <w:r>
              <w:rPr>
                <w:b/>
                <w:bCs/>
                <w:color w:val="00274C"/>
                <w:position w:val="-2"/>
                <w:sz w:val="20"/>
                <w:szCs w:val="20"/>
              </w:rPr>
              <w:t xml:space="preserve">Z3</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71705077"/>
              </w:numPr>
              <w:spacing w:before="0" w:after="0" w:line="262" w:lineRule="auto"/>
              <w:jc w:val="left"/>
              <w:rPr>
                <w:color w:val="00274C"/>
                <w:sz w:val="20"/>
                <w:szCs w:val="20"/>
              </w:rPr>
            </w:pPr>
            <w:r>
              <w:rPr>
                <w:color w:val="00274C"/>
                <w:position w:val="-2"/>
                <w:sz w:val="20"/>
                <w:szCs w:val="20"/>
              </w:rPr>
              <w:t xml:space="preserve">Insérer la 2e bague d'étanchéité </w:t>
            </w:r>
            <w:r>
              <w:rPr>
                <w:b/>
                <w:bCs/>
                <w:color w:val="00274C"/>
                <w:position w:val="-2"/>
                <w:sz w:val="20"/>
                <w:szCs w:val="20"/>
              </w:rPr>
              <w:t xml:space="preserve">Z2</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71705077"/>
              </w:numPr>
              <w:spacing w:before="0" w:after="0" w:line="262" w:lineRule="auto"/>
              <w:jc w:val="left"/>
              <w:rPr>
                <w:color w:val="00274C"/>
                <w:sz w:val="20"/>
                <w:szCs w:val="20"/>
              </w:rPr>
            </w:pPr>
            <w:r>
              <w:rPr>
                <w:color w:val="00274C"/>
                <w:position w:val="-2"/>
                <w:sz w:val="20"/>
                <w:szCs w:val="20"/>
              </w:rPr>
              <w:t xml:space="preserve">Insérer la 1ère bague d'étanchéité </w:t>
            </w:r>
            <w:r>
              <w:rPr>
                <w:b/>
                <w:bCs/>
                <w:color w:val="00274C"/>
                <w:position w:val="-2"/>
                <w:sz w:val="20"/>
                <w:szCs w:val="20"/>
              </w:rPr>
              <w:t xml:space="preserve">Z1</w:t>
            </w:r>
            <w:r>
              <w:rPr>
                <w:color w:val="00274C"/>
                <w:position w:val="-2"/>
                <w:sz w:val="20"/>
                <w:szCs w:val="20"/>
              </w:rPr>
              <w:t xml:space="preserve"> sur le piston </w:t>
            </w:r>
            <w:r>
              <w:rPr>
                <w:b/>
                <w:bCs/>
                <w:color w:val="00274C"/>
                <w:position w:val="-2"/>
                <w:sz w:val="20"/>
                <w:szCs w:val="20"/>
              </w:rPr>
              <w:t xml:space="preserve">Z</w:t>
            </w:r>
            <w:r>
              <w:rPr>
                <w:color w:val="00274C"/>
                <w:position w:val="-2"/>
                <w:sz w:val="20"/>
                <w:szCs w:val="20"/>
              </w:rPr>
              <w:t xml:space="preserve"> .</w:t>
            </w:r>
          </w:p>
          <w:p>
            <w:pPr>
              <w:numPr>
                <w:ilvl w:val="0"/>
                <w:numId w:val="71705077"/>
              </w:numPr>
              <w:spacing w:before="0" w:after="0" w:line="262" w:lineRule="auto"/>
              <w:jc w:val="left"/>
              <w:rPr>
                <w:color w:val="00274C"/>
                <w:sz w:val="20"/>
                <w:szCs w:val="20"/>
              </w:rPr>
            </w:pPr>
            <w:r>
              <w:rPr>
                <w:color w:val="00274C"/>
                <w:position w:val="-2"/>
                <w:sz w:val="20"/>
                <w:szCs w:val="20"/>
              </w:rPr>
              <w:t xml:space="preserve">Effectuer les contrôles décrits dans le </w:t>
            </w:r>
            <w:hyperlink r:id="rId29776020f9cd19f86" w:history="1">
              <w:r>
                <w:rPr>
                  <w:b/>
                  <w:bCs/>
                  <w:color w:val="0000FF"/>
                  <w:position w:val="-2"/>
                  <w:sz w:val="20"/>
                  <w:szCs w:val="20"/>
                </w:rPr>
                <w:t xml:space="preserve">Par. 8.5.4</w:t>
              </w:r>
            </w:hyperlink>
            <w:r>
              <w:rPr>
                <w:color w:val="00274C"/>
                <w:position w:val="-2"/>
                <w:sz w:val="20"/>
                <w:szCs w:val="20"/>
              </w:rPr>
              <w:t xml:space="preserve"> .</w:t>
            </w:r>
          </w:p>
          <w:p>
            <w:pPr>
              <w:numPr>
                <w:ilvl w:val="0"/>
                <w:numId w:val="71705077"/>
              </w:numPr>
              <w:spacing w:before="0" w:after="0" w:line="262" w:lineRule="auto"/>
              <w:jc w:val="left"/>
              <w:rPr>
                <w:color w:val="00274C"/>
                <w:sz w:val="20"/>
                <w:szCs w:val="20"/>
              </w:rPr>
            </w:pPr>
            <w:r>
              <w:rPr>
                <w:color w:val="00274C"/>
                <w:position w:val="-2"/>
                <w:sz w:val="20"/>
                <w:szCs w:val="20"/>
              </w:rPr>
              <w:t xml:space="preserve">Orienter l’ouverture des segments à 120° entre eux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ne pas orienter l’ouverture du segment avec le trou pour l’axe de piston </w:t>
            </w:r>
            <w:r>
              <w:rPr>
                <w:b/>
                <w:bCs/>
                <w:color w:val="00274C"/>
                <w:position w:val="-2"/>
                <w:sz w:val="20"/>
                <w:szCs w:val="20"/>
              </w:rPr>
              <w:t xml:space="preserv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78"/>
              </w:numPr>
              <w:spacing w:before="0" w:after="0" w:line="262" w:lineRule="auto"/>
              <w:jc w:val="left"/>
              <w:rPr>
                <w:color w:val="00274C"/>
                <w:sz w:val="20"/>
                <w:szCs w:val="20"/>
              </w:rPr>
            </w:pPr>
            <w:r>
              <w:rPr>
                <w:color w:val="00274C"/>
                <w:position w:val="-2"/>
                <w:sz w:val="20"/>
                <w:szCs w:val="20"/>
              </w:rPr>
              <w:t xml:space="preserve">Lubrifier la chemise du piston et les segments avec de l'huile.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47503520" name="name25386020f9cd2dec6"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33046020f9cd2dec0"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77298762" name="name36166020f9cd47ea7"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0146020f9cd47e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90782" name="name70496020f9cd5af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66020f9cd5af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704949"/>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E1</w:t>
            </w:r>
            <w:r>
              <w:rPr>
                <w:color w:val="00274C"/>
                <w:position w:val="-2"/>
                <w:sz w:val="20"/>
                <w:szCs w:val="20"/>
              </w:rPr>
              <w:t xml:space="preserve"> doivent impérativement être remplacés après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au montage du groupe piston et bielle, effectuer les contrôles décrits dans les </w:t>
            </w:r>
            <w:hyperlink r:id="rId86356020f9cd5be35" w:history="1">
              <w:r>
                <w:rPr>
                  <w:b/>
                  <w:bCs/>
                  <w:color w:val="0000FF"/>
                  <w:position w:val="-2"/>
                  <w:sz w:val="20"/>
                  <w:szCs w:val="20"/>
                </w:rPr>
                <w:t xml:space="preserve">Par. 8.5.1</w:t>
              </w:r>
            </w:hyperlink>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les coussinets </w:t>
            </w:r>
            <w:r>
              <w:rPr>
                <w:b/>
                <w:bCs/>
                <w:color w:val="00274C"/>
                <w:position w:val="-2"/>
                <w:sz w:val="20"/>
                <w:szCs w:val="20"/>
              </w:rPr>
              <w:t xml:space="preserve">D1</w:t>
            </w:r>
            <w:r>
              <w:rPr>
                <w:color w:val="00274C"/>
                <w:position w:val="-2"/>
                <w:sz w:val="20"/>
                <w:szCs w:val="20"/>
              </w:rPr>
              <w:t xml:space="preserve">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Accoupler les composants selon les références au </w:t>
            </w:r>
            <w:hyperlink r:id="rId28966020f9cd5bf4a"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79"/>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E1</w:t>
            </w:r>
            <w:r>
              <w:rPr>
                <w:color w:val="00274C"/>
                <w:position w:val="-2"/>
                <w:sz w:val="20"/>
                <w:szCs w:val="20"/>
              </w:rPr>
              <w:t xml:space="preserve"> et retirer le chapeau de bielle </w:t>
            </w:r>
            <w:r>
              <w:rPr>
                <w:b/>
                <w:bCs/>
                <w:color w:val="00274C"/>
                <w:position w:val="-2"/>
                <w:sz w:val="20"/>
                <w:szCs w:val="20"/>
              </w:rPr>
              <w:t xml:space="preserve">F1</w:t>
            </w:r>
            <w:r>
              <w:rPr>
                <w:color w:val="00274C"/>
                <w:position w:val="-2"/>
                <w:sz w:val="20"/>
                <w:szCs w:val="20"/>
              </w:rPr>
              <w:t xml:space="preserve"> .</w:t>
            </w:r>
          </w:p>
          <w:p>
            <w:pPr>
              <w:numPr>
                <w:ilvl w:val="0"/>
                <w:numId w:val="71705079"/>
              </w:numPr>
              <w:spacing w:before="0" w:after="0" w:line="262" w:lineRule="auto"/>
              <w:jc w:val="left"/>
              <w:rPr>
                <w:color w:val="00274C"/>
                <w:sz w:val="20"/>
                <w:szCs w:val="20"/>
              </w:rPr>
            </w:pPr>
            <w:r>
              <w:rPr>
                <w:color w:val="00274C"/>
                <w:position w:val="-2"/>
                <w:sz w:val="20"/>
                <w:szCs w:val="20"/>
              </w:rPr>
              <w:t xml:space="preserve">Insérer la bielle </w:t>
            </w:r>
            <w:r>
              <w:rPr>
                <w:b/>
                <w:bCs/>
                <w:color w:val="00274C"/>
                <w:position w:val="-2"/>
                <w:sz w:val="20"/>
                <w:szCs w:val="20"/>
              </w:rPr>
              <w:t xml:space="preserve">F2</w:t>
            </w:r>
            <w:r>
              <w:rPr>
                <w:color w:val="00274C"/>
                <w:position w:val="-2"/>
                <w:sz w:val="20"/>
                <w:szCs w:val="20"/>
              </w:rPr>
              <w:t xml:space="preserve"> dans le piston </w:t>
            </w:r>
            <w:r>
              <w:rPr>
                <w:b/>
                <w:bCs/>
                <w:color w:val="00274C"/>
                <w:position w:val="-2"/>
                <w:sz w:val="20"/>
                <w:szCs w:val="20"/>
              </w:rPr>
              <w:t xml:space="preserve">Z</w:t>
            </w:r>
            <w:r>
              <w:rPr>
                <w:color w:val="00274C"/>
                <w:position w:val="-2"/>
                <w:sz w:val="20"/>
                <w:szCs w:val="20"/>
              </w:rPr>
              <w:t xml:space="preserve"> et aligner les logements </w:t>
            </w:r>
            <w:r>
              <w:rPr>
                <w:b/>
                <w:bCs/>
                <w:color w:val="00274C"/>
                <w:position w:val="-2"/>
                <w:sz w:val="20"/>
                <w:szCs w:val="20"/>
              </w:rPr>
              <w:t xml:space="preserve">G1</w:t>
            </w:r>
            <w:r>
              <w:rPr>
                <w:color w:val="00274C"/>
                <w:position w:val="-2"/>
                <w:sz w:val="20"/>
                <w:szCs w:val="20"/>
              </w:rPr>
              <w:t xml:space="preserve"> .</w:t>
            </w:r>
          </w:p>
          <w:p>
            <w:pPr>
              <w:numPr>
                <w:ilvl w:val="0"/>
                <w:numId w:val="71705079"/>
              </w:numPr>
              <w:spacing w:before="0" w:after="0" w:line="262" w:lineRule="auto"/>
              <w:jc w:val="left"/>
              <w:rPr>
                <w:color w:val="00274C"/>
                <w:sz w:val="20"/>
                <w:szCs w:val="20"/>
              </w:rPr>
            </w:pPr>
            <w:r>
              <w:rPr>
                <w:color w:val="00274C"/>
                <w:position w:val="-2"/>
                <w:sz w:val="20"/>
                <w:szCs w:val="20"/>
              </w:rPr>
              <w:t xml:space="preserve">Insérer l'axe </w:t>
            </w:r>
            <w:r>
              <w:rPr>
                <w:b/>
                <w:bCs/>
                <w:color w:val="00274C"/>
                <w:position w:val="-2"/>
                <w:sz w:val="20"/>
                <w:szCs w:val="20"/>
              </w:rPr>
              <w:t xml:space="preserve">H1</w:t>
            </w:r>
            <w:r>
              <w:rPr>
                <w:color w:val="00274C"/>
                <w:position w:val="-2"/>
                <w:sz w:val="20"/>
                <w:szCs w:val="20"/>
              </w:rPr>
              <w:t xml:space="preserve"> dans le logement </w:t>
            </w:r>
            <w:r>
              <w:rPr>
                <w:b/>
                <w:bCs/>
                <w:color w:val="00274C"/>
                <w:position w:val="-2"/>
                <w:sz w:val="20"/>
                <w:szCs w:val="20"/>
              </w:rPr>
              <w:t xml:space="preserve">G1</w:t>
            </w:r>
            <w:r>
              <w:rPr>
                <w:color w:val="00274C"/>
                <w:position w:val="-2"/>
                <w:sz w:val="20"/>
                <w:szCs w:val="20"/>
              </w:rPr>
              <w:t xml:space="preserve"> pour l'assemblage du groupe bielle-piston.</w:t>
            </w:r>
          </w:p>
          <w:p>
            <w:pPr>
              <w:numPr>
                <w:ilvl w:val="0"/>
                <w:numId w:val="71705079"/>
              </w:numPr>
              <w:spacing w:before="0" w:after="0" w:line="262" w:lineRule="auto"/>
              <w:jc w:val="left"/>
              <w:rPr>
                <w:color w:val="00274C"/>
                <w:sz w:val="20"/>
                <w:szCs w:val="20"/>
              </w:rPr>
            </w:pPr>
            <w:r>
              <w:rPr>
                <w:color w:val="00274C"/>
                <w:position w:val="-2"/>
                <w:sz w:val="20"/>
                <w:szCs w:val="20"/>
              </w:rPr>
              <w:t xml:space="preserve">Insérer les bagues d'arrêt </w:t>
            </w:r>
            <w:r>
              <w:rPr>
                <w:b/>
                <w:bCs/>
                <w:color w:val="00274C"/>
                <w:position w:val="-2"/>
                <w:sz w:val="20"/>
                <w:szCs w:val="20"/>
              </w:rPr>
              <w:t xml:space="preserve">L1</w:t>
            </w:r>
            <w:r>
              <w:rPr>
                <w:color w:val="00274C"/>
                <w:position w:val="-2"/>
                <w:sz w:val="20"/>
                <w:szCs w:val="20"/>
              </w:rPr>
              <w:t xml:space="preserve"> dans le logement </w:t>
            </w:r>
            <w:r>
              <w:rPr>
                <w:b/>
                <w:bCs/>
                <w:color w:val="00274C"/>
                <w:position w:val="-2"/>
                <w:sz w:val="20"/>
                <w:szCs w:val="20"/>
              </w:rPr>
              <w:t xml:space="preserve">G2</w:t>
            </w:r>
            <w:r>
              <w:rPr>
                <w:color w:val="00274C"/>
                <w:position w:val="-2"/>
                <w:sz w:val="20"/>
                <w:szCs w:val="20"/>
              </w:rPr>
              <w:t xml:space="preserve"> du piston </w:t>
            </w:r>
            <w:r>
              <w:rPr>
                <w:b/>
                <w:bCs/>
                <w:color w:val="00274C"/>
                <w:position w:val="-2"/>
                <w:sz w:val="20"/>
                <w:szCs w:val="20"/>
              </w:rPr>
              <w:t xml:space="preserve">Z</w:t>
            </w:r>
            <w:r>
              <w:rPr>
                <w:color w:val="00274C"/>
                <w:position w:val="-2"/>
                <w:sz w:val="20"/>
                <w:szCs w:val="20"/>
              </w:rPr>
              <w:t xml:space="preserve"> pour bloquer l'axe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318321" name="name64816020f9cd6ec9a"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64796020f9cd6ec9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87901554" name="name68126020f9cd85ca4"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97686020f9cd85c9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Groupe piston et bielle</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32125" name="name57526020f9cd964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66020f9cd964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réaliser le montage du groupe piston et bielle, il faut effectuer les contrôles décrits dans les </w:t>
            </w:r>
            <w:hyperlink r:id="rId56906020f9cd96bad" w:history="1">
              <w:r>
                <w:rPr>
                  <w:b/>
                  <w:bCs/>
                  <w:color w:val="0000FF"/>
                  <w:position w:val="-2"/>
                  <w:sz w:val="20"/>
                  <w:szCs w:val="20"/>
                </w:rPr>
                <w:t xml:space="preserve">Par. 8.5.5</w:t>
              </w:r>
            </w:hyperlink>
            <w:r>
              <w:rPr>
                <w:color w:val="00274C"/>
                <w:position w:val="-2"/>
                <w:sz w:val="20"/>
                <w:szCs w:val="20"/>
              </w:rPr>
              <w:t xml:space="preserve"> .</w:t>
            </w:r>
          </w:p>
          <w:p/>
          <w:p/>
          <w:p>
            <w:pPr>
              <w:numPr>
                <w:ilvl w:val="0"/>
                <w:numId w:val="71705080"/>
              </w:numPr>
              <w:spacing w:before="0" w:after="0" w:line="262" w:lineRule="auto"/>
              <w:jc w:val="left"/>
              <w:rPr>
                <w:color w:val="00274C"/>
                <w:sz w:val="20"/>
                <w:szCs w:val="20"/>
              </w:rPr>
            </w:pPr>
            <w:r>
              <w:rPr>
                <w:color w:val="00274C"/>
                <w:position w:val="-2"/>
                <w:sz w:val="20"/>
                <w:szCs w:val="20"/>
              </w:rPr>
              <w:t xml:space="preserve">Faire tourner le vilebrequin </w:t>
            </w:r>
            <w:r>
              <w:rPr>
                <w:b/>
                <w:bCs/>
                <w:color w:val="00274C"/>
                <w:position w:val="-2"/>
                <w:sz w:val="20"/>
                <w:szCs w:val="20"/>
              </w:rPr>
              <w:t xml:space="preserve">M</w:t>
            </w:r>
            <w:r>
              <w:rPr>
                <w:color w:val="00274C"/>
                <w:position w:val="-2"/>
                <w:sz w:val="20"/>
                <w:szCs w:val="20"/>
              </w:rPr>
              <w:t xml:space="preserve"> en déplaçant l'axe de bielle </w:t>
            </w:r>
            <w:r>
              <w:rPr>
                <w:b/>
                <w:bCs/>
                <w:color w:val="00274C"/>
                <w:position w:val="-2"/>
                <w:sz w:val="20"/>
                <w:szCs w:val="20"/>
              </w:rPr>
              <w:t xml:space="preserve">J1</w:t>
            </w:r>
            <w:r>
              <w:rPr>
                <w:color w:val="00274C"/>
                <w:position w:val="-2"/>
                <w:sz w:val="20"/>
                <w:szCs w:val="20"/>
              </w:rPr>
              <w:t xml:space="preserve"> vers le PMS du cylindre concerné.</w:t>
            </w:r>
          </w:p>
        </w:tc>
        <w:tc>
          <w:tcPr>
            <w:tcMar>
              <w:top w:w="150" w:type="dxa"/>
              <w:bottom w:w="150" w:type="dxa"/>
            </w:tcMar>
            <w:vAlign w:val="top"/>
          </w:tcPr>
          <w:p>
            <w:r>
              <w:rPr>
                <w:position w:val="-224"/>
              </w:rPr>
              <w:drawing>
                <wp:inline distT="0" distB="0" distL="0" distR="0">
                  <wp:extent cx="2232000" cy="1476000"/>
                  <wp:docPr id="33812264" name="name45636020f9cdacf69"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24206020f9cdacf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71705081"/>
              </w:numPr>
              <w:spacing w:before="0" w:after="0" w:line="262" w:lineRule="auto"/>
              <w:jc w:val="left"/>
              <w:rPr>
                <w:color w:val="00274C"/>
                <w:sz w:val="20"/>
                <w:szCs w:val="20"/>
              </w:rPr>
            </w:pPr>
            <w:r>
              <w:rPr>
                <w:color w:val="00274C"/>
                <w:position w:val="-2"/>
                <w:sz w:val="20"/>
                <w:szCs w:val="20"/>
              </w:rPr>
              <w:t xml:space="preserve">Lubrifier la chemise et les segments du piston </w:t>
            </w:r>
            <w:r>
              <w:rPr>
                <w:b/>
                <w:bCs/>
                <w:color w:val="00274C"/>
                <w:position w:val="-2"/>
                <w:sz w:val="20"/>
                <w:szCs w:val="20"/>
              </w:rPr>
              <w:t xml:space="preserve">Z</w:t>
            </w:r>
            <w:r>
              <w:rPr>
                <w:color w:val="00274C"/>
                <w:position w:val="-2"/>
                <w:sz w:val="20"/>
                <w:szCs w:val="20"/>
              </w:rPr>
              <w:t xml:space="preserve"> .</w:t>
            </w:r>
          </w:p>
          <w:p>
            <w:pPr>
              <w:numPr>
                <w:ilvl w:val="0"/>
                <w:numId w:val="71705081"/>
              </w:numPr>
              <w:spacing w:before="0" w:after="0" w:line="262" w:lineRule="auto"/>
              <w:jc w:val="left"/>
              <w:rPr>
                <w:color w:val="00274C"/>
                <w:sz w:val="20"/>
                <w:szCs w:val="20"/>
              </w:rPr>
            </w:pPr>
            <w:r>
              <w:rPr>
                <w:color w:val="00274C"/>
                <w:position w:val="-2"/>
                <w:sz w:val="20"/>
                <w:szCs w:val="20"/>
              </w:rPr>
              <w:t xml:space="preserve">Vérifier que le demi-palier </w:t>
            </w:r>
            <w:r>
              <w:rPr>
                <w:b/>
                <w:bCs/>
                <w:color w:val="00274C"/>
                <w:position w:val="-2"/>
                <w:sz w:val="20"/>
                <w:szCs w:val="20"/>
              </w:rPr>
              <w:t xml:space="preserve">U1</w:t>
            </w:r>
            <w:r>
              <w:rPr>
                <w:color w:val="00274C"/>
                <w:position w:val="-2"/>
                <w:sz w:val="20"/>
                <w:szCs w:val="20"/>
              </w:rPr>
              <w:t xml:space="preserve"> soit monté correctement et le lubrifier abondamment.</w:t>
            </w:r>
          </w:p>
          <w:p>
            <w:pPr>
              <w:numPr>
                <w:ilvl w:val="0"/>
                <w:numId w:val="71705081"/>
              </w:numPr>
              <w:spacing w:before="0" w:after="0" w:line="262" w:lineRule="auto"/>
              <w:jc w:val="left"/>
              <w:rPr>
                <w:color w:val="00274C"/>
                <w:sz w:val="20"/>
                <w:szCs w:val="20"/>
              </w:rPr>
            </w:pPr>
            <w:r>
              <w:rPr>
                <w:color w:val="00274C"/>
                <w:position w:val="-2"/>
                <w:sz w:val="20"/>
                <w:szCs w:val="20"/>
              </w:rPr>
              <w:t xml:space="preserve">Utiliser une pince serre-collier pour introduire le piston dans le cylindre </w:t>
            </w:r>
            <w:r>
              <w:rPr>
                <w:b/>
                <w:bCs/>
                <w:color w:val="00274C"/>
                <w:position w:val="-2"/>
                <w:sz w:val="20"/>
                <w:szCs w:val="20"/>
              </w:rPr>
              <w:t xml:space="preserve">W1</w:t>
            </w:r>
            <w:r>
              <w:rPr>
                <w:color w:val="00274C"/>
                <w:position w:val="-2"/>
                <w:sz w:val="20"/>
                <w:szCs w:val="20"/>
              </w:rPr>
              <w:t xml:space="preserve"> sur environ 10 mm (cote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72531" name="name25286020f9cdc62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56020f9cdc62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Vérifier d'être dans la condition décrite au </w:t>
            </w:r>
            <w:r>
              <w:rPr>
                <w:b/>
                <w:bCs/>
                <w:color w:val="00274C"/>
                <w:position w:val="-2"/>
                <w:sz w:val="20"/>
                <w:szCs w:val="20"/>
              </w:rPr>
              <w:t xml:space="preserve">point 1</w:t>
            </w: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piston </w:t>
            </w:r>
            <w:r>
              <w:rPr>
                <w:b/>
                <w:bCs/>
                <w:color w:val="00274C"/>
                <w:position w:val="-2"/>
                <w:sz w:val="20"/>
                <w:szCs w:val="20"/>
              </w:rPr>
              <w:t xml:space="preserve">Z</w:t>
            </w:r>
            <w:r>
              <w:rPr>
                <w:color w:val="00274C"/>
                <w:position w:val="-2"/>
                <w:sz w:val="20"/>
                <w:szCs w:val="20"/>
              </w:rPr>
              <w:t xml:space="preserve"> doit être monté avec la partie creuse </w:t>
            </w:r>
            <w:r>
              <w:rPr>
                <w:b/>
                <w:bCs/>
                <w:color w:val="00274C"/>
                <w:position w:val="-2"/>
                <w:sz w:val="20"/>
                <w:szCs w:val="20"/>
              </w:rPr>
              <w:t xml:space="preserve">K1</w:t>
            </w:r>
            <w:r>
              <w:rPr>
                <w:color w:val="00274C"/>
                <w:position w:val="-2"/>
                <w:sz w:val="20"/>
                <w:szCs w:val="20"/>
              </w:rPr>
              <w:t xml:space="preserve"> , présente d'un côté de la chemise, tournée vers les gicleurs d'huile </w:t>
            </w:r>
            <w:r>
              <w:rPr>
                <w:b/>
                <w:bCs/>
                <w:color w:val="00274C"/>
                <w:position w:val="-2"/>
                <w:sz w:val="20"/>
                <w:szCs w:val="20"/>
              </w:rPr>
              <w:t xml:space="preserve">G</w:t>
            </w:r>
            <w:r>
              <w:rPr>
                <w:color w:val="00274C"/>
                <w:position w:val="-2"/>
                <w:sz w:val="20"/>
                <w:szCs w:val="20"/>
              </w:rPr>
              <w:t xml:space="preserve"> .</w:t>
            </w:r>
          </w:p>
          <w:p/>
          <w:p/>
          <w:p/>
          <w:p/>
          <w:p>
            <w:pPr>
              <w:numPr>
                <w:ilvl w:val="0"/>
                <w:numId w:val="71705082"/>
              </w:numPr>
              <w:spacing w:before="0" w:after="0" w:line="262" w:lineRule="auto"/>
              <w:jc w:val="left"/>
              <w:rPr>
                <w:color w:val="00274C"/>
                <w:sz w:val="20"/>
                <w:szCs w:val="20"/>
              </w:rPr>
            </w:pPr>
            <w:r>
              <w:rPr>
                <w:color w:val="00274C"/>
                <w:position w:val="-2"/>
                <w:sz w:val="20"/>
                <w:szCs w:val="20"/>
              </w:rPr>
              <w:t xml:space="preserve">Tourner le piston </w:t>
            </w:r>
            <w:r>
              <w:rPr>
                <w:b/>
                <w:bCs/>
                <w:color w:val="00274C"/>
                <w:position w:val="-2"/>
                <w:sz w:val="20"/>
                <w:szCs w:val="20"/>
              </w:rPr>
              <w:t xml:space="preserve">Z</w:t>
            </w:r>
            <w:r>
              <w:rPr>
                <w:color w:val="00274C"/>
                <w:position w:val="-2"/>
                <w:sz w:val="20"/>
                <w:szCs w:val="20"/>
              </w:rPr>
              <w:t xml:space="preserve"> de 10° en sens horaire par rapport à sa position de montage correcte ( </w:t>
            </w:r>
            <w:r>
              <w:rPr>
                <w:b/>
                <w:bCs/>
                <w:color w:val="00274C"/>
                <w:position w:val="-2"/>
                <w:sz w:val="20"/>
                <w:szCs w:val="20"/>
              </w:rPr>
              <w:t xml:space="preserve">Fig. 9.20</w:t>
            </w:r>
            <w:r>
              <w:rPr>
                <w:color w:val="00274C"/>
                <w:position w:val="-2"/>
                <w:sz w:val="20"/>
                <w:szCs w:val="20"/>
              </w:rPr>
              <w:t xml:space="preserve"> - cote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Cette opération permet d'éviter l'impact entre la bielle </w:t>
            </w:r>
            <w:r>
              <w:rPr>
                <w:b/>
                <w:bCs/>
                <w:color w:val="00274C"/>
                <w:position w:val="-2"/>
                <w:sz w:val="20"/>
                <w:szCs w:val="20"/>
              </w:rPr>
              <w:t xml:space="preserve">F2</w:t>
            </w:r>
            <w:r>
              <w:rPr>
                <w:color w:val="00274C"/>
                <w:position w:val="-2"/>
                <w:sz w:val="20"/>
                <w:szCs w:val="20"/>
              </w:rPr>
              <w:t xml:space="preserve"> et le gicleur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537407" name="name66526020f9cddc754"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24666020f9cddc7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7541954" name="name89806020f9ce02585"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92396020f9ce025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3507466" name="name54666020f9ce18b57"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24866020f9ce18b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34636453" name="name16466020f9ce2ebaf"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10056020f9ce2eb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77530" name="name90956020f9ce41f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76020f9ce41f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Laisser la pince serre-collier montée sur le piston.</w:t>
            </w:r>
          </w:p>
          <w:p/>
          <w:p/>
          <w:p>
            <w:pPr>
              <w:numPr>
                <w:ilvl w:val="0"/>
                <w:numId w:val="71705083"/>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sans introduire les segments dans le cylindre, tourner le piston </w:t>
            </w:r>
            <w:r>
              <w:rPr>
                <w:b/>
                <w:bCs/>
                <w:color w:val="00274C"/>
                <w:position w:val="-2"/>
                <w:sz w:val="20"/>
                <w:szCs w:val="20"/>
              </w:rPr>
              <w:t xml:space="preserve">Z</w:t>
            </w:r>
            <w:r>
              <w:rPr>
                <w:color w:val="00274C"/>
                <w:position w:val="-2"/>
                <w:sz w:val="20"/>
                <w:szCs w:val="20"/>
              </w:rPr>
              <w:t xml:space="preserve"> de 10° en sens horaire (cote </w:t>
            </w:r>
            <w:r>
              <w:rPr>
                <w:b/>
                <w:bCs/>
                <w:color w:val="00274C"/>
                <w:position w:val="-2"/>
                <w:sz w:val="20"/>
                <w:szCs w:val="20"/>
              </w:rPr>
              <w:t xml:space="preserve">T3</w:t>
            </w:r>
            <w:r>
              <w:rPr>
                <w:color w:val="00274C"/>
                <w:position w:val="-2"/>
                <w:sz w:val="20"/>
                <w:szCs w:val="20"/>
              </w:rPr>
              <w:t xml:space="preserve"> – position correcte de montage).</w:t>
            </w:r>
          </w:p>
        </w:tc>
        <w:tc>
          <w:tcPr>
            <w:tcMar>
              <w:top w:w="150" w:type="dxa"/>
              <w:bottom w:w="150" w:type="dxa"/>
            </w:tcMar>
            <w:vAlign w:val="top"/>
          </w:tcPr>
          <w:p>
            <w:r>
              <w:rPr>
                <w:position w:val="-194"/>
              </w:rPr>
              <w:drawing>
                <wp:inline distT="0" distB="0" distL="0" distR="0">
                  <wp:extent cx="2880000" cy="1281600"/>
                  <wp:docPr id="6191113" name="name86636020f9ce54082"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34906020f9ce54079"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705084"/>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en centrant l'axe de bielle </w:t>
            </w:r>
            <w:r>
              <w:rPr>
                <w:b/>
                <w:bCs/>
                <w:color w:val="00274C"/>
                <w:position w:val="-2"/>
                <w:sz w:val="20"/>
                <w:szCs w:val="20"/>
              </w:rPr>
              <w:t xml:space="preserve">J1</w:t>
            </w:r>
            <w:r>
              <w:rPr>
                <w:color w:val="00274C"/>
                <w:position w:val="-2"/>
                <w:sz w:val="20"/>
                <w:szCs w:val="20"/>
              </w:rPr>
              <w:t xml:space="preserve"> par rapport à la bielle </w:t>
            </w:r>
            <w:r>
              <w:rPr>
                <w:b/>
                <w:bCs/>
                <w:color w:val="00274C"/>
                <w:position w:val="-2"/>
                <w:sz w:val="20"/>
                <w:szCs w:val="20"/>
              </w:rPr>
              <w:t xml:space="preserve">F2</w:t>
            </w:r>
            <w:r>
              <w:rPr>
                <w:color w:val="00274C"/>
                <w:position w:val="-2"/>
                <w:sz w:val="20"/>
                <w:szCs w:val="20"/>
              </w:rPr>
              <w:t xml:space="preserve"> .</w:t>
            </w:r>
          </w:p>
          <w:p>
            <w:pPr>
              <w:numPr>
                <w:ilvl w:val="0"/>
                <w:numId w:val="71705084"/>
              </w:numPr>
              <w:spacing w:before="0" w:after="0" w:line="262" w:lineRule="auto"/>
              <w:jc w:val="left"/>
              <w:rPr>
                <w:color w:val="00274C"/>
                <w:sz w:val="20"/>
                <w:szCs w:val="20"/>
              </w:rPr>
            </w:pPr>
            <w:r>
              <w:rPr>
                <w:color w:val="00274C"/>
                <w:position w:val="-2"/>
                <w:sz w:val="20"/>
                <w:szCs w:val="20"/>
              </w:rPr>
              <w:t xml:space="preserve">Faire tourner le vilebrequin M en déplaçant l'axe de bielle </w:t>
            </w:r>
            <w:r>
              <w:rPr>
                <w:b/>
                <w:bCs/>
                <w:color w:val="00274C"/>
                <w:position w:val="-2"/>
                <w:sz w:val="20"/>
                <w:szCs w:val="20"/>
              </w:rPr>
              <w:t xml:space="preserve">J1</w:t>
            </w:r>
            <w:r>
              <w:rPr>
                <w:color w:val="00274C"/>
                <w:position w:val="-2"/>
                <w:sz w:val="20"/>
                <w:szCs w:val="20"/>
              </w:rPr>
              <w:t xml:space="preserve"> vers le PMI du cylindre concerné.</w:t>
            </w:r>
          </w:p>
          <w:p>
            <w:pPr>
              <w:numPr>
                <w:ilvl w:val="0"/>
                <w:numId w:val="71705084"/>
              </w:numPr>
              <w:spacing w:before="0" w:after="0" w:line="262" w:lineRule="auto"/>
              <w:jc w:val="left"/>
              <w:rPr>
                <w:color w:val="00274C"/>
                <w:sz w:val="20"/>
                <w:szCs w:val="20"/>
              </w:rPr>
            </w:pPr>
            <w:r>
              <w:rPr>
                <w:color w:val="00274C"/>
                <w:position w:val="-2"/>
                <w:sz w:val="20"/>
                <w:szCs w:val="20"/>
              </w:rPr>
              <w:t xml:space="preserve">Pousser le piston </w:t>
            </w:r>
            <w:r>
              <w:rPr>
                <w:b/>
                <w:bCs/>
                <w:color w:val="00274C"/>
                <w:position w:val="-2"/>
                <w:sz w:val="20"/>
                <w:szCs w:val="20"/>
              </w:rPr>
              <w:t xml:space="preserve">Z</w:t>
            </w:r>
            <w:r>
              <w:rPr>
                <w:color w:val="00274C"/>
                <w:position w:val="-2"/>
                <w:sz w:val="20"/>
                <w:szCs w:val="20"/>
              </w:rPr>
              <w:t xml:space="preserve"> vers le bas en centrant l'axe de bielle </w:t>
            </w:r>
            <w:r>
              <w:rPr>
                <w:b/>
                <w:bCs/>
                <w:color w:val="00274C"/>
                <w:position w:val="-2"/>
                <w:sz w:val="20"/>
                <w:szCs w:val="20"/>
              </w:rPr>
              <w:t xml:space="preserve">J1</w:t>
            </w:r>
            <w:r>
              <w:rPr>
                <w:color w:val="00274C"/>
                <w:position w:val="-2"/>
                <w:sz w:val="20"/>
                <w:szCs w:val="20"/>
              </w:rPr>
              <w:t xml:space="preserve"> par rapport à la bielle </w:t>
            </w:r>
            <w:r>
              <w:rPr>
                <w:b/>
                <w:bCs/>
                <w:color w:val="00274C"/>
                <w:position w:val="-2"/>
                <w:sz w:val="20"/>
                <w:szCs w:val="20"/>
              </w:rPr>
              <w:t xml:space="preserve">F2</w:t>
            </w:r>
            <w:r>
              <w:rPr>
                <w:color w:val="00274C"/>
                <w:position w:val="-2"/>
                <w:sz w:val="20"/>
                <w:szCs w:val="20"/>
              </w:rPr>
              <w:t xml:space="preserve"> .</w:t>
            </w:r>
          </w:p>
          <w:p>
            <w:pPr>
              <w:numPr>
                <w:ilvl w:val="0"/>
                <w:numId w:val="71705084"/>
              </w:numPr>
              <w:spacing w:before="0" w:after="0" w:line="262" w:lineRule="auto"/>
              <w:jc w:val="left"/>
              <w:rPr>
                <w:color w:val="00274C"/>
                <w:sz w:val="20"/>
                <w:szCs w:val="20"/>
              </w:rPr>
            </w:pPr>
            <w:r>
              <w:rPr>
                <w:color w:val="00274C"/>
                <w:position w:val="-2"/>
                <w:sz w:val="20"/>
                <w:szCs w:val="20"/>
              </w:rPr>
              <w:t xml:space="preserve">Tourner le carter pour insérer le chapeau de tête de bielle </w:t>
            </w:r>
            <w:r>
              <w:rPr>
                <w:b/>
                <w:bCs/>
                <w:color w:val="00274C"/>
                <w:position w:val="-2"/>
                <w:sz w:val="20"/>
                <w:szCs w:val="20"/>
              </w:rPr>
              <w:t xml:space="preserve">F1</w:t>
            </w:r>
            <w:r>
              <w:rPr>
                <w:color w:val="00274C"/>
                <w:position w:val="-2"/>
                <w:sz w:val="20"/>
                <w:szCs w:val="20"/>
              </w:rPr>
              <w:t xml:space="preserve"> .</w:t>
            </w:r>
          </w:p>
          <w:p>
            <w:pPr>
              <w:numPr>
                <w:ilvl w:val="0"/>
                <w:numId w:val="71705084"/>
              </w:numPr>
              <w:spacing w:before="0" w:after="0" w:line="262" w:lineRule="auto"/>
              <w:jc w:val="left"/>
              <w:rPr>
                <w:color w:val="00274C"/>
                <w:sz w:val="20"/>
                <w:szCs w:val="20"/>
              </w:rPr>
            </w:pPr>
            <w:r>
              <w:rPr>
                <w:color w:val="00274C"/>
                <w:position w:val="-2"/>
                <w:sz w:val="20"/>
                <w:szCs w:val="20"/>
              </w:rPr>
              <w:t xml:space="preserve">Vérifier que le demi-palier </w:t>
            </w:r>
            <w:r>
              <w:rPr>
                <w:b/>
                <w:bCs/>
                <w:color w:val="00274C"/>
                <w:position w:val="-2"/>
                <w:sz w:val="20"/>
                <w:szCs w:val="20"/>
              </w:rPr>
              <w:t xml:space="preserve">U1</w:t>
            </w:r>
            <w:r>
              <w:rPr>
                <w:color w:val="00274C"/>
                <w:position w:val="-2"/>
                <w:sz w:val="20"/>
                <w:szCs w:val="20"/>
              </w:rPr>
              <w:t xml:space="preserve"> soit monté correctement sur le chapeau de bielle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53734" name="name35776020f9ce681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66020f9ce681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Vérifier que les plans de rupture du chapeau de bielle </w:t>
            </w:r>
            <w:r>
              <w:rPr>
                <w:b/>
                <w:bCs/>
                <w:color w:val="00274C"/>
                <w:position w:val="-2"/>
                <w:sz w:val="20"/>
                <w:szCs w:val="20"/>
              </w:rPr>
              <w:t xml:space="preserve">F1</w:t>
            </w:r>
            <w:r>
              <w:rPr>
                <w:color w:val="00274C"/>
                <w:position w:val="-2"/>
                <w:sz w:val="20"/>
                <w:szCs w:val="20"/>
              </w:rPr>
              <w:t xml:space="preserve"> coïncide parfaitement avec la bielle </w:t>
            </w:r>
            <w:r>
              <w:rPr>
                <w:b/>
                <w:bCs/>
                <w:color w:val="00274C"/>
                <w:position w:val="-2"/>
                <w:sz w:val="20"/>
                <w:szCs w:val="20"/>
              </w:rPr>
              <w:t xml:space="preserve">F2</w:t>
            </w:r>
            <w:r>
              <w:rPr>
                <w:color w:val="00274C"/>
                <w:position w:val="-2"/>
                <w:sz w:val="20"/>
                <w:szCs w:val="20"/>
              </w:rPr>
              <w:t xml:space="preserve"> avant de visser et de serrer les vis </w:t>
            </w:r>
            <w:r>
              <w:rPr>
                <w:b/>
                <w:bCs/>
                <w:color w:val="00274C"/>
                <w:position w:val="-2"/>
                <w:sz w:val="20"/>
                <w:szCs w:val="20"/>
              </w:rPr>
              <w:t xml:space="preserve">E1</w:t>
            </w:r>
            <w:r>
              <w:rPr>
                <w:color w:val="00274C"/>
                <w:position w:val="-2"/>
                <w:sz w:val="20"/>
                <w:szCs w:val="20"/>
              </w:rPr>
              <w:t xml:space="preserve"> .</w:t>
            </w:r>
          </w:p>
          <w:p>
            <w:pPr>
              <w:numPr>
                <w:ilvl w:val="0"/>
                <w:numId w:val="71705085"/>
              </w:numPr>
              <w:spacing w:before="0" w:after="0" w:line="262" w:lineRule="auto"/>
              <w:jc w:val="left"/>
              <w:rPr>
                <w:color w:val="00274C"/>
                <w:sz w:val="20"/>
                <w:szCs w:val="20"/>
              </w:rPr>
            </w:pPr>
            <w:r>
              <w:rPr>
                <w:color w:val="00274C"/>
                <w:position w:val="-2"/>
                <w:sz w:val="20"/>
                <w:szCs w:val="20"/>
              </w:rPr>
              <w:t xml:space="preserve">Accoupler le chapeau de bielle F1 à la bielle F2 en respectant les repères effectués lors du montage ( </w:t>
            </w:r>
            <w:hyperlink r:id="rId81546020f9ce687e3" w:history="1">
              <w:r>
                <w:rPr>
                  <w:b/>
                  <w:bCs/>
                  <w:color w:val="0000FF"/>
                  <w:position w:val="-2"/>
                  <w:sz w:val="20"/>
                  <w:szCs w:val="20"/>
                </w:rPr>
                <w:t xml:space="preserve">Par. 7.12.2</w:t>
              </w:r>
              <w:r>
                <w:rPr>
                  <w:color w:val="0000FF"/>
                  <w:position w:val="-2"/>
                  <w:sz w:val="20"/>
                  <w:szCs w:val="20"/>
                  <w:u w:val="single"/>
                </w:rPr>
                <w:t xml:space="preserve"> et </w:t>
              </w:r>
              <w:r>
                <w:rPr>
                  <w:b/>
                  <w:bCs/>
                  <w:color w:val="0000FF"/>
                  <w:position w:val="-2"/>
                  <w:sz w:val="20"/>
                  <w:szCs w:val="20"/>
                </w:rPr>
                <w:t xml:space="preserve">7.12.5</w:t>
              </w:r>
            </w:hyperlink>
            <w:r>
              <w:rPr>
                <w:color w:val="00274C"/>
                <w:position w:val="-2"/>
                <w:sz w:val="20"/>
                <w:szCs w:val="20"/>
              </w:rPr>
              <w:t xml:space="preserve"> ).</w:t>
            </w:r>
          </w:p>
          <w:p>
            <w:pPr>
              <w:numPr>
                <w:ilvl w:val="0"/>
                <w:numId w:val="71705085"/>
              </w:numPr>
              <w:spacing w:before="0" w:after="0" w:line="262" w:lineRule="auto"/>
              <w:jc w:val="left"/>
              <w:rPr>
                <w:color w:val="00274C"/>
                <w:sz w:val="20"/>
                <w:szCs w:val="20"/>
              </w:rPr>
            </w:pPr>
            <w:r>
              <w:rPr>
                <w:color w:val="00274C"/>
                <w:position w:val="-2"/>
                <w:sz w:val="20"/>
                <w:szCs w:val="20"/>
              </w:rPr>
              <w:t xml:space="preserve">Appliquer de la « Molyslip AS COMPOUND 40 » sur les filetages et sous la tête des vis </w:t>
            </w:r>
            <w:r>
              <w:rPr>
                <w:b/>
                <w:bCs/>
                <w:color w:val="00274C"/>
                <w:position w:val="-2"/>
                <w:sz w:val="20"/>
                <w:szCs w:val="20"/>
              </w:rPr>
              <w:t xml:space="preserve">E1</w:t>
            </w:r>
            <w:r>
              <w:rPr>
                <w:color w:val="00274C"/>
                <w:position w:val="-2"/>
                <w:sz w:val="20"/>
                <w:szCs w:val="20"/>
              </w:rPr>
              <w:t xml:space="preserve"> , et les visser manuellement jusqu'à la butée.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59327" name="name47566020f9ce793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76020f9ce793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
          <w:p/>
          <w:p/>
          <w:p>
            <w:pPr>
              <w:numPr>
                <w:ilvl w:val="0"/>
                <w:numId w:val="71705086"/>
              </w:numPr>
              <w:spacing w:before="0" w:after="0" w:line="262" w:lineRule="auto"/>
              <w:jc w:val="left"/>
              <w:rPr>
                <w:color w:val="00274C"/>
                <w:sz w:val="20"/>
                <w:szCs w:val="20"/>
              </w:rPr>
            </w:pPr>
            <w:r>
              <w:rPr>
                <w:color w:val="00274C"/>
                <w:position w:val="-2"/>
                <w:sz w:val="20"/>
                <w:szCs w:val="20"/>
              </w:rPr>
              <w:t xml:space="preserve">Serrer les vis E1, en de manière alternée, en respectant impérativement les couples de serrage indiqués ( </w:t>
            </w:r>
            <w:r>
              <w:rPr>
                <w:b/>
                <w:bCs/>
                <w:color w:val="00274C"/>
                <w:position w:val="-2"/>
                <w:sz w:val="20"/>
                <w:szCs w:val="20"/>
              </w:rPr>
              <w:t xml:space="preserve">Tab. 9.3</w:t>
            </w:r>
            <w:r>
              <w:rPr>
                <w:color w:val="00274C"/>
                <w:position w:val="-2"/>
                <w:sz w:val="20"/>
                <w:szCs w:val="20"/>
              </w:rPr>
              <w:t xml:space="preserve"> ).</w:t>
            </w:r>
          </w:p>
          <w:p>
            <w:pPr>
              <w:numPr>
                <w:ilvl w:val="0"/>
                <w:numId w:val="71705086"/>
              </w:numPr>
              <w:spacing w:before="0" w:after="0" w:line="262" w:lineRule="auto"/>
              <w:jc w:val="left"/>
              <w:rPr>
                <w:color w:val="00274C"/>
                <w:sz w:val="20"/>
                <w:szCs w:val="20"/>
              </w:rPr>
            </w:pPr>
            <w:r>
              <w:rPr>
                <w:color w:val="00274C"/>
                <w:position w:val="-2"/>
                <w:sz w:val="20"/>
                <w:szCs w:val="20"/>
              </w:rPr>
              <w:t xml:space="preserve">Répéter les opérations </w:t>
            </w:r>
            <w:r>
              <w:rPr>
                <w:b/>
                <w:bCs/>
                <w:color w:val="00274C"/>
                <w:position w:val="-2"/>
                <w:sz w:val="20"/>
                <w:szCs w:val="20"/>
              </w:rPr>
              <w:t xml:space="preserve">1</w:t>
            </w:r>
            <w:r>
              <w:rPr>
                <w:color w:val="00274C"/>
                <w:position w:val="-2"/>
                <w:sz w:val="20"/>
                <w:szCs w:val="20"/>
              </w:rPr>
              <w:t xml:space="preserve"> à </w:t>
            </w:r>
            <w:r>
              <w:rPr>
                <w:b/>
                <w:bCs/>
                <w:color w:val="00274C"/>
                <w:position w:val="-2"/>
                <w:sz w:val="20"/>
                <w:szCs w:val="20"/>
              </w:rPr>
              <w:t xml:space="preserve">14</w:t>
            </w:r>
            <w:r>
              <w:rPr>
                <w:color w:val="00274C"/>
                <w:position w:val="-2"/>
                <w:sz w:val="20"/>
                <w:szCs w:val="20"/>
              </w:rPr>
              <w:t xml:space="preserve"> pour chaque cylindre.</w:t>
            </w:r>
          </w:p>
          <w:p>
            <w:pPr>
              <w:numPr>
                <w:ilvl w:val="0"/>
                <w:numId w:val="71705086"/>
              </w:numPr>
              <w:spacing w:before="0" w:after="0" w:line="262" w:lineRule="auto"/>
              <w:jc w:val="left"/>
              <w:rPr>
                <w:color w:val="00274C"/>
                <w:sz w:val="20"/>
                <w:szCs w:val="20"/>
              </w:rPr>
            </w:pPr>
            <w:r>
              <w:rPr>
                <w:color w:val="00274C"/>
                <w:position w:val="-2"/>
                <w:sz w:val="20"/>
                <w:szCs w:val="20"/>
              </w:rPr>
              <w:t xml:space="preserve">Vérifier que les bielles aient du jeu et que le vilebrequin </w:t>
            </w:r>
            <w:r>
              <w:rPr>
                <w:b/>
                <w:bCs/>
                <w:color w:val="00274C"/>
                <w:position w:val="-2"/>
                <w:sz w:val="20"/>
                <w:szCs w:val="20"/>
              </w:rPr>
              <w:t xml:space="preserve">M</w:t>
            </w:r>
            <w:r>
              <w:rPr>
                <w:color w:val="00274C"/>
                <w:position w:val="-2"/>
                <w:sz w:val="20"/>
                <w:szCs w:val="20"/>
              </w:rPr>
              <w:t xml:space="preserve"> tourne librement.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Après avoir effectué le contrôle décrit au point 16, positionner l'arbre </w:t>
            </w:r>
            <w:r>
              <w:rPr>
                <w:b/>
                <w:bCs/>
                <w:color w:val="00274C"/>
                <w:position w:val="-2"/>
                <w:sz w:val="20"/>
                <w:szCs w:val="20"/>
              </w:rPr>
              <w:t xml:space="preserve">M</w:t>
            </w:r>
            <w:r>
              <w:rPr>
                <w:color w:val="00274C"/>
                <w:position w:val="-2"/>
                <w:sz w:val="20"/>
                <w:szCs w:val="20"/>
              </w:rPr>
              <w:t xml:space="preserve"> avec le premier cylindre au PMS.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129975" name="name49016020f9ce8f1a7"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32376020f9ce8f1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p>
          <w:p>
            <w:pPr>
              <w:widowControl w:val="on"/>
              <w:pBdr/>
              <w:spacing w:before="0" w:after="0" w:line="262" w:lineRule="auto"/>
              <w:ind w:left="0" w:right="0"/>
              <w:jc w:val="left"/>
              <w:textAlignment w:val="top"/>
            </w:pPr>
            <w:r>
              <w:rPr>
                <w:position w:val="-228"/>
              </w:rPr>
              <w:drawing>
                <wp:inline distT="0" distB="0" distL="0" distR="0">
                  <wp:extent cx="2232000" cy="1497600"/>
                  <wp:docPr id="17101745" name="name22416020f9cea94a8"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84416020f9cea94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t xml:space="preserve">Fig 9.26</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3123099" name="name65346020f9cec0001"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50426020f9cebfff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39086020f9cecc465"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du carter d'huile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Tuyau de retour d'huile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69286" name="name32836020f9cedbf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16020f9cedbf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D</w:t>
            </w:r>
            <w:r>
              <w:rPr>
                <w:color w:val="00274C"/>
                <w:position w:val="-2"/>
                <w:sz w:val="20"/>
                <w:szCs w:val="20"/>
              </w:rPr>
              <w:t xml:space="preserve">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B</w:t>
            </w:r>
            <w:r>
              <w:rPr>
                <w:color w:val="00274C"/>
                <w:position w:val="-2"/>
                <w:sz w:val="20"/>
                <w:szCs w:val="20"/>
              </w:rPr>
              <w:t xml:space="preserve"> par des neuves ou, en alternative, appliquer du </w:t>
            </w:r>
            <w:r>
              <w:rPr>
                <w:b/>
                <w:bCs/>
                <w:color w:val="00274C"/>
                <w:position w:val="-2"/>
                <w:sz w:val="20"/>
                <w:szCs w:val="20"/>
              </w:rPr>
              <w:t xml:space="preserve">Loctite 2701</w:t>
            </w:r>
            <w:r>
              <w:rPr>
                <w:color w:val="00274C"/>
                <w:position w:val="-2"/>
                <w:sz w:val="20"/>
                <w:szCs w:val="20"/>
              </w:rPr>
              <w:t xml:space="preserve"> .</w:t>
            </w:r>
          </w:p>
          <w:p/>
          <w:p/>
          <w:p>
            <w:pPr>
              <w:numPr>
                <w:ilvl w:val="0"/>
                <w:numId w:val="71705087"/>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A</w:t>
            </w:r>
            <w:r>
              <w:rPr>
                <w:color w:val="00274C"/>
                <w:position w:val="-2"/>
                <w:sz w:val="20"/>
                <w:szCs w:val="20"/>
              </w:rPr>
              <w:t xml:space="preserve"> sur le demi-carter </w:t>
            </w:r>
            <w:r>
              <w:rPr>
                <w:b/>
                <w:bCs/>
                <w:color w:val="00274C"/>
                <w:position w:val="-2"/>
                <w:sz w:val="20"/>
                <w:szCs w:val="20"/>
              </w:rPr>
              <w:t xml:space="preserve">C </w:t>
            </w:r>
            <w:r>
              <w:rPr>
                <w:color w:val="00274C"/>
                <w:position w:val="-2"/>
                <w:sz w:val="20"/>
                <w:szCs w:val="20"/>
              </w:rPr>
              <w:t xml:space="preserve"> avec les vis </w:t>
            </w:r>
            <w:r>
              <w:rPr>
                <w:b/>
                <w:bCs/>
                <w:color w:val="00274C"/>
                <w:position w:val="-2"/>
                <w:sz w:val="20"/>
                <w:szCs w:val="20"/>
              </w:rPr>
              <w:t xml:space="preserve">B</w:t>
            </w:r>
            <w:r>
              <w:rPr>
                <w:color w:val="00274C"/>
                <w:position w:val="-2"/>
                <w:sz w:val="20"/>
                <w:szCs w:val="20"/>
              </w:rPr>
              <w:t xml:space="preserve"> en interposant le joint </w:t>
            </w:r>
            <w:r>
              <w:rPr>
                <w:b/>
                <w:bCs/>
                <w:color w:val="00274C"/>
                <w:position w:val="-2"/>
                <w:sz w:val="20"/>
                <w:szCs w:val="20"/>
              </w:rPr>
              <w:t xml:space="preserve">CD</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149803" name="name78296020f9cef3eab"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82046020f9cef3e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Tuyau d’aspiration d’huile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62069" name="name31696020f9cf15b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96020f9cf15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F</w:t>
            </w:r>
            <w:r>
              <w:rPr>
                <w:color w:val="00274C"/>
                <w:position w:val="-2"/>
                <w:sz w:val="20"/>
                <w:szCs w:val="20"/>
              </w:rPr>
              <w:t xml:space="preserve">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les vis </w:t>
            </w:r>
            <w:r>
              <w:rPr>
                <w:b/>
                <w:bCs/>
                <w:color w:val="00274C"/>
                <w:position w:val="-2"/>
                <w:sz w:val="20"/>
                <w:szCs w:val="20"/>
              </w:rPr>
              <w:t xml:space="preserve">B</w:t>
            </w:r>
            <w:r>
              <w:rPr>
                <w:color w:val="00274C"/>
                <w:position w:val="-2"/>
                <w:sz w:val="20"/>
                <w:szCs w:val="20"/>
              </w:rPr>
              <w:t xml:space="preserve"> par des neuves ou, en alternative, appliquer du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88"/>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E</w:t>
            </w:r>
            <w:r>
              <w:rPr>
                <w:color w:val="00274C"/>
                <w:position w:val="-2"/>
                <w:sz w:val="20"/>
                <w:szCs w:val="20"/>
              </w:rPr>
              <w:t xml:space="preserve"> sur le carter </w:t>
            </w:r>
            <w:r>
              <w:rPr>
                <w:b/>
                <w:bCs/>
                <w:color w:val="00274C"/>
                <w:position w:val="-2"/>
                <w:sz w:val="20"/>
                <w:szCs w:val="20"/>
              </w:rPr>
              <w:t xml:space="preserve">C</w:t>
            </w:r>
            <w:r>
              <w:rPr>
                <w:color w:val="00274C"/>
                <w:position w:val="-2"/>
                <w:sz w:val="20"/>
                <w:szCs w:val="20"/>
              </w:rPr>
              <w:t xml:space="preserve"> avec les vis </w:t>
            </w:r>
            <w:r>
              <w:rPr>
                <w:b/>
                <w:bCs/>
                <w:color w:val="00274C"/>
                <w:position w:val="-2"/>
                <w:sz w:val="20"/>
                <w:szCs w:val="20"/>
              </w:rPr>
              <w:t xml:space="preserve">B</w:t>
            </w:r>
            <w:r>
              <w:rPr>
                <w:color w:val="00274C"/>
                <w:position w:val="-2"/>
                <w:sz w:val="20"/>
                <w:szCs w:val="20"/>
              </w:rPr>
              <w:t xml:space="preserve"> (couple de serrage 10 Nm) en interposant le joint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218421" name="name56686020f9cf2c078"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81236020f9cf2c0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Carter d’huile</w:t>
            </w:r>
          </w:p>
          <w:p/>
          <w:p/>
          <w:p>
            <w:pPr>
              <w:numPr>
                <w:ilvl w:val="0"/>
                <w:numId w:val="71705089"/>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G</w:t>
            </w:r>
            <w:r>
              <w:rPr>
                <w:color w:val="00274C"/>
                <w:position w:val="-2"/>
                <w:sz w:val="20"/>
                <w:szCs w:val="20"/>
              </w:rPr>
              <w:t xml:space="preserve"> du carter d'huile </w:t>
            </w:r>
            <w:r>
              <w:rPr>
                <w:b/>
                <w:bCs/>
                <w:color w:val="00274C"/>
                <w:position w:val="-2"/>
                <w:sz w:val="20"/>
                <w:szCs w:val="20"/>
              </w:rPr>
              <w:t xml:space="preserve">H</w:t>
            </w:r>
            <w:r>
              <w:rPr>
                <w:color w:val="00274C"/>
                <w:position w:val="-2"/>
                <w:sz w:val="20"/>
                <w:szCs w:val="20"/>
              </w:rPr>
              <w:t xml:space="preserve"> et du carter </w:t>
            </w:r>
            <w:r>
              <w:rPr>
                <w:b/>
                <w:bCs/>
                <w:color w:val="00274C"/>
                <w:position w:val="-2"/>
                <w:sz w:val="20"/>
                <w:szCs w:val="20"/>
              </w:rPr>
              <w:t xml:space="preserve">C</w:t>
            </w:r>
            <w:r>
              <w:rPr>
                <w:color w:val="00274C"/>
                <w:position w:val="-2"/>
                <w:sz w:val="20"/>
                <w:szCs w:val="20"/>
              </w:rPr>
              <w:t xml:space="preserve"> ne présentent pas d'impuretés.</w:t>
            </w:r>
          </w:p>
          <w:p>
            <w:pPr>
              <w:numPr>
                <w:ilvl w:val="0"/>
                <w:numId w:val="71705089"/>
              </w:numPr>
              <w:spacing w:before="0" w:after="0" w:line="262" w:lineRule="auto"/>
              <w:jc w:val="left"/>
              <w:rPr>
                <w:color w:val="00274C"/>
                <w:sz w:val="20"/>
                <w:szCs w:val="20"/>
              </w:rPr>
            </w:pPr>
            <w:r>
              <w:rPr>
                <w:color w:val="00274C"/>
                <w:position w:val="-2"/>
                <w:sz w:val="20"/>
                <w:szCs w:val="20"/>
              </w:rPr>
              <w:t xml:space="preserve">Appliquer un cordon d'environ </w:t>
            </w:r>
            <w:r>
              <w:rPr>
                <w:b/>
                <w:bCs/>
                <w:color w:val="00274C"/>
                <w:position w:val="-2"/>
                <w:sz w:val="20"/>
                <w:szCs w:val="20"/>
              </w:rPr>
              <w:t xml:space="preserve">2,5 mm</w:t>
            </w:r>
            <w:r>
              <w:rPr>
                <w:color w:val="00274C"/>
                <w:position w:val="-2"/>
                <w:sz w:val="20"/>
                <w:szCs w:val="20"/>
              </w:rPr>
              <w:t xml:space="preserve"> de scellant ( </w:t>
            </w:r>
            <w:r>
              <w:rPr>
                <w:b/>
                <w:bCs/>
                <w:color w:val="00274C"/>
                <w:position w:val="-2"/>
                <w:sz w:val="20"/>
                <w:szCs w:val="20"/>
              </w:rPr>
              <w:t xml:space="preserve">Loctite 5660</w:t>
            </w:r>
            <w:r>
              <w:rPr>
                <w:color w:val="00274C"/>
                <w:position w:val="-2"/>
                <w:sz w:val="20"/>
                <w:szCs w:val="20"/>
              </w:rPr>
              <w:t xml:space="preserve"> ) sur la surface </w:t>
            </w:r>
            <w:r>
              <w:rPr>
                <w:b/>
                <w:bCs/>
                <w:color w:val="00274C"/>
                <w:position w:val="-2"/>
                <w:sz w:val="20"/>
                <w:szCs w:val="20"/>
              </w:rPr>
              <w:t xml:space="preserve">G</w:t>
            </w:r>
            <w:r>
              <w:rPr>
                <w:color w:val="00274C"/>
                <w:position w:val="-2"/>
                <w:sz w:val="20"/>
                <w:szCs w:val="20"/>
              </w:rPr>
              <w:t xml:space="preserve"> de le carter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en alternative, appliquer du Loctite 5699</w:t>
            </w:r>
          </w:p>
          <w:p/>
          <w:p/>
        </w:tc>
        <w:tc>
          <w:tcPr>
            <w:tcMar>
              <w:top w:w="150" w:type="dxa"/>
              <w:bottom w:w="150" w:type="dxa"/>
            </w:tcMar>
            <w:vAlign w:val="top"/>
          </w:tcPr>
          <w:p>
            <w:r>
              <w:rPr>
                <w:position w:val="-226"/>
              </w:rPr>
              <w:drawing>
                <wp:inline distT="0" distB="0" distL="0" distR="0">
                  <wp:extent cx="2232000" cy="1483200"/>
                  <wp:docPr id="40377572" name="name14436020f9cf437ec"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41876020f9cf437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71705090"/>
              </w:numPr>
              <w:spacing w:before="0" w:after="0" w:line="262" w:lineRule="auto"/>
              <w:jc w:val="left"/>
              <w:rPr>
                <w:color w:val="00274C"/>
                <w:sz w:val="20"/>
                <w:szCs w:val="20"/>
              </w:rPr>
            </w:pPr>
            <w:r>
              <w:rPr>
                <w:color w:val="00274C"/>
                <w:position w:val="-2"/>
                <w:sz w:val="20"/>
                <w:szCs w:val="20"/>
              </w:rPr>
              <w:t xml:space="preserve">Positionner le carter d'huile </w:t>
            </w:r>
            <w:r>
              <w:rPr>
                <w:b/>
                <w:bCs/>
                <w:color w:val="00274C"/>
                <w:position w:val="-2"/>
                <w:sz w:val="20"/>
                <w:szCs w:val="20"/>
              </w:rPr>
              <w:t xml:space="preserve">H</w:t>
            </w:r>
            <w:r>
              <w:rPr>
                <w:color w:val="00274C"/>
                <w:position w:val="-2"/>
                <w:sz w:val="20"/>
                <w:szCs w:val="20"/>
              </w:rPr>
              <w:t xml:space="preserve"> sur le carter </w:t>
            </w:r>
            <w:r>
              <w:rPr>
                <w:b/>
                <w:bCs/>
                <w:color w:val="00274C"/>
                <w:position w:val="-2"/>
                <w:sz w:val="20"/>
                <w:szCs w:val="20"/>
              </w:rPr>
              <w:t xml:space="preserve">C</w:t>
            </w:r>
            <w:r>
              <w:rPr>
                <w:color w:val="00274C"/>
                <w:position w:val="-2"/>
                <w:sz w:val="20"/>
                <w:szCs w:val="20"/>
              </w:rPr>
              <w:t xml:space="preserve"> en correspondance des trous de fixation fixation (s’aider de l’outil </w:t>
            </w:r>
            <w:hyperlink r:id="rId62946020f9cf459a7"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4860246" name="name21596020f9cf5ade6"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47176020f9cf5ad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42187" name="name78316020f9cf6ab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16020f9cf6ab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L</w:t>
            </w:r>
            <w:r>
              <w:rPr>
                <w:color w:val="00274C"/>
                <w:position w:val="-2"/>
                <w:sz w:val="20"/>
                <w:szCs w:val="20"/>
              </w:rPr>
              <w:t xml:space="preserve"> en respectant impérativement l'ordre et le couple de serrage indiqués.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91"/>
              </w:numPr>
              <w:spacing w:before="0" w:after="0" w:line="262" w:lineRule="auto"/>
              <w:jc w:val="left"/>
              <w:rPr>
                <w:color w:val="00274C"/>
                <w:sz w:val="20"/>
                <w:szCs w:val="20"/>
              </w:rPr>
            </w:pPr>
            <w:r>
              <w:rPr>
                <w:color w:val="00274C"/>
                <w:position w:val="-2"/>
                <w:sz w:val="20"/>
                <w:szCs w:val="20"/>
              </w:rPr>
              <w:t xml:space="preserve">Fixer le carter d'huile </w:t>
            </w:r>
            <w:r>
              <w:rPr>
                <w:b/>
                <w:bCs/>
                <w:color w:val="00274C"/>
                <w:position w:val="-2"/>
                <w:sz w:val="20"/>
                <w:szCs w:val="20"/>
              </w:rPr>
              <w:t xml:space="preserve">H</w:t>
            </w:r>
            <w:r>
              <w:rPr>
                <w:color w:val="00274C"/>
                <w:position w:val="-2"/>
                <w:sz w:val="20"/>
                <w:szCs w:val="20"/>
              </w:rPr>
              <w:t xml:space="preserve"> au moyen des vis </w:t>
            </w:r>
            <w:r>
              <w:rPr>
                <w:b/>
                <w:bCs/>
                <w:color w:val="00274C"/>
                <w:position w:val="-2"/>
                <w:sz w:val="20"/>
                <w:szCs w:val="20"/>
              </w:rPr>
              <w:t xml:space="preserve">L</w:t>
            </w:r>
            <w:r>
              <w:rPr>
                <w:color w:val="00274C"/>
                <w:position w:val="-2"/>
                <w:sz w:val="20"/>
                <w:szCs w:val="20"/>
              </w:rPr>
              <w:t xml:space="preserve"> .</w:t>
            </w:r>
          </w:p>
          <w:p>
            <w:pPr>
              <w:numPr>
                <w:ilvl w:val="0"/>
                <w:numId w:val="71705091"/>
              </w:numPr>
              <w:spacing w:before="0" w:after="0" w:line="262" w:lineRule="auto"/>
              <w:jc w:val="left"/>
              <w:rPr>
                <w:color w:val="00274C"/>
                <w:sz w:val="20"/>
                <w:szCs w:val="20"/>
              </w:rPr>
            </w:pPr>
            <w:r>
              <w:rPr>
                <w:color w:val="00274C"/>
                <w:position w:val="-2"/>
                <w:sz w:val="20"/>
                <w:szCs w:val="20"/>
              </w:rPr>
              <w:t xml:space="preserve">Après avoir serré de la vis </w:t>
            </w:r>
            <w:r>
              <w:rPr>
                <w:b/>
                <w:bCs/>
                <w:color w:val="00274C"/>
                <w:position w:val="-2"/>
                <w:sz w:val="20"/>
                <w:szCs w:val="20"/>
              </w:rPr>
              <w:t xml:space="preserve">n° 10</w:t>
            </w:r>
            <w:r>
              <w:rPr>
                <w:color w:val="00274C"/>
                <w:position w:val="-2"/>
                <w:sz w:val="20"/>
                <w:szCs w:val="20"/>
              </w:rPr>
              <w:t xml:space="preserve"> , dévisser la vis </w:t>
            </w:r>
            <w:r>
              <w:rPr>
                <w:b/>
                <w:bCs/>
                <w:color w:val="00274C"/>
                <w:position w:val="-2"/>
                <w:sz w:val="20"/>
                <w:szCs w:val="20"/>
              </w:rPr>
              <w:t xml:space="preserve">n° 1</w:t>
            </w:r>
            <w:r>
              <w:rPr>
                <w:color w:val="00274C"/>
                <w:position w:val="-2"/>
                <w:sz w:val="20"/>
                <w:szCs w:val="20"/>
              </w:rPr>
              <w:t xml:space="preserve"> puis la serrer à nouveau selon le couple de serrage indiqué au </w:t>
            </w:r>
            <w:r>
              <w:rPr>
                <w:b/>
                <w:bCs/>
                <w:color w:val="00274C"/>
                <w:position w:val="-2"/>
                <w:sz w:val="20"/>
                <w:szCs w:val="20"/>
              </w:rPr>
              <w:t xml:space="preserve">point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691196" name="name69126020f9cf821cb"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86846020f9cf821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de la culasse du moteur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Joint de tige des soupape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94056" name="name40486020f9cf907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86020f9cf907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Effectuer les contrôles décrits au </w:t>
            </w:r>
            <w:hyperlink r:id="rId36056020f9cf90d31" w:history="1">
              <w:r>
                <w:rPr>
                  <w:b/>
                  <w:bCs/>
                  <w:color w:val="0000FF"/>
                  <w:position w:val="-2"/>
                  <w:sz w:val="20"/>
                  <w:szCs w:val="20"/>
                </w:rPr>
                <w:t xml:space="preserve">Par. 8.6.4</w:t>
              </w:r>
            </w:hyperlink>
            <w:r>
              <w:rPr>
                <w:color w:val="00274C"/>
                <w:position w:val="-2"/>
                <w:sz w:val="20"/>
                <w:szCs w:val="20"/>
              </w:rPr>
              <w:t xml:space="preserve"> avant de procéder aux opérations suivantes.</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A</w:t>
            </w:r>
            <w:r>
              <w:rPr>
                <w:color w:val="00274C"/>
                <w:position w:val="-2"/>
                <w:sz w:val="20"/>
                <w:szCs w:val="20"/>
              </w:rPr>
              <w:t xml:space="preserve">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Lubrifier la partie interne les joints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92"/>
              </w:numPr>
              <w:spacing w:before="0" w:after="0" w:line="262" w:lineRule="auto"/>
              <w:jc w:val="left"/>
              <w:rPr>
                <w:color w:val="00274C"/>
                <w:sz w:val="20"/>
                <w:szCs w:val="20"/>
              </w:rPr>
            </w:pPr>
            <w:r>
              <w:rPr>
                <w:color w:val="00274C"/>
                <w:position w:val="-2"/>
                <w:sz w:val="20"/>
                <w:szCs w:val="20"/>
              </w:rPr>
              <w:t xml:space="preserve">Monter les joints </w:t>
            </w:r>
            <w:r>
              <w:rPr>
                <w:b/>
                <w:bCs/>
                <w:color w:val="00274C"/>
                <w:position w:val="-2"/>
                <w:sz w:val="20"/>
                <w:szCs w:val="20"/>
              </w:rPr>
              <w:t xml:space="preserve">A</w:t>
            </w:r>
            <w:r>
              <w:rPr>
                <w:color w:val="00274C"/>
                <w:position w:val="-2"/>
                <w:sz w:val="20"/>
                <w:szCs w:val="20"/>
              </w:rPr>
              <w:t xml:space="preserve"> sur les guides de la soupape </w:t>
            </w:r>
            <w:r>
              <w:rPr>
                <w:b/>
                <w:bCs/>
                <w:color w:val="00274C"/>
                <w:position w:val="-2"/>
                <w:sz w:val="20"/>
                <w:szCs w:val="20"/>
              </w:rPr>
              <w:t xml:space="preserve">B</w:t>
            </w:r>
            <w:r>
              <w:rPr>
                <w:color w:val="00274C"/>
                <w:position w:val="-2"/>
                <w:sz w:val="20"/>
                <w:szCs w:val="20"/>
              </w:rPr>
              <w:t xml:space="preserve"> en utilisant l’outil </w:t>
            </w:r>
            <w:hyperlink r:id="rId65336020f9cf90df0"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692930" name="name12956020f9cfa042d"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20236020f9cfa04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w:t>
            </w:r>
            <w:r>
              <w:rPr>
                <w:color w:val="00274C"/>
                <w:position w:val="-2"/>
                <w:sz w:val="20"/>
                <w:szCs w:val="20"/>
              </w:rPr>
              <w:t xml:space="preserve"> </w:t>
            </w:r>
            <w:r>
              <w:rPr>
                <w:b/>
                <w:bCs/>
                <w:color w:val="00274C"/>
                <w:position w:val="-2"/>
                <w:sz w:val="20"/>
                <w:szCs w:val="20"/>
              </w:rPr>
              <w:t xml:space="preserve">Douilles des injecteurs</w:t>
            </w:r>
            <w:r>
              <w:rPr>
                <w:color w:val="00274C"/>
                <w:position w:val="-2"/>
                <w:sz w:val="20"/>
                <w:szCs w:val="20"/>
              </w:rPr>
              <w:t xml:space="preserve"> ( </w:t>
            </w:r>
            <w:r>
              <w:rPr>
                <w:position w:val="-3"/>
              </w:rPr>
              <w:drawing>
                <wp:inline distT="0" distB="0" distL="0" distR="0">
                  <wp:extent cx="158400" cy="115200"/>
                  <wp:docPr id="4539192" name="name15306020f9cfb438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406020f9cfb438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71705093"/>
              </w:numPr>
              <w:spacing w:before="0" w:after="0" w:line="262" w:lineRule="auto"/>
              <w:jc w:val="left"/>
              <w:rPr>
                <w:color w:val="00274C"/>
                <w:sz w:val="20"/>
                <w:szCs w:val="20"/>
              </w:rPr>
            </w:pPr>
            <w:r>
              <w:rPr>
                <w:color w:val="00274C"/>
                <w:position w:val="-2"/>
                <w:sz w:val="20"/>
                <w:szCs w:val="20"/>
              </w:rPr>
              <w:t xml:space="preserve">Insérer les joints </w:t>
            </w:r>
            <w:r>
              <w:rPr>
                <w:b/>
                <w:bCs/>
                <w:color w:val="00274C"/>
                <w:position w:val="-2"/>
                <w:sz w:val="20"/>
                <w:szCs w:val="20"/>
              </w:rPr>
              <w:t xml:space="preserve">C</w:t>
            </w:r>
            <w:r>
              <w:rPr>
                <w:color w:val="00274C"/>
                <w:position w:val="-2"/>
                <w:sz w:val="20"/>
                <w:szCs w:val="20"/>
              </w:rPr>
              <w:t xml:space="preserve"> dans les logements de la douille </w:t>
            </w:r>
            <w:r>
              <w:rPr>
                <w:b/>
                <w:bCs/>
                <w:color w:val="00274C"/>
                <w:position w:val="-2"/>
                <w:sz w:val="20"/>
                <w:szCs w:val="20"/>
              </w:rPr>
              <w:t xml:space="preserve">D</w:t>
            </w:r>
            <w:r>
              <w:rPr>
                <w:color w:val="00274C"/>
                <w:position w:val="-2"/>
                <w:sz w:val="20"/>
                <w:szCs w:val="20"/>
              </w:rPr>
              <w:t xml:space="preserve"> .</w:t>
            </w:r>
          </w:p>
          <w:p>
            <w:pPr>
              <w:numPr>
                <w:ilvl w:val="0"/>
                <w:numId w:val="71705093"/>
              </w:numPr>
              <w:spacing w:before="0" w:after="0" w:line="262" w:lineRule="auto"/>
              <w:jc w:val="left"/>
              <w:rPr>
                <w:color w:val="00274C"/>
                <w:sz w:val="20"/>
                <w:szCs w:val="20"/>
              </w:rPr>
            </w:pPr>
            <w:r>
              <w:rPr>
                <w:color w:val="00274C"/>
                <w:position w:val="-2"/>
                <w:sz w:val="20"/>
                <w:szCs w:val="20"/>
              </w:rPr>
              <w:t xml:space="preserve">Insérer le joint </w:t>
            </w:r>
            <w:r>
              <w:rPr>
                <w:b/>
                <w:bCs/>
                <w:color w:val="00274C"/>
                <w:position w:val="-2"/>
                <w:sz w:val="20"/>
                <w:szCs w:val="20"/>
              </w:rPr>
              <w:t xml:space="preserve">E</w:t>
            </w:r>
            <w:r>
              <w:rPr>
                <w:color w:val="00274C"/>
                <w:position w:val="-2"/>
                <w:sz w:val="20"/>
                <w:szCs w:val="20"/>
              </w:rPr>
              <w:t xml:space="preserve"> avec le côté bombé tourné vers le haut à la base de la douille </w:t>
            </w:r>
            <w:r>
              <w:rPr>
                <w:b/>
                <w:bCs/>
                <w:color w:val="00274C"/>
                <w:position w:val="-2"/>
                <w:sz w:val="20"/>
                <w:szCs w:val="20"/>
              </w:rPr>
              <w:t xml:space="preserve">D</w:t>
            </w:r>
            <w:r>
              <w:rPr>
                <w:color w:val="00274C"/>
                <w:position w:val="-2"/>
                <w:sz w:val="20"/>
                <w:szCs w:val="20"/>
              </w:rPr>
              <w:t xml:space="preserve"> .</w:t>
            </w:r>
          </w:p>
          <w:p>
            <w:pPr>
              <w:numPr>
                <w:ilvl w:val="0"/>
                <w:numId w:val="71705093"/>
              </w:numPr>
              <w:spacing w:before="0" w:after="0" w:line="262" w:lineRule="auto"/>
              <w:jc w:val="left"/>
              <w:rPr>
                <w:color w:val="00274C"/>
                <w:sz w:val="20"/>
                <w:szCs w:val="20"/>
              </w:rPr>
            </w:pPr>
            <w:r>
              <w:rPr>
                <w:color w:val="00274C"/>
                <w:position w:val="-2"/>
                <w:sz w:val="20"/>
                <w:szCs w:val="20"/>
              </w:rPr>
              <w:t xml:space="preserve">Lubrifier les joints </w:t>
            </w:r>
            <w:r>
              <w:rPr>
                <w:b/>
                <w:bCs/>
                <w:color w:val="00274C"/>
                <w:position w:val="-2"/>
                <w:sz w:val="20"/>
                <w:szCs w:val="20"/>
              </w:rPr>
              <w:t xml:space="preserve">C</w:t>
            </w:r>
            <w:r>
              <w:rPr>
                <w:color w:val="00274C"/>
                <w:position w:val="-2"/>
                <w:sz w:val="20"/>
                <w:szCs w:val="20"/>
              </w:rPr>
              <w:t xml:space="preserve"> avec de l'huile.</w:t>
            </w:r>
          </w:p>
          <w:p>
            <w:pPr>
              <w:numPr>
                <w:ilvl w:val="0"/>
                <w:numId w:val="71705093"/>
              </w:numPr>
              <w:spacing w:before="0" w:after="0" w:line="262" w:lineRule="auto"/>
              <w:jc w:val="left"/>
              <w:rPr>
                <w:color w:val="00274C"/>
                <w:sz w:val="20"/>
                <w:szCs w:val="20"/>
              </w:rPr>
            </w:pPr>
            <w:r>
              <w:rPr>
                <w:color w:val="00274C"/>
                <w:position w:val="-2"/>
                <w:sz w:val="20"/>
                <w:szCs w:val="20"/>
              </w:rPr>
              <w:t xml:space="preserve">Insérer et visser avec précaution la douille </w:t>
            </w:r>
            <w:r>
              <w:rPr>
                <w:b/>
                <w:bCs/>
                <w:color w:val="00274C"/>
                <w:position w:val="-2"/>
                <w:sz w:val="20"/>
                <w:szCs w:val="20"/>
              </w:rPr>
              <w:t xml:space="preserve">D</w:t>
            </w:r>
            <w:r>
              <w:rPr>
                <w:color w:val="00274C"/>
                <w:position w:val="-2"/>
                <w:sz w:val="20"/>
                <w:szCs w:val="20"/>
              </w:rPr>
              <w:t xml:space="preserve"> dans le logement de la culasse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la douille </w:t>
            </w:r>
            <w:r>
              <w:rPr>
                <w:b/>
                <w:bCs/>
                <w:color w:val="00274C"/>
                <w:position w:val="-2"/>
                <w:sz w:val="20"/>
                <w:szCs w:val="20"/>
              </w:rPr>
              <w:t xml:space="preserve">D</w:t>
            </w:r>
            <w:r>
              <w:rPr>
                <w:color w:val="00274C"/>
                <w:position w:val="-2"/>
                <w:sz w:val="20"/>
                <w:szCs w:val="20"/>
              </w:rPr>
              <w:t xml:space="preserve"> ne doit pas saillir de la surface de la culasse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93"/>
              </w:numPr>
              <w:spacing w:before="0" w:after="0" w:line="262" w:lineRule="auto"/>
              <w:jc w:val="left"/>
              <w:rPr>
                <w:color w:val="00274C"/>
                <w:sz w:val="20"/>
                <w:szCs w:val="20"/>
              </w:rPr>
            </w:pPr>
            <w:r>
              <w:rPr>
                <w:color w:val="00274C"/>
                <w:position w:val="-2"/>
                <w:sz w:val="20"/>
                <w:szCs w:val="20"/>
              </w:rPr>
              <w:t xml:space="preserve">Serrer la douille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387883" name="name87946020f9cfcca8e"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53906020f9cfcca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Dépassement des injecteurs</w:t>
            </w:r>
          </w:p>
          <w:p/>
          <w:p/>
          <w:p>
            <w:pPr>
              <w:numPr>
                <w:ilvl w:val="0"/>
                <w:numId w:val="71705094"/>
              </w:numPr>
              <w:spacing w:before="0" w:after="0" w:line="262" w:lineRule="auto"/>
              <w:jc w:val="left"/>
              <w:rPr>
                <w:color w:val="00274C"/>
                <w:sz w:val="20"/>
                <w:szCs w:val="20"/>
              </w:rPr>
            </w:pPr>
            <w:r>
              <w:rPr>
                <w:color w:val="00274C"/>
                <w:position w:val="-2"/>
                <w:sz w:val="20"/>
                <w:szCs w:val="20"/>
              </w:rPr>
              <w:br/>
              <w:t xml:space="preserve">Exécuter les opérations du </w:t>
            </w:r>
            <w:hyperlink r:id="rId40696020f9cfce9e4" w:history="1">
              <w:r>
                <w:rPr>
                  <w:b/>
                  <w:bCs/>
                  <w:color w:val="0000FF"/>
                  <w:position w:val="-2"/>
                  <w:sz w:val="20"/>
                  <w:szCs w:val="20"/>
                  <w:u w:val="single"/>
                </w:rPr>
                <w:t xml:space="preserve">Par. 6.1.7</w:t>
              </w:r>
            </w:hyperlink>
            <w:r>
              <w:rPr>
                <w:b/>
                <w:bCs/>
                <w:color w:val="00274C"/>
                <w:position w:val="-2"/>
                <w:sz w:val="20"/>
                <w:szCs w:val="20"/>
              </w:rPr>
              <w:t xml:space="preserve"> .</w:t>
            </w:r>
          </w:p>
          <w:p>
            <w:pPr>
              <w:numPr>
                <w:ilvl w:val="0"/>
                <w:numId w:val="71705094"/>
              </w:numPr>
              <w:spacing w:before="0" w:after="0" w:line="262" w:lineRule="auto"/>
              <w:jc w:val="left"/>
              <w:rPr>
                <w:color w:val="00274C"/>
                <w:sz w:val="20"/>
                <w:szCs w:val="20"/>
              </w:rPr>
            </w:pPr>
            <w:r>
              <w:rPr>
                <w:color w:val="00274C"/>
                <w:position w:val="-2"/>
                <w:sz w:val="20"/>
                <w:szCs w:val="20"/>
              </w:rPr>
              <w:t xml:space="preserve">Vérifier le dépassement de l'injecteur à l'aide de l'outil </w:t>
            </w:r>
            <w:hyperlink r:id="rId29926020f9cfceab4"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la valeur doit être comprise entre 1,68 et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si la valeur relevée ne correspond pas, remplacer le joint </w:t>
            </w:r>
            <w:r>
              <w:rPr>
                <w:b/>
                <w:bCs/>
                <w:color w:val="00274C"/>
                <w:position w:val="-2"/>
                <w:sz w:val="20"/>
                <w:szCs w:val="20"/>
              </w:rPr>
              <w:t xml:space="preserve">Q</w:t>
            </w:r>
            <w:r>
              <w:rPr>
                <w:color w:val="00274C"/>
                <w:position w:val="-2"/>
                <w:sz w:val="20"/>
                <w:szCs w:val="20"/>
              </w:rPr>
              <w:t xml:space="preserve"> avec une épaisseur différente.</w:t>
            </w:r>
          </w:p>
        </w:tc>
        <w:tc>
          <w:tcPr>
            <w:tcMar>
              <w:top w:w="150" w:type="dxa"/>
              <w:bottom w:w="150" w:type="dxa"/>
            </w:tcMar>
            <w:vAlign w:val="top"/>
          </w:tcPr>
          <w:p>
            <w:r>
              <w:rPr>
                <w:position w:val="-490"/>
              </w:rPr>
              <w:drawing>
                <wp:inline distT="0" distB="0" distL="0" distR="0">
                  <wp:extent cx="2232000" cy="3117600"/>
                  <wp:docPr id="99106497" name="name78746020f9cfe731e"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81496020f9cfe731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Soupapes</w:t>
            </w:r>
          </w:p>
          <w:p/>
          <w:p/>
          <w:p>
            <w:pPr>
              <w:numPr>
                <w:ilvl w:val="0"/>
                <w:numId w:val="71705095"/>
              </w:numPr>
              <w:spacing w:before="0" w:after="0" w:line="262" w:lineRule="auto"/>
              <w:jc w:val="left"/>
              <w:rPr>
                <w:color w:val="00274C"/>
                <w:sz w:val="20"/>
                <w:szCs w:val="20"/>
              </w:rPr>
            </w:pPr>
            <w:r>
              <w:rPr>
                <w:color w:val="00274C"/>
                <w:position w:val="-2"/>
                <w:sz w:val="20"/>
                <w:szCs w:val="20"/>
              </w:rPr>
              <w:t xml:space="preserve">Lubrifier les soupapes </w:t>
            </w:r>
            <w:r>
              <w:rPr>
                <w:b/>
                <w:bCs/>
                <w:color w:val="00274C"/>
                <w:position w:val="-2"/>
                <w:sz w:val="20"/>
                <w:szCs w:val="20"/>
              </w:rPr>
              <w:t xml:space="preserve">X</w:t>
            </w:r>
            <w:r>
              <w:rPr>
                <w:color w:val="00274C"/>
                <w:position w:val="-2"/>
                <w:sz w:val="20"/>
                <w:szCs w:val="20"/>
              </w:rPr>
              <w:t xml:space="preserve"> avec de l'huile et les insérer dans la culasse </w:t>
            </w:r>
            <w:r>
              <w:rPr>
                <w:b/>
                <w:bCs/>
                <w:color w:val="00274C"/>
                <w:position w:val="-2"/>
                <w:sz w:val="20"/>
                <w:szCs w:val="20"/>
              </w:rPr>
              <w:t xml:space="preserve">F</w:t>
            </w:r>
            <w:r>
              <w:rPr>
                <w:color w:val="00274C"/>
                <w:position w:val="-2"/>
                <w:sz w:val="20"/>
                <w:szCs w:val="20"/>
              </w:rPr>
              <w:t xml:space="preserve"> dans leurs positions d'origine, en respectant les repères créés au </w:t>
            </w:r>
            <w:hyperlink r:id="rId15096020f9cfe7ec9" w:history="1">
              <w:r>
                <w:rPr>
                  <w:b/>
                  <w:bCs/>
                  <w:color w:val="0000FF"/>
                  <w:position w:val="-2"/>
                  <w:sz w:val="20"/>
                  <w:szCs w:val="20"/>
                </w:rPr>
                <w:t xml:space="preserve">Par. 7.12.4.1</w:t>
              </w:r>
            </w:hyperlink>
            <w:r>
              <w:rPr>
                <w:color w:val="00274C"/>
                <w:position w:val="-2"/>
                <w:sz w:val="20"/>
                <w:szCs w:val="20"/>
              </w:rPr>
              <w:t xml:space="preserve"> .</w:t>
            </w:r>
          </w:p>
          <w:p>
            <w:pPr>
              <w:numPr>
                <w:ilvl w:val="0"/>
                <w:numId w:val="71705095"/>
              </w:numPr>
              <w:spacing w:before="0" w:after="0" w:line="262" w:lineRule="auto"/>
              <w:jc w:val="left"/>
              <w:rPr>
                <w:color w:val="00274C"/>
                <w:sz w:val="20"/>
                <w:szCs w:val="20"/>
              </w:rPr>
            </w:pPr>
            <w:r>
              <w:rPr>
                <w:color w:val="00274C"/>
                <w:position w:val="-2"/>
                <w:sz w:val="20"/>
                <w:szCs w:val="20"/>
              </w:rPr>
              <w:t xml:space="preserve">Positionner le ressort </w:t>
            </w:r>
            <w:r>
              <w:rPr>
                <w:b/>
                <w:bCs/>
                <w:color w:val="00274C"/>
                <w:position w:val="-2"/>
                <w:sz w:val="20"/>
                <w:szCs w:val="20"/>
              </w:rPr>
              <w:t xml:space="preserve">Y</w:t>
            </w:r>
            <w:r>
              <w:rPr>
                <w:color w:val="00274C"/>
                <w:position w:val="-2"/>
                <w:sz w:val="20"/>
                <w:szCs w:val="20"/>
              </w:rPr>
              <w:t xml:space="preserve"> sur le logement de la culasse </w:t>
            </w:r>
            <w:r>
              <w:rPr>
                <w:b/>
                <w:bCs/>
                <w:color w:val="00274C"/>
                <w:position w:val="-2"/>
                <w:sz w:val="20"/>
                <w:szCs w:val="20"/>
              </w:rPr>
              <w:t xml:space="preserve">F</w:t>
            </w:r>
            <w:r>
              <w:rPr>
                <w:color w:val="00274C"/>
                <w:position w:val="-2"/>
                <w:sz w:val="20"/>
                <w:szCs w:val="20"/>
              </w:rPr>
              <w:t xml:space="preserve"> .</w:t>
            </w:r>
          </w:p>
          <w:p>
            <w:pPr>
              <w:numPr>
                <w:ilvl w:val="0"/>
                <w:numId w:val="71705095"/>
              </w:numPr>
              <w:spacing w:before="0" w:after="0" w:line="262" w:lineRule="auto"/>
              <w:jc w:val="left"/>
              <w:rPr>
                <w:color w:val="00274C"/>
                <w:sz w:val="20"/>
                <w:szCs w:val="20"/>
              </w:rPr>
            </w:pPr>
            <w:r>
              <w:rPr>
                <w:color w:val="00274C"/>
                <w:position w:val="-2"/>
                <w:sz w:val="20"/>
                <w:szCs w:val="20"/>
              </w:rPr>
              <w:t xml:space="preserve">Placer la coupelle </w:t>
            </w:r>
            <w:r>
              <w:rPr>
                <w:b/>
                <w:bCs/>
                <w:color w:val="00274C"/>
                <w:position w:val="-2"/>
                <w:sz w:val="20"/>
                <w:szCs w:val="20"/>
              </w:rPr>
              <w:t xml:space="preserve">S</w:t>
            </w:r>
            <w:r>
              <w:rPr>
                <w:color w:val="00274C"/>
                <w:position w:val="-2"/>
                <w:sz w:val="20"/>
                <w:szCs w:val="20"/>
              </w:rPr>
              <w:t xml:space="preserve"> sur le ressort </w:t>
            </w:r>
            <w:r>
              <w:rPr>
                <w:b/>
                <w:bCs/>
                <w:color w:val="00274C"/>
                <w:position w:val="-2"/>
                <w:sz w:val="20"/>
                <w:szCs w:val="20"/>
              </w:rPr>
              <w:t xml:space="preserve">Y</w:t>
            </w:r>
            <w:r>
              <w:rPr>
                <w:color w:val="00274C"/>
                <w:position w:val="-2"/>
                <w:sz w:val="20"/>
                <w:szCs w:val="20"/>
              </w:rPr>
              <w:t xml:space="preserve"> en centrant la soupape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71705096"/>
              </w:numPr>
              <w:spacing w:before="0" w:after="0" w:line="262" w:lineRule="auto"/>
              <w:jc w:val="left"/>
              <w:rPr>
                <w:color w:val="00274C"/>
                <w:sz w:val="20"/>
                <w:szCs w:val="20"/>
              </w:rPr>
            </w:pPr>
            <w:r>
              <w:rPr>
                <w:color w:val="00274C"/>
                <w:position w:val="-2"/>
                <w:sz w:val="20"/>
                <w:szCs w:val="20"/>
              </w:rPr>
              <w:t xml:space="preserve">Monter l'outil </w:t>
            </w:r>
            <w:hyperlink r:id="rId91356020f9cfe7f8c" w:history="1">
              <w:r>
                <w:rPr>
                  <w:b/>
                  <w:bCs/>
                  <w:color w:val="0000FF"/>
                  <w:position w:val="-2"/>
                  <w:sz w:val="20"/>
                  <w:szCs w:val="20"/>
                </w:rPr>
                <w:t xml:space="preserve">ST_07</w:t>
              </w:r>
            </w:hyperlink>
            <w:r>
              <w:rPr>
                <w:color w:val="00274C"/>
                <w:position w:val="-2"/>
                <w:sz w:val="20"/>
                <w:szCs w:val="20"/>
              </w:rPr>
              <w:t xml:space="preserve"> sur la culasse </w:t>
            </w:r>
            <w:r>
              <w:rPr>
                <w:b/>
                <w:bCs/>
                <w:color w:val="00274C"/>
                <w:position w:val="-2"/>
                <w:sz w:val="20"/>
                <w:szCs w:val="20"/>
              </w:rPr>
              <w:t xml:space="preserve">F</w:t>
            </w:r>
            <w:r>
              <w:rPr>
                <w:color w:val="00274C"/>
                <w:position w:val="-2"/>
                <w:sz w:val="20"/>
                <w:szCs w:val="20"/>
              </w:rPr>
              <w:t xml:space="preserve"> en le fixant sur l'un des trous de fixation du couvercle des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Changer le trou de fixation en fonction de la position des soupapes à monter.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096"/>
              </w:numPr>
              <w:spacing w:before="0" w:after="0" w:line="262" w:lineRule="auto"/>
              <w:jc w:val="left"/>
              <w:rPr>
                <w:color w:val="00274C"/>
                <w:sz w:val="20"/>
                <w:szCs w:val="20"/>
              </w:rPr>
            </w:pPr>
            <w:r>
              <w:rPr>
                <w:color w:val="00274C"/>
                <w:position w:val="-2"/>
                <w:sz w:val="20"/>
                <w:szCs w:val="20"/>
              </w:rPr>
              <w:t xml:space="preserve">Positionner l'outil </w:t>
            </w:r>
            <w:hyperlink r:id="rId19016020f9cfe8011" w:history="1">
              <w:r>
                <w:rPr>
                  <w:b/>
                  <w:bCs/>
                  <w:color w:val="0000FF"/>
                  <w:position w:val="-2"/>
                  <w:sz w:val="20"/>
                  <w:szCs w:val="20"/>
                </w:rPr>
                <w:t xml:space="preserve">ST_07</w:t>
              </w:r>
            </w:hyperlink>
            <w:r>
              <w:rPr>
                <w:color w:val="00274C"/>
                <w:position w:val="-2"/>
                <w:sz w:val="20"/>
                <w:szCs w:val="20"/>
              </w:rPr>
              <w:t xml:space="preserve"> sur la soupape comme indiqué sur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71705097"/>
              </w:numPr>
              <w:spacing w:before="0" w:after="0" w:line="262" w:lineRule="auto"/>
              <w:jc w:val="left"/>
              <w:rPr>
                <w:color w:val="00274C"/>
                <w:sz w:val="20"/>
                <w:szCs w:val="20"/>
              </w:rPr>
            </w:pPr>
            <w:r>
              <w:rPr>
                <w:color w:val="00274C"/>
                <w:position w:val="-2"/>
                <w:sz w:val="20"/>
                <w:szCs w:val="20"/>
              </w:rPr>
              <w:t xml:space="preserve">Pousser le levier de l'outil </w:t>
            </w:r>
            <w:hyperlink r:id="rId88116020f9cfe8068" w:history="1">
              <w:r>
                <w:rPr>
                  <w:b/>
                  <w:bCs/>
                  <w:color w:val="0000FF"/>
                  <w:position w:val="-2"/>
                  <w:sz w:val="20"/>
                  <w:szCs w:val="20"/>
                </w:rPr>
                <w:t xml:space="preserve">ST_07</w:t>
              </w:r>
            </w:hyperlink>
            <w:r>
              <w:rPr>
                <w:color w:val="00274C"/>
                <w:position w:val="-2"/>
                <w:sz w:val="20"/>
                <w:szCs w:val="20"/>
              </w:rPr>
              <w:t xml:space="preserve"> vers le bas, de manière à abaisser les coupelles de la soupape </w:t>
            </w:r>
            <w:r>
              <w:rPr>
                <w:b/>
                <w:bCs/>
                <w:color w:val="00274C"/>
                <w:position w:val="-2"/>
                <w:sz w:val="20"/>
                <w:szCs w:val="20"/>
              </w:rPr>
              <w:t xml:space="preserve">S</w:t>
            </w:r>
            <w:r>
              <w:rPr>
                <w:color w:val="00274C"/>
                <w:position w:val="-2"/>
                <w:sz w:val="20"/>
                <w:szCs w:val="20"/>
              </w:rPr>
              <w:t xml:space="preserve"> en direction de la flèche </w:t>
            </w:r>
            <w:r>
              <w:rPr>
                <w:b/>
                <w:bCs/>
                <w:color w:val="00274C"/>
                <w:position w:val="-2"/>
                <w:sz w:val="20"/>
                <w:szCs w:val="20"/>
              </w:rPr>
              <w:t xml:space="preserve">AK</w:t>
            </w:r>
            <w:r>
              <w:rPr>
                <w:color w:val="00274C"/>
                <w:position w:val="-2"/>
                <w:sz w:val="20"/>
                <w:szCs w:val="20"/>
              </w:rPr>
              <w:t xml:space="preserve"> , et insérer les demi-cônes </w:t>
            </w:r>
            <w:r>
              <w:rPr>
                <w:b/>
                <w:bCs/>
                <w:color w:val="00274C"/>
                <w:position w:val="-2"/>
                <w:sz w:val="20"/>
                <w:szCs w:val="20"/>
              </w:rPr>
              <w:t xml:space="preserve">AJ</w:t>
            </w:r>
            <w:r>
              <w:rPr>
                <w:color w:val="00274C"/>
                <w:position w:val="-2"/>
                <w:sz w:val="20"/>
                <w:szCs w:val="20"/>
              </w:rPr>
              <w:t xml:space="preserve"> à l'intérieur de la coupelle </w:t>
            </w:r>
            <w:r>
              <w:rPr>
                <w:b/>
                <w:bCs/>
                <w:color w:val="00274C"/>
                <w:position w:val="-2"/>
                <w:sz w:val="20"/>
                <w:szCs w:val="20"/>
              </w:rPr>
              <w:t xml:space="preserve">S</w:t>
            </w:r>
            <w:r>
              <w:rPr>
                <w:color w:val="00274C"/>
                <w:position w:val="-2"/>
                <w:sz w:val="20"/>
                <w:szCs w:val="20"/>
              </w:rPr>
              <w:t xml:space="preserve"> .</w:t>
            </w:r>
          </w:p>
          <w:p>
            <w:pPr>
              <w:numPr>
                <w:ilvl w:val="0"/>
                <w:numId w:val="71705097"/>
              </w:numPr>
              <w:spacing w:before="0" w:after="0" w:line="262" w:lineRule="auto"/>
              <w:jc w:val="left"/>
              <w:rPr>
                <w:color w:val="00274C"/>
                <w:sz w:val="20"/>
                <w:szCs w:val="20"/>
              </w:rPr>
            </w:pPr>
            <w:r>
              <w:rPr>
                <w:color w:val="00274C"/>
                <w:position w:val="-2"/>
                <w:sz w:val="20"/>
                <w:szCs w:val="20"/>
              </w:rPr>
              <w:t xml:space="preserve">S'assurer que les demi-cônes </w:t>
            </w:r>
            <w:r>
              <w:rPr>
                <w:b/>
                <w:bCs/>
                <w:color w:val="00274C"/>
                <w:position w:val="-2"/>
                <w:sz w:val="20"/>
                <w:szCs w:val="20"/>
              </w:rPr>
              <w:t xml:space="preserve">AJ</w:t>
            </w:r>
            <w:r>
              <w:rPr>
                <w:color w:val="00274C"/>
                <w:position w:val="-2"/>
                <w:sz w:val="20"/>
                <w:szCs w:val="20"/>
              </w:rPr>
              <w:t xml:space="preserve"> soient montés correctement sur les logements de la soupape </w:t>
            </w:r>
            <w:r>
              <w:rPr>
                <w:b/>
                <w:bCs/>
                <w:color w:val="00274C"/>
                <w:position w:val="-2"/>
                <w:sz w:val="20"/>
                <w:szCs w:val="20"/>
              </w:rPr>
              <w:t xml:space="preserve">X</w:t>
            </w:r>
            <w:r>
              <w:rPr>
                <w:color w:val="00274C"/>
                <w:position w:val="-2"/>
                <w:sz w:val="20"/>
                <w:szCs w:val="20"/>
              </w:rPr>
              <w:t xml:space="preserve"> et relâcher l'outil </w:t>
            </w:r>
            <w:hyperlink r:id="rId59736020f9cfe80e6"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Répéter toutes les opérations pour chaque soupape concernée et retirer l'outil </w:t>
            </w:r>
            <w:hyperlink r:id="rId89586020f9cfe8123"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067071" name="name61416020f9d009f63"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43256020f9d009f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9679175" name="name60216020f9d02213a"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27386020f9d022131"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75193277" name="name77336020f9d038cc8"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62026020f9d038cc2"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Culasse du moteur</w:t>
            </w:r>
          </w:p>
          <w:p/>
          <w:p/>
          <w:p>
            <w:pPr>
              <w:numPr>
                <w:ilvl w:val="0"/>
                <w:numId w:val="71705098"/>
              </w:numPr>
              <w:spacing w:before="0" w:after="0" w:line="262" w:lineRule="auto"/>
              <w:jc w:val="left"/>
              <w:rPr>
                <w:color w:val="00274C"/>
                <w:sz w:val="20"/>
                <w:szCs w:val="20"/>
              </w:rPr>
            </w:pPr>
            <w:r>
              <w:rPr>
                <w:color w:val="00274C"/>
                <w:position w:val="-2"/>
                <w:sz w:val="20"/>
                <w:szCs w:val="20"/>
              </w:rPr>
              <w:t xml:space="preserve">Fixer les chevilles à œillet AW avec les vis AX sur la culasse F (couple de serrage </w:t>
            </w:r>
            <w:r>
              <w:rPr>
                <w:b/>
                <w:bCs/>
                <w:color w:val="00274C"/>
                <w:position w:val="-2"/>
                <w:sz w:val="20"/>
                <w:szCs w:val="20"/>
              </w:rPr>
              <w:t xml:space="preserve">80 Nm</w:t>
            </w:r>
            <w:r>
              <w:rPr>
                <w:color w:val="00274C"/>
                <w:position w:val="-2"/>
                <w:sz w:val="20"/>
                <w:szCs w:val="20"/>
              </w:rPr>
              <w:t xml:space="preserve"> ).</w:t>
            </w:r>
          </w:p>
          <w:p>
            <w:pPr>
              <w:numPr>
                <w:ilvl w:val="0"/>
                <w:numId w:val="71705098"/>
              </w:numPr>
              <w:spacing w:before="0" w:after="0" w:line="262" w:lineRule="auto"/>
              <w:jc w:val="left"/>
              <w:rPr>
                <w:color w:val="00274C"/>
                <w:sz w:val="20"/>
                <w:szCs w:val="20"/>
              </w:rPr>
            </w:pPr>
            <w:r>
              <w:rPr>
                <w:color w:val="00274C"/>
                <w:position w:val="-2"/>
                <w:sz w:val="20"/>
                <w:szCs w:val="20"/>
              </w:rPr>
              <w:t xml:space="preserve">Positionner le piston </w:t>
            </w:r>
            <w:r>
              <w:rPr>
                <w:b/>
                <w:bCs/>
                <w:color w:val="00274C"/>
                <w:position w:val="-2"/>
                <w:sz w:val="20"/>
                <w:szCs w:val="20"/>
              </w:rPr>
              <w:t xml:space="preserve">P</w:t>
            </w:r>
            <w:r>
              <w:rPr>
                <w:color w:val="00274C"/>
                <w:position w:val="-2"/>
                <w:sz w:val="20"/>
                <w:szCs w:val="20"/>
              </w:rPr>
              <w:t xml:space="preserve"> aul PMS.</w:t>
            </w:r>
          </w:p>
          <w:p>
            <w:pPr>
              <w:numPr>
                <w:ilvl w:val="0"/>
                <w:numId w:val="71705098"/>
              </w:numPr>
              <w:spacing w:before="0" w:after="0" w:line="262" w:lineRule="auto"/>
              <w:jc w:val="left"/>
              <w:rPr>
                <w:color w:val="00274C"/>
                <w:sz w:val="20"/>
                <w:szCs w:val="20"/>
              </w:rPr>
            </w:pPr>
            <w:r>
              <w:rPr>
                <w:color w:val="00274C"/>
                <w:position w:val="-2"/>
                <w:sz w:val="20"/>
                <w:szCs w:val="20"/>
              </w:rPr>
              <w:t xml:space="preserve">Positionner l'outil </w:t>
            </w:r>
            <w:hyperlink r:id="rId98916020f9d03a322" w:history="1">
              <w:r>
                <w:rPr>
                  <w:b/>
                  <w:bCs/>
                  <w:color w:val="0000FF"/>
                  <w:position w:val="-2"/>
                  <w:sz w:val="20"/>
                  <w:szCs w:val="20"/>
                </w:rPr>
                <w:t xml:space="preserve">ST_03</w:t>
              </w:r>
            </w:hyperlink>
            <w:r>
              <w:rPr>
                <w:color w:val="00274C"/>
                <w:position w:val="-2"/>
                <w:sz w:val="20"/>
                <w:szCs w:val="20"/>
              </w:rPr>
              <w:t xml:space="preserve"> sur la surface de la culasse et relever le dépassement du piston </w:t>
            </w:r>
            <w:r>
              <w:rPr>
                <w:b/>
                <w:bCs/>
                <w:color w:val="00274C"/>
                <w:position w:val="-2"/>
                <w:sz w:val="20"/>
                <w:szCs w:val="20"/>
              </w:rPr>
              <w:t xml:space="preserve">P</w:t>
            </w:r>
            <w:r>
              <w:rPr>
                <w:color w:val="00274C"/>
                <w:position w:val="-2"/>
                <w:sz w:val="20"/>
                <w:szCs w:val="20"/>
              </w:rPr>
              <w:t xml:space="preserve"> par rapport au plan de la culasse  </w:t>
            </w:r>
            <w:r>
              <w:rPr>
                <w:b/>
                <w:bCs/>
                <w:color w:val="00274C"/>
                <w:position w:val="-2"/>
                <w:sz w:val="20"/>
                <w:szCs w:val="20"/>
              </w:rPr>
              <w:t xml:space="preserve">K</w:t>
            </w:r>
            <w:r>
              <w:rPr>
                <w:color w:val="00274C"/>
                <w:position w:val="-2"/>
                <w:sz w:val="20"/>
                <w:szCs w:val="20"/>
              </w:rPr>
              <w:t xml:space="preserve"> en </w:t>
            </w:r>
            <w:r>
              <w:rPr>
                <w:b/>
                <w:bCs/>
                <w:color w:val="00274C"/>
                <w:position w:val="-2"/>
                <w:sz w:val="20"/>
                <w:szCs w:val="20"/>
              </w:rPr>
              <w:t xml:space="preserve">4 points</w:t>
            </w:r>
            <w:r>
              <w:rPr>
                <w:color w:val="00274C"/>
                <w:position w:val="-2"/>
                <w:sz w:val="20"/>
                <w:szCs w:val="20"/>
              </w:rPr>
              <w:t xml:space="preserve"> diamétralement opposés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Répéter l’opération pour tous les pistons </w:t>
            </w:r>
            <w:r>
              <w:rPr>
                <w:b/>
                <w:bCs/>
                <w:color w:val="00274C"/>
                <w:position w:val="-2"/>
                <w:sz w:val="20"/>
                <w:szCs w:val="20"/>
              </w:rPr>
              <w:t xml:space="preserve">P</w:t>
            </w:r>
            <w:r>
              <w:rPr>
                <w:color w:val="00274C"/>
                <w:position w:val="-2"/>
                <w:sz w:val="20"/>
                <w:szCs w:val="20"/>
              </w:rPr>
              <w:t xml:space="preserve"> et noter la valeur moyenne la plus élevée, qui détermine la cote S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Nombre de trous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4135308" name="name88746020f9d04f453"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23826020f9d04f44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5650473" name="name33226020f9d063bf0"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9476020f9d063be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36005218" name="name15656020f9d076534"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7176020f9d07652f" cstate="print"/>
                                <a:stretch>
                                  <a:fillRect/>
                                </a:stretch>
                              </pic:blipFill>
                              <pic:spPr>
                                <a:xfrm>
                                  <a:off x="0" y="0"/>
                                  <a:ext cx="864000" cy="266400"/>
                                </a:xfrm>
                                <a:prstGeom prst="rect">
                                  <a:avLst/>
                                </a:prstGeom>
                                <a:ln w="0">
                                  <a:noFill/>
                                </a:ln>
                              </pic:spPr>
                            </pic:pic>
                          </a:graphicData>
                        </a:graphic>
                      </wp:inline>
                    </w:drawing>
                  </w:r>
                </w:p>
              </w:tc>
            </w:tr>
          </w:tbl>
          <w:p/>
          <w:p>
            <w:pPr>
              <w:numPr>
                <w:ilvl w:val="0"/>
                <w:numId w:val="71705098"/>
              </w:numPr>
              <w:spacing w:before="0" w:after="0" w:line="262" w:lineRule="auto"/>
              <w:jc w:val="left"/>
              <w:rPr>
                <w:color w:val="00274C"/>
                <w:sz w:val="20"/>
                <w:szCs w:val="20"/>
              </w:rPr>
            </w:pPr>
            <w:r>
              <w:rPr>
                <w:color w:val="00274C"/>
                <w:position w:val="-2"/>
                <w:sz w:val="20"/>
                <w:szCs w:val="20"/>
              </w:rPr>
              <w:t xml:space="preserve">Selon la valeur relevée au </w:t>
            </w:r>
            <w:r>
              <w:rPr>
                <w:b/>
                <w:bCs/>
                <w:color w:val="00274C"/>
                <w:position w:val="-2"/>
                <w:sz w:val="20"/>
                <w:szCs w:val="20"/>
              </w:rPr>
              <w:t xml:space="preserve">point 3</w:t>
            </w:r>
            <w:r>
              <w:rPr>
                <w:color w:val="00274C"/>
                <w:position w:val="-2"/>
                <w:sz w:val="20"/>
                <w:szCs w:val="20"/>
              </w:rPr>
              <w:t xml:space="preserve"> , choisir le joint </w:t>
            </w:r>
            <w:r>
              <w:rPr>
                <w:b/>
                <w:bCs/>
                <w:color w:val="00274C"/>
                <w:position w:val="-2"/>
                <w:sz w:val="20"/>
                <w:szCs w:val="20"/>
              </w:rPr>
              <w:t xml:space="preserve">T</w:t>
            </w:r>
            <w:r>
              <w:rPr>
                <w:color w:val="00274C"/>
                <w:position w:val="-2"/>
                <w:sz w:val="20"/>
                <w:szCs w:val="20"/>
              </w:rPr>
              <w:t xml:space="preserve"> correspondant comme indiqué dans le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détail </w:t>
            </w:r>
            <w:r>
              <w:rPr>
                <w:b/>
                <w:bCs/>
                <w:color w:val="00274C"/>
                <w:position w:val="-2"/>
                <w:sz w:val="20"/>
                <w:szCs w:val="20"/>
              </w:rPr>
              <w:t xml:space="preserve">U</w:t>
            </w:r>
            <w:r>
              <w:rPr>
                <w:color w:val="00274C"/>
                <w:position w:val="-2"/>
                <w:sz w:val="20"/>
                <w:szCs w:val="20"/>
              </w:rPr>
              <w:t xml:space="preserve"> ).</w:t>
            </w:r>
          </w:p>
          <w:p>
            <w:pPr>
              <w:numPr>
                <w:ilvl w:val="0"/>
                <w:numId w:val="71705098"/>
              </w:numPr>
              <w:spacing w:before="0" w:after="0" w:line="262" w:lineRule="auto"/>
              <w:jc w:val="left"/>
              <w:rPr>
                <w:color w:val="00274C"/>
                <w:sz w:val="20"/>
                <w:szCs w:val="20"/>
              </w:rPr>
            </w:pPr>
            <w:r>
              <w:rPr>
                <w:color w:val="00274C"/>
                <w:position w:val="-2"/>
                <w:sz w:val="20"/>
                <w:szCs w:val="20"/>
              </w:rPr>
              <w:t xml:space="preserve">Vérifier que la surface </w:t>
            </w:r>
            <w:r>
              <w:rPr>
                <w:b/>
                <w:bCs/>
                <w:color w:val="00274C"/>
                <w:position w:val="-2"/>
                <w:sz w:val="20"/>
                <w:szCs w:val="20"/>
              </w:rPr>
              <w:t xml:space="preserve">K</w:t>
            </w:r>
            <w:r>
              <w:rPr>
                <w:color w:val="00274C"/>
                <w:position w:val="-2"/>
                <w:sz w:val="20"/>
                <w:szCs w:val="20"/>
              </w:rPr>
              <w:t xml:space="preserve"> du carter et le joint </w:t>
            </w:r>
            <w:r>
              <w:rPr>
                <w:b/>
                <w:bCs/>
                <w:color w:val="00274C"/>
                <w:position w:val="-2"/>
                <w:sz w:val="20"/>
                <w:szCs w:val="20"/>
              </w:rPr>
              <w:t xml:space="preserve">T</w:t>
            </w:r>
            <w:r>
              <w:rPr>
                <w:color w:val="00274C"/>
                <w:position w:val="-2"/>
                <w:sz w:val="20"/>
                <w:szCs w:val="20"/>
              </w:rPr>
              <w:t xml:space="preserve"> ne présentent pas d'impuretés.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23215" name="name26716020f9d0869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46020f9d0869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joint de culasse doit impérativement être remplacé lors de chaque montage.</w:t>
            </w:r>
          </w:p>
          <w:p/>
          <w:p/>
          <w:p/>
          <w:p/>
          <w:p>
            <w:pPr>
              <w:numPr>
                <w:ilvl w:val="0"/>
                <w:numId w:val="71705099"/>
              </w:numPr>
              <w:spacing w:before="0" w:after="0" w:line="262" w:lineRule="auto"/>
              <w:jc w:val="left"/>
              <w:rPr>
                <w:color w:val="00274C"/>
                <w:sz w:val="20"/>
                <w:szCs w:val="20"/>
              </w:rPr>
            </w:pPr>
            <w:r>
              <w:rPr>
                <w:color w:val="00274C"/>
                <w:position w:val="-2"/>
                <w:sz w:val="20"/>
                <w:szCs w:val="20"/>
              </w:rPr>
              <w:t xml:space="preserve">Positionner le joint </w:t>
            </w:r>
            <w:r>
              <w:rPr>
                <w:b/>
                <w:bCs/>
                <w:color w:val="00274C"/>
                <w:position w:val="-2"/>
                <w:sz w:val="20"/>
                <w:szCs w:val="20"/>
              </w:rPr>
              <w:t xml:space="preserve">T</w:t>
            </w:r>
            <w:r>
              <w:rPr>
                <w:color w:val="00274C"/>
                <w:position w:val="-2"/>
                <w:sz w:val="20"/>
                <w:szCs w:val="20"/>
              </w:rPr>
              <w:t xml:space="preserve"> sut la surface </w:t>
            </w:r>
            <w:r>
              <w:rPr>
                <w:b/>
                <w:bCs/>
                <w:color w:val="00274C"/>
                <w:position w:val="-2"/>
                <w:sz w:val="20"/>
                <w:szCs w:val="20"/>
              </w:rPr>
              <w:t xml:space="preserve">K</w:t>
            </w:r>
            <w:r>
              <w:rPr>
                <w:color w:val="00274C"/>
                <w:position w:val="-2"/>
                <w:sz w:val="20"/>
                <w:szCs w:val="20"/>
              </w:rPr>
              <w:t xml:space="preserve"> en utilisant les douilles de centrage </w:t>
            </w:r>
            <w:r>
              <w:rPr>
                <w:b/>
                <w:bCs/>
                <w:color w:val="00274C"/>
                <w:position w:val="-2"/>
                <w:sz w:val="20"/>
                <w:szCs w:val="20"/>
              </w:rPr>
              <w:t xml:space="preserve">J</w:t>
            </w:r>
            <w:r>
              <w:rPr>
                <w:color w:val="00274C"/>
                <w:position w:val="-2"/>
                <w:sz w:val="20"/>
                <w:szCs w:val="20"/>
              </w:rPr>
              <w:t xml:space="preserve"> comme références.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540756" name="name93946020f9d09b6ab"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14856020f9d09b6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67648908" name="name94866020f9d0af7da"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85146020f9d0af7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35449601" name="name81646020f9d0c3679"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1996020f9d0c36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71705100"/>
              </w:numPr>
              <w:spacing w:before="0" w:after="0" w:line="262" w:lineRule="auto"/>
              <w:jc w:val="left"/>
              <w:rPr>
                <w:color w:val="00274C"/>
                <w:sz w:val="20"/>
                <w:szCs w:val="20"/>
              </w:rPr>
            </w:pPr>
            <w:r>
              <w:rPr>
                <w:color w:val="00274C"/>
                <w:position w:val="-2"/>
                <w:sz w:val="20"/>
                <w:szCs w:val="20"/>
              </w:rPr>
              <w:t xml:space="preserve">Vérifier que la surface </w:t>
            </w:r>
            <w:r>
              <w:rPr>
                <w:b/>
                <w:bCs/>
                <w:color w:val="00274C"/>
                <w:position w:val="-2"/>
                <w:sz w:val="20"/>
                <w:szCs w:val="20"/>
              </w:rPr>
              <w:t xml:space="preserve">W</w:t>
            </w:r>
            <w:r>
              <w:rPr>
                <w:color w:val="00274C"/>
                <w:position w:val="-2"/>
                <w:sz w:val="20"/>
                <w:szCs w:val="20"/>
              </w:rPr>
              <w:t xml:space="preserve"> ne présente pas d'impuretés.</w:t>
            </w:r>
          </w:p>
          <w:p>
            <w:pPr>
              <w:numPr>
                <w:ilvl w:val="0"/>
                <w:numId w:val="71705100"/>
              </w:numPr>
              <w:spacing w:before="0" w:after="0" w:line="262" w:lineRule="auto"/>
              <w:jc w:val="left"/>
              <w:rPr>
                <w:color w:val="00274C"/>
                <w:sz w:val="20"/>
                <w:szCs w:val="20"/>
              </w:rPr>
            </w:pPr>
            <w:r>
              <w:rPr>
                <w:color w:val="00274C"/>
                <w:position w:val="-2"/>
                <w:sz w:val="20"/>
                <w:szCs w:val="20"/>
              </w:rPr>
              <w:t xml:space="preserve">Positionner la culasse </w:t>
            </w:r>
            <w:r>
              <w:rPr>
                <w:b/>
                <w:bCs/>
                <w:color w:val="00274C"/>
                <w:position w:val="-2"/>
                <w:sz w:val="20"/>
                <w:szCs w:val="20"/>
              </w:rPr>
              <w:t xml:space="preserve">F</w:t>
            </w:r>
            <w:r>
              <w:rPr>
                <w:color w:val="00274C"/>
                <w:position w:val="-2"/>
                <w:sz w:val="20"/>
                <w:szCs w:val="20"/>
              </w:rPr>
              <w:t xml:space="preserve"> sur le  carter </w:t>
            </w:r>
            <w:r>
              <w:rPr>
                <w:b/>
                <w:bCs/>
                <w:color w:val="00274C"/>
                <w:position w:val="-2"/>
                <w:sz w:val="20"/>
                <w:szCs w:val="20"/>
              </w:rPr>
              <w:t xml:space="preserve">Z</w:t>
            </w:r>
            <w:r>
              <w:rPr>
                <w:color w:val="00274C"/>
                <w:position w:val="-2"/>
                <w:sz w:val="20"/>
                <w:szCs w:val="20"/>
              </w:rPr>
              <w:t xml:space="preserve"> en utilisant les douilles de centrage </w:t>
            </w:r>
            <w:r>
              <w:rPr>
                <w:b/>
                <w:bCs/>
                <w:color w:val="00274C"/>
                <w:position w:val="-2"/>
                <w:sz w:val="20"/>
                <w:szCs w:val="20"/>
              </w:rPr>
              <w:t xml:space="preserve">J</w:t>
            </w:r>
            <w:r>
              <w:rPr>
                <w:color w:val="00274C"/>
                <w:position w:val="-2"/>
                <w:sz w:val="20"/>
                <w:szCs w:val="20"/>
              </w:rPr>
              <w:t xml:space="preserve"> comme référence.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4733" name="name67116020f9d0d49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06020f9d0d49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Les boulons de fixation </w:t>
            </w:r>
            <w:r>
              <w:rPr>
                <w:b/>
                <w:bCs/>
                <w:color w:val="00274C"/>
                <w:position w:val="-2"/>
                <w:sz w:val="20"/>
                <w:szCs w:val="20"/>
              </w:rPr>
              <w:t xml:space="preserve">V</w:t>
            </w:r>
            <w:r>
              <w:rPr>
                <w:color w:val="00274C"/>
                <w:position w:val="-2"/>
                <w:sz w:val="20"/>
                <w:szCs w:val="20"/>
              </w:rPr>
              <w:t xml:space="preserve"> doivent impérativement être remplacés après chaque montage.</w:t>
            </w:r>
            <w:r>
              <w:rPr>
                <w:b/>
                <w:bCs/>
                <w:color w:val="00274C"/>
                <w:position w:val="-2"/>
                <w:sz w:val="20"/>
                <w:szCs w:val="20"/>
              </w:rPr>
              <w:br/>
              <w:t xml:space="preserve">Composant modifié, voir circulaire technique 710009.</w:t>
            </w:r>
          </w:p>
          <w:p>
            <w:pPr>
              <w:numPr>
                <w:ilvl w:val="0"/>
                <w:numId w:val="71704949"/>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71704949"/>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V</w:t>
            </w:r>
            <w:r>
              <w:rPr>
                <w:color w:val="00274C"/>
                <w:position w:val="-2"/>
                <w:sz w:val="20"/>
                <w:szCs w:val="20"/>
              </w:rPr>
              <w:t xml:space="preserve"> en respectant les cycles, le serrage et les rotations suivantes, comme indiqué dans le </w:t>
            </w:r>
            <w:r>
              <w:rPr>
                <w:b/>
                <w:bCs/>
                <w:color w:val="00274C"/>
                <w:position w:val="-2"/>
                <w:sz w:val="20"/>
                <w:szCs w:val="20"/>
              </w:rPr>
              <w:t xml:space="preserve">Tab. 9.5</w:t>
            </w:r>
            <w:r>
              <w:rPr>
                <w:color w:val="00274C"/>
                <w:position w:val="-2"/>
                <w:sz w:val="20"/>
                <w:szCs w:val="20"/>
              </w:rPr>
              <w:t xml:space="preserve"> .</w:t>
            </w:r>
          </w:p>
          <w:p/>
          <w:p/>
          <w:p>
            <w:pPr>
              <w:numPr>
                <w:ilvl w:val="0"/>
                <w:numId w:val="71705101"/>
              </w:numPr>
              <w:spacing w:before="0" w:after="0" w:line="262" w:lineRule="auto"/>
              <w:jc w:val="left"/>
              <w:rPr>
                <w:color w:val="00274C"/>
                <w:sz w:val="20"/>
                <w:szCs w:val="20"/>
              </w:rPr>
            </w:pPr>
            <w:r>
              <w:rPr>
                <w:color w:val="00274C"/>
                <w:position w:val="-2"/>
                <w:sz w:val="20"/>
                <w:szCs w:val="20"/>
              </w:rPr>
              <w:t xml:space="preserve">Fixer la culasse </w:t>
            </w:r>
            <w:r>
              <w:rPr>
                <w:b/>
                <w:bCs/>
                <w:color w:val="00274C"/>
                <w:position w:val="-2"/>
                <w:sz w:val="20"/>
                <w:szCs w:val="20"/>
              </w:rPr>
              <w:t xml:space="preserve">F</w:t>
            </w:r>
            <w:r>
              <w:rPr>
                <w:color w:val="00274C"/>
                <w:position w:val="-2"/>
                <w:sz w:val="20"/>
                <w:szCs w:val="20"/>
              </w:rPr>
              <w:t xml:space="preserve"> en serrant les vis </w:t>
            </w:r>
            <w:r>
              <w:rPr>
                <w:b/>
                <w:bCs/>
                <w:color w:val="00274C"/>
                <w:position w:val="-2"/>
                <w:sz w:val="20"/>
                <w:szCs w:val="20"/>
              </w:rPr>
              <w:t xml:space="preserve">V</w:t>
            </w:r>
            <w:r>
              <w:rPr>
                <w:color w:val="00274C"/>
                <w:position w:val="-2"/>
                <w:sz w:val="20"/>
                <w:szCs w:val="20"/>
              </w:rPr>
              <w:t xml:space="preserve"> selon l'ordre de </w:t>
            </w:r>
            <w:r>
              <w:rPr>
                <w:b/>
                <w:bCs/>
                <w:color w:val="00274C"/>
                <w:position w:val="-2"/>
                <w:sz w:val="20"/>
                <w:szCs w:val="20"/>
              </w:rPr>
              <w:t xml:space="preserve">Fig. 9.43</w:t>
            </w:r>
            <w:r>
              <w:rPr>
                <w:color w:val="00274C"/>
                <w:position w:val="-2"/>
                <w:sz w:val="20"/>
                <w:szCs w:val="20"/>
              </w:rPr>
              <w:t xml:space="preserve"> et les couples de serrage et les pauses entre les cycles indiqués dans le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0912779" name="name92746020f9d0e653f"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88506020f9d0e65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787414" name="name23546020f9d10dd08"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74526020f9d10dd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Tiges et ponts soupapes</w:t>
            </w:r>
          </w:p>
          <w:p/>
          <w:p/>
          <w:p>
            <w:pPr>
              <w:numPr>
                <w:ilvl w:val="0"/>
                <w:numId w:val="71705102"/>
              </w:numPr>
              <w:spacing w:before="0" w:after="0" w:line="262" w:lineRule="auto"/>
              <w:jc w:val="left"/>
              <w:rPr>
                <w:color w:val="00274C"/>
                <w:sz w:val="20"/>
                <w:szCs w:val="20"/>
              </w:rPr>
            </w:pPr>
            <w:r>
              <w:rPr>
                <w:color w:val="00274C"/>
                <w:position w:val="-2"/>
                <w:sz w:val="20"/>
                <w:szCs w:val="20"/>
              </w:rPr>
              <w:t xml:space="preserve">Insérer les tiges de commande des culbuteurs </w:t>
            </w:r>
            <w:r>
              <w:rPr>
                <w:b/>
                <w:bCs/>
                <w:color w:val="00274C"/>
                <w:position w:val="-2"/>
                <w:sz w:val="20"/>
                <w:szCs w:val="20"/>
              </w:rPr>
              <w:t xml:space="preserve">AA</w:t>
            </w:r>
            <w:r>
              <w:rPr>
                <w:color w:val="00274C"/>
                <w:position w:val="-2"/>
                <w:sz w:val="20"/>
                <w:szCs w:val="20"/>
              </w:rPr>
              <w:t xml:space="preserve"> à l'intérieur des logements de la culasse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96951" name="name22876020f9d123f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26020f9d123f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Centrer correctement les tiges </w:t>
            </w:r>
            <w:r>
              <w:rPr>
                <w:b/>
                <w:bCs/>
                <w:color w:val="00274C"/>
                <w:position w:val="-2"/>
                <w:sz w:val="20"/>
                <w:szCs w:val="20"/>
              </w:rPr>
              <w:t xml:space="preserve">AA</w:t>
            </w:r>
            <w:r>
              <w:rPr>
                <w:color w:val="00274C"/>
                <w:position w:val="-2"/>
                <w:sz w:val="20"/>
                <w:szCs w:val="20"/>
              </w:rPr>
              <w:t xml:space="preserve"> par rapport au logement sphérique des poussoirs de l'arbre à cames </w:t>
            </w:r>
            <w:r>
              <w:rPr>
                <w:b/>
                <w:bCs/>
                <w:color w:val="00274C"/>
                <w:position w:val="-2"/>
                <w:sz w:val="20"/>
                <w:szCs w:val="20"/>
              </w:rPr>
              <w:t xml:space="preserve">AB</w:t>
            </w:r>
            <w:r>
              <w:rPr>
                <w:color w:val="00274C"/>
                <w:position w:val="-2"/>
                <w:sz w:val="20"/>
                <w:szCs w:val="20"/>
              </w:rPr>
              <w:t xml:space="preserve"> .</w:t>
            </w:r>
          </w:p>
          <w:p>
            <w:pPr>
              <w:numPr>
                <w:ilvl w:val="0"/>
                <w:numId w:val="71705103"/>
              </w:numPr>
              <w:spacing w:before="0" w:after="0" w:line="262" w:lineRule="auto"/>
              <w:jc w:val="left"/>
              <w:rPr>
                <w:color w:val="00274C"/>
                <w:sz w:val="20"/>
                <w:szCs w:val="20"/>
              </w:rPr>
            </w:pPr>
            <w:r>
              <w:rPr>
                <w:color w:val="00274C"/>
                <w:position w:val="-2"/>
                <w:sz w:val="20"/>
                <w:szCs w:val="20"/>
              </w:rPr>
              <w:t xml:space="preserve">Monter le pont de soupape </w:t>
            </w:r>
            <w:r>
              <w:rPr>
                <w:b/>
                <w:bCs/>
                <w:color w:val="00274C"/>
                <w:position w:val="-2"/>
                <w:sz w:val="20"/>
                <w:szCs w:val="20"/>
              </w:rPr>
              <w:t xml:space="preserve">AC</w:t>
            </w:r>
            <w:r>
              <w:rPr>
                <w:color w:val="00274C"/>
                <w:position w:val="-2"/>
                <w:sz w:val="20"/>
                <w:szCs w:val="20"/>
              </w:rPr>
              <w:t xml:space="preserve"> sur les couples de soupapes d'échappement et d'admission.</w:t>
            </w:r>
          </w:p>
        </w:tc>
        <w:tc>
          <w:tcPr>
            <w:tcMar>
              <w:top w:w="150" w:type="dxa"/>
              <w:bottom w:w="150" w:type="dxa"/>
            </w:tcMar>
            <w:vAlign w:val="top"/>
          </w:tcPr>
          <w:p>
            <w:r>
              <w:rPr>
                <w:position w:val="-230"/>
              </w:rPr>
              <w:drawing>
                <wp:inline distT="0" distB="0" distL="0" distR="0">
                  <wp:extent cx="2232000" cy="1512000"/>
                  <wp:docPr id="89274030" name="name74866020f9d13d371"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98736020f9d13d36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94152571" name="name80526020f9d157fe7"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56506020f9d157fe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17854" name="name33556020f9d1692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26020f9d1692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culbuteur d'admission </w:t>
            </w:r>
            <w:r>
              <w:rPr>
                <w:b/>
                <w:bCs/>
                <w:color w:val="00274C"/>
                <w:position w:val="-2"/>
                <w:sz w:val="20"/>
                <w:szCs w:val="20"/>
              </w:rPr>
              <w:t xml:space="preserve">AT</w:t>
            </w:r>
            <w:r>
              <w:rPr>
                <w:color w:val="00274C"/>
                <w:position w:val="-2"/>
                <w:sz w:val="20"/>
                <w:szCs w:val="20"/>
              </w:rPr>
              <w:t xml:space="preserve"> est plus court que le culbuteur d'échappement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04"/>
              </w:numPr>
              <w:spacing w:before="0" w:after="0" w:line="262" w:lineRule="auto"/>
              <w:jc w:val="left"/>
              <w:rPr>
                <w:color w:val="00274C"/>
                <w:sz w:val="20"/>
                <w:szCs w:val="20"/>
              </w:rPr>
            </w:pPr>
            <w:r>
              <w:rPr>
                <w:color w:val="00274C"/>
                <w:position w:val="-2"/>
                <w:sz w:val="20"/>
                <w:szCs w:val="20"/>
              </w:rPr>
              <w:t xml:space="preserve">Monter la bague d'arrêt </w:t>
            </w:r>
            <w:r>
              <w:rPr>
                <w:b/>
                <w:bCs/>
                <w:color w:val="00274C"/>
                <w:position w:val="-2"/>
                <w:sz w:val="20"/>
                <w:szCs w:val="20"/>
              </w:rPr>
              <w:t xml:space="preserve">AM</w:t>
            </w:r>
            <w:r>
              <w:rPr>
                <w:color w:val="00274C"/>
                <w:position w:val="-2"/>
                <w:sz w:val="20"/>
                <w:szCs w:val="20"/>
              </w:rPr>
              <w:t xml:space="preserve"> dans le logement </w:t>
            </w:r>
            <w:r>
              <w:rPr>
                <w:b/>
                <w:bCs/>
                <w:color w:val="00274C"/>
                <w:position w:val="-2"/>
                <w:sz w:val="20"/>
                <w:szCs w:val="20"/>
              </w:rPr>
              <w:t xml:space="preserve">AN</w:t>
            </w:r>
            <w:r>
              <w:rPr>
                <w:color w:val="00274C"/>
                <w:position w:val="-2"/>
                <w:sz w:val="20"/>
                <w:szCs w:val="20"/>
              </w:rPr>
              <w:t xml:space="preserve"> de l'axe des culbuteurs </w:t>
            </w:r>
            <w:r>
              <w:rPr>
                <w:b/>
                <w:bCs/>
                <w:color w:val="00274C"/>
                <w:position w:val="-2"/>
                <w:sz w:val="20"/>
                <w:szCs w:val="20"/>
              </w:rPr>
              <w:t xml:space="preserve">AH</w:t>
            </w:r>
            <w:r>
              <w:rPr>
                <w:color w:val="00274C"/>
                <w:position w:val="-2"/>
                <w:sz w:val="20"/>
                <w:szCs w:val="20"/>
              </w:rPr>
              <w:t xml:space="preserve"> .</w:t>
            </w:r>
          </w:p>
          <w:p>
            <w:pPr>
              <w:numPr>
                <w:ilvl w:val="0"/>
                <w:numId w:val="71705104"/>
              </w:numPr>
              <w:spacing w:before="0" w:after="0" w:line="262" w:lineRule="auto"/>
              <w:jc w:val="left"/>
              <w:rPr>
                <w:color w:val="00274C"/>
                <w:sz w:val="20"/>
                <w:szCs w:val="20"/>
              </w:rPr>
            </w:pPr>
            <w:r>
              <w:rPr>
                <w:color w:val="00274C"/>
                <w:position w:val="-2"/>
                <w:sz w:val="20"/>
                <w:szCs w:val="20"/>
              </w:rPr>
              <w:t xml:space="preserve">Positionner l'axe </w:t>
            </w:r>
            <w:r>
              <w:rPr>
                <w:b/>
                <w:bCs/>
                <w:color w:val="00274C"/>
                <w:position w:val="-2"/>
                <w:sz w:val="20"/>
                <w:szCs w:val="20"/>
              </w:rPr>
              <w:t xml:space="preserve">AH</w:t>
            </w:r>
            <w:r>
              <w:rPr>
                <w:color w:val="00274C"/>
                <w:position w:val="-2"/>
                <w:sz w:val="20"/>
                <w:szCs w:val="20"/>
              </w:rPr>
              <w:t xml:space="preserve"> avec le plan </w:t>
            </w:r>
            <w:r>
              <w:rPr>
                <w:b/>
                <w:bCs/>
                <w:color w:val="00274C"/>
                <w:position w:val="-2"/>
                <w:sz w:val="20"/>
                <w:szCs w:val="20"/>
              </w:rPr>
              <w:t xml:space="preserve">AP</w:t>
            </w:r>
            <w:r>
              <w:rPr>
                <w:color w:val="00274C"/>
                <w:position w:val="-2"/>
                <w:sz w:val="20"/>
                <w:szCs w:val="20"/>
              </w:rPr>
              <w:t xml:space="preserve"> vers le haut et insérer les 2 bagues d'épaulement </w:t>
            </w:r>
            <w:r>
              <w:rPr>
                <w:b/>
                <w:bCs/>
                <w:color w:val="00274C"/>
                <w:position w:val="-2"/>
                <w:sz w:val="20"/>
                <w:szCs w:val="20"/>
              </w:rPr>
              <w:t xml:space="preserve">AQ</w:t>
            </w:r>
            <w:r>
              <w:rPr>
                <w:color w:val="00274C"/>
                <w:position w:val="-2"/>
                <w:sz w:val="20"/>
                <w:szCs w:val="20"/>
              </w:rPr>
              <w:t xml:space="preserve"> .</w:t>
            </w:r>
          </w:p>
          <w:p>
            <w:pPr>
              <w:numPr>
                <w:ilvl w:val="0"/>
                <w:numId w:val="71705104"/>
              </w:numPr>
              <w:spacing w:before="0" w:after="0" w:line="262" w:lineRule="auto"/>
              <w:jc w:val="left"/>
              <w:rPr>
                <w:color w:val="00274C"/>
                <w:sz w:val="20"/>
                <w:szCs w:val="20"/>
              </w:rPr>
            </w:pPr>
            <w:r>
              <w:rPr>
                <w:color w:val="00274C"/>
                <w:position w:val="-2"/>
                <w:sz w:val="20"/>
                <w:szCs w:val="20"/>
              </w:rPr>
              <w:t xml:space="preserve">Insérer dans l'ordre le culbuteur </w:t>
            </w:r>
            <w:r>
              <w:rPr>
                <w:b/>
                <w:bCs/>
                <w:color w:val="00274C"/>
                <w:position w:val="-2"/>
                <w:sz w:val="20"/>
                <w:szCs w:val="20"/>
              </w:rPr>
              <w:t xml:space="preserve">AR</w:t>
            </w:r>
            <w:r>
              <w:rPr>
                <w:color w:val="00274C"/>
                <w:position w:val="-2"/>
                <w:sz w:val="20"/>
                <w:szCs w:val="20"/>
              </w:rPr>
              <w:t xml:space="preserve"> , le support </w:t>
            </w:r>
            <w:r>
              <w:rPr>
                <w:b/>
                <w:bCs/>
                <w:color w:val="00274C"/>
                <w:position w:val="-2"/>
                <w:sz w:val="20"/>
                <w:szCs w:val="20"/>
              </w:rPr>
              <w:t xml:space="preserve">AS</w:t>
            </w:r>
            <w:r>
              <w:rPr>
                <w:color w:val="00274C"/>
                <w:position w:val="-2"/>
                <w:sz w:val="20"/>
                <w:szCs w:val="20"/>
              </w:rPr>
              <w:t xml:space="preserve"> et le culbuteur d'échappement </w:t>
            </w:r>
            <w:r>
              <w:rPr>
                <w:b/>
                <w:bCs/>
                <w:color w:val="00274C"/>
                <w:position w:val="-2"/>
                <w:sz w:val="20"/>
                <w:szCs w:val="20"/>
              </w:rPr>
              <w:t xml:space="preserve">AT</w:t>
            </w:r>
            <w:r>
              <w:rPr>
                <w:color w:val="00274C"/>
                <w:position w:val="-2"/>
                <w:sz w:val="20"/>
                <w:szCs w:val="20"/>
              </w:rPr>
              <w:t xml:space="preserve"> sur l'axe </w:t>
            </w:r>
            <w:r>
              <w:rPr>
                <w:b/>
                <w:bCs/>
                <w:color w:val="00274C"/>
                <w:position w:val="-2"/>
                <w:sz w:val="20"/>
                <w:szCs w:val="20"/>
              </w:rPr>
              <w:t xml:space="preserve">AH</w:t>
            </w:r>
            <w:r>
              <w:rPr>
                <w:color w:val="00274C"/>
                <w:position w:val="-2"/>
                <w:sz w:val="20"/>
                <w:szCs w:val="20"/>
              </w:rPr>
              <w:t xml:space="preserve"> .</w:t>
            </w:r>
          </w:p>
          <w:p>
            <w:pPr>
              <w:numPr>
                <w:ilvl w:val="0"/>
                <w:numId w:val="71705104"/>
              </w:numPr>
              <w:spacing w:before="0" w:after="0" w:line="262" w:lineRule="auto"/>
              <w:jc w:val="left"/>
              <w:rPr>
                <w:color w:val="00274C"/>
                <w:sz w:val="20"/>
                <w:szCs w:val="20"/>
              </w:rPr>
            </w:pPr>
            <w:r>
              <w:rPr>
                <w:color w:val="00274C"/>
                <w:position w:val="-2"/>
                <w:sz w:val="20"/>
                <w:szCs w:val="20"/>
              </w:rPr>
              <w:t xml:space="preserve">Insérer le ressort </w:t>
            </w:r>
            <w:r>
              <w:rPr>
                <w:b/>
                <w:bCs/>
                <w:color w:val="00274C"/>
                <w:position w:val="-2"/>
                <w:sz w:val="20"/>
                <w:szCs w:val="20"/>
              </w:rPr>
              <w:t xml:space="preserve">AU</w:t>
            </w:r>
            <w:r>
              <w:rPr>
                <w:color w:val="00274C"/>
                <w:position w:val="-2"/>
                <w:sz w:val="20"/>
                <w:szCs w:val="20"/>
              </w:rPr>
              <w:t xml:space="preserve"> sur l'axe.</w:t>
            </w:r>
          </w:p>
          <w:p>
            <w:pPr>
              <w:numPr>
                <w:ilvl w:val="0"/>
                <w:numId w:val="71705104"/>
              </w:numPr>
              <w:spacing w:before="0" w:after="0" w:line="262" w:lineRule="auto"/>
              <w:jc w:val="left"/>
              <w:rPr>
                <w:color w:val="00274C"/>
                <w:sz w:val="20"/>
                <w:szCs w:val="20"/>
              </w:rPr>
            </w:pPr>
            <w:r>
              <w:rPr>
                <w:color w:val="00274C"/>
                <w:position w:val="-2"/>
                <w:sz w:val="20"/>
                <w:szCs w:val="20"/>
              </w:rPr>
              <w:t xml:space="preserve">Répéter les points </w:t>
            </w:r>
            <w:r>
              <w:rPr>
                <w:b/>
                <w:bCs/>
                <w:color w:val="00274C"/>
                <w:position w:val="-2"/>
                <w:sz w:val="20"/>
                <w:szCs w:val="20"/>
              </w:rPr>
              <w:t xml:space="preserve">3</w:t>
            </w:r>
            <w:r>
              <w:rPr>
                <w:color w:val="00274C"/>
                <w:position w:val="-2"/>
                <w:sz w:val="20"/>
                <w:szCs w:val="20"/>
              </w:rPr>
              <w:t xml:space="preserve"> et </w:t>
            </w:r>
            <w:r>
              <w:rPr>
                <w:b/>
                <w:bCs/>
                <w:color w:val="00274C"/>
                <w:position w:val="-2"/>
                <w:sz w:val="20"/>
                <w:szCs w:val="20"/>
              </w:rPr>
              <w:t xml:space="preserve">4</w:t>
            </w:r>
            <w:r>
              <w:rPr>
                <w:color w:val="00274C"/>
                <w:position w:val="-2"/>
                <w:sz w:val="20"/>
                <w:szCs w:val="20"/>
              </w:rPr>
              <w:t xml:space="preserve"> pour tous les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Le support </w:t>
            </w:r>
            <w:r>
              <w:rPr>
                <w:b/>
                <w:bCs/>
                <w:color w:val="00274C"/>
                <w:position w:val="-2"/>
                <w:sz w:val="20"/>
                <w:szCs w:val="20"/>
              </w:rPr>
              <w:t xml:space="preserve">AV</w:t>
            </w:r>
            <w:r>
              <w:rPr>
                <w:color w:val="00274C"/>
                <w:position w:val="-2"/>
                <w:sz w:val="20"/>
                <w:szCs w:val="20"/>
              </w:rPr>
              <w:t xml:space="preserve"> qui contient la goupille élastique </w:t>
            </w:r>
            <w:r>
              <w:rPr>
                <w:b/>
                <w:bCs/>
                <w:color w:val="00274C"/>
                <w:position w:val="-2"/>
                <w:sz w:val="20"/>
                <w:szCs w:val="20"/>
              </w:rPr>
              <w:t xml:space="preserve">BV</w:t>
            </w:r>
            <w:r>
              <w:rPr>
                <w:color w:val="00274C"/>
                <w:position w:val="-2"/>
                <w:sz w:val="20"/>
                <w:szCs w:val="20"/>
              </w:rPr>
              <w:t xml:space="preserve"> doit être monté au niveau du </w:t>
            </w:r>
            <w:r>
              <w:rPr>
                <w:b/>
                <w:bCs/>
                <w:color w:val="00274C"/>
                <w:position w:val="-2"/>
                <w:sz w:val="20"/>
                <w:szCs w:val="20"/>
              </w:rPr>
              <w:t xml:space="preserve">cylindre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04"/>
              </w:numPr>
              <w:spacing w:before="0" w:after="0" w:line="262" w:lineRule="auto"/>
              <w:jc w:val="left"/>
              <w:rPr>
                <w:color w:val="00274C"/>
                <w:sz w:val="20"/>
                <w:szCs w:val="20"/>
              </w:rPr>
            </w:pPr>
            <w:r>
              <w:rPr>
                <w:color w:val="00274C"/>
                <w:position w:val="-2"/>
                <w:sz w:val="20"/>
                <w:szCs w:val="20"/>
              </w:rPr>
              <w:t xml:space="preserve">Insérer deux bague d'épaulement </w:t>
            </w:r>
            <w:r>
              <w:rPr>
                <w:b/>
                <w:bCs/>
                <w:color w:val="00274C"/>
                <w:position w:val="-2"/>
                <w:sz w:val="20"/>
                <w:szCs w:val="20"/>
              </w:rPr>
              <w:t xml:space="preserve">AQ</w:t>
            </w:r>
            <w:r>
              <w:rPr>
                <w:color w:val="00274C"/>
                <w:position w:val="-2"/>
                <w:sz w:val="20"/>
                <w:szCs w:val="20"/>
              </w:rPr>
              <w:t xml:space="preserve"> et la bague d'arrêt </w:t>
            </w:r>
            <w:r>
              <w:rPr>
                <w:b/>
                <w:bCs/>
                <w:color w:val="00274C"/>
                <w:position w:val="-2"/>
                <w:sz w:val="20"/>
                <w:szCs w:val="20"/>
              </w:rPr>
              <w:t xml:space="preserve">AN</w:t>
            </w:r>
            <w:r>
              <w:rPr>
                <w:color w:val="00274C"/>
                <w:position w:val="-2"/>
                <w:sz w:val="20"/>
                <w:szCs w:val="20"/>
              </w:rPr>
              <w:t xml:space="preserve"> pour bloquer tous les composants insérés sur l'axe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Le ressort </w:t>
            </w:r>
            <w:r>
              <w:rPr>
                <w:b/>
                <w:bCs/>
                <w:color w:val="00274C"/>
                <w:position w:val="-2"/>
                <w:sz w:val="20"/>
                <w:szCs w:val="20"/>
              </w:rPr>
              <w:t xml:space="preserve">AU</w:t>
            </w:r>
            <w:r>
              <w:rPr>
                <w:color w:val="00274C"/>
                <w:position w:val="-2"/>
                <w:sz w:val="20"/>
                <w:szCs w:val="20"/>
              </w:rPr>
              <w:t xml:space="preserve"> assure le maintien en position des supports </w:t>
            </w:r>
            <w:r>
              <w:rPr>
                <w:b/>
                <w:bCs/>
                <w:color w:val="00274C"/>
                <w:position w:val="-2"/>
                <w:sz w:val="20"/>
                <w:szCs w:val="20"/>
              </w:rPr>
              <w:t xml:space="preserve">AS</w:t>
            </w:r>
            <w:r>
              <w:rPr>
                <w:color w:val="00274C"/>
                <w:position w:val="-2"/>
                <w:sz w:val="20"/>
                <w:szCs w:val="20"/>
              </w:rPr>
              <w:t xml:space="preserve"> et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17202" name="name68406020f9d186e37"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63406020f9d186e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17869263" name="name22246020f9d1a1797"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44236020f9d1a17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Groupe axe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4658" name="name50156020f9d1b49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46020f9d1b49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Positionner le groupe axe culbuteurs </w:t>
            </w:r>
            <w:r>
              <w:rPr>
                <w:b/>
                <w:bCs/>
                <w:color w:val="00274C"/>
                <w:position w:val="-2"/>
                <w:sz w:val="20"/>
                <w:szCs w:val="20"/>
              </w:rPr>
              <w:t xml:space="preserve">BB</w:t>
            </w:r>
            <w:r>
              <w:rPr>
                <w:color w:val="00274C"/>
                <w:position w:val="-2"/>
                <w:sz w:val="20"/>
                <w:szCs w:val="20"/>
              </w:rPr>
              <w:t xml:space="preserve"> sur un plan de manière à aligner tous les plans des supports.</w:t>
            </w:r>
          </w:p>
          <w:p>
            <w:pPr>
              <w:numPr>
                <w:ilvl w:val="0"/>
                <w:numId w:val="71704949"/>
              </w:numPr>
              <w:spacing w:before="0" w:after="0" w:line="262" w:lineRule="auto"/>
              <w:jc w:val="left"/>
              <w:rPr>
                <w:color w:val="00274C"/>
                <w:sz w:val="20"/>
                <w:szCs w:val="20"/>
              </w:rPr>
            </w:pPr>
            <w:r>
              <w:rPr>
                <w:color w:val="00274C"/>
                <w:position w:val="-2"/>
                <w:sz w:val="20"/>
                <w:szCs w:val="20"/>
              </w:rPr>
              <w:t xml:space="preserve">Vérifier que les pistons sont à mi-chemin entre le PMS et le PMI.</w:t>
            </w:r>
            <w:r>
              <w:rPr>
                <w:color w:val="00274C"/>
                <w:position w:val="-2"/>
                <w:sz w:val="20"/>
                <w:szCs w:val="20"/>
              </w:rPr>
              <w:br/>
              <w:t xml:space="preserve">Depuis la vue </w:t>
            </w:r>
            <w:r>
              <w:rPr>
                <w:b/>
                <w:bCs/>
                <w:color w:val="00274C"/>
                <w:position w:val="-2"/>
                <w:sz w:val="20"/>
                <w:szCs w:val="20"/>
              </w:rPr>
              <w:t xml:space="preserve">A</w:t>
            </w:r>
            <w:r>
              <w:rPr>
                <w:color w:val="00274C"/>
                <w:position w:val="-2"/>
                <w:sz w:val="20"/>
                <w:szCs w:val="20"/>
              </w:rPr>
              <w:t xml:space="preserve"> ⇒ ( </w:t>
            </w:r>
            <w:hyperlink r:id="rId21576020f9d1b4f46" w:history="1">
              <w:r>
                <w:rPr>
                  <w:b/>
                  <w:bCs/>
                  <w:color w:val="0000FF"/>
                  <w:position w:val="-2"/>
                  <w:sz w:val="20"/>
                  <w:szCs w:val="20"/>
                </w:rPr>
                <w:t xml:space="preserve">Par. 1.4</w:t>
              </w:r>
            </w:hyperlink>
            <w:r>
              <w:rPr>
                <w:color w:val="00274C"/>
                <w:position w:val="-2"/>
                <w:sz w:val="20"/>
                <w:szCs w:val="20"/>
              </w:rPr>
              <w:t xml:space="preserve"> ) tourner le vilebrequin de 90° dans le sens contraire des aiguilles d'une montre par rapport au PMS du </w:t>
            </w:r>
            <w:r>
              <w:rPr>
                <w:b/>
                <w:bCs/>
                <w:color w:val="00274C"/>
                <w:position w:val="-2"/>
                <w:sz w:val="20"/>
                <w:szCs w:val="20"/>
              </w:rPr>
              <w:t xml:space="preserve">1er cylindre</w:t>
            </w:r>
            <w:r>
              <w:rPr>
                <w:color w:val="00274C"/>
                <w:position w:val="-2"/>
                <w:sz w:val="20"/>
                <w:szCs w:val="20"/>
              </w:rPr>
              <w:t xml:space="preserve"> , en plaçant la goupille élastique </w:t>
            </w:r>
            <w:r>
              <w:rPr>
                <w:b/>
                <w:bCs/>
                <w:color w:val="00274C"/>
                <w:position w:val="-2"/>
                <w:sz w:val="20"/>
                <w:szCs w:val="20"/>
              </w:rPr>
              <w:t xml:space="preserve">BP</w:t>
            </w:r>
            <w:r>
              <w:rPr>
                <w:color w:val="00274C"/>
                <w:position w:val="-2"/>
                <w:sz w:val="20"/>
                <w:szCs w:val="20"/>
              </w:rPr>
              <w:t xml:space="preserve"> du vilebrequin comme illustré sur la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05"/>
              </w:numPr>
              <w:spacing w:before="0" w:after="0" w:line="262" w:lineRule="auto"/>
              <w:jc w:val="left"/>
              <w:rPr>
                <w:color w:val="00274C"/>
                <w:sz w:val="20"/>
                <w:szCs w:val="20"/>
              </w:rPr>
            </w:pPr>
            <w:r>
              <w:rPr>
                <w:color w:val="00274C"/>
                <w:position w:val="-2"/>
                <w:sz w:val="20"/>
                <w:szCs w:val="20"/>
              </w:rPr>
              <w:t xml:space="preserve">Positionner le groupe axe culbuteurs </w:t>
            </w:r>
            <w:r>
              <w:rPr>
                <w:b/>
                <w:bCs/>
                <w:color w:val="00274C"/>
                <w:position w:val="-2"/>
                <w:sz w:val="20"/>
                <w:szCs w:val="20"/>
              </w:rPr>
              <w:t xml:space="preserve">BB</w:t>
            </w:r>
            <w:r>
              <w:rPr>
                <w:color w:val="00274C"/>
                <w:position w:val="-2"/>
                <w:sz w:val="20"/>
                <w:szCs w:val="20"/>
              </w:rPr>
              <w:t xml:space="preserve"> sur la culasse </w:t>
            </w:r>
            <w:r>
              <w:rPr>
                <w:b/>
                <w:bCs/>
                <w:color w:val="00274C"/>
                <w:position w:val="-2"/>
                <w:sz w:val="20"/>
                <w:szCs w:val="20"/>
              </w:rPr>
              <w:t xml:space="preserve">F</w:t>
            </w:r>
            <w:r>
              <w:rPr>
                <w:color w:val="00274C"/>
                <w:position w:val="-2"/>
                <w:sz w:val="20"/>
                <w:szCs w:val="20"/>
              </w:rPr>
              <w:t xml:space="preserve"> , en faisant coïncider la référence de la goupille </w:t>
            </w:r>
            <w:r>
              <w:rPr>
                <w:b/>
                <w:bCs/>
                <w:color w:val="00274C"/>
                <w:position w:val="-2"/>
                <w:sz w:val="20"/>
                <w:szCs w:val="20"/>
              </w:rPr>
              <w:t xml:space="preserve">BC</w:t>
            </w:r>
            <w:r>
              <w:rPr>
                <w:color w:val="00274C"/>
                <w:position w:val="-2"/>
                <w:sz w:val="20"/>
                <w:szCs w:val="20"/>
              </w:rPr>
              <w:t xml:space="preserve"> avec le trou de la culasse </w:t>
            </w:r>
            <w:r>
              <w:rPr>
                <w:b/>
                <w:bCs/>
                <w:color w:val="00274C"/>
                <w:position w:val="-2"/>
                <w:sz w:val="20"/>
                <w:szCs w:val="20"/>
              </w:rPr>
              <w:t xml:space="preserve">F</w:t>
            </w:r>
            <w:r>
              <w:rPr>
                <w:color w:val="00274C"/>
                <w:position w:val="-2"/>
                <w:sz w:val="20"/>
                <w:szCs w:val="20"/>
              </w:rPr>
              <w:t xml:space="preserve"> .</w:t>
            </w:r>
          </w:p>
          <w:p>
            <w:pPr>
              <w:numPr>
                <w:ilvl w:val="0"/>
                <w:numId w:val="71705105"/>
              </w:numPr>
              <w:spacing w:before="0" w:after="0" w:line="262" w:lineRule="auto"/>
              <w:jc w:val="left"/>
              <w:rPr>
                <w:color w:val="00274C"/>
                <w:sz w:val="20"/>
                <w:szCs w:val="20"/>
              </w:rPr>
            </w:pPr>
            <w:r>
              <w:rPr>
                <w:color w:val="00274C"/>
                <w:position w:val="-2"/>
                <w:sz w:val="20"/>
                <w:szCs w:val="20"/>
              </w:rPr>
              <w:t xml:space="preserve">Vérifier que tous les culbuteurs et les chapes de commande des soupapes soient en position correcte (détail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Mettre en place le poussoir dans le logement de la tige de commande des poussoirs.</w:t>
            </w:r>
          </w:p>
          <w:p>
            <w:pPr>
              <w:numPr>
                <w:ilvl w:val="0"/>
                <w:numId w:val="71705105"/>
              </w:numPr>
              <w:spacing w:before="0" w:after="0" w:line="262" w:lineRule="auto"/>
              <w:jc w:val="left"/>
              <w:rPr>
                <w:color w:val="00274C"/>
                <w:sz w:val="20"/>
                <w:szCs w:val="20"/>
              </w:rPr>
            </w:pPr>
            <w:r>
              <w:rPr>
                <w:color w:val="00274C"/>
                <w:position w:val="-2"/>
                <w:sz w:val="20"/>
                <w:szCs w:val="20"/>
              </w:rPr>
              <w:t xml:space="preserve">Fixer le groupe axe culbuteurs </w:t>
            </w:r>
            <w:r>
              <w:rPr>
                <w:b/>
                <w:bCs/>
                <w:color w:val="00274C"/>
                <w:position w:val="-2"/>
                <w:sz w:val="20"/>
                <w:szCs w:val="20"/>
              </w:rPr>
              <w:t xml:space="preserve">BB</w:t>
            </w:r>
            <w:r>
              <w:rPr>
                <w:color w:val="00274C"/>
                <w:position w:val="-2"/>
                <w:sz w:val="20"/>
                <w:szCs w:val="20"/>
              </w:rPr>
              <w:t xml:space="preserve"> en serrant les vis </w:t>
            </w:r>
            <w:r>
              <w:rPr>
                <w:b/>
                <w:bCs/>
                <w:color w:val="00274C"/>
                <w:position w:val="-2"/>
                <w:sz w:val="20"/>
                <w:szCs w:val="20"/>
              </w:rPr>
              <w:t xml:space="preserve">BE</w:t>
            </w:r>
            <w:r>
              <w:rPr>
                <w:color w:val="00274C"/>
                <w:position w:val="-2"/>
                <w:sz w:val="20"/>
                <w:szCs w:val="20"/>
              </w:rPr>
              <w:t xml:space="preserve"> (couple de serrage </w:t>
            </w:r>
            <w:r>
              <w:rPr>
                <w:b/>
                <w:bCs/>
                <w:color w:val="00274C"/>
                <w:position w:val="-2"/>
                <w:sz w:val="20"/>
                <w:szCs w:val="20"/>
              </w:rPr>
              <w:t xml:space="preserve">40 Nm</w:t>
            </w:r>
            <w:r>
              <w:rPr>
                <w:color w:val="00274C"/>
                <w:position w:val="-2"/>
                <w:sz w:val="20"/>
                <w:szCs w:val="20"/>
              </w:rPr>
              <w:t xml:space="preserve"> ). Respecter l'ordre de serrage des vis </w:t>
            </w:r>
            <w:r>
              <w:rPr>
                <w:b/>
                <w:bCs/>
                <w:color w:val="00274C"/>
                <w:position w:val="-2"/>
                <w:sz w:val="20"/>
                <w:szCs w:val="20"/>
              </w:rPr>
              <w:t xml:space="preserve">BE</w:t>
            </w:r>
            <w:r>
              <w:rPr>
                <w:color w:val="00274C"/>
                <w:position w:val="-2"/>
                <w:sz w:val="20"/>
                <w:szCs w:val="20"/>
              </w:rPr>
              <w:t xml:space="preserve"> indiqué sur la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60934" name="name59876020f9d1c89a3"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41806020f9d1c89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55503997" name="name53386020f9d1df5d5"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21376020f9d1df5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59032952" name="name19946020f9d1f3711"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34146020f9d1f37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de lubrification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Clapet de pression de l'huile</w:t>
            </w:r>
          </w:p>
          <w:p/>
          <w:p/>
          <w:p>
            <w:pPr>
              <w:numPr>
                <w:ilvl w:val="0"/>
                <w:numId w:val="71705106"/>
              </w:numPr>
              <w:spacing w:before="0" w:after="0" w:line="262" w:lineRule="auto"/>
              <w:jc w:val="left"/>
              <w:rPr>
                <w:color w:val="00274C"/>
                <w:sz w:val="20"/>
                <w:szCs w:val="20"/>
              </w:rPr>
            </w:pPr>
            <w:r>
              <w:rPr>
                <w:color w:val="00274C"/>
                <w:position w:val="-2"/>
                <w:sz w:val="20"/>
                <w:szCs w:val="20"/>
              </w:rPr>
              <w:br/>
              <w:t xml:space="preserve">Lubrifier le plongeur </w:t>
            </w:r>
            <w:r>
              <w:rPr>
                <w:b/>
                <w:bCs/>
                <w:color w:val="00274C"/>
                <w:position w:val="-2"/>
                <w:sz w:val="20"/>
                <w:szCs w:val="20"/>
              </w:rPr>
              <w:t xml:space="preserve">N</w:t>
            </w:r>
            <w:r>
              <w:rPr>
                <w:color w:val="00274C"/>
                <w:position w:val="-2"/>
                <w:sz w:val="20"/>
                <w:szCs w:val="20"/>
              </w:rPr>
              <w:t xml:space="preserve"> et l'insérer dans le logement </w:t>
            </w:r>
            <w:r>
              <w:rPr>
                <w:b/>
                <w:bCs/>
                <w:color w:val="00274C"/>
                <w:position w:val="-2"/>
                <w:sz w:val="20"/>
                <w:szCs w:val="20"/>
              </w:rPr>
              <w:t xml:space="preserve">P</w:t>
            </w:r>
            <w:r>
              <w:rPr>
                <w:color w:val="00274C"/>
                <w:position w:val="-2"/>
                <w:sz w:val="20"/>
                <w:szCs w:val="20"/>
              </w:rPr>
              <w:t xml:space="preserve"> jusqu'en butée.</w:t>
            </w:r>
          </w:p>
          <w:p>
            <w:pPr>
              <w:numPr>
                <w:ilvl w:val="0"/>
                <w:numId w:val="71705106"/>
              </w:numPr>
              <w:spacing w:before="0" w:after="0" w:line="262" w:lineRule="auto"/>
              <w:jc w:val="left"/>
              <w:rPr>
                <w:color w:val="00274C"/>
                <w:sz w:val="20"/>
                <w:szCs w:val="20"/>
              </w:rPr>
            </w:pPr>
            <w:r>
              <w:rPr>
                <w:color w:val="00274C"/>
                <w:position w:val="-2"/>
                <w:sz w:val="20"/>
                <w:szCs w:val="20"/>
              </w:rPr>
              <w:t xml:space="preserve">Insérer le ressort </w:t>
            </w:r>
            <w:r>
              <w:rPr>
                <w:b/>
                <w:bCs/>
                <w:color w:val="00274C"/>
                <w:position w:val="-2"/>
                <w:sz w:val="20"/>
                <w:szCs w:val="20"/>
              </w:rPr>
              <w:t xml:space="preserve">Q</w:t>
            </w:r>
            <w:r>
              <w:rPr>
                <w:color w:val="00274C"/>
                <w:position w:val="-2"/>
                <w:sz w:val="20"/>
                <w:szCs w:val="20"/>
              </w:rPr>
              <w:t xml:space="preserve"> sur le plongeur </w:t>
            </w:r>
            <w:r>
              <w:rPr>
                <w:b/>
                <w:bCs/>
                <w:color w:val="00274C"/>
                <w:position w:val="-2"/>
                <w:sz w:val="20"/>
                <w:szCs w:val="20"/>
              </w:rPr>
              <w:t xml:space="preserve">N</w:t>
            </w:r>
            <w:r>
              <w:rPr>
                <w:color w:val="00274C"/>
                <w:position w:val="-2"/>
                <w:sz w:val="20"/>
                <w:szCs w:val="20"/>
              </w:rPr>
              <w:t xml:space="preserve"> .</w:t>
            </w:r>
          </w:p>
          <w:p>
            <w:pPr>
              <w:numPr>
                <w:ilvl w:val="0"/>
                <w:numId w:val="71705106"/>
              </w:numPr>
              <w:spacing w:before="0" w:after="0" w:line="262" w:lineRule="auto"/>
              <w:jc w:val="left"/>
              <w:rPr>
                <w:color w:val="00274C"/>
                <w:sz w:val="20"/>
                <w:szCs w:val="20"/>
              </w:rPr>
            </w:pPr>
            <w:r>
              <w:rPr>
                <w:color w:val="00274C"/>
                <w:position w:val="-2"/>
                <w:sz w:val="20"/>
                <w:szCs w:val="20"/>
              </w:rPr>
              <w:t xml:space="preserve">Introduire la coupelle </w:t>
            </w:r>
            <w:r>
              <w:rPr>
                <w:b/>
                <w:bCs/>
                <w:color w:val="00274C"/>
                <w:position w:val="-2"/>
                <w:sz w:val="20"/>
                <w:szCs w:val="20"/>
              </w:rPr>
              <w:t xml:space="preserve">R</w:t>
            </w:r>
            <w:r>
              <w:rPr>
                <w:color w:val="00274C"/>
                <w:position w:val="-2"/>
                <w:sz w:val="20"/>
                <w:szCs w:val="20"/>
              </w:rPr>
              <w:t xml:space="preserve"> sur le ressort </w:t>
            </w:r>
            <w:r>
              <w:rPr>
                <w:b/>
                <w:bCs/>
                <w:color w:val="00274C"/>
                <w:position w:val="-2"/>
                <w:sz w:val="20"/>
                <w:szCs w:val="20"/>
              </w:rPr>
              <w:t xml:space="preserve">Q</w:t>
            </w:r>
            <w:r>
              <w:rPr>
                <w:color w:val="00274C"/>
                <w:position w:val="-2"/>
                <w:sz w:val="20"/>
                <w:szCs w:val="20"/>
              </w:rPr>
              <w:t xml:space="preserve"> .</w:t>
            </w:r>
          </w:p>
          <w:p>
            <w:pPr>
              <w:numPr>
                <w:ilvl w:val="0"/>
                <w:numId w:val="71705106"/>
              </w:numPr>
              <w:spacing w:before="0" w:after="0" w:line="262" w:lineRule="auto"/>
              <w:jc w:val="left"/>
              <w:rPr>
                <w:color w:val="00274C"/>
                <w:sz w:val="20"/>
                <w:szCs w:val="20"/>
              </w:rPr>
            </w:pPr>
            <w:r>
              <w:rPr>
                <w:color w:val="00274C"/>
                <w:position w:val="-2"/>
                <w:sz w:val="20"/>
                <w:szCs w:val="20"/>
              </w:rPr>
              <w:t xml:space="preserve">Introduire la goupille </w:t>
            </w:r>
            <w:r>
              <w:rPr>
                <w:b/>
                <w:bCs/>
                <w:color w:val="00274C"/>
                <w:position w:val="-2"/>
                <w:sz w:val="20"/>
                <w:szCs w:val="20"/>
              </w:rPr>
              <w:t xml:space="preserve">S</w:t>
            </w:r>
            <w:r>
              <w:rPr>
                <w:color w:val="00274C"/>
                <w:position w:val="-2"/>
                <w:sz w:val="20"/>
                <w:szCs w:val="20"/>
              </w:rPr>
              <w:t xml:space="preserve"> dans le logement spécifique de la pompe à huile </w:t>
            </w:r>
            <w:r>
              <w:rPr>
                <w:b/>
                <w:bCs/>
                <w:color w:val="00274C"/>
                <w:position w:val="-2"/>
                <w:sz w:val="20"/>
                <w:szCs w:val="20"/>
              </w:rPr>
              <w:t xml:space="preserve">T</w:t>
            </w:r>
            <w:r>
              <w:rPr>
                <w:color w:val="00274C"/>
                <w:position w:val="-2"/>
                <w:sz w:val="20"/>
                <w:szCs w:val="20"/>
              </w:rPr>
              <w:t xml:space="preserve"> , pour bloquer les composants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52944549" name="name89016020f9d21405f"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9516020f9d21405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Pompe à huile</w:t>
            </w:r>
          </w:p>
          <w:p>
            <w:pPr>
              <w:widowControl w:val="on"/>
              <w:pBdr/>
              <w:spacing w:before="0" w:after="0" w:line="262" w:lineRule="auto"/>
              <w:ind w:left="0" w:right="0"/>
              <w:jc w:val="left"/>
              <w:textAlignment w:val="center"/>
            </w:pPr>
            <w:r>
              <w:rPr>
                <w:b/>
                <w:bCs/>
                <w:color w:val="00274C"/>
                <w:position w:val="-2"/>
                <w:sz w:val="20"/>
                <w:szCs w:val="20"/>
              </w:rPr>
              <w:br/>
              <w:t xml:space="preserve">REMARQUE</w:t>
            </w:r>
            <w:r>
              <w:rPr>
                <w:color w:val="00274C"/>
                <w:position w:val="-2"/>
                <w:sz w:val="20"/>
                <w:szCs w:val="20"/>
              </w:rPr>
              <w:t xml:space="preserve"> : Effectuer les contrôles décrits au </w:t>
            </w:r>
            <w:hyperlink r:id="rId15116020f9d219117" w:history="1">
              <w:r>
                <w:rPr>
                  <w:b/>
                  <w:bCs/>
                  <w:color w:val="0000FF"/>
                  <w:position w:val="-2"/>
                  <w:sz w:val="20"/>
                  <w:szCs w:val="20"/>
                </w:rPr>
                <w:t xml:space="preserve">Par. 8.7</w:t>
              </w:r>
            </w:hyperlink>
            <w:r>
              <w:rPr>
                <w:color w:val="00274C"/>
                <w:position w:val="-2"/>
                <w:sz w:val="20"/>
                <w:szCs w:val="20"/>
              </w:rPr>
              <w:t xml:space="preserve"> avant de procéder aux opérations suivantes.</w:t>
            </w:r>
          </w:p>
          <w:p/>
          <w:p/>
          <w:p/>
          <w:p/>
          <w:p>
            <w:pPr>
              <w:numPr>
                <w:ilvl w:val="0"/>
                <w:numId w:val="71705107"/>
              </w:numPr>
              <w:spacing w:before="0" w:after="0" w:line="262" w:lineRule="auto"/>
              <w:jc w:val="left"/>
              <w:rPr>
                <w:color w:val="00274C"/>
                <w:sz w:val="20"/>
                <w:szCs w:val="20"/>
              </w:rPr>
            </w:pPr>
            <w:r>
              <w:rPr>
                <w:color w:val="00274C"/>
                <w:position w:val="-2"/>
                <w:sz w:val="20"/>
                <w:szCs w:val="20"/>
              </w:rPr>
              <w:t xml:space="preserve">Vérifier que toutes les surfaces de contact entre  </w:t>
            </w:r>
            <w:r>
              <w:rPr>
                <w:b/>
                <w:bCs/>
                <w:color w:val="00274C"/>
                <w:position w:val="-2"/>
                <w:sz w:val="20"/>
                <w:szCs w:val="20"/>
              </w:rPr>
              <w:t xml:space="preserve">T, V</w:t>
            </w:r>
            <w:r>
              <w:rPr>
                <w:color w:val="00274C"/>
                <w:position w:val="-2"/>
                <w:sz w:val="20"/>
                <w:szCs w:val="20"/>
              </w:rPr>
              <w:t xml:space="preserve"> ne présentent pas d’impuretés - rayures - taches.</w:t>
            </w:r>
          </w:p>
          <w:p>
            <w:pPr>
              <w:numPr>
                <w:ilvl w:val="0"/>
                <w:numId w:val="71705107"/>
              </w:numPr>
              <w:spacing w:before="0" w:after="0" w:line="262" w:lineRule="auto"/>
              <w:jc w:val="left"/>
              <w:rPr>
                <w:color w:val="00274C"/>
                <w:sz w:val="20"/>
                <w:szCs w:val="20"/>
              </w:rPr>
            </w:pPr>
            <w:r>
              <w:rPr>
                <w:color w:val="00274C"/>
                <w:position w:val="-2"/>
                <w:sz w:val="20"/>
                <w:szCs w:val="20"/>
              </w:rPr>
              <w:t xml:space="preserve">Lors du montage, n’utiliser aucun type de joint entre </w:t>
            </w:r>
            <w:r>
              <w:rPr>
                <w:b/>
                <w:bCs/>
                <w:color w:val="00274C"/>
                <w:position w:val="-2"/>
                <w:sz w:val="20"/>
                <w:szCs w:val="20"/>
              </w:rPr>
              <w:t xml:space="preserve">T</w:t>
            </w:r>
            <w:r>
              <w:rPr>
                <w:color w:val="00274C"/>
                <w:position w:val="-2"/>
                <w:sz w:val="20"/>
                <w:szCs w:val="20"/>
              </w:rPr>
              <w:t xml:space="preserve"> et </w:t>
            </w:r>
            <w:r>
              <w:rPr>
                <w:b/>
                <w:bCs/>
                <w:color w:val="00274C"/>
                <w:position w:val="-2"/>
                <w:sz w:val="20"/>
                <w:szCs w:val="20"/>
              </w:rPr>
              <w:t xml:space="preserve">V</w:t>
            </w:r>
            <w:r>
              <w:rPr>
                <w:color w:val="00274C"/>
                <w:position w:val="-2"/>
                <w:sz w:val="20"/>
                <w:szCs w:val="20"/>
              </w:rPr>
              <w:t xml:space="preserve"> .</w:t>
            </w:r>
          </w:p>
          <w:p>
            <w:pPr>
              <w:numPr>
                <w:ilvl w:val="0"/>
                <w:numId w:val="71705107"/>
              </w:numPr>
              <w:spacing w:before="0" w:after="0" w:line="262" w:lineRule="auto"/>
              <w:jc w:val="left"/>
              <w:rPr>
                <w:color w:val="00274C"/>
                <w:sz w:val="20"/>
                <w:szCs w:val="20"/>
              </w:rPr>
            </w:pPr>
            <w:r>
              <w:rPr>
                <w:color w:val="00274C"/>
                <w:position w:val="-2"/>
                <w:sz w:val="20"/>
                <w:szCs w:val="20"/>
              </w:rPr>
              <w:t xml:space="preserve">Lubrifier abondamment à l'huile le logement des rotors sur la pompe à huile </w:t>
            </w:r>
            <w:r>
              <w:rPr>
                <w:b/>
                <w:bCs/>
                <w:color w:val="00274C"/>
                <w:position w:val="-2"/>
                <w:sz w:val="20"/>
                <w:szCs w:val="20"/>
              </w:rPr>
              <w:t xml:space="preserve">T</w:t>
            </w:r>
            <w:r>
              <w:rPr>
                <w:color w:val="00274C"/>
                <w:position w:val="-2"/>
                <w:sz w:val="20"/>
                <w:szCs w:val="20"/>
              </w:rPr>
              <w:t xml:space="preserve"> .</w:t>
            </w:r>
          </w:p>
          <w:p>
            <w:pPr>
              <w:numPr>
                <w:ilvl w:val="0"/>
                <w:numId w:val="71705107"/>
              </w:numPr>
              <w:spacing w:before="0" w:after="0" w:line="262" w:lineRule="auto"/>
              <w:jc w:val="left"/>
              <w:rPr>
                <w:color w:val="00274C"/>
                <w:sz w:val="20"/>
                <w:szCs w:val="20"/>
              </w:rPr>
            </w:pPr>
            <w:r>
              <w:rPr>
                <w:color w:val="00274C"/>
                <w:position w:val="-2"/>
                <w:sz w:val="20"/>
                <w:szCs w:val="20"/>
              </w:rPr>
              <w:t xml:space="preserve">Vérifier que le rotor externe soit correctement assemblé, avec la réf. </w:t>
            </w:r>
            <w:r>
              <w:rPr>
                <w:b/>
                <w:bCs/>
                <w:color w:val="00274C"/>
                <w:position w:val="-2"/>
                <w:sz w:val="20"/>
                <w:szCs w:val="20"/>
              </w:rPr>
              <w:t xml:space="preserve">U</w:t>
            </w:r>
            <w:r>
              <w:rPr>
                <w:color w:val="00274C"/>
                <w:position w:val="-2"/>
                <w:sz w:val="20"/>
                <w:szCs w:val="20"/>
              </w:rPr>
              <w:t xml:space="preserve"> visible, comme indiqué sur la figure (ou consulter le </w:t>
            </w:r>
            <w:hyperlink r:id="rId13556020f9d2192b8" w:history="1">
              <w:r>
                <w:rPr>
                  <w:b/>
                  <w:bCs/>
                  <w:color w:val="0000FF"/>
                  <w:position w:val="-2"/>
                  <w:sz w:val="20"/>
                  <w:szCs w:val="20"/>
                </w:rPr>
                <w:t xml:space="preserve">Par. 2.10.2</w:t>
              </w:r>
            </w:hyperlink>
            <w:r>
              <w:rPr>
                <w:color w:val="00274C"/>
                <w:position w:val="-2"/>
                <w:sz w:val="20"/>
                <w:szCs w:val="20"/>
              </w:rPr>
              <w:t xml:space="preserve"> ).</w:t>
            </w:r>
          </w:p>
          <w:p>
            <w:pPr>
              <w:numPr>
                <w:ilvl w:val="0"/>
                <w:numId w:val="71705107"/>
              </w:numPr>
              <w:spacing w:before="0" w:after="0" w:line="262" w:lineRule="auto"/>
              <w:jc w:val="left"/>
              <w:rPr>
                <w:color w:val="00274C"/>
                <w:sz w:val="20"/>
                <w:szCs w:val="20"/>
              </w:rPr>
            </w:pPr>
            <w:r>
              <w:rPr>
                <w:color w:val="00274C"/>
                <w:position w:val="-2"/>
                <w:sz w:val="20"/>
                <w:szCs w:val="20"/>
              </w:rPr>
              <w:t xml:space="preserve">Fixer la pompe à huile </w:t>
            </w:r>
            <w:r>
              <w:rPr>
                <w:b/>
                <w:bCs/>
                <w:color w:val="00274C"/>
                <w:position w:val="-2"/>
                <w:sz w:val="20"/>
                <w:szCs w:val="20"/>
              </w:rPr>
              <w:t xml:space="preserve">T</w:t>
            </w:r>
            <w:r>
              <w:rPr>
                <w:color w:val="00274C"/>
                <w:position w:val="-2"/>
                <w:sz w:val="20"/>
                <w:szCs w:val="20"/>
              </w:rPr>
              <w:t xml:space="preserve"> sur le carter </w:t>
            </w:r>
            <w:r>
              <w:rPr>
                <w:b/>
                <w:bCs/>
                <w:color w:val="00274C"/>
                <w:position w:val="-2"/>
                <w:sz w:val="20"/>
                <w:szCs w:val="20"/>
              </w:rPr>
              <w:t xml:space="preserve">V</w:t>
            </w:r>
            <w:r>
              <w:rPr>
                <w:color w:val="00274C"/>
                <w:position w:val="-2"/>
                <w:sz w:val="20"/>
                <w:szCs w:val="20"/>
              </w:rPr>
              <w:t xml:space="preserve"> avec les vis </w:t>
            </w:r>
            <w:r>
              <w:rPr>
                <w:b/>
                <w:bCs/>
                <w:color w:val="00274C"/>
                <w:position w:val="-2"/>
                <w:sz w:val="20"/>
                <w:szCs w:val="20"/>
              </w:rPr>
              <w:t xml:space="preserve">X</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5716238" name="name94396020f9d22f7ec"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3586020f9d22f7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9702971" name="name68176020f9d247fc4"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31416020f9d247fb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groupe de bridage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Cloche de bridage</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16292" name="name92956020f9d2580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026020f9d2580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La cloche </w:t>
            </w:r>
            <w:r>
              <w:rPr>
                <w:b/>
                <w:bCs/>
                <w:color w:val="00274C"/>
                <w:position w:val="-2"/>
                <w:sz w:val="20"/>
                <w:szCs w:val="20"/>
              </w:rPr>
              <w:t xml:space="preserve">A</w:t>
            </w:r>
            <w:r>
              <w:rPr>
                <w:color w:val="00274C"/>
                <w:position w:val="-2"/>
                <w:sz w:val="20"/>
                <w:szCs w:val="20"/>
              </w:rPr>
              <w:t xml:space="preserve"> est très lourde, faire donc particulièrement attention lors de son montage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08"/>
              </w:numPr>
              <w:spacing w:before="0" w:after="0" w:line="262" w:lineRule="auto"/>
              <w:jc w:val="left"/>
              <w:rPr>
                <w:color w:val="00274C"/>
                <w:sz w:val="20"/>
                <w:szCs w:val="20"/>
              </w:rPr>
            </w:pPr>
            <w:r>
              <w:rPr>
                <w:color w:val="00274C"/>
                <w:position w:val="-2"/>
                <w:sz w:val="20"/>
                <w:szCs w:val="20"/>
              </w:rPr>
              <w:t xml:space="preserve">Appliquer un cordon d'environ 2,5 mm de scellant ( </w:t>
            </w:r>
            <w:r>
              <w:rPr>
                <w:b/>
                <w:bCs/>
                <w:color w:val="00274C"/>
                <w:position w:val="-2"/>
                <w:sz w:val="20"/>
                <w:szCs w:val="20"/>
              </w:rPr>
              <w:t xml:space="preserve">Loctite 5188</w:t>
            </w:r>
            <w:r>
              <w:rPr>
                <w:color w:val="00274C"/>
                <w:position w:val="-2"/>
                <w:sz w:val="20"/>
                <w:szCs w:val="20"/>
              </w:rPr>
              <w:t xml:space="preserve"> ) sur la surface B de la cloche </w:t>
            </w:r>
            <w:r>
              <w:rPr>
                <w:b/>
                <w:bCs/>
                <w:color w:val="00274C"/>
                <w:position w:val="-2"/>
                <w:sz w:val="20"/>
                <w:szCs w:val="20"/>
              </w:rPr>
              <w:t xml:space="preserve">A</w:t>
            </w:r>
            <w:r>
              <w:rPr>
                <w:color w:val="00274C"/>
                <w:position w:val="-2"/>
                <w:sz w:val="20"/>
                <w:szCs w:val="20"/>
              </w:rPr>
              <w:t xml:space="preserve"> .</w:t>
            </w:r>
          </w:p>
          <w:p>
            <w:pPr>
              <w:numPr>
                <w:ilvl w:val="0"/>
                <w:numId w:val="71705108"/>
              </w:numPr>
              <w:spacing w:before="0" w:after="0" w:line="262" w:lineRule="auto"/>
              <w:jc w:val="left"/>
              <w:rPr>
                <w:color w:val="00274C"/>
                <w:sz w:val="20"/>
                <w:szCs w:val="20"/>
              </w:rPr>
            </w:pPr>
            <w:r>
              <w:rPr>
                <w:color w:val="00274C"/>
                <w:position w:val="-2"/>
                <w:sz w:val="20"/>
                <w:szCs w:val="20"/>
              </w:rPr>
              <w:t xml:space="preserve">Monter la cloche </w:t>
            </w:r>
            <w:r>
              <w:rPr>
                <w:b/>
                <w:bCs/>
                <w:color w:val="00274C"/>
                <w:position w:val="-2"/>
                <w:sz w:val="20"/>
                <w:szCs w:val="20"/>
              </w:rPr>
              <w:t xml:space="preserve">A</w:t>
            </w:r>
            <w:r>
              <w:rPr>
                <w:color w:val="00274C"/>
                <w:position w:val="-2"/>
                <w:sz w:val="20"/>
                <w:szCs w:val="20"/>
              </w:rPr>
              <w:t xml:space="preserve"> sur le carter </w:t>
            </w:r>
            <w:r>
              <w:rPr>
                <w:b/>
                <w:bCs/>
                <w:color w:val="00274C"/>
                <w:position w:val="-2"/>
                <w:sz w:val="20"/>
                <w:szCs w:val="20"/>
              </w:rPr>
              <w:t xml:space="preserve">D</w:t>
            </w:r>
            <w:r>
              <w:rPr>
                <w:color w:val="00274C"/>
                <w:position w:val="-2"/>
                <w:sz w:val="20"/>
                <w:szCs w:val="20"/>
              </w:rPr>
              <w:t xml:space="preserve"> en respectant les goupilles de référence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82196020f9d258f8d"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85325" name="name90896020f9d271519"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17946020f9d27150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84521" name="name20916020f9d2888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36020f9d288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non respect des procédures de montage compromet le bon fonctionnement du moteur et crée un risque de dommages matériels et de blessures.</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et lubrifier le joint </w:t>
            </w:r>
            <w:r>
              <w:rPr>
                <w:b/>
                <w:bCs/>
                <w:color w:val="00274C"/>
                <w:position w:val="-2"/>
                <w:sz w:val="20"/>
                <w:szCs w:val="20"/>
              </w:rPr>
              <w:t xml:space="preserve">C</w:t>
            </w:r>
            <w:r>
              <w:rPr>
                <w:color w:val="00274C"/>
                <w:position w:val="-2"/>
                <w:sz w:val="20"/>
                <w:szCs w:val="20"/>
              </w:rPr>
              <w:t xml:space="preserve"> avec de l'huile lors de chaque montage (le joint </w:t>
            </w:r>
            <w:r>
              <w:rPr>
                <w:b/>
                <w:bCs/>
                <w:color w:val="00274C"/>
                <w:position w:val="-2"/>
                <w:sz w:val="20"/>
                <w:szCs w:val="20"/>
              </w:rPr>
              <w:t xml:space="preserve">C</w:t>
            </w:r>
            <w:r>
              <w:rPr>
                <w:color w:val="00274C"/>
                <w:position w:val="-2"/>
                <w:sz w:val="20"/>
                <w:szCs w:val="20"/>
              </w:rPr>
              <w:t xml:space="preserve"> doit être monté après l'opération au point 4 </w:t>
            </w:r>
            <w:hyperlink r:id="rId14166020f9d288f31" w:history="1">
              <w:r>
                <w:rPr>
                  <w:b/>
                  <w:bCs/>
                  <w:color w:val="0000FF"/>
                  <w:position w:val="-2"/>
                  <w:sz w:val="20"/>
                  <w:szCs w:val="20"/>
                  <w:u w:val="single"/>
                </w:rPr>
                <w:t xml:space="preserve">ST_47</w:t>
              </w:r>
            </w:hyperlink>
            <w:r>
              <w:rPr>
                <w:color w:val="00274C"/>
                <w:position w:val="-2"/>
                <w:sz w:val="20"/>
                <w:szCs w:val="20"/>
              </w:rPr>
              <w:t xml:space="preserve"> ).</w:t>
            </w:r>
          </w:p>
          <w:p/>
          <w:p/>
          <w:p/>
          <w:p/>
          <w:p>
            <w:pPr>
              <w:numPr>
                <w:ilvl w:val="0"/>
                <w:numId w:val="71705109"/>
              </w:numPr>
              <w:spacing w:before="0" w:after="0" w:line="262" w:lineRule="auto"/>
              <w:jc w:val="left"/>
              <w:rPr>
                <w:color w:val="00274C"/>
                <w:sz w:val="20"/>
                <w:szCs w:val="20"/>
              </w:rPr>
            </w:pPr>
            <w:r>
              <w:rPr>
                <w:color w:val="00274C"/>
                <w:position w:val="-2"/>
                <w:sz w:val="20"/>
                <w:szCs w:val="20"/>
              </w:rPr>
              <w:t xml:space="preserve">Visser manuellement les vis </w:t>
            </w:r>
            <w:r>
              <w:rPr>
                <w:b/>
                <w:bCs/>
                <w:color w:val="00274C"/>
                <w:position w:val="-2"/>
                <w:sz w:val="20"/>
                <w:szCs w:val="20"/>
              </w:rPr>
              <w:t xml:space="preserve">F</w:t>
            </w:r>
            <w:r>
              <w:rPr>
                <w:color w:val="00274C"/>
                <w:position w:val="-2"/>
                <w:sz w:val="20"/>
                <w:szCs w:val="20"/>
              </w:rPr>
              <w:t xml:space="preserve"> sans les serrer.</w:t>
            </w:r>
          </w:p>
          <w:p>
            <w:pPr>
              <w:numPr>
                <w:ilvl w:val="0"/>
                <w:numId w:val="71705109"/>
              </w:numPr>
              <w:spacing w:before="0" w:after="0" w:line="262" w:lineRule="auto"/>
              <w:jc w:val="left"/>
              <w:rPr>
                <w:color w:val="00274C"/>
                <w:sz w:val="20"/>
                <w:szCs w:val="20"/>
              </w:rPr>
            </w:pPr>
            <w:r>
              <w:rPr>
                <w:color w:val="00274C"/>
                <w:position w:val="-2"/>
                <w:sz w:val="20"/>
                <w:szCs w:val="20"/>
              </w:rPr>
              <w:t xml:space="preserve">Serrer les vis </w:t>
            </w:r>
            <w:r>
              <w:rPr>
                <w:b/>
                <w:bCs/>
                <w:color w:val="00274C"/>
                <w:position w:val="-2"/>
                <w:sz w:val="20"/>
                <w:szCs w:val="20"/>
              </w:rPr>
              <w:t xml:space="preserve">F</w:t>
            </w:r>
            <w:r>
              <w:rPr>
                <w:color w:val="00274C"/>
                <w:position w:val="-2"/>
                <w:sz w:val="20"/>
                <w:szCs w:val="20"/>
              </w:rPr>
              <w:t xml:space="preserve"> en respectant l'ordre de serrage indiqué (couple de serrage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95007318" name="name41326020f9d2a3418"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31736020f9d2a3411"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66028" name="name72756020f9d2b9d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126020f9d2b9d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Le volant </w:t>
            </w:r>
            <w:r>
              <w:rPr>
                <w:b/>
                <w:bCs/>
                <w:color w:val="00274C"/>
                <w:position w:val="-2"/>
                <w:sz w:val="20"/>
                <w:szCs w:val="20"/>
              </w:rPr>
              <w:t xml:space="preserve">H</w:t>
            </w:r>
            <w:r>
              <w:rPr>
                <w:color w:val="00274C"/>
                <w:position w:val="-2"/>
                <w:sz w:val="20"/>
                <w:szCs w:val="20"/>
              </w:rPr>
              <w:t xml:space="preserve"> est très lourd, faire donc particulièrement attention lors du montage afin d'éviter toute chute et de graves risques pour l'opérateur.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1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G</w:t>
            </w:r>
            <w:r>
              <w:rPr>
                <w:color w:val="00274C"/>
                <w:position w:val="-2"/>
                <w:sz w:val="20"/>
                <w:szCs w:val="20"/>
              </w:rPr>
              <w:t xml:space="preserve"> et retirer l'outil </w:t>
            </w:r>
            <w:hyperlink r:id="rId74026020f9d2bab1c"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71705110"/>
              </w:numPr>
              <w:spacing w:before="0" w:after="0" w:line="262" w:lineRule="auto"/>
              <w:jc w:val="left"/>
              <w:rPr>
                <w:color w:val="00274C"/>
                <w:sz w:val="20"/>
                <w:szCs w:val="20"/>
              </w:rPr>
            </w:pPr>
            <w:r>
              <w:rPr>
                <w:color w:val="00274C"/>
                <w:position w:val="-2"/>
                <w:sz w:val="20"/>
                <w:szCs w:val="20"/>
              </w:rPr>
              <w:t xml:space="preserve">Placer le volant </w:t>
            </w:r>
            <w:r>
              <w:rPr>
                <w:b/>
                <w:bCs/>
                <w:color w:val="00274C"/>
                <w:position w:val="-2"/>
                <w:sz w:val="20"/>
                <w:szCs w:val="20"/>
              </w:rPr>
              <w:t xml:space="preserve">H</w:t>
            </w:r>
            <w:r>
              <w:rPr>
                <w:color w:val="00274C"/>
                <w:position w:val="-2"/>
                <w:sz w:val="20"/>
                <w:szCs w:val="20"/>
              </w:rPr>
              <w:t xml:space="preserve"> sur le vilebrequin </w:t>
            </w:r>
            <w:r>
              <w:rPr>
                <w:b/>
                <w:bCs/>
                <w:color w:val="00274C"/>
                <w:position w:val="-2"/>
                <w:sz w:val="20"/>
                <w:szCs w:val="20"/>
              </w:rPr>
              <w:t xml:space="preserve">L</w:t>
            </w:r>
            <w:r>
              <w:rPr>
                <w:color w:val="00274C"/>
                <w:position w:val="-2"/>
                <w:sz w:val="20"/>
                <w:szCs w:val="20"/>
              </w:rPr>
              <w:t xml:space="preserve"> , au moyen de l'outil </w:t>
            </w:r>
            <w:hyperlink r:id="rId19556020f9d2badaa" w:history="1">
              <w:r>
                <w:rPr>
                  <w:b/>
                  <w:bCs/>
                  <w:color w:val="0000FF"/>
                  <w:position w:val="-2"/>
                  <w:sz w:val="20"/>
                  <w:szCs w:val="20"/>
                  <w:u w:val="single"/>
                </w:rPr>
                <w:t xml:space="preserve">ST_43_- ST_46</w:t>
              </w:r>
            </w:hyperlink>
            <w:r>
              <w:rPr>
                <w:b/>
                <w:bCs/>
                <w:color w:val="00274C"/>
                <w:position w:val="-2"/>
                <w:sz w:val="20"/>
                <w:szCs w:val="20"/>
              </w:rPr>
              <w:t xml:space="preserve"> .</w:t>
            </w:r>
          </w:p>
          <w:p>
            <w:pPr>
              <w:numPr>
                <w:ilvl w:val="0"/>
                <w:numId w:val="71705110"/>
              </w:numPr>
              <w:spacing w:before="0" w:after="0" w:line="262" w:lineRule="auto"/>
              <w:jc w:val="left"/>
              <w:rPr>
                <w:color w:val="00274C"/>
                <w:sz w:val="20"/>
                <w:szCs w:val="20"/>
              </w:rPr>
            </w:pPr>
            <w:r>
              <w:rPr>
                <w:color w:val="00274C"/>
                <w:position w:val="-2"/>
                <w:sz w:val="20"/>
                <w:szCs w:val="20"/>
              </w:rPr>
              <w:t xml:space="preserve">Appliquer de la « </w:t>
            </w:r>
            <w:r>
              <w:rPr>
                <w:b/>
                <w:bCs/>
                <w:color w:val="00274C"/>
                <w:position w:val="-2"/>
                <w:sz w:val="20"/>
                <w:szCs w:val="20"/>
              </w:rPr>
              <w:t xml:space="preserve">Molyslip AS COMPOUND 40</w:t>
            </w:r>
            <w:r>
              <w:rPr>
                <w:color w:val="00274C"/>
                <w:position w:val="-2"/>
                <w:sz w:val="20"/>
                <w:szCs w:val="20"/>
              </w:rPr>
              <w:t xml:space="preserve"> » sur les filetages et sous la tête des vis </w:t>
            </w:r>
            <w:r>
              <w:rPr>
                <w:b/>
                <w:bCs/>
                <w:color w:val="00274C"/>
                <w:position w:val="-2"/>
                <w:sz w:val="20"/>
                <w:szCs w:val="20"/>
              </w:rPr>
              <w:t xml:space="preserve">G</w:t>
            </w:r>
            <w:r>
              <w:rPr>
                <w:color w:val="00274C"/>
                <w:position w:val="-2"/>
                <w:sz w:val="20"/>
                <w:szCs w:val="20"/>
              </w:rPr>
              <w:t xml:space="preserve"> , et les visser manuellement jusqu'à la butée.</w:t>
            </w:r>
          </w:p>
          <w:p>
            <w:pPr>
              <w:numPr>
                <w:ilvl w:val="0"/>
                <w:numId w:val="71705110"/>
              </w:numPr>
              <w:spacing w:before="0" w:after="0" w:line="262" w:lineRule="auto"/>
              <w:jc w:val="left"/>
              <w:rPr>
                <w:color w:val="00274C"/>
                <w:sz w:val="20"/>
                <w:szCs w:val="20"/>
              </w:rPr>
            </w:pPr>
            <w:r>
              <w:rPr>
                <w:color w:val="00274C"/>
                <w:position w:val="-2"/>
                <w:sz w:val="20"/>
                <w:szCs w:val="20"/>
              </w:rPr>
              <w:t xml:space="preserve">Fixer le volant </w:t>
            </w:r>
            <w:r>
              <w:rPr>
                <w:b/>
                <w:bCs/>
                <w:color w:val="00274C"/>
                <w:position w:val="-2"/>
                <w:sz w:val="20"/>
                <w:szCs w:val="20"/>
              </w:rPr>
              <w:t xml:space="preserve">H</w:t>
            </w:r>
            <w:r>
              <w:rPr>
                <w:color w:val="00274C"/>
                <w:position w:val="-2"/>
                <w:sz w:val="20"/>
                <w:szCs w:val="20"/>
              </w:rPr>
              <w:t xml:space="preserve"> au moyen des vis </w:t>
            </w:r>
            <w:r>
              <w:rPr>
                <w:b/>
                <w:bCs/>
                <w:color w:val="00274C"/>
                <w:position w:val="-2"/>
                <w:sz w:val="20"/>
                <w:szCs w:val="20"/>
              </w:rPr>
              <w:t xml:space="preserve">G</w:t>
            </w:r>
            <w:r>
              <w:rPr>
                <w:color w:val="00274C"/>
                <w:position w:val="-2"/>
                <w:sz w:val="20"/>
                <w:szCs w:val="20"/>
              </w:rPr>
              <w:t xml:space="preserve"> (couple de serrage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71705110"/>
              </w:numPr>
              <w:spacing w:before="0" w:after="0" w:line="262" w:lineRule="auto"/>
              <w:jc w:val="left"/>
              <w:rPr>
                <w:color w:val="00274C"/>
                <w:sz w:val="20"/>
                <w:szCs w:val="20"/>
              </w:rPr>
            </w:pPr>
            <w:r>
              <w:rPr>
                <w:color w:val="00274C"/>
                <w:position w:val="-2"/>
                <w:sz w:val="20"/>
                <w:szCs w:val="20"/>
              </w:rPr>
              <w:t xml:space="preserve">Serrer à nouveau les vis </w:t>
            </w:r>
            <w:r>
              <w:rPr>
                <w:b/>
                <w:bCs/>
                <w:color w:val="00274C"/>
                <w:position w:val="-2"/>
                <w:sz w:val="20"/>
                <w:szCs w:val="20"/>
              </w:rPr>
              <w:t xml:space="preserve">G</w:t>
            </w:r>
            <w:r>
              <w:rPr>
                <w:color w:val="00274C"/>
                <w:position w:val="-2"/>
                <w:sz w:val="20"/>
                <w:szCs w:val="20"/>
              </w:rPr>
              <w:t xml:space="preserve"> (2 cycles avec couple de serrage </w:t>
            </w:r>
            <w:r>
              <w:rPr>
                <w:b/>
                <w:bCs/>
                <w:color w:val="00274C"/>
                <w:position w:val="-2"/>
                <w:sz w:val="20"/>
                <w:szCs w:val="20"/>
              </w:rPr>
              <w:t xml:space="preserve">130 Nm).</w:t>
            </w:r>
          </w:p>
        </w:tc>
        <w:tc>
          <w:tcPr>
            <w:tcMar>
              <w:top w:w="150" w:type="dxa"/>
              <w:bottom w:w="150" w:type="dxa"/>
            </w:tcMar>
            <w:vAlign w:val="top"/>
          </w:tcPr>
          <w:p>
            <w:r>
              <w:rPr>
                <w:position w:val="-228"/>
              </w:rPr>
              <w:drawing>
                <wp:inline distT="0" distB="0" distL="0" distR="0">
                  <wp:extent cx="2232000" cy="1490400"/>
                  <wp:docPr id="48685528" name="name56406020f9d2d13c1"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41036020f9d2d13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carburant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29127" name="name89096020f9d2e75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06020f9d2e75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71704949"/>
              </w:numPr>
              <w:spacing w:before="0" w:after="0" w:line="262" w:lineRule="auto"/>
              <w:jc w:val="left"/>
              <w:rPr>
                <w:color w:val="00274C"/>
                <w:sz w:val="20"/>
                <w:szCs w:val="20"/>
              </w:rPr>
            </w:pPr>
            <w:r>
              <w:rPr>
                <w:color w:val="00274C"/>
                <w:position w:val="-2"/>
                <w:sz w:val="20"/>
                <w:szCs w:val="20"/>
              </w:rPr>
              <w:t xml:space="preserve">Ne retirer les bouchons de protection de tous les composants du circuit du carburant  qu'au moment du montage ( </w:t>
            </w:r>
            <w:hyperlink r:id="rId56846020f9d2e7b34"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Pompe à injection haute pression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71705111"/>
              </w:numPr>
              <w:spacing w:before="0" w:after="0" w:line="262" w:lineRule="auto"/>
              <w:jc w:val="left"/>
              <w:rPr>
                <w:color w:val="00274C"/>
                <w:sz w:val="20"/>
                <w:szCs w:val="20"/>
              </w:rPr>
            </w:pPr>
            <w:r>
              <w:rPr>
                <w:color w:val="00274C"/>
                <w:position w:val="-2"/>
                <w:sz w:val="20"/>
                <w:szCs w:val="20"/>
              </w:rPr>
              <w:t xml:space="preserve">Exécuter les opérations 1, 2, 3, 4, 5, 6, 7 et 8 du </w:t>
            </w:r>
            <w:hyperlink r:id="rId39916020f9d2e95e4" w:history="1">
              <w:r>
                <w:rPr>
                  <w:b/>
                  <w:bCs/>
                  <w:color w:val="0000FF"/>
                  <w:position w:val="-2"/>
                  <w:sz w:val="20"/>
                  <w:szCs w:val="20"/>
                </w:rPr>
                <w:t xml:space="preserve">Par. 6.1.5.</w:t>
              </w:r>
            </w:hyperlink>
          </w:p>
          <w:p>
            <w:pPr>
              <w:numPr>
                <w:ilvl w:val="0"/>
                <w:numId w:val="71705111"/>
              </w:numPr>
              <w:spacing w:before="0" w:after="0" w:line="262" w:lineRule="auto"/>
              <w:jc w:val="left"/>
              <w:rPr>
                <w:color w:val="00274C"/>
                <w:sz w:val="20"/>
                <w:szCs w:val="20"/>
              </w:rPr>
            </w:pPr>
            <w:r>
              <w:rPr>
                <w:color w:val="00274C"/>
                <w:position w:val="-2"/>
                <w:sz w:val="20"/>
                <w:szCs w:val="20"/>
              </w:rPr>
              <w:t xml:space="preserve">Exécuter les opérations 1, 2, 3, 4, 5, 6, 7 et 10 du </w:t>
            </w:r>
            <w:hyperlink r:id="rId32646020f9d2e9617" w:history="1">
              <w:r>
                <w:rPr>
                  <w:b/>
                  <w:bCs/>
                  <w:color w:val="0000FF"/>
                  <w:position w:val="-2"/>
                  <w:sz w:val="20"/>
                  <w:szCs w:val="20"/>
                  <w:u w:val="single"/>
                </w:rPr>
                <w:t xml:space="preserve">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Injecteurs</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8393" name="name63416020f9d302b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46020f9d302b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Pour éviter d'abîmer le système d'injection, ne retirer les capuchons de protection ( </w:t>
            </w:r>
            <w:hyperlink r:id="rId51626020f9d303137" w:history="1">
              <w:r>
                <w:rPr>
                  <w:b/>
                  <w:bCs/>
                  <w:color w:val="0000FF"/>
                  <w:position w:val="-2"/>
                  <w:sz w:val="20"/>
                  <w:szCs w:val="20"/>
                </w:rPr>
                <w:t xml:space="preserve">Par. 2.9.7</w:t>
              </w:r>
            </w:hyperlink>
            <w:r>
              <w:rPr>
                <w:color w:val="00274C"/>
                <w:position w:val="-2"/>
                <w:sz w:val="20"/>
                <w:szCs w:val="20"/>
              </w:rPr>
              <w:t xml:space="preserve"> ) qu'au moment du montage.</w:t>
            </w:r>
          </w:p>
          <w:p/>
          <w:p/>
          <w:p>
            <w:pPr>
              <w:numPr>
                <w:ilvl w:val="0"/>
                <w:numId w:val="71705112"/>
              </w:numPr>
              <w:spacing w:before="0" w:after="0" w:line="262" w:lineRule="auto"/>
              <w:jc w:val="left"/>
              <w:rPr>
                <w:color w:val="00274C"/>
                <w:sz w:val="20"/>
                <w:szCs w:val="20"/>
              </w:rPr>
            </w:pPr>
            <w:r>
              <w:rPr>
                <w:color w:val="00274C"/>
                <w:position w:val="-2"/>
                <w:sz w:val="20"/>
                <w:szCs w:val="20"/>
              </w:rPr>
              <w:t xml:space="preserve">Exécuter les opérations du </w:t>
            </w:r>
            <w:hyperlink r:id="rId45536020f9d303178" w:history="1">
              <w:r>
                <w:rPr>
                  <w:b/>
                  <w:bCs/>
                  <w:color w:val="0000FF"/>
                  <w:position w:val="-2"/>
                  <w:sz w:val="20"/>
                  <w:szCs w:val="20"/>
                  <w:u w:val="single"/>
                </w:rPr>
                <w:t xml:space="preserve">Par. 6.1.7</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Tuyaux de retour du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5113"/>
              </w:numPr>
              <w:spacing w:before="0" w:after="0" w:line="262" w:lineRule="auto"/>
              <w:jc w:val="left"/>
              <w:rPr>
                <w:color w:val="00274C"/>
                <w:sz w:val="20"/>
                <w:szCs w:val="20"/>
              </w:rPr>
            </w:pPr>
            <w:r>
              <w:rPr>
                <w:color w:val="00274C"/>
                <w:position w:val="-2"/>
                <w:sz w:val="20"/>
                <w:szCs w:val="20"/>
              </w:rPr>
              <w:t xml:space="preserve">Visser le raccord </w:t>
            </w:r>
            <w:r>
              <w:rPr>
                <w:b/>
                <w:bCs/>
                <w:color w:val="00274C"/>
                <w:position w:val="-2"/>
                <w:sz w:val="20"/>
                <w:szCs w:val="20"/>
              </w:rPr>
              <w:t xml:space="preserve">A</w:t>
            </w:r>
            <w:r>
              <w:rPr>
                <w:color w:val="00274C"/>
                <w:position w:val="-2"/>
                <w:sz w:val="20"/>
                <w:szCs w:val="20"/>
              </w:rPr>
              <w:t xml:space="preserve"> sur la culasse </w:t>
            </w:r>
            <w:r>
              <w:rPr>
                <w:b/>
                <w:bCs/>
                <w:color w:val="00274C"/>
                <w:position w:val="-2"/>
                <w:sz w:val="20"/>
                <w:szCs w:val="20"/>
              </w:rPr>
              <w:t xml:space="preserve">B</w:t>
            </w:r>
            <w:r>
              <w:rPr>
                <w:color w:val="00274C"/>
                <w:position w:val="-2"/>
                <w:sz w:val="20"/>
                <w:szCs w:val="20"/>
              </w:rPr>
              <w:t xml:space="preserve"> en interposant le joint correspondant.</w:t>
            </w:r>
          </w:p>
          <w:p>
            <w:pPr>
              <w:numPr>
                <w:ilvl w:val="0"/>
                <w:numId w:val="71705113"/>
              </w:numPr>
              <w:spacing w:before="0" w:after="0" w:line="262" w:lineRule="auto"/>
              <w:jc w:val="left"/>
              <w:rPr>
                <w:color w:val="00274C"/>
                <w:sz w:val="20"/>
                <w:szCs w:val="20"/>
              </w:rPr>
            </w:pPr>
            <w:r>
              <w:rPr>
                <w:color w:val="00274C"/>
                <w:position w:val="-2"/>
                <w:sz w:val="20"/>
                <w:szCs w:val="20"/>
              </w:rPr>
              <w:t xml:space="preserve">Exécuter les opérations du point 8 du </w:t>
            </w:r>
            <w:hyperlink r:id="rId21716020f9d30379d"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7356679" name="name96866020f9d31b543"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79266020f9d31b53c"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Couvercle des culbuteurs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1705114"/>
              </w:numPr>
              <w:spacing w:before="0" w:after="0" w:line="262" w:lineRule="auto"/>
              <w:jc w:val="left"/>
              <w:rPr>
                <w:color w:val="00274C"/>
                <w:sz w:val="20"/>
                <w:szCs w:val="20"/>
              </w:rPr>
            </w:pPr>
            <w:r>
              <w:rPr>
                <w:color w:val="00274C"/>
                <w:position w:val="-2"/>
                <w:sz w:val="20"/>
                <w:szCs w:val="20"/>
              </w:rPr>
              <w:t xml:space="preserve">Exécuter les opérations du </w:t>
            </w:r>
            <w:hyperlink r:id="rId18906020f9d31d01f"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Tuyaux d'injection carburant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5115"/>
              </w:numPr>
              <w:spacing w:before="0" w:after="0" w:line="262" w:lineRule="auto"/>
              <w:jc w:val="left"/>
              <w:rPr>
                <w:color w:val="00274C"/>
                <w:sz w:val="20"/>
                <w:szCs w:val="20"/>
              </w:rPr>
            </w:pPr>
            <w:r>
              <w:rPr>
                <w:color w:val="00274C"/>
                <w:position w:val="-2"/>
                <w:sz w:val="20"/>
                <w:szCs w:val="20"/>
              </w:rPr>
              <w:t xml:space="preserve">Exécuter les opérations du </w:t>
            </w:r>
            <w:hyperlink r:id="rId22376020f9d31da21"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Filtre à carburant</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71705116"/>
              </w:numPr>
              <w:spacing w:before="0" w:after="0" w:line="262" w:lineRule="auto"/>
              <w:jc w:val="left"/>
              <w:rPr>
                <w:color w:val="00274C"/>
                <w:sz w:val="20"/>
                <w:szCs w:val="20"/>
              </w:rPr>
            </w:pPr>
            <w:r>
              <w:rPr>
                <w:color w:val="00274C"/>
                <w:position w:val="-2"/>
                <w:sz w:val="20"/>
                <w:szCs w:val="20"/>
              </w:rPr>
              <w:t xml:space="preserve">Exécuter les opérations du </w:t>
            </w:r>
            <w:hyperlink r:id="rId52526020f9d31e220"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 la poulie du vilebrequin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705117"/>
              </w:numPr>
              <w:spacing w:before="0" w:after="0" w:line="262" w:lineRule="auto"/>
              <w:jc w:val="left"/>
              <w:rPr>
                <w:color w:val="00274C"/>
                <w:sz w:val="20"/>
                <w:szCs w:val="20"/>
              </w:rPr>
            </w:pPr>
            <w:r>
              <w:rPr>
                <w:color w:val="00274C"/>
                <w:position w:val="-2"/>
                <w:sz w:val="20"/>
                <w:szCs w:val="20"/>
              </w:rPr>
              <w:t xml:space="preserve">Vérifier que la goupille </w:t>
            </w:r>
            <w:r>
              <w:rPr>
                <w:b/>
                <w:bCs/>
                <w:color w:val="00274C"/>
                <w:position w:val="-2"/>
                <w:sz w:val="20"/>
                <w:szCs w:val="20"/>
              </w:rPr>
              <w:t xml:space="preserve">A</w:t>
            </w:r>
            <w:r>
              <w:rPr>
                <w:color w:val="00274C"/>
                <w:position w:val="-2"/>
                <w:sz w:val="20"/>
                <w:szCs w:val="20"/>
              </w:rPr>
              <w:t xml:space="preserve"> soit montée correctement sur le vilebrequin </w:t>
            </w:r>
            <w:r>
              <w:rPr>
                <w:b/>
                <w:bCs/>
                <w:color w:val="00274C"/>
                <w:position w:val="-2"/>
                <w:sz w:val="20"/>
                <w:szCs w:val="20"/>
              </w:rPr>
              <w:t xml:space="preserve">B</w:t>
            </w:r>
            <w:r>
              <w:rPr>
                <w:color w:val="00274C"/>
                <w:position w:val="-2"/>
                <w:sz w:val="20"/>
                <w:szCs w:val="20"/>
              </w:rPr>
              <w:t xml:space="preserve"> .</w:t>
            </w:r>
          </w:p>
          <w:p>
            <w:pPr>
              <w:numPr>
                <w:ilvl w:val="0"/>
                <w:numId w:val="71705117"/>
              </w:numPr>
              <w:spacing w:before="0" w:after="0" w:line="262" w:lineRule="auto"/>
              <w:jc w:val="left"/>
              <w:rPr>
                <w:color w:val="00274C"/>
                <w:sz w:val="20"/>
                <w:szCs w:val="20"/>
              </w:rPr>
            </w:pPr>
            <w:r>
              <w:rPr>
                <w:color w:val="00274C"/>
                <w:position w:val="-2"/>
                <w:sz w:val="20"/>
                <w:szCs w:val="20"/>
              </w:rPr>
              <w:t xml:space="preserve">Insérer la poulie </w:t>
            </w:r>
            <w:r>
              <w:rPr>
                <w:b/>
                <w:bCs/>
                <w:color w:val="00274C"/>
                <w:position w:val="-2"/>
                <w:sz w:val="20"/>
                <w:szCs w:val="20"/>
              </w:rPr>
              <w:t xml:space="preserve">C</w:t>
            </w:r>
            <w:r>
              <w:rPr>
                <w:color w:val="00274C"/>
                <w:position w:val="-2"/>
                <w:sz w:val="20"/>
                <w:szCs w:val="20"/>
              </w:rPr>
              <w:t xml:space="preserve"> sur l'arbre B en respectant le repère de la goupille </w:t>
            </w:r>
            <w:r>
              <w:rPr>
                <w:b/>
                <w:bCs/>
                <w:color w:val="00274C"/>
                <w:position w:val="-2"/>
                <w:sz w:val="20"/>
                <w:szCs w:val="20"/>
              </w:rPr>
              <w:t xml:space="preserve">A</w:t>
            </w:r>
            <w:r>
              <w:rPr>
                <w:color w:val="00274C"/>
                <w:position w:val="-2"/>
                <w:sz w:val="20"/>
                <w:szCs w:val="20"/>
              </w:rPr>
              <w:t xml:space="preserve"> .</w:t>
            </w:r>
          </w:p>
          <w:p>
            <w:pPr>
              <w:numPr>
                <w:ilvl w:val="0"/>
                <w:numId w:val="71705117"/>
              </w:numPr>
              <w:spacing w:before="0" w:after="0" w:line="262" w:lineRule="auto"/>
              <w:jc w:val="left"/>
              <w:rPr>
                <w:color w:val="00274C"/>
                <w:sz w:val="20"/>
                <w:szCs w:val="20"/>
              </w:rPr>
            </w:pPr>
            <w:r>
              <w:rPr>
                <w:color w:val="00274C"/>
                <w:position w:val="-2"/>
                <w:sz w:val="20"/>
                <w:szCs w:val="20"/>
              </w:rPr>
              <w:t xml:space="preserve">Appliquer de la graisse " </w:t>
            </w:r>
            <w:r>
              <w:rPr>
                <w:b/>
                <w:bCs/>
                <w:color w:val="00274C"/>
                <w:position w:val="-2"/>
                <w:sz w:val="20"/>
                <w:szCs w:val="20"/>
              </w:rPr>
              <w:t xml:space="preserve">Molyslip AS COMPOUND</w:t>
            </w:r>
            <w:r>
              <w:rPr>
                <w:color w:val="00274C"/>
                <w:position w:val="-2"/>
                <w:sz w:val="20"/>
                <w:szCs w:val="20"/>
              </w:rPr>
              <w:t xml:space="preserve"> </w:t>
            </w:r>
            <w:r>
              <w:rPr>
                <w:b/>
                <w:bCs/>
                <w:color w:val="00274C"/>
                <w:position w:val="-2"/>
                <w:sz w:val="20"/>
                <w:szCs w:val="20"/>
              </w:rPr>
              <w:t xml:space="preserve">40</w:t>
            </w:r>
            <w:r>
              <w:rPr>
                <w:color w:val="00274C"/>
                <w:position w:val="-2"/>
                <w:sz w:val="20"/>
                <w:szCs w:val="20"/>
              </w:rPr>
              <w:t xml:space="preserve"> " sur le filetage et sous la tête de la vis </w:t>
            </w:r>
            <w:r>
              <w:rPr>
                <w:b/>
                <w:bCs/>
                <w:color w:val="00274C"/>
                <w:position w:val="-2"/>
                <w:sz w:val="20"/>
                <w:szCs w:val="20"/>
              </w:rPr>
              <w:t xml:space="preserve">D</w:t>
            </w:r>
            <w:r>
              <w:rPr>
                <w:color w:val="00274C"/>
                <w:position w:val="-2"/>
                <w:sz w:val="20"/>
                <w:szCs w:val="20"/>
              </w:rPr>
              <w:t xml:space="preserve"> .</w:t>
            </w:r>
          </w:p>
          <w:p>
            <w:pPr>
              <w:numPr>
                <w:ilvl w:val="0"/>
                <w:numId w:val="71705117"/>
              </w:numPr>
              <w:spacing w:before="0" w:after="0" w:line="262" w:lineRule="auto"/>
              <w:jc w:val="left"/>
              <w:rPr>
                <w:color w:val="00274C"/>
                <w:sz w:val="20"/>
                <w:szCs w:val="20"/>
              </w:rPr>
            </w:pPr>
            <w:r>
              <w:rPr>
                <w:color w:val="00274C"/>
                <w:position w:val="-2"/>
                <w:sz w:val="20"/>
                <w:szCs w:val="20"/>
              </w:rPr>
              <w:t xml:space="preserve">Fixer la poulie </w:t>
            </w:r>
            <w:r>
              <w:rPr>
                <w:b/>
                <w:bCs/>
                <w:color w:val="00274C"/>
                <w:position w:val="-2"/>
                <w:sz w:val="20"/>
                <w:szCs w:val="20"/>
              </w:rPr>
              <w:t xml:space="preserve">C</w:t>
            </w:r>
            <w:r>
              <w:rPr>
                <w:color w:val="00274C"/>
                <w:position w:val="-2"/>
                <w:sz w:val="20"/>
                <w:szCs w:val="20"/>
              </w:rPr>
              <w:t xml:space="preserve"> avec la vis </w:t>
            </w:r>
            <w:r>
              <w:rPr>
                <w:b/>
                <w:bCs/>
                <w:color w:val="00274C"/>
                <w:position w:val="-2"/>
                <w:sz w:val="20"/>
                <w:szCs w:val="20"/>
              </w:rPr>
              <w:t xml:space="preserve">D</w:t>
            </w:r>
            <w:r>
              <w:rPr>
                <w:color w:val="00274C"/>
                <w:position w:val="-2"/>
                <w:sz w:val="20"/>
                <w:szCs w:val="20"/>
              </w:rPr>
              <w:t xml:space="preserve"> (couple de serrage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et enlever l'outil </w:t>
            </w:r>
            <w:hyperlink r:id="rId78926020f9d31f2a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296937" name="name28716020f9d334d01"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85506020f9d334cf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circuit 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Soupape thermostatique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32379" name="name66256020f9d34b2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16020f9d34b2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A</w:t>
            </w:r>
            <w:r>
              <w:rPr>
                <w:color w:val="00274C"/>
                <w:position w:val="-2"/>
                <w:sz w:val="20"/>
                <w:szCs w:val="20"/>
              </w:rPr>
              <w:t xml:space="preserve">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18"/>
              </w:numPr>
              <w:spacing w:before="0" w:after="0" w:line="262" w:lineRule="auto"/>
              <w:jc w:val="left"/>
              <w:rPr>
                <w:color w:val="00274C"/>
                <w:sz w:val="20"/>
                <w:szCs w:val="20"/>
              </w:rPr>
            </w:pPr>
            <w:r>
              <w:rPr>
                <w:color w:val="00274C"/>
                <w:position w:val="-2"/>
                <w:sz w:val="20"/>
                <w:szCs w:val="20"/>
              </w:rPr>
              <w:t xml:space="preserve">Vérifier l'intégrité du joint d'étanchéité </w:t>
            </w:r>
            <w:r>
              <w:rPr>
                <w:b/>
                <w:bCs/>
                <w:color w:val="00274C"/>
                <w:position w:val="-2"/>
                <w:sz w:val="20"/>
                <w:szCs w:val="20"/>
              </w:rPr>
              <w:t xml:space="preserve">A</w:t>
            </w:r>
            <w:r>
              <w:rPr>
                <w:color w:val="00274C"/>
                <w:position w:val="-2"/>
                <w:sz w:val="20"/>
                <w:szCs w:val="20"/>
              </w:rPr>
              <w:t xml:space="preserve"> et le monter sur la soupape thermostatique </w:t>
            </w:r>
            <w:r>
              <w:rPr>
                <w:b/>
                <w:bCs/>
                <w:color w:val="00274C"/>
                <w:position w:val="-2"/>
                <w:sz w:val="20"/>
                <w:szCs w:val="20"/>
              </w:rPr>
              <w:t xml:space="preserve">B</w:t>
            </w:r>
            <w:r>
              <w:rPr>
                <w:color w:val="00274C"/>
                <w:position w:val="-2"/>
                <w:sz w:val="20"/>
                <w:szCs w:val="20"/>
              </w:rPr>
              <w:t xml:space="preserve"> .</w:t>
            </w:r>
          </w:p>
          <w:p>
            <w:pPr>
              <w:numPr>
                <w:ilvl w:val="0"/>
                <w:numId w:val="71705118"/>
              </w:numPr>
              <w:spacing w:before="0" w:after="0" w:line="262" w:lineRule="auto"/>
              <w:jc w:val="left"/>
              <w:rPr>
                <w:color w:val="00274C"/>
                <w:sz w:val="20"/>
                <w:szCs w:val="20"/>
              </w:rPr>
            </w:pPr>
            <w:r>
              <w:rPr>
                <w:color w:val="00274C"/>
                <w:position w:val="-2"/>
                <w:sz w:val="20"/>
                <w:szCs w:val="20"/>
              </w:rPr>
              <w:t xml:space="preserve">Positionner la soupape thermostatique </w:t>
            </w:r>
            <w:r>
              <w:rPr>
                <w:b/>
                <w:bCs/>
                <w:color w:val="00274C"/>
                <w:position w:val="-2"/>
                <w:sz w:val="20"/>
                <w:szCs w:val="20"/>
              </w:rPr>
              <w:t xml:space="preserve">B</w:t>
            </w:r>
            <w:r>
              <w:rPr>
                <w:color w:val="00274C"/>
                <w:position w:val="-2"/>
                <w:sz w:val="20"/>
                <w:szCs w:val="20"/>
              </w:rPr>
              <w:t xml:space="preserve"> dans le logement sur la culasse </w:t>
            </w:r>
            <w:r>
              <w:rPr>
                <w:b/>
                <w:bCs/>
                <w:color w:val="00274C"/>
                <w:position w:val="-2"/>
                <w:sz w:val="20"/>
                <w:szCs w:val="20"/>
              </w:rPr>
              <w:t xml:space="preserve">C</w:t>
            </w:r>
            <w:r>
              <w:rPr>
                <w:color w:val="00274C"/>
                <w:position w:val="-2"/>
                <w:sz w:val="20"/>
                <w:szCs w:val="20"/>
              </w:rPr>
              <w:t xml:space="preserve"> (détail </w:t>
            </w:r>
            <w:r>
              <w:rPr>
                <w:b/>
                <w:bCs/>
                <w:color w:val="00274C"/>
                <w:position w:val="-2"/>
                <w:sz w:val="20"/>
                <w:szCs w:val="20"/>
              </w:rPr>
              <w:t xml:space="preserve">D</w:t>
            </w:r>
            <w:r>
              <w:rPr>
                <w:color w:val="00274C"/>
                <w:position w:val="-2"/>
                <w:sz w:val="20"/>
                <w:szCs w:val="20"/>
              </w:rPr>
              <w:t xml:space="preserve"> ).</w:t>
            </w:r>
          </w:p>
          <w:p>
            <w:pPr>
              <w:numPr>
                <w:ilvl w:val="0"/>
                <w:numId w:val="71705118"/>
              </w:numPr>
              <w:spacing w:before="0" w:after="0" w:line="262" w:lineRule="auto"/>
              <w:jc w:val="left"/>
              <w:rPr>
                <w:color w:val="00274C"/>
                <w:sz w:val="20"/>
                <w:szCs w:val="20"/>
              </w:rPr>
            </w:pPr>
            <w:r>
              <w:rPr>
                <w:color w:val="00274C"/>
                <w:position w:val="-2"/>
                <w:sz w:val="20"/>
                <w:szCs w:val="20"/>
              </w:rPr>
              <w:t xml:space="preserve">Fixer le couvercle </w:t>
            </w:r>
            <w:r>
              <w:rPr>
                <w:b/>
                <w:bCs/>
                <w:color w:val="00274C"/>
                <w:position w:val="-2"/>
                <w:sz w:val="20"/>
                <w:szCs w:val="20"/>
              </w:rPr>
              <w:t xml:space="preserve">E</w:t>
            </w:r>
            <w:r>
              <w:rPr>
                <w:color w:val="00274C"/>
                <w:position w:val="-2"/>
                <w:sz w:val="20"/>
                <w:szCs w:val="20"/>
              </w:rPr>
              <w:t xml:space="preserve"> avec les vis </w:t>
            </w:r>
            <w:r>
              <w:rPr>
                <w:b/>
                <w:bCs/>
                <w:color w:val="00274C"/>
                <w:position w:val="-2"/>
                <w:sz w:val="20"/>
                <w:szCs w:val="20"/>
              </w:rPr>
              <w:t xml:space="preserve">F</w:t>
            </w:r>
            <w:r>
              <w:rPr>
                <w:color w:val="00274C"/>
                <w:position w:val="-2"/>
                <w:sz w:val="20"/>
                <w:szCs w:val="20"/>
              </w:rPr>
              <w:t xml:space="preserve"> sur la culasse </w:t>
            </w:r>
            <w:r>
              <w:rPr>
                <w:b/>
                <w:bCs/>
                <w:color w:val="00274C"/>
                <w:position w:val="-2"/>
                <w:sz w:val="20"/>
                <w:szCs w:val="20"/>
              </w:rPr>
              <w:t xml:space="preserve">C</w:t>
            </w:r>
            <w:r>
              <w:rPr>
                <w:color w:val="00274C"/>
                <w:position w:val="-2"/>
                <w:sz w:val="20"/>
                <w:szCs w:val="20"/>
              </w:rPr>
              <w:t xml:space="preserve"> (couple de serrage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4969263" name="name50896020f9d362b10"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35856020f9d362b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Pompe réfrigérant</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31437" name="name15136020f9d375c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86020f9d375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d'étanchéité </w:t>
            </w:r>
            <w:r>
              <w:rPr>
                <w:b/>
                <w:bCs/>
                <w:color w:val="00274C"/>
                <w:position w:val="-2"/>
                <w:sz w:val="20"/>
                <w:szCs w:val="20"/>
              </w:rPr>
              <w:t xml:space="preserve">L</w:t>
            </w:r>
            <w:r>
              <w:rPr>
                <w:color w:val="00274C"/>
                <w:position w:val="-2"/>
                <w:sz w:val="20"/>
                <w:szCs w:val="20"/>
              </w:rPr>
              <w:t xml:space="preserve">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19"/>
              </w:numPr>
              <w:spacing w:before="0" w:after="0" w:line="262" w:lineRule="auto"/>
              <w:jc w:val="left"/>
              <w:rPr>
                <w:color w:val="00274C"/>
                <w:sz w:val="20"/>
                <w:szCs w:val="20"/>
              </w:rPr>
            </w:pPr>
            <w:r>
              <w:rPr>
                <w:color w:val="00274C"/>
                <w:position w:val="-2"/>
                <w:sz w:val="20"/>
                <w:szCs w:val="20"/>
              </w:rPr>
              <w:t xml:space="preserve">Fixer la bride </w:t>
            </w:r>
            <w:r>
              <w:rPr>
                <w:b/>
                <w:bCs/>
                <w:color w:val="00274C"/>
                <w:position w:val="-2"/>
                <w:sz w:val="20"/>
                <w:szCs w:val="20"/>
              </w:rPr>
              <w:t xml:space="preserve">G</w:t>
            </w:r>
            <w:r>
              <w:rPr>
                <w:color w:val="00274C"/>
                <w:position w:val="-2"/>
                <w:sz w:val="20"/>
                <w:szCs w:val="20"/>
              </w:rPr>
              <w:t xml:space="preserve"> avec les vis H en interposant le joint </w:t>
            </w:r>
            <w:r>
              <w:rPr>
                <w:b/>
                <w:bCs/>
                <w:color w:val="00274C"/>
                <w:position w:val="-2"/>
                <w:sz w:val="20"/>
                <w:szCs w:val="20"/>
              </w:rPr>
              <w:t xml:space="preserve">L</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71705119"/>
              </w:numPr>
              <w:spacing w:before="0" w:after="0" w:line="262" w:lineRule="auto"/>
              <w:jc w:val="left"/>
              <w:rPr>
                <w:color w:val="00274C"/>
                <w:sz w:val="20"/>
                <w:szCs w:val="20"/>
              </w:rPr>
            </w:pPr>
            <w:r>
              <w:rPr>
                <w:color w:val="00274C"/>
                <w:position w:val="-2"/>
                <w:sz w:val="20"/>
                <w:szCs w:val="20"/>
              </w:rPr>
              <w:t xml:space="preserve">Exécuter les opérations 1 et 2 du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88392195" name="name52686020f9d390883"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15996020f9d39087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5120"/>
              </w:numPr>
              <w:spacing w:before="0" w:after="0" w:line="262" w:lineRule="auto"/>
              <w:jc w:val="left"/>
              <w:rPr>
                <w:color w:val="00274C"/>
                <w:sz w:val="20"/>
                <w:szCs w:val="20"/>
              </w:rPr>
            </w:pPr>
            <w:r>
              <w:rPr>
                <w:color w:val="00274C"/>
                <w:position w:val="-2"/>
                <w:sz w:val="20"/>
                <w:szCs w:val="20"/>
              </w:rPr>
              <w:t xml:space="preserve">Fixer le manchon </w:t>
            </w:r>
            <w:r>
              <w:rPr>
                <w:b/>
                <w:bCs/>
                <w:color w:val="00274C"/>
                <w:position w:val="-2"/>
                <w:sz w:val="20"/>
                <w:szCs w:val="20"/>
              </w:rPr>
              <w:t xml:space="preserve">N</w:t>
            </w:r>
            <w:r>
              <w:rPr>
                <w:color w:val="00274C"/>
                <w:position w:val="-2"/>
                <w:sz w:val="20"/>
                <w:szCs w:val="20"/>
              </w:rPr>
              <w:t xml:space="preserve"> sur l'Oil Cooler </w:t>
            </w:r>
            <w:r>
              <w:rPr>
                <w:b/>
                <w:bCs/>
                <w:color w:val="00274C"/>
                <w:position w:val="-2"/>
                <w:sz w:val="20"/>
                <w:szCs w:val="20"/>
              </w:rPr>
              <w:t xml:space="preserve">P</w:t>
            </w:r>
            <w:r>
              <w:rPr>
                <w:color w:val="00274C"/>
                <w:position w:val="-2"/>
                <w:sz w:val="20"/>
                <w:szCs w:val="20"/>
              </w:rPr>
              <w:t xml:space="preserve"> et sur le carter moteur </w:t>
            </w:r>
            <w:r>
              <w:rPr>
                <w:b/>
                <w:bCs/>
                <w:color w:val="00274C"/>
                <w:position w:val="-2"/>
                <w:sz w:val="20"/>
                <w:szCs w:val="20"/>
              </w:rPr>
              <w:t xml:space="preserve">M</w:t>
            </w:r>
            <w:r>
              <w:rPr>
                <w:color w:val="00274C"/>
                <w:position w:val="-2"/>
                <w:sz w:val="20"/>
                <w:szCs w:val="20"/>
              </w:rPr>
              <w:t xml:space="preserve"> au moyen des colliers </w:t>
            </w:r>
            <w:r>
              <w:rPr>
                <w:b/>
                <w:bCs/>
                <w:color w:val="00274C"/>
                <w:position w:val="-2"/>
                <w:sz w:val="20"/>
                <w:szCs w:val="20"/>
              </w:rPr>
              <w:t xml:space="preserve">Q</w:t>
            </w:r>
            <w:r>
              <w:rPr>
                <w:color w:val="00274C"/>
                <w:position w:val="-2"/>
                <w:sz w:val="20"/>
                <w:szCs w:val="20"/>
              </w:rPr>
              <w:t xml:space="preserve"> .</w:t>
            </w:r>
          </w:p>
          <w:p>
            <w:pPr>
              <w:numPr>
                <w:ilvl w:val="0"/>
                <w:numId w:val="71705120"/>
              </w:numPr>
              <w:spacing w:before="0" w:after="0" w:line="262" w:lineRule="auto"/>
              <w:jc w:val="left"/>
              <w:rPr>
                <w:color w:val="00274C"/>
                <w:sz w:val="20"/>
                <w:szCs w:val="20"/>
              </w:rPr>
            </w:pPr>
            <w:r>
              <w:rPr>
                <w:color w:val="00274C"/>
                <w:position w:val="-2"/>
                <w:sz w:val="20"/>
                <w:szCs w:val="20"/>
              </w:rPr>
              <w:t xml:space="preserve">Placer et fixer le manchon </w:t>
            </w:r>
            <w:r>
              <w:rPr>
                <w:b/>
                <w:bCs/>
                <w:color w:val="00274C"/>
                <w:position w:val="-2"/>
                <w:sz w:val="20"/>
                <w:szCs w:val="20"/>
              </w:rPr>
              <w:t xml:space="preserve">R</w:t>
            </w:r>
            <w:r>
              <w:rPr>
                <w:color w:val="00274C"/>
                <w:position w:val="-2"/>
                <w:sz w:val="20"/>
                <w:szCs w:val="20"/>
              </w:rPr>
              <w:t xml:space="preserve"> au moyen du collier </w:t>
            </w:r>
            <w:r>
              <w:rPr>
                <w:b/>
                <w:bCs/>
                <w:color w:val="00274C"/>
                <w:position w:val="-2"/>
                <w:sz w:val="20"/>
                <w:szCs w:val="20"/>
              </w:rPr>
              <w:t xml:space="preserve">S</w:t>
            </w:r>
            <w:r>
              <w:rPr>
                <w:color w:val="00274C"/>
                <w:position w:val="-2"/>
                <w:sz w:val="20"/>
                <w:szCs w:val="20"/>
              </w:rPr>
              <w:t xml:space="preserve"> sur l'Oil Cooler </w:t>
            </w:r>
            <w:r>
              <w:rPr>
                <w:b/>
                <w:bCs/>
                <w:color w:val="00274C"/>
                <w:position w:val="-2"/>
                <w:sz w:val="20"/>
                <w:szCs w:val="20"/>
              </w:rPr>
              <w:t xml:space="preserve">P</w:t>
            </w:r>
            <w:r>
              <w:rPr>
                <w:color w:val="00274C"/>
                <w:position w:val="-2"/>
                <w:sz w:val="20"/>
                <w:szCs w:val="20"/>
              </w:rPr>
              <w:t xml:space="preserve"> et sur le carter moteur </w:t>
            </w:r>
            <w:r>
              <w:rPr>
                <w:b/>
                <w:bCs/>
                <w:color w:val="00274C"/>
                <w:position w:val="-2"/>
                <w:sz w:val="20"/>
                <w:szCs w:val="20"/>
              </w:rPr>
              <w:t xml:space="preserve">M</w:t>
            </w:r>
            <w:r>
              <w:rPr>
                <w:color w:val="00274C"/>
                <w:position w:val="-2"/>
                <w:sz w:val="20"/>
                <w:szCs w:val="20"/>
              </w:rPr>
              <w:t xml:space="preserve"> .</w:t>
            </w:r>
          </w:p>
          <w:p>
            <w:pPr>
              <w:numPr>
                <w:ilvl w:val="0"/>
                <w:numId w:val="71705120"/>
              </w:numPr>
              <w:spacing w:before="0" w:after="0" w:line="262" w:lineRule="auto"/>
              <w:jc w:val="left"/>
              <w:rPr>
                <w:color w:val="00274C"/>
                <w:sz w:val="20"/>
                <w:szCs w:val="20"/>
              </w:rPr>
            </w:pPr>
            <w:r>
              <w:rPr>
                <w:color w:val="00274C"/>
                <w:position w:val="-2"/>
                <w:sz w:val="20"/>
                <w:szCs w:val="20"/>
              </w:rPr>
              <w:t xml:space="preserve">Fixer les colliers </w:t>
            </w:r>
            <w:r>
              <w:rPr>
                <w:b/>
                <w:bCs/>
                <w:color w:val="00274C"/>
                <w:position w:val="-2"/>
                <w:sz w:val="20"/>
                <w:szCs w:val="20"/>
              </w:rPr>
              <w:t xml:space="preserve">T</w:t>
            </w:r>
            <w:r>
              <w:rPr>
                <w:color w:val="00274C"/>
                <w:position w:val="-2"/>
                <w:sz w:val="20"/>
                <w:szCs w:val="20"/>
              </w:rPr>
              <w:t xml:space="preserve"> sur le collecteur </w:t>
            </w:r>
            <w:r>
              <w:rPr>
                <w:b/>
                <w:bCs/>
                <w:color w:val="00274C"/>
                <w:position w:val="-2"/>
                <w:sz w:val="20"/>
                <w:szCs w:val="20"/>
              </w:rPr>
              <w:t xml:space="preserve">U</w:t>
            </w:r>
            <w:r>
              <w:rPr>
                <w:color w:val="00274C"/>
                <w:position w:val="-2"/>
                <w:sz w:val="20"/>
                <w:szCs w:val="20"/>
              </w:rPr>
              <w:t xml:space="preserve"> au moyen des vis </w:t>
            </w:r>
            <w:r>
              <w:rPr>
                <w:b/>
                <w:bCs/>
                <w:color w:val="00274C"/>
                <w:position w:val="-2"/>
                <w:sz w:val="20"/>
                <w:szCs w:val="20"/>
              </w:rPr>
              <w:t xml:space="preserve">V</w:t>
            </w:r>
            <w:r>
              <w:rPr>
                <w:color w:val="00274C"/>
                <w:position w:val="-2"/>
                <w:sz w:val="20"/>
                <w:szCs w:val="20"/>
              </w:rPr>
              <w:t xml:space="preserve"> aux points </w:t>
            </w:r>
            <w:r>
              <w:rPr>
                <w:b/>
                <w:bCs/>
                <w:color w:val="00274C"/>
                <w:position w:val="-2"/>
                <w:sz w:val="20"/>
                <w:szCs w:val="20"/>
              </w:rPr>
              <w:t xml:space="preserve">X</w:t>
            </w:r>
            <w:r>
              <w:rPr>
                <w:color w:val="00274C"/>
                <w:position w:val="-2"/>
                <w:sz w:val="20"/>
                <w:szCs w:val="20"/>
              </w:rPr>
              <w:t xml:space="preserve"> (couple de serrage </w:t>
            </w:r>
            <w:r>
              <w:rPr>
                <w:b/>
                <w:bCs/>
                <w:color w:val="00274C"/>
                <w:position w:val="-2"/>
                <w:sz w:val="20"/>
                <w:szCs w:val="20"/>
              </w:rPr>
              <w:t xml:space="preserve">10 Nm -</w:t>
            </w:r>
            <w:r>
              <w:rPr>
                <w:color w:val="00274C"/>
                <w:position w:val="-2"/>
                <w:sz w:val="20"/>
                <w:szCs w:val="20"/>
              </w:rPr>
              <w:t xml:space="preserve"> </w:t>
            </w:r>
            <w:hyperlink r:id="rId14656020f9d39292b" w:history="1">
              <w:r>
                <w:rPr>
                  <w:b/>
                  <w:bCs/>
                  <w:color w:val="0000FF"/>
                  <w:position w:val="-2"/>
                  <w:sz w:val="20"/>
                  <w:szCs w:val="20"/>
                  <w:u w:val="single"/>
                </w:rPr>
                <w:t xml:space="preserve">ST_06</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091479" name="name85126020f9d3a8f57"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21066020f9d3a8f4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66815155" name="name69466020f9d3c7cb9"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99356020f9d3c7cb0"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collecteur d'échappement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19794" name="name89396020f9d3d8d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76020f9d3d8d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704949"/>
              </w:numPr>
              <w:spacing w:before="0" w:after="0" w:line="262" w:lineRule="auto"/>
              <w:jc w:val="left"/>
              <w:rPr>
                <w:color w:val="00274C"/>
                <w:sz w:val="20"/>
                <w:szCs w:val="20"/>
              </w:rPr>
            </w:pPr>
            <w:r>
              <w:rPr>
                <w:color w:val="00274C"/>
                <w:position w:val="-2"/>
                <w:sz w:val="20"/>
                <w:szCs w:val="20"/>
              </w:rPr>
              <w:t xml:space="preserve">Remplacer les joints d'étanchéité métalliques </w:t>
            </w:r>
            <w:r>
              <w:rPr>
                <w:b/>
                <w:bCs/>
                <w:color w:val="00274C"/>
                <w:position w:val="-2"/>
                <w:sz w:val="20"/>
                <w:szCs w:val="20"/>
              </w:rPr>
              <w:t xml:space="preserve">A</w:t>
            </w:r>
            <w:r>
              <w:rPr>
                <w:color w:val="00274C"/>
                <w:position w:val="-2"/>
                <w:sz w:val="20"/>
                <w:szCs w:val="20"/>
              </w:rPr>
              <w:t xml:space="preserve"> lors de chaque montage.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21"/>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D</w:t>
            </w:r>
            <w:r>
              <w:rPr>
                <w:color w:val="00274C"/>
                <w:position w:val="-2"/>
                <w:sz w:val="20"/>
                <w:szCs w:val="20"/>
              </w:rPr>
              <w:t xml:space="preserve"> ne présentent pas d'impuretés.</w:t>
            </w:r>
          </w:p>
          <w:p>
            <w:pPr>
              <w:numPr>
                <w:ilvl w:val="0"/>
                <w:numId w:val="71705121"/>
              </w:numPr>
              <w:spacing w:before="0" w:after="0" w:line="262" w:lineRule="auto"/>
              <w:jc w:val="left"/>
              <w:rPr>
                <w:color w:val="00274C"/>
                <w:sz w:val="20"/>
                <w:szCs w:val="20"/>
              </w:rPr>
            </w:pPr>
            <w:r>
              <w:rPr>
                <w:color w:val="00274C"/>
                <w:position w:val="-2"/>
                <w:sz w:val="20"/>
                <w:szCs w:val="20"/>
              </w:rPr>
              <w:t xml:space="preserve">Placer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G</w:t>
            </w:r>
            <w:r>
              <w:rPr>
                <w:color w:val="00274C"/>
                <w:position w:val="-2"/>
                <w:sz w:val="20"/>
                <w:szCs w:val="20"/>
              </w:rPr>
              <w:t xml:space="preserve"> , en vissant manuellement les vis </w:t>
            </w:r>
            <w:r>
              <w:rPr>
                <w:b/>
                <w:bCs/>
                <w:color w:val="00274C"/>
                <w:position w:val="-2"/>
                <w:sz w:val="20"/>
                <w:szCs w:val="20"/>
              </w:rPr>
              <w:t xml:space="preserve">F</w:t>
            </w:r>
            <w:r>
              <w:rPr>
                <w:color w:val="00274C"/>
                <w:position w:val="-2"/>
                <w:sz w:val="20"/>
                <w:szCs w:val="20"/>
              </w:rPr>
              <w:t xml:space="preserve"> , en interposant :</w:t>
            </w:r>
            <w:r>
              <w:rPr>
                <w:color w:val="00274C"/>
                <w:position w:val="-2"/>
                <w:sz w:val="20"/>
                <w:szCs w:val="20"/>
              </w:rPr>
              <w:br/>
              <w:t xml:space="preserve">    - les joints </w:t>
            </w:r>
            <w:r>
              <w:rPr>
                <w:b/>
                <w:bCs/>
                <w:color w:val="00274C"/>
                <w:position w:val="-2"/>
                <w:sz w:val="20"/>
                <w:szCs w:val="20"/>
              </w:rPr>
              <w:t xml:space="preserve">A</w:t>
            </w:r>
            <w:r>
              <w:rPr>
                <w:color w:val="00274C"/>
                <w:position w:val="-2"/>
                <w:sz w:val="20"/>
                <w:szCs w:val="20"/>
              </w:rPr>
              <w:t xml:space="preserve"> entre la culasse </w:t>
            </w:r>
            <w:r>
              <w:rPr>
                <w:b/>
                <w:bCs/>
                <w:color w:val="00274C"/>
                <w:position w:val="-2"/>
                <w:sz w:val="20"/>
                <w:szCs w:val="20"/>
              </w:rPr>
              <w:t xml:space="preserve">G</w:t>
            </w:r>
            <w:r>
              <w:rPr>
                <w:color w:val="00274C"/>
                <w:position w:val="-2"/>
                <w:sz w:val="20"/>
                <w:szCs w:val="20"/>
              </w:rPr>
              <w:t xml:space="preserve"> et le collecteur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 les entretoises </w:t>
            </w:r>
            <w:r>
              <w:rPr>
                <w:b/>
                <w:bCs/>
                <w:color w:val="00274C"/>
                <w:position w:val="-2"/>
                <w:sz w:val="20"/>
                <w:szCs w:val="20"/>
              </w:rPr>
              <w:t xml:space="preserve">H</w:t>
            </w:r>
            <w:r>
              <w:rPr>
                <w:color w:val="00274C"/>
                <w:position w:val="-2"/>
                <w:sz w:val="20"/>
                <w:szCs w:val="20"/>
              </w:rPr>
              <w:t xml:space="preserve"> entre les vis </w:t>
            </w:r>
            <w:r>
              <w:rPr>
                <w:b/>
                <w:bCs/>
                <w:color w:val="00274C"/>
                <w:position w:val="-2"/>
                <w:sz w:val="20"/>
                <w:szCs w:val="20"/>
              </w:rPr>
              <w:t xml:space="preserve">F</w:t>
            </w:r>
            <w:r>
              <w:rPr>
                <w:color w:val="00274C"/>
                <w:position w:val="-2"/>
                <w:sz w:val="20"/>
                <w:szCs w:val="20"/>
              </w:rPr>
              <w:t xml:space="preserve"> et le collecteur </w:t>
            </w:r>
            <w:r>
              <w:rPr>
                <w:b/>
                <w:bCs/>
                <w:color w:val="00274C"/>
                <w:position w:val="-2"/>
                <w:sz w:val="20"/>
                <w:szCs w:val="20"/>
              </w:rPr>
              <w:t xml:space="preserve">E</w:t>
            </w:r>
            <w:r>
              <w:rPr>
                <w:color w:val="00274C"/>
                <w:position w:val="-2"/>
                <w:sz w:val="20"/>
                <w:szCs w:val="20"/>
              </w:rPr>
              <w:t xml:space="preserve"> .</w:t>
            </w:r>
          </w:p>
          <w:p>
            <w:pPr>
              <w:numPr>
                <w:ilvl w:val="0"/>
                <w:numId w:val="71705121"/>
              </w:numPr>
              <w:spacing w:before="0" w:after="0" w:line="262" w:lineRule="auto"/>
              <w:jc w:val="left"/>
              <w:rPr>
                <w:color w:val="00274C"/>
                <w:sz w:val="20"/>
                <w:szCs w:val="20"/>
              </w:rPr>
            </w:pPr>
            <w:r>
              <w:rPr>
                <w:color w:val="00274C"/>
                <w:position w:val="-2"/>
                <w:sz w:val="20"/>
                <w:szCs w:val="20"/>
              </w:rPr>
              <w:t xml:space="preserve">Fixer le collecteur </w:t>
            </w:r>
            <w:r>
              <w:rPr>
                <w:b/>
                <w:bCs/>
                <w:color w:val="00274C"/>
                <w:position w:val="-2"/>
                <w:sz w:val="20"/>
                <w:szCs w:val="20"/>
              </w:rPr>
              <w:t xml:space="preserve">E</w:t>
            </w:r>
            <w:r>
              <w:rPr>
                <w:color w:val="00274C"/>
                <w:position w:val="-2"/>
                <w:sz w:val="20"/>
                <w:szCs w:val="20"/>
              </w:rPr>
              <w:t xml:space="preserve"> sur la culasse </w:t>
            </w:r>
            <w:r>
              <w:rPr>
                <w:b/>
                <w:bCs/>
                <w:color w:val="00274C"/>
                <w:position w:val="-2"/>
                <w:sz w:val="20"/>
                <w:szCs w:val="20"/>
              </w:rPr>
              <w:t xml:space="preserve">G</w:t>
            </w:r>
            <w:r>
              <w:rPr>
                <w:color w:val="00274C"/>
                <w:position w:val="-2"/>
                <w:sz w:val="20"/>
                <w:szCs w:val="20"/>
              </w:rPr>
              <w:t xml:space="preserve"> au moyen des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18725249" name="name15736020f9d3ed847"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39746020f9d3ed840"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du turbocompresseur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19455" name="name96746020f9d40c6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26020f9d40c6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effectuer les opérations décrites au </w:t>
            </w:r>
            <w:hyperlink r:id="rId27046020f9d40d253" w:history="1">
              <w:r>
                <w:rPr>
                  <w:b/>
                  <w:bCs/>
                  <w:color w:val="0000FF"/>
                  <w:position w:val="-2"/>
                  <w:sz w:val="20"/>
                  <w:szCs w:val="20"/>
                </w:rPr>
                <w:t xml:space="preserve">Par. 2.18</w:t>
              </w:r>
            </w:hyperlink>
            <w:r>
              <w:rPr>
                <w:b/>
                <w:bCs/>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S’assurer que le tuyau </w:t>
            </w:r>
            <w:r>
              <w:rPr>
                <w:b/>
                <w:bCs/>
                <w:color w:val="00274C"/>
                <w:position w:val="-2"/>
                <w:sz w:val="20"/>
                <w:szCs w:val="20"/>
              </w:rPr>
              <w:t xml:space="preserve">C</w:t>
            </w:r>
            <w:r>
              <w:rPr>
                <w:color w:val="00274C"/>
                <w:position w:val="-2"/>
                <w:sz w:val="20"/>
                <w:szCs w:val="20"/>
              </w:rPr>
              <w:t xml:space="preserve"> n’est pas obstrué.</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les joints </w:t>
            </w:r>
            <w:r>
              <w:rPr>
                <w:b/>
                <w:bCs/>
                <w:color w:val="00274C"/>
                <w:position w:val="-2"/>
                <w:sz w:val="20"/>
                <w:szCs w:val="20"/>
              </w:rPr>
              <w:t xml:space="preserve">A, B, Q</w:t>
            </w:r>
            <w:r>
              <w:rPr>
                <w:color w:val="00274C"/>
                <w:position w:val="-2"/>
                <w:sz w:val="20"/>
                <w:szCs w:val="20"/>
              </w:rPr>
              <w:t xml:space="preserve">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Enlever les bouchons en plastique ou en mousse du turbocompresseur avant le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22"/>
              </w:numPr>
              <w:spacing w:before="0" w:after="0" w:line="262" w:lineRule="auto"/>
              <w:jc w:val="left"/>
              <w:rPr>
                <w:color w:val="00274C"/>
                <w:sz w:val="20"/>
                <w:szCs w:val="20"/>
              </w:rPr>
            </w:pPr>
            <w:r>
              <w:rPr>
                <w:color w:val="00274C"/>
                <w:position w:val="-2"/>
                <w:sz w:val="20"/>
                <w:szCs w:val="20"/>
              </w:rPr>
              <w:t xml:space="preserve">Vérifier que les surfaces de contact </w:t>
            </w:r>
            <w:r>
              <w:rPr>
                <w:b/>
                <w:bCs/>
                <w:color w:val="00274C"/>
                <w:position w:val="-2"/>
                <w:sz w:val="20"/>
                <w:szCs w:val="20"/>
              </w:rPr>
              <w:t xml:space="preserve">D</w:t>
            </w:r>
            <w:r>
              <w:rPr>
                <w:color w:val="00274C"/>
                <w:position w:val="-2"/>
                <w:sz w:val="20"/>
                <w:szCs w:val="20"/>
              </w:rPr>
              <w:t xml:space="preserve"> ne présentent pas d'impuretés de déformations ou de fissures et, dans le cas contraire, remplacer le composant endommagé.</w:t>
            </w:r>
          </w:p>
          <w:p>
            <w:pPr>
              <w:numPr>
                <w:ilvl w:val="0"/>
                <w:numId w:val="71705122"/>
              </w:numPr>
              <w:spacing w:before="0" w:after="0" w:line="262" w:lineRule="auto"/>
              <w:jc w:val="left"/>
              <w:rPr>
                <w:color w:val="00274C"/>
                <w:sz w:val="20"/>
                <w:szCs w:val="20"/>
              </w:rPr>
            </w:pPr>
            <w:r>
              <w:rPr>
                <w:color w:val="00274C"/>
                <w:position w:val="-2"/>
                <w:sz w:val="20"/>
                <w:szCs w:val="20"/>
              </w:rPr>
              <w:t xml:space="preserve">Positionner le turbocompresseur </w:t>
            </w:r>
            <w:r>
              <w:rPr>
                <w:b/>
                <w:bCs/>
                <w:color w:val="00274C"/>
                <w:position w:val="-2"/>
                <w:sz w:val="20"/>
                <w:szCs w:val="20"/>
              </w:rPr>
              <w:t xml:space="preserve">E</w:t>
            </w:r>
            <w:r>
              <w:rPr>
                <w:color w:val="00274C"/>
                <w:position w:val="-2"/>
                <w:sz w:val="20"/>
                <w:szCs w:val="20"/>
              </w:rPr>
              <w:t xml:space="preserve"> sur les goujons </w:t>
            </w:r>
            <w:r>
              <w:rPr>
                <w:b/>
                <w:bCs/>
                <w:color w:val="00274C"/>
                <w:position w:val="-2"/>
                <w:sz w:val="20"/>
                <w:szCs w:val="20"/>
              </w:rPr>
              <w:t xml:space="preserve">F</w:t>
            </w:r>
            <w:r>
              <w:rPr>
                <w:color w:val="00274C"/>
                <w:position w:val="-2"/>
                <w:sz w:val="20"/>
                <w:szCs w:val="20"/>
              </w:rPr>
              <w:t xml:space="preserve"> situés sur le collecteur </w:t>
            </w:r>
            <w:r>
              <w:rPr>
                <w:b/>
                <w:bCs/>
                <w:color w:val="00274C"/>
                <w:position w:val="-2"/>
                <w:sz w:val="20"/>
                <w:szCs w:val="20"/>
              </w:rPr>
              <w:t xml:space="preserve">G</w:t>
            </w:r>
            <w:r>
              <w:rPr>
                <w:color w:val="00274C"/>
                <w:position w:val="-2"/>
                <w:sz w:val="20"/>
                <w:szCs w:val="20"/>
              </w:rPr>
              <w:t xml:space="preserve"> .</w:t>
            </w:r>
          </w:p>
          <w:p>
            <w:pPr>
              <w:numPr>
                <w:ilvl w:val="0"/>
                <w:numId w:val="71705122"/>
              </w:numPr>
              <w:spacing w:before="0" w:after="0" w:line="262" w:lineRule="auto"/>
              <w:jc w:val="left"/>
              <w:rPr>
                <w:color w:val="00274C"/>
                <w:sz w:val="20"/>
                <w:szCs w:val="20"/>
              </w:rPr>
            </w:pPr>
            <w:r>
              <w:rPr>
                <w:color w:val="00274C"/>
                <w:position w:val="-2"/>
                <w:sz w:val="20"/>
                <w:szCs w:val="20"/>
              </w:rPr>
              <w:t xml:space="preserve">Fixer le turbocompresseur </w:t>
            </w:r>
            <w:r>
              <w:rPr>
                <w:b/>
                <w:bCs/>
                <w:color w:val="00274C"/>
                <w:position w:val="-2"/>
                <w:sz w:val="20"/>
                <w:szCs w:val="20"/>
              </w:rPr>
              <w:t xml:space="preserve">E</w:t>
            </w:r>
            <w:r>
              <w:rPr>
                <w:color w:val="00274C"/>
                <w:position w:val="-2"/>
                <w:sz w:val="20"/>
                <w:szCs w:val="20"/>
              </w:rPr>
              <w:t xml:space="preserve"> avec les écrous </w:t>
            </w:r>
            <w:r>
              <w:rPr>
                <w:b/>
                <w:bCs/>
                <w:color w:val="00274C"/>
                <w:position w:val="-2"/>
                <w:sz w:val="20"/>
                <w:szCs w:val="20"/>
              </w:rPr>
              <w:t xml:space="preserve">H</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71705122"/>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L</w:t>
            </w:r>
            <w:r>
              <w:rPr>
                <w:color w:val="00274C"/>
                <w:position w:val="-2"/>
                <w:sz w:val="20"/>
                <w:szCs w:val="20"/>
              </w:rPr>
              <w:t xml:space="preserve"> avec les vis </w:t>
            </w:r>
            <w:r>
              <w:rPr>
                <w:b/>
                <w:bCs/>
                <w:color w:val="00274C"/>
                <w:position w:val="-2"/>
                <w:sz w:val="20"/>
                <w:szCs w:val="20"/>
              </w:rPr>
              <w:t xml:space="preserve">M</w:t>
            </w:r>
            <w:r>
              <w:rPr>
                <w:color w:val="00274C"/>
                <w:position w:val="-2"/>
                <w:sz w:val="20"/>
                <w:szCs w:val="20"/>
              </w:rPr>
              <w:t xml:space="preserve"> au turbocompresseur </w:t>
            </w:r>
            <w:r>
              <w:rPr>
                <w:b/>
                <w:bCs/>
                <w:color w:val="00274C"/>
                <w:position w:val="-2"/>
                <w:sz w:val="20"/>
                <w:szCs w:val="20"/>
              </w:rPr>
              <w:t xml:space="preserve">E</w:t>
            </w:r>
            <w:r>
              <w:rPr>
                <w:color w:val="00274C"/>
                <w:position w:val="-2"/>
                <w:sz w:val="20"/>
                <w:szCs w:val="20"/>
              </w:rPr>
              <w:t xml:space="preserve"> .</w:t>
            </w:r>
          </w:p>
          <w:p>
            <w:pPr>
              <w:numPr>
                <w:ilvl w:val="0"/>
                <w:numId w:val="71705122"/>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L</w:t>
            </w:r>
            <w:r>
              <w:rPr>
                <w:color w:val="00274C"/>
                <w:position w:val="-2"/>
                <w:sz w:val="20"/>
                <w:szCs w:val="20"/>
              </w:rPr>
              <w:t xml:space="preserve"> avec les vis </w:t>
            </w:r>
            <w:r>
              <w:rPr>
                <w:b/>
                <w:bCs/>
                <w:color w:val="00274C"/>
                <w:position w:val="-2"/>
                <w:sz w:val="20"/>
                <w:szCs w:val="20"/>
              </w:rPr>
              <w:t xml:space="preserve">N</w:t>
            </w:r>
            <w:r>
              <w:rPr>
                <w:color w:val="00274C"/>
                <w:position w:val="-2"/>
                <w:sz w:val="20"/>
                <w:szCs w:val="20"/>
              </w:rPr>
              <w:t xml:space="preserve"> sur le carter </w:t>
            </w:r>
            <w:r>
              <w:rPr>
                <w:b/>
                <w:bCs/>
                <w:color w:val="00274C"/>
                <w:position w:val="-2"/>
                <w:sz w:val="20"/>
                <w:szCs w:val="20"/>
              </w:rPr>
              <w:t xml:space="preserve">P.</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26342" name="name12676020f9d420a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86020f9d420a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 joint </w:t>
            </w:r>
            <w:r>
              <w:rPr>
                <w:b/>
                <w:bCs/>
                <w:color w:val="00274C"/>
                <w:position w:val="-2"/>
                <w:sz w:val="20"/>
                <w:szCs w:val="20"/>
              </w:rPr>
              <w:t xml:space="preserve">Q</w:t>
            </w:r>
            <w:r>
              <w:rPr>
                <w:color w:val="00274C"/>
                <w:position w:val="-2"/>
                <w:sz w:val="20"/>
                <w:szCs w:val="20"/>
              </w:rPr>
              <w:t xml:space="preserve"> lors de chaque montage.</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au montage du tuyau </w:t>
            </w:r>
            <w:r>
              <w:rPr>
                <w:b/>
                <w:bCs/>
                <w:color w:val="00274C"/>
                <w:position w:val="-2"/>
                <w:sz w:val="20"/>
                <w:szCs w:val="20"/>
              </w:rPr>
              <w:t xml:space="preserve">R</w:t>
            </w:r>
            <w:r>
              <w:rPr>
                <w:color w:val="00274C"/>
                <w:position w:val="-2"/>
                <w:sz w:val="20"/>
                <w:szCs w:val="20"/>
              </w:rPr>
              <w:t xml:space="preserve"> , exécuter les opérations indiquées au </w:t>
            </w:r>
            <w:hyperlink r:id="rId51956020f9d42169f"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Vérifier que le tuyau </w:t>
            </w:r>
            <w:r>
              <w:rPr>
                <w:b/>
                <w:bCs/>
                <w:color w:val="00274C"/>
                <w:position w:val="-2"/>
                <w:sz w:val="20"/>
                <w:szCs w:val="20"/>
              </w:rPr>
              <w:t xml:space="preserve">R</w:t>
            </w:r>
            <w:r>
              <w:rPr>
                <w:color w:val="00274C"/>
                <w:position w:val="-2"/>
                <w:sz w:val="20"/>
                <w:szCs w:val="20"/>
              </w:rPr>
              <w:t xml:space="preserve"> ne soit pas bouché.</w:t>
            </w:r>
          </w:p>
          <w:p/>
          <w:p/>
          <w:p>
            <w:pPr>
              <w:numPr>
                <w:ilvl w:val="0"/>
                <w:numId w:val="71705123"/>
              </w:numPr>
              <w:spacing w:before="0" w:after="0" w:line="262" w:lineRule="auto"/>
              <w:jc w:val="left"/>
              <w:rPr>
                <w:color w:val="00274C"/>
                <w:sz w:val="20"/>
                <w:szCs w:val="20"/>
              </w:rPr>
            </w:pPr>
            <w:r>
              <w:rPr>
                <w:color w:val="00274C"/>
                <w:position w:val="-2"/>
                <w:sz w:val="20"/>
                <w:szCs w:val="20"/>
              </w:rPr>
              <w:t xml:space="preserve">Fixer le tuyau </w:t>
            </w:r>
            <w:r>
              <w:rPr>
                <w:b/>
                <w:bCs/>
                <w:color w:val="00274C"/>
                <w:position w:val="-2"/>
                <w:sz w:val="20"/>
                <w:szCs w:val="20"/>
              </w:rPr>
              <w:t xml:space="preserve">R</w:t>
            </w:r>
            <w:r>
              <w:rPr>
                <w:color w:val="00274C"/>
                <w:position w:val="-2"/>
                <w:sz w:val="20"/>
                <w:szCs w:val="20"/>
              </w:rPr>
              <w:t xml:space="preserve"> avec les raccords </w:t>
            </w:r>
            <w:r>
              <w:rPr>
                <w:b/>
                <w:bCs/>
                <w:color w:val="00274C"/>
                <w:position w:val="-2"/>
                <w:sz w:val="20"/>
                <w:szCs w:val="20"/>
              </w:rPr>
              <w:t xml:space="preserve">S</w:t>
            </w:r>
            <w:r>
              <w:rPr>
                <w:color w:val="00274C"/>
                <w:position w:val="-2"/>
                <w:sz w:val="20"/>
                <w:szCs w:val="20"/>
              </w:rPr>
              <w:t xml:space="preserve"> sur le turbocompresseur </w:t>
            </w:r>
            <w:r>
              <w:rPr>
                <w:b/>
                <w:bCs/>
                <w:color w:val="00274C"/>
                <w:position w:val="-2"/>
                <w:sz w:val="20"/>
                <w:szCs w:val="20"/>
              </w:rPr>
              <w:t xml:space="preserve">E</w:t>
            </w:r>
            <w:r>
              <w:rPr>
                <w:color w:val="00274C"/>
                <w:position w:val="-2"/>
                <w:sz w:val="20"/>
                <w:szCs w:val="20"/>
              </w:rPr>
              <w:t xml:space="preserve"> et sur le carter </w:t>
            </w:r>
            <w:r>
              <w:rPr>
                <w:b/>
                <w:bCs/>
                <w:color w:val="00274C"/>
                <w:position w:val="-2"/>
                <w:sz w:val="20"/>
                <w:szCs w:val="20"/>
              </w:rPr>
              <w:t xml:space="preserve">P</w:t>
            </w:r>
            <w:r>
              <w:rPr>
                <w:color w:val="00274C"/>
                <w:position w:val="-2"/>
                <w:sz w:val="20"/>
                <w:szCs w:val="20"/>
              </w:rPr>
              <w:t xml:space="preserve"> (couple de serrage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Interposer les joints </w:t>
            </w:r>
            <w:r>
              <w:rPr>
                <w:b/>
                <w:bCs/>
                <w:color w:val="00274C"/>
                <w:position w:val="-2"/>
                <w:sz w:val="20"/>
                <w:szCs w:val="20"/>
              </w:rPr>
              <w:t xml:space="preserve">Q</w:t>
            </w:r>
            <w:r>
              <w:rPr>
                <w:color w:val="00274C"/>
                <w:position w:val="-2"/>
                <w:sz w:val="20"/>
                <w:szCs w:val="20"/>
              </w:rPr>
              <w:t xml:space="preserve"> entre :</w:t>
            </w:r>
            <w:r>
              <w:rPr>
                <w:color w:val="00274C"/>
                <w:position w:val="-2"/>
                <w:sz w:val="20"/>
                <w:szCs w:val="20"/>
              </w:rPr>
              <w:br/>
              <w:t xml:space="preserve">    </w:t>
            </w:r>
            <w:r>
              <w:rPr>
                <w:b/>
                <w:bCs/>
                <w:color w:val="00274C"/>
                <w:position w:val="-2"/>
                <w:sz w:val="20"/>
                <w:szCs w:val="20"/>
              </w:rPr>
              <w:t xml:space="preserve">- S et R ;</w:t>
            </w:r>
            <w:r>
              <w:rPr>
                <w:b/>
                <w:bCs/>
                <w:color w:val="00274C"/>
                <w:position w:val="-2"/>
                <w:sz w:val="20"/>
                <w:szCs w:val="20"/>
              </w:rPr>
              <w:br/>
              <w:t xml:space="preserve">    - E et R ;</w:t>
            </w:r>
            <w:r>
              <w:rPr>
                <w:b/>
                <w:bCs/>
                <w:color w:val="00274C"/>
                <w:position w:val="-2"/>
                <w:sz w:val="20"/>
                <w:szCs w:val="20"/>
              </w:rPr>
              <w:br/>
              <w:t xml:space="preserve">    - P et R.</w:t>
            </w:r>
          </w:p>
          <w:p/>
          <w:p/>
        </w:tc>
        <w:tc>
          <w:tcPr>
            <w:tcMar>
              <w:top w:w="150" w:type="dxa"/>
              <w:bottom w:w="150" w:type="dxa"/>
            </w:tcMar>
            <w:vAlign w:val="top"/>
          </w:tcPr>
          <w:p>
            <w:r>
              <w:rPr>
                <w:position w:val="-224"/>
              </w:rPr>
              <w:drawing>
                <wp:inline distT="0" distB="0" distL="0" distR="0">
                  <wp:extent cx="2232000" cy="1476000"/>
                  <wp:docPr id="73611041" name="name90996020f9d4373da"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33176020f9d4373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91116539" name="name55556020f9d4518b1"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21556020f9d4518a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22854744" name="name62026020f9d46de6b"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94426020f9d46de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des composants électriques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Capteurs et interrupteurs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Capteur de température réfrigérant</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5124"/>
              </w:numPr>
              <w:spacing w:before="0" w:after="0" w:line="262" w:lineRule="auto"/>
              <w:jc w:val="left"/>
              <w:rPr>
                <w:color w:val="00274C"/>
                <w:sz w:val="20"/>
                <w:szCs w:val="20"/>
              </w:rPr>
            </w:pPr>
            <w:r>
              <w:rPr>
                <w:color w:val="00274C"/>
                <w:position w:val="-2"/>
                <w:sz w:val="20"/>
                <w:szCs w:val="20"/>
              </w:rPr>
              <w:t xml:space="preserve">Fixer le capteur </w:t>
            </w:r>
            <w:r>
              <w:rPr>
                <w:b/>
                <w:bCs/>
                <w:color w:val="00274C"/>
                <w:position w:val="-2"/>
                <w:sz w:val="20"/>
                <w:szCs w:val="20"/>
              </w:rPr>
              <w:t xml:space="preserve">A</w:t>
            </w:r>
            <w:r>
              <w:rPr>
                <w:color w:val="00274C"/>
                <w:position w:val="-2"/>
                <w:sz w:val="20"/>
                <w:szCs w:val="20"/>
              </w:rPr>
              <w:t xml:space="preserve"> sur la culasse </w:t>
            </w:r>
            <w:r>
              <w:rPr>
                <w:b/>
                <w:bCs/>
                <w:color w:val="00274C"/>
                <w:position w:val="-2"/>
                <w:sz w:val="20"/>
                <w:szCs w:val="20"/>
              </w:rPr>
              <w:t xml:space="preserve">B</w:t>
            </w:r>
            <w:r>
              <w:rPr>
                <w:color w:val="00274C"/>
                <w:position w:val="-2"/>
                <w:sz w:val="20"/>
                <w:szCs w:val="20"/>
              </w:rPr>
              <w:t xml:space="preserve"> (couple de errage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97485" name="name94326020f9d487e5b"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25096020f9d487e5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Interrupteur de pression de l'huile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5125"/>
              </w:numPr>
              <w:spacing w:before="0" w:after="0" w:line="262" w:lineRule="auto"/>
              <w:jc w:val="left"/>
              <w:rPr>
                <w:color w:val="00274C"/>
                <w:sz w:val="20"/>
                <w:szCs w:val="20"/>
              </w:rPr>
            </w:pPr>
            <w:r>
              <w:rPr>
                <w:color w:val="00274C"/>
                <w:position w:val="-2"/>
                <w:sz w:val="20"/>
                <w:szCs w:val="20"/>
              </w:rPr>
              <w:t xml:space="preserve">Fixer le interrupteur </w:t>
            </w:r>
            <w:r>
              <w:rPr>
                <w:b/>
                <w:bCs/>
                <w:color w:val="00274C"/>
                <w:position w:val="-2"/>
                <w:sz w:val="20"/>
                <w:szCs w:val="20"/>
              </w:rPr>
              <w:t xml:space="preserve">C</w:t>
            </w:r>
            <w:r>
              <w:rPr>
                <w:color w:val="00274C"/>
                <w:position w:val="-2"/>
                <w:sz w:val="20"/>
                <w:szCs w:val="20"/>
              </w:rPr>
              <w:t xml:space="preserve"> sur le carter </w:t>
            </w:r>
            <w:r>
              <w:rPr>
                <w:b/>
                <w:bCs/>
                <w:color w:val="00274C"/>
                <w:position w:val="-2"/>
                <w:sz w:val="20"/>
                <w:szCs w:val="20"/>
              </w:rPr>
              <w:t xml:space="preserve">D</w:t>
            </w:r>
            <w:r>
              <w:rPr>
                <w:color w:val="00274C"/>
                <w:position w:val="-2"/>
                <w:sz w:val="20"/>
                <w:szCs w:val="20"/>
              </w:rPr>
              <w:t xml:space="preserve"> (couple de serrage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4551829" name="name76406020f9d49f1f0"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60096020f9d49f1e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Alternateur</w:t>
            </w:r>
          </w:p>
          <w:p/>
          <w:p/>
          <w:p/>
          <w:p/>
          <w:p>
            <w:pPr>
              <w:numPr>
                <w:ilvl w:val="0"/>
                <w:numId w:val="71705126"/>
              </w:numPr>
              <w:spacing w:before="0" w:after="0" w:line="262" w:lineRule="auto"/>
              <w:jc w:val="left"/>
              <w:rPr>
                <w:color w:val="00274C"/>
                <w:sz w:val="20"/>
                <w:szCs w:val="20"/>
              </w:rPr>
            </w:pPr>
            <w:r>
              <w:rPr>
                <w:color w:val="00274C"/>
                <w:position w:val="-2"/>
                <w:sz w:val="20"/>
                <w:szCs w:val="20"/>
              </w:rPr>
              <w:t xml:space="preserve">Insérer la rondelle </w:t>
            </w:r>
            <w:r>
              <w:rPr>
                <w:b/>
                <w:bCs/>
                <w:color w:val="00274C"/>
                <w:position w:val="-2"/>
                <w:sz w:val="20"/>
                <w:szCs w:val="20"/>
              </w:rPr>
              <w:t xml:space="preserve">E</w:t>
            </w:r>
            <w:r>
              <w:rPr>
                <w:color w:val="00274C"/>
                <w:position w:val="-2"/>
                <w:sz w:val="20"/>
                <w:szCs w:val="20"/>
              </w:rPr>
              <w:t xml:space="preserve"> sur la vis </w:t>
            </w:r>
            <w:r>
              <w:rPr>
                <w:b/>
                <w:bCs/>
                <w:color w:val="00274C"/>
                <w:position w:val="-2"/>
                <w:sz w:val="20"/>
                <w:szCs w:val="20"/>
              </w:rPr>
              <w:t xml:space="preserve">F</w:t>
            </w:r>
            <w:r>
              <w:rPr>
                <w:color w:val="00274C"/>
                <w:position w:val="-2"/>
                <w:sz w:val="20"/>
                <w:szCs w:val="20"/>
              </w:rPr>
              <w:t xml:space="preserve"> .</w:t>
            </w:r>
          </w:p>
          <w:p>
            <w:pPr>
              <w:numPr>
                <w:ilvl w:val="0"/>
                <w:numId w:val="71705126"/>
              </w:numPr>
              <w:spacing w:before="0" w:after="0" w:line="262" w:lineRule="auto"/>
              <w:jc w:val="left"/>
              <w:rPr>
                <w:color w:val="00274C"/>
                <w:sz w:val="20"/>
                <w:szCs w:val="20"/>
              </w:rPr>
            </w:pPr>
            <w:r>
              <w:rPr>
                <w:color w:val="00274C"/>
                <w:position w:val="-2"/>
                <w:sz w:val="20"/>
                <w:szCs w:val="20"/>
              </w:rPr>
              <w:t xml:space="preserve">Insérer la vis </w:t>
            </w:r>
            <w:r>
              <w:rPr>
                <w:b/>
                <w:bCs/>
                <w:color w:val="00274C"/>
                <w:position w:val="-2"/>
                <w:sz w:val="20"/>
                <w:szCs w:val="20"/>
              </w:rPr>
              <w:t xml:space="preserve">F</w:t>
            </w:r>
            <w:r>
              <w:rPr>
                <w:color w:val="00274C"/>
                <w:position w:val="-2"/>
                <w:sz w:val="20"/>
                <w:szCs w:val="20"/>
              </w:rPr>
              <w:t xml:space="preserve"> sur l'alternateur </w:t>
            </w:r>
            <w:r>
              <w:rPr>
                <w:b/>
                <w:bCs/>
                <w:color w:val="00274C"/>
                <w:position w:val="-2"/>
                <w:sz w:val="20"/>
                <w:szCs w:val="20"/>
              </w:rPr>
              <w:t xml:space="preserve">G</w:t>
            </w:r>
            <w:r>
              <w:rPr>
                <w:color w:val="00274C"/>
                <w:position w:val="-2"/>
                <w:sz w:val="20"/>
                <w:szCs w:val="20"/>
              </w:rPr>
              <w:t xml:space="preserve"> .</w:t>
            </w:r>
          </w:p>
          <w:p>
            <w:pPr>
              <w:numPr>
                <w:ilvl w:val="0"/>
                <w:numId w:val="71705126"/>
              </w:numPr>
              <w:spacing w:before="0" w:after="0" w:line="262" w:lineRule="auto"/>
              <w:jc w:val="left"/>
              <w:rPr>
                <w:color w:val="00274C"/>
                <w:sz w:val="20"/>
                <w:szCs w:val="20"/>
              </w:rPr>
            </w:pPr>
            <w:r>
              <w:rPr>
                <w:color w:val="00274C"/>
                <w:position w:val="-2"/>
                <w:sz w:val="20"/>
                <w:szCs w:val="20"/>
              </w:rPr>
              <w:t xml:space="preserve">Fixer l'étrier </w:t>
            </w:r>
            <w:r>
              <w:rPr>
                <w:b/>
                <w:bCs/>
                <w:color w:val="00274C"/>
                <w:position w:val="-2"/>
                <w:sz w:val="20"/>
                <w:szCs w:val="20"/>
              </w:rPr>
              <w:t xml:space="preserve">H</w:t>
            </w:r>
            <w:r>
              <w:rPr>
                <w:color w:val="00274C"/>
                <w:position w:val="-2"/>
                <w:sz w:val="20"/>
                <w:szCs w:val="20"/>
              </w:rPr>
              <w:t xml:space="preserve"> et l'alternateur </w:t>
            </w:r>
            <w:r>
              <w:rPr>
                <w:b/>
                <w:bCs/>
                <w:color w:val="00274C"/>
                <w:position w:val="-2"/>
                <w:sz w:val="20"/>
                <w:szCs w:val="20"/>
              </w:rPr>
              <w:t xml:space="preserve">G</w:t>
            </w:r>
            <w:r>
              <w:rPr>
                <w:color w:val="00274C"/>
                <w:position w:val="-2"/>
                <w:sz w:val="20"/>
                <w:szCs w:val="20"/>
              </w:rPr>
              <w:t xml:space="preserve"> avec les vis </w:t>
            </w:r>
            <w:r>
              <w:rPr>
                <w:b/>
                <w:bCs/>
                <w:color w:val="00274C"/>
                <w:position w:val="-2"/>
                <w:sz w:val="20"/>
                <w:szCs w:val="20"/>
              </w:rPr>
              <w:t xml:space="preserve">L, F</w:t>
            </w:r>
            <w:r>
              <w:rPr>
                <w:color w:val="00274C"/>
                <w:position w:val="-2"/>
                <w:sz w:val="20"/>
                <w:szCs w:val="20"/>
              </w:rPr>
              <w:t xml:space="preserve"> sur le carter </w:t>
            </w:r>
            <w:r>
              <w:rPr>
                <w:b/>
                <w:bCs/>
                <w:color w:val="00274C"/>
                <w:position w:val="-2"/>
                <w:sz w:val="20"/>
                <w:szCs w:val="20"/>
              </w:rPr>
              <w:t xml:space="preserve">M</w:t>
            </w:r>
            <w:r>
              <w:rPr>
                <w:color w:val="00274C"/>
                <w:position w:val="-2"/>
                <w:sz w:val="20"/>
                <w:szCs w:val="20"/>
              </w:rPr>
              <w:t xml:space="preserve"> .</w:t>
            </w:r>
          </w:p>
          <w:p>
            <w:pPr>
              <w:numPr>
                <w:ilvl w:val="0"/>
                <w:numId w:val="71705126"/>
              </w:numPr>
              <w:spacing w:before="0" w:after="0" w:line="262" w:lineRule="auto"/>
              <w:jc w:val="left"/>
              <w:rPr>
                <w:color w:val="00274C"/>
                <w:sz w:val="20"/>
                <w:szCs w:val="20"/>
              </w:rPr>
            </w:pPr>
            <w:r>
              <w:rPr>
                <w:color w:val="00274C"/>
                <w:position w:val="-2"/>
                <w:sz w:val="20"/>
                <w:szCs w:val="20"/>
              </w:rPr>
              <w:t xml:space="preserve">Exécuter les opérations 3, 4, 5, 6 et 7 du </w:t>
            </w:r>
            <w:r>
              <w:rPr>
                <w:b/>
                <w:bCs/>
                <w:color w:val="00274C"/>
                <w:position w:val="-2"/>
                <w:sz w:val="20"/>
                <w:szCs w:val="20"/>
              </w:rPr>
              <w:t xml:space="preserve">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62454" name="name64426020f9d4b48ef"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66806020f9d4b48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Démarreur</w:t>
            </w:r>
          </w:p>
          <w:p/>
          <w:p/>
          <w:p>
            <w:pPr>
              <w:numPr>
                <w:ilvl w:val="0"/>
                <w:numId w:val="71705127"/>
              </w:numPr>
              <w:spacing w:before="0" w:after="0" w:line="262" w:lineRule="auto"/>
              <w:jc w:val="left"/>
              <w:rPr>
                <w:color w:val="00274C"/>
                <w:sz w:val="20"/>
                <w:szCs w:val="20"/>
              </w:rPr>
            </w:pPr>
            <w:r>
              <w:rPr>
                <w:color w:val="00274C"/>
                <w:position w:val="-2"/>
                <w:sz w:val="20"/>
                <w:szCs w:val="20"/>
              </w:rPr>
              <w:br/>
              <w:t xml:space="preserve">Fixer le démarreur </w:t>
            </w:r>
            <w:r>
              <w:rPr>
                <w:b/>
                <w:bCs/>
                <w:color w:val="00274C"/>
                <w:position w:val="-2"/>
                <w:sz w:val="20"/>
                <w:szCs w:val="20"/>
              </w:rPr>
              <w:t xml:space="preserve">N</w:t>
            </w:r>
            <w:r>
              <w:rPr>
                <w:color w:val="00274C"/>
                <w:position w:val="-2"/>
                <w:sz w:val="20"/>
                <w:szCs w:val="20"/>
              </w:rPr>
              <w:t xml:space="preserve"> au moyen des vis </w:t>
            </w:r>
            <w:r>
              <w:rPr>
                <w:b/>
                <w:bCs/>
                <w:color w:val="00274C"/>
                <w:position w:val="-2"/>
                <w:sz w:val="20"/>
                <w:szCs w:val="20"/>
              </w:rPr>
              <w:t xml:space="preserve">P</w:t>
            </w:r>
            <w:r>
              <w:rPr>
                <w:color w:val="00274C"/>
                <w:position w:val="-2"/>
                <w:sz w:val="20"/>
                <w:szCs w:val="20"/>
              </w:rPr>
              <w:t xml:space="preserve"> (couple de serrage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073549" name="name81946020f9d4c43af"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2056020f9d4c43a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Couples de serrage et de l'utilisation du produit scellant</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*En alternative aux vis de rechange avec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CONFIGURATION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 MOTEUR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des gicleurs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du support inférieur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du support inférieur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bielle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fermeture du trou de purge de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Plaque de fermeture de la ligne de refoulement huile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bouchon engrenage libre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de l'engrenage de l'arbre à cames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CARTER HUILE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du tube d’aspiration de l’huile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de retour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vidange de l’huile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DE BRIDAGE (1 </w:t>
            </w:r>
            <w:r>
              <w:rPr>
                <w:b/>
                <w:bCs/>
                <w:color w:val="FFFFFF"/>
                <w:position w:val="3"/>
                <w:sz w:val="17"/>
                <w:szCs w:val="17"/>
                <w:shd w:val="clear" w:color="auto" w:fill="00274C"/>
                <w:vertAlign w:val="superscript"/>
              </w:rPr>
              <w:t xml:space="preserve">ÈRE</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manchon de bridage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Cycles de serrage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CULASSE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purge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Bouchon de purge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levage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Manchon injecteur électronique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Vis de fixation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Cycles</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er</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ème</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goujon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chapeau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SYSTEME D'INJECTION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filtre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Écrous des tubes d’injection côté injecteur électronique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Écrous des tubes d’injection côté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engrenage sur pompe à injection carburant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couvercle démotnage pompe d'injection (cloche de bridage)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COLLECTEUR ASPIRATION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bride aspiration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COLLECTEUR D'ECHAPPEMENT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collecteur d’échappement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LUBRIFICATION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plaque de support séparateur vapeurs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support séparateur vapeurs d’huile (sur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 fixation filtre à 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du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Couvercle porte-cartouche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GROUPE POULIE VILEBREQUIN (2 </w:t>
            </w:r>
            <w:r>
              <w:rPr>
                <w:b/>
                <w:bCs/>
                <w:color w:val="FFFFFF"/>
                <w:position w:val="3"/>
                <w:sz w:val="17"/>
                <w:szCs w:val="17"/>
                <w:shd w:val="clear" w:color="auto" w:fill="00274C"/>
                <w:vertAlign w:val="superscript"/>
              </w:rPr>
              <w:t xml:space="preserve">ÈME</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poulie de vilebrequin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REFRIGERANT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ventilateur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collier de serrage tuyau réfrigérant (retour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chapeau soupape thermostatique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pompe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TURBOCOMPRESSEUR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retour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tuyau refoulement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turbine (sur collecteur)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bride d’échappement (sur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bride d’échappement (sur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COMPOSANTS ELECTRIQUES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Capteur température réfrigérant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Interrupteur pression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alternateur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câble d’alimentation (démarreur)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*En alternative aux vis de rechange avec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COMPOSANTS EN OPTION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bride aspiration avec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 DE REFROIDISSEMENT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Composant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ventilateur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support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convoyeur sur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inférieur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Éléments amortisseurs en caoutchouc sur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support élastique (sur le support de radiateur)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Écrou de fixation éléments amortisseurs en caoutchouc et étrier (supérieur)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étrier supérieur (sur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 de fixation parois latérales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Informations sur le ravitaillement des liquides</w:t>
      </w:r>
    </w:p>
    <w:p>
      <w:pPr>
        <w:widowControl w:val="on"/>
        <w:pBdr/>
        <w:spacing w:before="0" w:after="0" w:line="240" w:lineRule="auto"/>
        <w:ind w:left="0" w:right="0"/>
        <w:jc w:val="left"/>
      </w:pPr>
    </w:p>
    <w:p>
      <w:pPr>
        <w:pStyle w:val="Titolo2"/>
      </w:pPr>
      <w:r>
        <w:rPr/>
        <w:t xml:space="preserve">Huile moteur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57735" name="name46986020f9d5136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666020f9d5136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attentivement le </w:t>
            </w:r>
            <w:hyperlink r:id="rId55506020f9d513f05"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71705128"/>
              </w:numPr>
              <w:spacing w:before="0" w:after="0" w:line="262" w:lineRule="auto"/>
              <w:jc w:val="left"/>
              <w:rPr>
                <w:color w:val="00274C"/>
                <w:sz w:val="20"/>
                <w:szCs w:val="20"/>
              </w:rPr>
            </w:pPr>
            <w:r>
              <w:rPr>
                <w:color w:val="00274C"/>
                <w:position w:val="-2"/>
                <w:sz w:val="20"/>
                <w:szCs w:val="20"/>
              </w:rPr>
              <w:t xml:space="preserve">Dévisser le bouchon de ravitaillement de l’huile </w:t>
            </w:r>
            <w:r>
              <w:rPr>
                <w:b/>
                <w:bCs/>
                <w:color w:val="00274C"/>
                <w:position w:val="-2"/>
                <w:sz w:val="20"/>
                <w:szCs w:val="20"/>
              </w:rPr>
              <w:t xml:space="preserve">A</w:t>
            </w:r>
            <w:r>
              <w:rPr>
                <w:color w:val="00274C"/>
                <w:position w:val="-2"/>
                <w:sz w:val="20"/>
                <w:szCs w:val="20"/>
              </w:rPr>
              <w:t xml:space="preserve"> .</w:t>
            </w:r>
          </w:p>
          <w:p>
            <w:pPr>
              <w:numPr>
                <w:ilvl w:val="0"/>
                <w:numId w:val="71705128"/>
              </w:numPr>
              <w:spacing w:before="0" w:after="0" w:line="262" w:lineRule="auto"/>
              <w:jc w:val="left"/>
              <w:rPr>
                <w:color w:val="00274C"/>
                <w:sz w:val="20"/>
                <w:szCs w:val="20"/>
              </w:rPr>
            </w:pPr>
            <w:r>
              <w:rPr>
                <w:color w:val="00274C"/>
                <w:position w:val="-2"/>
                <w:sz w:val="20"/>
                <w:szCs w:val="20"/>
              </w:rPr>
              <w:t xml:space="preserve">Ravitailler avec de l’huile en respectant le type et la quantité prescrits ( </w:t>
            </w:r>
            <w:hyperlink r:id="rId37596020f9d516617" w:history="1">
              <w:r>
                <w:rPr>
                  <w:b/>
                  <w:bCs/>
                  <w:color w:val="0000FF"/>
                  <w:position w:val="-2"/>
                  <w:sz w:val="20"/>
                  <w:szCs w:val="20"/>
                </w:rPr>
                <w:t xml:space="preserve">Tab. 2.2</w:t>
              </w:r>
            </w:hyperlink>
            <w:r>
              <w:rPr>
                <w:color w:val="00274C"/>
                <w:position w:val="-2"/>
                <w:sz w:val="20"/>
                <w:szCs w:val="20"/>
              </w:rPr>
              <w:t xml:space="preserve"> ).</w:t>
            </w:r>
          </w:p>
          <w:p>
            <w:pPr>
              <w:numPr>
                <w:ilvl w:val="0"/>
                <w:numId w:val="71705128"/>
              </w:numPr>
              <w:spacing w:before="0" w:after="0" w:line="262" w:lineRule="auto"/>
              <w:jc w:val="left"/>
              <w:rPr>
                <w:color w:val="00274C"/>
                <w:sz w:val="20"/>
                <w:szCs w:val="20"/>
              </w:rPr>
            </w:pPr>
            <w:r>
              <w:rPr>
                <w:color w:val="00274C"/>
                <w:position w:val="-2"/>
                <w:sz w:val="20"/>
                <w:szCs w:val="20"/>
              </w:rPr>
              <w:t xml:space="preserve">Retirer la jauge de niveau d’huile </w:t>
            </w:r>
            <w:r>
              <w:rPr>
                <w:b/>
                <w:bCs/>
                <w:color w:val="00274C"/>
                <w:position w:val="-2"/>
                <w:sz w:val="20"/>
                <w:szCs w:val="20"/>
              </w:rPr>
              <w:t xml:space="preserve">B</w:t>
            </w:r>
            <w:r>
              <w:rPr>
                <w:color w:val="00274C"/>
                <w:position w:val="-2"/>
                <w:sz w:val="20"/>
                <w:szCs w:val="20"/>
              </w:rPr>
              <w:t xml:space="preserve"> et contrôler que le niveau soit proche, mais pas au-dessus, de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90972" name="name54586020f9d5278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96020f9d5278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Ne pas utiliser le moteur si le niveau de l'huile se trouve en dessous de MIN ou au-dessus de </w:t>
            </w:r>
            <w:r>
              <w:rPr>
                <w:b/>
                <w:bCs/>
                <w:color w:val="00274C"/>
                <w:position w:val="-2"/>
                <w:sz w:val="20"/>
                <w:szCs w:val="20"/>
              </w:rPr>
              <w:t xml:space="preserve">MAX</w:t>
            </w:r>
            <w:r>
              <w:rPr>
                <w:color w:val="00274C"/>
                <w:position w:val="-2"/>
                <w:sz w:val="20"/>
                <w:szCs w:val="20"/>
              </w:rPr>
              <w:t xml:space="preserve"> .</w:t>
            </w:r>
          </w:p>
          <w:p/>
          <w:p/>
          <w:p/>
          <w:p/>
          <w:p>
            <w:pPr>
              <w:numPr>
                <w:ilvl w:val="0"/>
                <w:numId w:val="71705129"/>
              </w:numPr>
              <w:spacing w:before="0" w:after="0" w:line="262" w:lineRule="auto"/>
              <w:jc w:val="left"/>
              <w:rPr>
                <w:color w:val="00274C"/>
                <w:sz w:val="20"/>
                <w:szCs w:val="20"/>
              </w:rPr>
            </w:pPr>
            <w:r>
              <w:rPr>
                <w:color w:val="00274C"/>
                <w:position w:val="-2"/>
                <w:sz w:val="20"/>
                <w:szCs w:val="20"/>
              </w:rPr>
              <w:t xml:space="preserve">Remplir si le niveau n'est pas proche de </w:t>
            </w:r>
            <w:r>
              <w:rPr>
                <w:b/>
                <w:bCs/>
                <w:color w:val="00274C"/>
                <w:position w:val="-2"/>
                <w:sz w:val="20"/>
                <w:szCs w:val="20"/>
              </w:rPr>
              <w:t xml:space="preserve">MAX</w:t>
            </w:r>
            <w:r>
              <w:rPr>
                <w:color w:val="00274C"/>
                <w:position w:val="-2"/>
                <w:sz w:val="20"/>
                <w:szCs w:val="20"/>
              </w:rPr>
              <w:t xml:space="preserve"> et réinsérer correctement la jauge de niveau d’huile </w:t>
            </w:r>
            <w:r>
              <w:rPr>
                <w:b/>
                <w:bCs/>
                <w:color w:val="00274C"/>
                <w:position w:val="-2"/>
                <w:sz w:val="20"/>
                <w:szCs w:val="20"/>
              </w:rPr>
              <w:t xml:space="preserve">B</w:t>
            </w:r>
            <w:r>
              <w:rPr>
                <w:color w:val="00274C"/>
                <w:position w:val="-2"/>
                <w:sz w:val="20"/>
                <w:szCs w:val="20"/>
              </w:rPr>
              <w:t xml:space="preserve"> .</w:t>
            </w:r>
          </w:p>
          <w:p>
            <w:pPr>
              <w:numPr>
                <w:ilvl w:val="0"/>
                <w:numId w:val="71705129"/>
              </w:numPr>
              <w:spacing w:before="0" w:after="0" w:line="262" w:lineRule="auto"/>
              <w:jc w:val="left"/>
              <w:rPr>
                <w:color w:val="00274C"/>
                <w:sz w:val="20"/>
                <w:szCs w:val="20"/>
              </w:rPr>
            </w:pPr>
            <w:r>
              <w:rPr>
                <w:color w:val="00274C"/>
                <w:position w:val="-2"/>
                <w:sz w:val="20"/>
                <w:szCs w:val="20"/>
              </w:rPr>
              <w:t xml:space="preserve">Visser le bouchon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044419" name="name51206020f9d53ac47"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13136020f9d53ac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97872831" name="name73726020f9d55b521"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75946020f9d55b51c"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32976020f9d55c15a"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Liquide réfrigérant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45578" name="name93516020f9d5690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56020f9d569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86516020f9d56974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1705130"/>
              </w:numPr>
              <w:spacing w:before="0" w:after="0" w:line="262" w:lineRule="auto"/>
              <w:jc w:val="left"/>
              <w:rPr>
                <w:color w:val="00274C"/>
                <w:sz w:val="20"/>
                <w:szCs w:val="20"/>
              </w:rPr>
            </w:pPr>
            <w:r>
              <w:rPr>
                <w:color w:val="00274C"/>
                <w:position w:val="-2"/>
                <w:sz w:val="20"/>
                <w:szCs w:val="20"/>
              </w:rPr>
              <w:t xml:space="preserve">Brancher le tuyau </w:t>
            </w:r>
            <w:r>
              <w:rPr>
                <w:b/>
                <w:bCs/>
                <w:color w:val="00274C"/>
                <w:position w:val="-2"/>
                <w:sz w:val="20"/>
                <w:szCs w:val="20"/>
              </w:rPr>
              <w:t xml:space="preserve">A</w:t>
            </w:r>
            <w:r>
              <w:rPr>
                <w:color w:val="00274C"/>
                <w:position w:val="-2"/>
                <w:sz w:val="20"/>
                <w:szCs w:val="20"/>
              </w:rPr>
              <w:t xml:space="preserve"> sur le radiateur </w:t>
            </w:r>
            <w:r>
              <w:rPr>
                <w:b/>
                <w:bCs/>
                <w:color w:val="00274C"/>
                <w:position w:val="-2"/>
                <w:sz w:val="20"/>
                <w:szCs w:val="20"/>
              </w:rPr>
              <w:t xml:space="preserve">B</w:t>
            </w:r>
            <w:r>
              <w:rPr>
                <w:color w:val="00274C"/>
                <w:position w:val="-2"/>
                <w:sz w:val="20"/>
                <w:szCs w:val="20"/>
              </w:rPr>
              <w:t xml:space="preserve"> et le fixer avec le collier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262676" name="name43496020f9d57fa38"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36936020f9d57fa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71705131"/>
              </w:numPr>
              <w:spacing w:before="0" w:after="0" w:line="262" w:lineRule="auto"/>
              <w:jc w:val="left"/>
              <w:rPr>
                <w:color w:val="00274C"/>
                <w:sz w:val="20"/>
                <w:szCs w:val="20"/>
              </w:rPr>
            </w:pPr>
            <w:r>
              <w:rPr>
                <w:color w:val="00274C"/>
                <w:position w:val="-2"/>
                <w:sz w:val="20"/>
                <w:szCs w:val="20"/>
              </w:rPr>
              <w:t xml:space="preserve">Ravitailler le radiateur avec du liquide réfrigérant (voir le </w:t>
            </w:r>
            <w:hyperlink r:id="rId19006020f9d581ab9" w:history="1">
              <w:r>
                <w:rPr>
                  <w:b/>
                  <w:bCs/>
                  <w:color w:val="0000FF"/>
                  <w:position w:val="-2"/>
                  <w:sz w:val="20"/>
                  <w:szCs w:val="20"/>
                </w:rPr>
                <w:t xml:space="preserve">Par. 2.6</w:t>
              </w:r>
            </w:hyperlink>
            <w:r>
              <w:rPr>
                <w:color w:val="00274C"/>
                <w:position w:val="-2"/>
                <w:sz w:val="20"/>
                <w:szCs w:val="20"/>
              </w:rPr>
              <w:t xml:space="preserve"> pour les spécifications du liquide).</w:t>
            </w:r>
          </w:p>
          <w:p>
            <w:pPr>
              <w:numPr>
                <w:ilvl w:val="0"/>
                <w:numId w:val="71705131"/>
              </w:numPr>
              <w:spacing w:before="0" w:after="0" w:line="262" w:lineRule="auto"/>
              <w:jc w:val="left"/>
              <w:rPr>
                <w:color w:val="00274C"/>
                <w:sz w:val="20"/>
                <w:szCs w:val="20"/>
              </w:rPr>
            </w:pPr>
            <w:r>
              <w:rPr>
                <w:color w:val="00274C"/>
                <w:position w:val="-2"/>
                <w:sz w:val="20"/>
                <w:szCs w:val="20"/>
              </w:rPr>
              <w:t xml:space="preserve">Le liquide doit recouvrir les tuyaux à l'intérieur du radiateur d’environ 5 mm</w:t>
            </w:r>
          </w:p>
          <w:p>
            <w:pPr>
              <w:numPr>
                <w:ilvl w:val="0"/>
                <w:numId w:val="71705131"/>
              </w:numPr>
              <w:spacing w:before="0" w:after="0" w:line="262" w:lineRule="auto"/>
              <w:jc w:val="left"/>
              <w:rPr>
                <w:color w:val="00274C"/>
                <w:sz w:val="20"/>
                <w:szCs w:val="20"/>
              </w:rPr>
            </w:pPr>
            <w:r>
              <w:rPr>
                <w:color w:val="00274C"/>
                <w:position w:val="-2"/>
                <w:sz w:val="20"/>
                <w:szCs w:val="20"/>
              </w:rPr>
              <w:t xml:space="preserve">Pour les moteurs pourvus d’une cuve d'expansion séparée, introduire le liquide jusqu'au repère de niveau maximum.</w:t>
            </w:r>
          </w:p>
          <w:p>
            <w:pPr>
              <w:numPr>
                <w:ilvl w:val="0"/>
                <w:numId w:val="71705131"/>
              </w:numPr>
              <w:spacing w:before="0" w:after="0" w:line="262" w:lineRule="auto"/>
              <w:jc w:val="left"/>
              <w:rPr>
                <w:color w:val="00274C"/>
                <w:sz w:val="20"/>
                <w:szCs w:val="20"/>
              </w:rPr>
            </w:pPr>
            <w:r>
              <w:rPr>
                <w:color w:val="00274C"/>
                <w:position w:val="-2"/>
                <w:sz w:val="20"/>
                <w:szCs w:val="20"/>
              </w:rPr>
              <w:t xml:space="preserve">Dévisser la vis </w:t>
            </w:r>
            <w:r>
              <w:rPr>
                <w:b/>
                <w:bCs/>
                <w:color w:val="00274C"/>
                <w:position w:val="-2"/>
                <w:sz w:val="20"/>
                <w:szCs w:val="20"/>
              </w:rPr>
              <w:t xml:space="preserve">F</w:t>
            </w:r>
            <w:r>
              <w:rPr>
                <w:color w:val="00274C"/>
                <w:position w:val="-2"/>
                <w:sz w:val="20"/>
                <w:szCs w:val="20"/>
              </w:rPr>
              <w:t xml:space="preserve"> sur la culasse </w:t>
            </w:r>
            <w:r>
              <w:rPr>
                <w:b/>
                <w:bCs/>
                <w:color w:val="00274C"/>
                <w:position w:val="-2"/>
                <w:sz w:val="20"/>
                <w:szCs w:val="20"/>
              </w:rPr>
              <w:t xml:space="preserve">H</w:t>
            </w:r>
            <w:r>
              <w:rPr>
                <w:color w:val="00274C"/>
                <w:position w:val="-2"/>
                <w:sz w:val="20"/>
                <w:szCs w:val="20"/>
              </w:rPr>
              <w:t xml:space="preserve"> , faire sortir l'air éventuellement présent, puis visser la vis </w:t>
            </w:r>
            <w:r>
              <w:rPr>
                <w:b/>
                <w:bCs/>
                <w:color w:val="00274C"/>
                <w:position w:val="-2"/>
                <w:sz w:val="20"/>
                <w:szCs w:val="20"/>
              </w:rPr>
              <w:t xml:space="preserve">F</w:t>
            </w:r>
            <w:r>
              <w:rPr>
                <w:color w:val="00274C"/>
                <w:position w:val="-2"/>
                <w:sz w:val="20"/>
                <w:szCs w:val="20"/>
              </w:rPr>
              <w:t xml:space="preserve"> (couple de serrage: </w:t>
            </w:r>
            <w:r>
              <w:rPr>
                <w:b/>
                <w:bCs/>
                <w:color w:val="00274C"/>
                <w:position w:val="-2"/>
                <w:sz w:val="20"/>
                <w:szCs w:val="20"/>
              </w:rPr>
              <w:t xml:space="preserve">8 Nm vis M6 (Rev. 00); 30 Nm vis M12 (Rev. 01)</w:t>
            </w:r>
            <w:r>
              <w:rPr>
                <w:color w:val="00274C"/>
                <w:position w:val="-2"/>
                <w:sz w:val="20"/>
                <w:szCs w:val="20"/>
              </w:rPr>
              <w:t xml:space="preserve"> ).</w:t>
            </w:r>
          </w:p>
          <w:p>
            <w:pPr>
              <w:numPr>
                <w:ilvl w:val="0"/>
                <w:numId w:val="71705131"/>
              </w:numPr>
              <w:spacing w:before="0" w:after="0" w:line="262" w:lineRule="auto"/>
              <w:jc w:val="left"/>
              <w:rPr>
                <w:color w:val="00274C"/>
                <w:sz w:val="20"/>
                <w:szCs w:val="20"/>
              </w:rPr>
            </w:pPr>
            <w:r>
              <w:rPr>
                <w:color w:val="00274C"/>
                <w:position w:val="-2"/>
                <w:sz w:val="20"/>
                <w:szCs w:val="20"/>
              </w:rPr>
              <w:t xml:space="preserve">Démarrer le moteur sans le bouchon </w:t>
            </w:r>
            <w:r>
              <w:rPr>
                <w:b/>
                <w:bCs/>
                <w:color w:val="00274C"/>
                <w:position w:val="-2"/>
                <w:sz w:val="20"/>
                <w:szCs w:val="20"/>
              </w:rPr>
              <w:t xml:space="preserve">D</w:t>
            </w:r>
            <w:r>
              <w:rPr>
                <w:color w:val="00274C"/>
                <w:position w:val="-2"/>
                <w:sz w:val="20"/>
                <w:szCs w:val="20"/>
              </w:rPr>
              <w:t xml:space="preserve"> sur le radiateur ou sur la cuve d'expansion.</w:t>
            </w:r>
          </w:p>
        </w:tc>
        <w:tc>
          <w:tcPr>
            <w:tcMar>
              <w:top w:w="150" w:type="dxa"/>
              <w:bottom w:w="150" w:type="dxa"/>
            </w:tcMar>
            <w:vAlign w:val="top"/>
          </w:tcPr>
          <w:p>
            <w:r>
              <w:rPr>
                <w:position w:val="-226"/>
              </w:rPr>
              <w:drawing>
                <wp:inline distT="0" distB="0" distL="0" distR="0">
                  <wp:extent cx="2232000" cy="1483200"/>
                  <wp:docPr id="92578786" name="name25546020f9d59527c"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24596020f9d5952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10.5</w:t>
            </w:r>
          </w:p>
        </w:tc>
      </w:tr>
      <w:tr>
        <w:trPr>
          <w:trHeight w:val="0" w:hRule="atLeast"/>
        </w:trPr>
        <w:tc>
          <w:tcPr>
            <w:tcMar>
              <w:top w:w="150" w:type="dxa"/>
              <w:bottom w:w="150" w:type="dxa"/>
            </w:tcMar>
            <w:vAlign w:val="center"/>
          </w:tcPr>
          <w:p>
            <w:pPr>
              <w:numPr>
                <w:ilvl w:val="0"/>
                <w:numId w:val="71705132"/>
              </w:numPr>
              <w:spacing w:before="0" w:after="0" w:line="262" w:lineRule="auto"/>
              <w:jc w:val="left"/>
              <w:rPr>
                <w:color w:val="00274C"/>
                <w:sz w:val="20"/>
                <w:szCs w:val="20"/>
              </w:rPr>
            </w:pPr>
            <w:r>
              <w:rPr>
                <w:color w:val="00274C"/>
                <w:position w:val="-2"/>
                <w:sz w:val="20"/>
                <w:szCs w:val="20"/>
              </w:rPr>
              <w:t xml:space="preserve">Maintenir le régime minimum de rotation jusqu'à ce que le niveau du liquide réfrigérant baisse et se stabilise (le temps d'attente varie selon la température ambiante).</w:t>
            </w:r>
          </w:p>
          <w:p>
            <w:pPr>
              <w:numPr>
                <w:ilvl w:val="0"/>
                <w:numId w:val="71705132"/>
              </w:numPr>
              <w:spacing w:before="0" w:after="0" w:line="262" w:lineRule="auto"/>
              <w:jc w:val="left"/>
              <w:rPr>
                <w:color w:val="00274C"/>
                <w:sz w:val="20"/>
                <w:szCs w:val="20"/>
              </w:rPr>
            </w:pPr>
            <w:r>
              <w:rPr>
                <w:color w:val="00274C"/>
                <w:position w:val="-2"/>
                <w:sz w:val="20"/>
                <w:szCs w:val="20"/>
              </w:rPr>
              <w:t xml:space="preserve">Arrêter le moteur et attendre qu'il atteigne la température ambiante.</w:t>
            </w:r>
          </w:p>
          <w:p>
            <w:pPr>
              <w:numPr>
                <w:ilvl w:val="0"/>
                <w:numId w:val="71705132"/>
              </w:numPr>
              <w:spacing w:before="0" w:after="0" w:line="262" w:lineRule="auto"/>
              <w:jc w:val="left"/>
              <w:rPr>
                <w:color w:val="00274C"/>
                <w:sz w:val="20"/>
                <w:szCs w:val="20"/>
              </w:rPr>
            </w:pPr>
            <w:r>
              <w:rPr>
                <w:color w:val="00274C"/>
                <w:position w:val="-2"/>
                <w:sz w:val="20"/>
                <w:szCs w:val="20"/>
              </w:rPr>
              <w:t xml:space="preserve">Remplir jusqu'au repère du niveau </w:t>
            </w:r>
            <w:r>
              <w:rPr>
                <w:b/>
                <w:bCs/>
                <w:color w:val="00274C"/>
                <w:position w:val="-2"/>
                <w:sz w:val="20"/>
                <w:szCs w:val="20"/>
              </w:rPr>
              <w:t xml:space="preserve">MAX</w:t>
            </w:r>
            <w:r>
              <w:rPr>
                <w:color w:val="00274C"/>
                <w:position w:val="-2"/>
                <w:sz w:val="20"/>
                <w:szCs w:val="20"/>
              </w:rPr>
              <w:t xml:space="preserve"> . s'il y a une cuve d'expansion </w:t>
            </w:r>
            <w:r>
              <w:rPr>
                <w:b/>
                <w:bCs/>
                <w:color w:val="00274C"/>
                <w:position w:val="-2"/>
                <w:sz w:val="20"/>
                <w:szCs w:val="20"/>
              </w:rPr>
              <w:t xml:space="preserve">C</w:t>
            </w:r>
            <w:r>
              <w:rPr>
                <w:color w:val="00274C"/>
                <w:position w:val="-2"/>
                <w:sz w:val="20"/>
                <w:szCs w:val="20"/>
              </w:rPr>
              <w:t xml:space="preserve"> .</w:t>
            </w:r>
          </w:p>
          <w:p>
            <w:pPr>
              <w:numPr>
                <w:ilvl w:val="0"/>
                <w:numId w:val="71705132"/>
              </w:numPr>
              <w:spacing w:before="0" w:after="0" w:line="262" w:lineRule="auto"/>
              <w:jc w:val="left"/>
              <w:rPr>
                <w:color w:val="00274C"/>
                <w:sz w:val="20"/>
                <w:szCs w:val="20"/>
              </w:rPr>
            </w:pPr>
            <w:r>
              <w:rPr>
                <w:color w:val="00274C"/>
                <w:position w:val="-2"/>
                <w:sz w:val="20"/>
                <w:szCs w:val="20"/>
              </w:rPr>
              <w:t xml:space="preserve">Sans cuve d'expansion, le liquide doit recouvrir les tuyaux à l'intérieur du radiateur d'environ 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 pas remplir complètement le radiateur mais laisser un volume libre adéquat pour l'expansion du liquide réfrigérant.</w:t>
            </w:r>
          </w:p>
          <w:p>
            <w:pPr>
              <w:numPr>
                <w:ilvl w:val="0"/>
                <w:numId w:val="71705132"/>
              </w:numPr>
              <w:spacing w:before="0" w:after="0" w:line="262" w:lineRule="auto"/>
              <w:jc w:val="left"/>
              <w:rPr>
                <w:color w:val="00274C"/>
                <w:sz w:val="20"/>
                <w:szCs w:val="20"/>
              </w:rPr>
            </w:pPr>
            <w:r>
              <w:rPr>
                <w:color w:val="00274C"/>
                <w:position w:val="-2"/>
                <w:sz w:val="20"/>
                <w:szCs w:val="20"/>
              </w:rPr>
              <w:t xml:space="preserve">Visser le bouchon </w:t>
            </w:r>
            <w:r>
              <w:rPr>
                <w:b/>
                <w:bCs/>
                <w:color w:val="00274C"/>
                <w:position w:val="-2"/>
                <w:sz w:val="20"/>
                <w:szCs w:val="20"/>
              </w:rPr>
              <w:t xml:space="preserve">D</w:t>
            </w:r>
            <w:r>
              <w:rPr>
                <w:color w:val="00274C"/>
                <w:position w:val="-2"/>
                <w:sz w:val="20"/>
                <w:szCs w:val="20"/>
              </w:rPr>
              <w:t xml:space="preserve"> du radiateur ou de la cuve d'expansion.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65988" name="name40746020f9d5a2a5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976020f9d5a2a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Avertissement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redémarrer, s'assurer que les bouchons sur le radiateur et sur la cuve d'expansion, si présente, soient correctement montés, afin d'éviter des fuites de liquide ou de vapeur à températures élevées.</w:t>
            </w:r>
          </w:p>
          <w:p/>
          <w:p/>
          <w:p>
            <w:pPr>
              <w:numPr>
                <w:ilvl w:val="0"/>
                <w:numId w:val="71705133"/>
              </w:numPr>
              <w:spacing w:before="0" w:after="0" w:line="262" w:lineRule="auto"/>
              <w:jc w:val="left"/>
              <w:rPr>
                <w:color w:val="00274C"/>
                <w:sz w:val="20"/>
                <w:szCs w:val="20"/>
              </w:rPr>
            </w:pPr>
            <w:r>
              <w:rPr>
                <w:color w:val="00274C"/>
                <w:position w:val="-2"/>
                <w:sz w:val="20"/>
                <w:szCs w:val="20"/>
              </w:rPr>
              <w:t xml:space="preserve">Au bout de quelques heures de fonctionnement, arrêter le moteur et attendre qu'il atteigne la température ambiante.</w:t>
            </w:r>
            <w:r>
              <w:rPr>
                <w:color w:val="00274C"/>
                <w:position w:val="-2"/>
                <w:sz w:val="20"/>
                <w:szCs w:val="20"/>
              </w:rPr>
              <w:br/>
              <w:t xml:space="preserve">Vérifier et rétablir le niveau du liquide réfrigérant.</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38751" name="name74576020f9d5b78ea"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61616020f9d5b78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10.6</w:t>
            </w:r>
          </w:p>
          <w:p/>
          <w:p/>
          <w:p>
            <w:pPr>
              <w:widowControl w:val="on"/>
              <w:pBdr/>
              <w:spacing w:before="0" w:after="0" w:line="262" w:lineRule="auto"/>
              <w:ind w:left="0" w:right="0"/>
              <w:jc w:val="left"/>
              <w:textAlignment w:val="top"/>
            </w:pPr>
            <w:r>
              <w:rPr>
                <w:position w:val="-490"/>
              </w:rPr>
              <w:drawing>
                <wp:inline distT="0" distB="0" distL="0" distR="0">
                  <wp:extent cx="2232000" cy="3117600"/>
                  <wp:docPr id="92254560" name="name60016020f9d5d1645"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28676020f9d5d163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Cliquer a droit pour reproduire la procédure.</w:t>
            </w:r>
          </w:p>
        </w:tc>
        <w:tc>
          <w:tcPr>
            <w:tcMar>
              <w:top w:w="150" w:type="dxa"/>
              <w:bottom w:w="150" w:type="dxa"/>
            </w:tcMar>
            <w:vAlign w:val="top"/>
          </w:tcPr>
          <w:p>
            <w:pPr>
              <w:widowControl w:val="on"/>
              <w:pBdr/>
              <w:spacing w:before="0" w:after="0" w:line="262" w:lineRule="auto"/>
              <w:ind w:left="0" w:right="0"/>
              <w:jc w:val="left"/>
              <w:textAlignment w:val="top"/>
            </w:pPr>
            <w:hyperlink r:id="rId77026020f9d5d34ce" w:history="1">
              <w:r>
                <w:rPr>
                  <w:color w:val="0000FF"/>
                  <w:position w:val="0"/>
                  <w:sz w:val="20"/>
                  <w:szCs w:val="20"/>
                  <w:u w:val="single"/>
                </w:rPr>
                <w:t xml:space="preserve">https://www.youtube.com/embed/AHBKX3Q90p4?rel=0</w:t>
              </w:r>
            </w:hyperlink>
          </w:p>
        </w:tc>
      </w:tr>
    </w:tbl>
    <w:p>
      <w:pPr>
        <w:pStyle w:val="Titolo1"/>
        <w:outlineLvl w:val="0"/>
      </w:pPr>
      <w:r>
        <w:rPr/>
        <w:t xml:space="preserve">Informations sur les composants en option</w:t>
      </w:r>
    </w:p>
    <w:p>
      <w:pPr>
        <w:widowControl w:val="on"/>
        <w:pBdr/>
        <w:spacing w:before="0" w:after="0" w:line="240" w:lineRule="auto"/>
        <w:ind w:left="0" w:right="0"/>
        <w:jc w:val="left"/>
      </w:pPr>
    </w:p>
    <w:p>
      <w:pPr>
        <w:pStyle w:val="Titolo2"/>
      </w:pPr>
      <w:r>
        <w:rPr/>
        <w:t xml:space="preserve">Heater (remplacement)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15558" name="name95676020f9d5e7f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36020f9d5e7f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17696020f9d5e8bd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Démontage</w:t>
            </w:r>
          </w:p>
          <w:p/>
          <w:p/>
          <w:p>
            <w:pPr>
              <w:numPr>
                <w:ilvl w:val="0"/>
                <w:numId w:val="71705134"/>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A</w:t>
            </w:r>
            <w:r>
              <w:rPr>
                <w:color w:val="00274C"/>
                <w:position w:val="-2"/>
                <w:sz w:val="20"/>
                <w:szCs w:val="20"/>
              </w:rPr>
              <w:t xml:space="preserve"> avec les rondelles correspondantes.</w:t>
            </w:r>
          </w:p>
          <w:p>
            <w:pPr>
              <w:numPr>
                <w:ilvl w:val="0"/>
                <w:numId w:val="71705134"/>
              </w:numPr>
              <w:spacing w:before="0" w:after="0" w:line="262" w:lineRule="auto"/>
              <w:jc w:val="left"/>
              <w:rPr>
                <w:color w:val="00274C"/>
                <w:sz w:val="20"/>
                <w:szCs w:val="20"/>
              </w:rPr>
            </w:pPr>
            <w:r>
              <w:rPr>
                <w:color w:val="00274C"/>
                <w:position w:val="-2"/>
                <w:sz w:val="20"/>
                <w:szCs w:val="20"/>
              </w:rPr>
              <w:t xml:space="preserve">Enlever la bride </w:t>
            </w:r>
            <w:r>
              <w:rPr>
                <w:b/>
                <w:bCs/>
                <w:color w:val="00274C"/>
                <w:position w:val="-2"/>
                <w:sz w:val="20"/>
                <w:szCs w:val="20"/>
              </w:rPr>
              <w:t xml:space="preserve">C</w:t>
            </w:r>
            <w:r>
              <w:rPr>
                <w:color w:val="00274C"/>
                <w:position w:val="-2"/>
                <w:sz w:val="20"/>
                <w:szCs w:val="20"/>
              </w:rPr>
              <w:t xml:space="preserve"> .</w:t>
            </w:r>
          </w:p>
          <w:p>
            <w:pPr>
              <w:numPr>
                <w:ilvl w:val="0"/>
                <w:numId w:val="71705134"/>
              </w:numPr>
              <w:spacing w:before="0" w:after="0" w:line="262" w:lineRule="auto"/>
              <w:jc w:val="left"/>
              <w:rPr>
                <w:color w:val="00274C"/>
                <w:sz w:val="20"/>
                <w:szCs w:val="20"/>
              </w:rPr>
            </w:pPr>
            <w:r>
              <w:rPr>
                <w:color w:val="00274C"/>
                <w:position w:val="-2"/>
                <w:sz w:val="20"/>
                <w:szCs w:val="20"/>
              </w:rPr>
              <w:t xml:space="preserve">Enlever le Heater </w:t>
            </w:r>
            <w:r>
              <w:rPr>
                <w:b/>
                <w:bCs/>
                <w:color w:val="00274C"/>
                <w:position w:val="-2"/>
                <w:sz w:val="20"/>
                <w:szCs w:val="20"/>
              </w:rPr>
              <w:t xml:space="preserve">E</w:t>
            </w:r>
            <w:r>
              <w:rPr>
                <w:color w:val="00274C"/>
                <w:position w:val="-2"/>
                <w:sz w:val="20"/>
                <w:szCs w:val="20"/>
              </w:rPr>
              <w:t xml:space="preserve"> et les joints correspondants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629020" name="name80716020f9d60f1a9"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6796020f9d60f1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74528" name="name88966020f9d61eb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66020f9d61eb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Toujours remplacer les joints d'étanchéité F, lors de chaque montage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35"/>
              </w:numPr>
              <w:spacing w:before="0" w:after="0" w:line="262" w:lineRule="auto"/>
              <w:jc w:val="left"/>
              <w:rPr>
                <w:color w:val="00274C"/>
                <w:sz w:val="20"/>
                <w:szCs w:val="20"/>
              </w:rPr>
            </w:pPr>
            <w:r>
              <w:rPr>
                <w:color w:val="00274C"/>
                <w:position w:val="-2"/>
                <w:sz w:val="20"/>
                <w:szCs w:val="20"/>
              </w:rPr>
              <w:t xml:space="preserve">Positionner ensuite sur le collecteur </w:t>
            </w:r>
            <w:r>
              <w:rPr>
                <w:b/>
                <w:bCs/>
                <w:color w:val="00274C"/>
                <w:position w:val="-2"/>
                <w:sz w:val="20"/>
                <w:szCs w:val="20"/>
              </w:rPr>
              <w:t xml:space="preserve">G</w:t>
            </w:r>
            <w:r>
              <w:rPr>
                <w:color w:val="00274C"/>
                <w:position w:val="-2"/>
                <w:sz w:val="20"/>
                <w:szCs w:val="20"/>
              </w:rPr>
              <w:t xml:space="preserve"> le joint </w:t>
            </w:r>
            <w:r>
              <w:rPr>
                <w:b/>
                <w:bCs/>
                <w:color w:val="00274C"/>
                <w:position w:val="-2"/>
                <w:sz w:val="20"/>
                <w:szCs w:val="20"/>
              </w:rPr>
              <w:t xml:space="preserve">F</w:t>
            </w:r>
            <w:r>
              <w:rPr>
                <w:color w:val="00274C"/>
                <w:position w:val="-2"/>
                <w:sz w:val="20"/>
                <w:szCs w:val="20"/>
              </w:rPr>
              <w:t xml:space="preserve"> , le nouveau Heater </w:t>
            </w:r>
            <w:r>
              <w:rPr>
                <w:b/>
                <w:bCs/>
                <w:color w:val="00274C"/>
                <w:position w:val="-2"/>
                <w:sz w:val="20"/>
                <w:szCs w:val="20"/>
              </w:rPr>
              <w:t xml:space="preserve">E</w:t>
            </w:r>
            <w:r>
              <w:rPr>
                <w:color w:val="00274C"/>
                <w:position w:val="-2"/>
                <w:sz w:val="20"/>
                <w:szCs w:val="20"/>
              </w:rPr>
              <w:t xml:space="preserve"> , le deuxième joint </w:t>
            </w:r>
            <w:r>
              <w:rPr>
                <w:b/>
                <w:bCs/>
                <w:color w:val="00274C"/>
                <w:position w:val="-2"/>
                <w:sz w:val="20"/>
                <w:szCs w:val="20"/>
              </w:rPr>
              <w:t xml:space="preserve">F</w:t>
            </w:r>
            <w:r>
              <w:rPr>
                <w:color w:val="00274C"/>
                <w:position w:val="-2"/>
                <w:sz w:val="20"/>
                <w:szCs w:val="20"/>
              </w:rPr>
              <w:t xml:space="preserve"> , la bride </w:t>
            </w:r>
            <w:r>
              <w:rPr>
                <w:b/>
                <w:bCs/>
                <w:color w:val="00274C"/>
                <w:position w:val="-2"/>
                <w:sz w:val="20"/>
                <w:szCs w:val="20"/>
              </w:rPr>
              <w:t xml:space="preserve">C</w:t>
            </w:r>
            <w:r>
              <w:rPr>
                <w:color w:val="00274C"/>
                <w:position w:val="-2"/>
                <w:sz w:val="20"/>
                <w:szCs w:val="20"/>
              </w:rPr>
              <w:t xml:space="preserve"> , les rondelles </w:t>
            </w:r>
            <w:r>
              <w:rPr>
                <w:b/>
                <w:bCs/>
                <w:color w:val="00274C"/>
                <w:position w:val="-2"/>
                <w:sz w:val="20"/>
                <w:szCs w:val="20"/>
              </w:rPr>
              <w:t xml:space="preserve">H</w:t>
            </w:r>
            <w:r>
              <w:rPr>
                <w:color w:val="00274C"/>
                <w:position w:val="-2"/>
                <w:sz w:val="20"/>
                <w:szCs w:val="20"/>
              </w:rPr>
              <w:t xml:space="preserve"> , les vis </w:t>
            </w:r>
            <w:r>
              <w:rPr>
                <w:b/>
                <w:bCs/>
                <w:color w:val="00274C"/>
                <w:position w:val="-2"/>
                <w:sz w:val="20"/>
                <w:szCs w:val="20"/>
              </w:rPr>
              <w:t xml:space="preserve">A</w:t>
            </w:r>
            <w:r>
              <w:rPr>
                <w:color w:val="00274C"/>
                <w:position w:val="-2"/>
                <w:sz w:val="20"/>
                <w:szCs w:val="20"/>
              </w:rPr>
              <w:t xml:space="preserve"> et le câble </w:t>
            </w:r>
            <w:r>
              <w:rPr>
                <w:b/>
                <w:bCs/>
                <w:color w:val="00274C"/>
                <w:position w:val="-2"/>
                <w:sz w:val="20"/>
                <w:szCs w:val="20"/>
              </w:rPr>
              <w:t xml:space="preserve">B</w:t>
            </w:r>
            <w:r>
              <w:rPr>
                <w:color w:val="00274C"/>
                <w:position w:val="-2"/>
                <w:sz w:val="20"/>
                <w:szCs w:val="20"/>
              </w:rPr>
              <w:t xml:space="preserve"> .</w:t>
            </w:r>
          </w:p>
          <w:p>
            <w:pPr>
              <w:numPr>
                <w:ilvl w:val="0"/>
                <w:numId w:val="71705135"/>
              </w:numPr>
              <w:spacing w:before="0" w:after="0" w:line="262" w:lineRule="auto"/>
              <w:jc w:val="left"/>
              <w:rPr>
                <w:color w:val="00274C"/>
                <w:sz w:val="20"/>
                <w:szCs w:val="20"/>
              </w:rPr>
            </w:pPr>
            <w:r>
              <w:rPr>
                <w:color w:val="00274C"/>
                <w:position w:val="-2"/>
                <w:sz w:val="20"/>
                <w:szCs w:val="20"/>
              </w:rPr>
              <w:t xml:space="preserve">Fixer la bride </w:t>
            </w:r>
            <w:r>
              <w:rPr>
                <w:b/>
                <w:bCs/>
                <w:color w:val="00274C"/>
                <w:position w:val="-2"/>
                <w:sz w:val="20"/>
                <w:szCs w:val="20"/>
              </w:rPr>
              <w:t xml:space="preserve">C</w:t>
            </w:r>
            <w:r>
              <w:rPr>
                <w:color w:val="00274C"/>
                <w:position w:val="-2"/>
                <w:sz w:val="20"/>
                <w:szCs w:val="20"/>
              </w:rPr>
              <w:t xml:space="preserve"> avec les vis </w:t>
            </w:r>
            <w:r>
              <w:rPr>
                <w:b/>
                <w:bCs/>
                <w:color w:val="00274C"/>
                <w:position w:val="-2"/>
                <w:sz w:val="20"/>
                <w:szCs w:val="20"/>
              </w:rPr>
              <w:t xml:space="preserve">A</w:t>
            </w:r>
            <w:r>
              <w:rPr>
                <w:color w:val="00274C"/>
                <w:position w:val="-2"/>
                <w:sz w:val="20"/>
                <w:szCs w:val="20"/>
              </w:rPr>
              <w:t xml:space="preserve"> (couple de serrage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408889" name="name41046020f9d638446"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26906020f9d63843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Filtre à air (remplacement de la cartouche)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00238" name="name40606020f9d64c3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56020f9d64c3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83646020f9d64cea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71705136"/>
              </w:numPr>
              <w:spacing w:before="0" w:after="0" w:line="262" w:lineRule="auto"/>
              <w:jc w:val="left"/>
              <w:rPr>
                <w:color w:val="00274C"/>
                <w:sz w:val="20"/>
                <w:szCs w:val="20"/>
              </w:rPr>
            </w:pPr>
            <w:r>
              <w:rPr>
                <w:color w:val="00274C"/>
                <w:position w:val="-2"/>
                <w:sz w:val="20"/>
                <w:szCs w:val="20"/>
              </w:rPr>
              <w:t xml:space="preserve">Décrocher les deux crochets </w:t>
            </w:r>
            <w:r>
              <w:rPr>
                <w:b/>
                <w:bCs/>
                <w:color w:val="00274C"/>
                <w:position w:val="-2"/>
                <w:sz w:val="20"/>
                <w:szCs w:val="20"/>
              </w:rPr>
              <w:t xml:space="preserve">A</w:t>
            </w:r>
            <w:r>
              <w:rPr>
                <w:color w:val="00274C"/>
                <w:position w:val="-2"/>
                <w:sz w:val="20"/>
                <w:szCs w:val="20"/>
              </w:rPr>
              <w:t xml:space="preserve"> et retirer le couvercle </w:t>
            </w:r>
            <w:r>
              <w:rPr>
                <w:b/>
                <w:bCs/>
                <w:color w:val="00274C"/>
                <w:position w:val="-2"/>
                <w:sz w:val="20"/>
                <w:szCs w:val="20"/>
              </w:rPr>
              <w:t xml:space="preserve">B</w:t>
            </w:r>
            <w:r>
              <w:rPr>
                <w:color w:val="00274C"/>
                <w:position w:val="-2"/>
                <w:sz w:val="20"/>
                <w:szCs w:val="20"/>
              </w:rPr>
              <w:t xml:space="preserve"> du corps </w:t>
            </w:r>
            <w:r>
              <w:rPr>
                <w:b/>
                <w:bCs/>
                <w:color w:val="00274C"/>
                <w:position w:val="-2"/>
                <w:sz w:val="20"/>
                <w:szCs w:val="20"/>
              </w:rPr>
              <w:t xml:space="preserve">C</w:t>
            </w:r>
            <w:r>
              <w:rPr>
                <w:color w:val="00274C"/>
                <w:position w:val="-2"/>
                <w:sz w:val="20"/>
                <w:szCs w:val="20"/>
              </w:rPr>
              <w:t xml:space="preserve"> .</w:t>
            </w:r>
          </w:p>
          <w:p>
            <w:pPr>
              <w:numPr>
                <w:ilvl w:val="0"/>
                <w:numId w:val="71705136"/>
              </w:numPr>
              <w:spacing w:before="0" w:after="0" w:line="262" w:lineRule="auto"/>
              <w:jc w:val="left"/>
              <w:rPr>
                <w:color w:val="00274C"/>
                <w:sz w:val="20"/>
                <w:szCs w:val="20"/>
              </w:rPr>
            </w:pPr>
            <w:r>
              <w:rPr>
                <w:color w:val="00274C"/>
                <w:position w:val="-2"/>
                <w:sz w:val="20"/>
                <w:szCs w:val="20"/>
              </w:rPr>
              <w:t xml:space="preserve">Extraire la cartouche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08240" name="name79456020f9d664f56"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8466020f9d664f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71705137"/>
              </w:numPr>
              <w:spacing w:before="0" w:after="0" w:line="262" w:lineRule="auto"/>
              <w:jc w:val="left"/>
              <w:rPr>
                <w:color w:val="00274C"/>
                <w:sz w:val="20"/>
                <w:szCs w:val="20"/>
              </w:rPr>
            </w:pPr>
            <w:r>
              <w:rPr>
                <w:color w:val="00274C"/>
                <w:position w:val="-2"/>
                <w:sz w:val="20"/>
                <w:szCs w:val="20"/>
              </w:rPr>
              <w:t xml:space="preserve">Insérer la cartouche neuve </w:t>
            </w:r>
            <w:r>
              <w:rPr>
                <w:b/>
                <w:bCs/>
                <w:color w:val="00274C"/>
                <w:position w:val="-2"/>
                <w:sz w:val="20"/>
                <w:szCs w:val="20"/>
              </w:rPr>
              <w:t xml:space="preserve">D</w:t>
            </w:r>
            <w:r>
              <w:rPr>
                <w:color w:val="00274C"/>
                <w:position w:val="-2"/>
                <w:sz w:val="20"/>
                <w:szCs w:val="20"/>
              </w:rPr>
              <w:t xml:space="preserve"> à l'intérieur du corps filtre </w:t>
            </w:r>
            <w:r>
              <w:rPr>
                <w:b/>
                <w:bCs/>
                <w:color w:val="00274C"/>
                <w:position w:val="-2"/>
                <w:sz w:val="20"/>
                <w:szCs w:val="20"/>
              </w:rPr>
              <w:t xml:space="preserve">C</w:t>
            </w:r>
            <w:r>
              <w:rPr>
                <w:color w:val="00274C"/>
                <w:position w:val="-2"/>
                <w:sz w:val="20"/>
                <w:szCs w:val="20"/>
              </w:rPr>
              <w:t xml:space="preserve"> .</w:t>
            </w:r>
          </w:p>
          <w:p>
            <w:pPr>
              <w:numPr>
                <w:ilvl w:val="0"/>
                <w:numId w:val="71705137"/>
              </w:numPr>
              <w:spacing w:before="0" w:after="0" w:line="262" w:lineRule="auto"/>
              <w:jc w:val="left"/>
              <w:rPr>
                <w:color w:val="00274C"/>
                <w:sz w:val="20"/>
                <w:szCs w:val="20"/>
              </w:rPr>
            </w:pPr>
            <w:r>
              <w:rPr>
                <w:color w:val="00274C"/>
                <w:position w:val="-2"/>
                <w:sz w:val="20"/>
                <w:szCs w:val="20"/>
              </w:rPr>
              <w:t xml:space="preserve">Fixer le couvercle </w:t>
            </w:r>
            <w:r>
              <w:rPr>
                <w:b/>
                <w:bCs/>
                <w:color w:val="00274C"/>
                <w:position w:val="-2"/>
                <w:sz w:val="20"/>
                <w:szCs w:val="20"/>
              </w:rPr>
              <w:t xml:space="preserve">B</w:t>
            </w:r>
            <w:r>
              <w:rPr>
                <w:color w:val="00274C"/>
                <w:position w:val="-2"/>
                <w:sz w:val="20"/>
                <w:szCs w:val="20"/>
              </w:rPr>
              <w:t xml:space="preserve"> avec les crochets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011993" name="name46626020f9d67cbb0"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5266020f9d67cba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 de refroidissement (remplacement)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38068" name="name65686020f9d68f5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66020f9d68f5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51606020f9d68fbf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Démontage du radiateur</w:t>
            </w:r>
          </w:p>
          <w:p/>
          <w:p/>
          <w:p>
            <w:pPr>
              <w:numPr>
                <w:ilvl w:val="0"/>
                <w:numId w:val="71705138"/>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A1 et A2</w:t>
            </w:r>
            <w:r>
              <w:rPr>
                <w:color w:val="00274C"/>
                <w:position w:val="-2"/>
                <w:sz w:val="20"/>
                <w:szCs w:val="20"/>
              </w:rPr>
              <w:t xml:space="preserve"> .</w:t>
            </w:r>
          </w:p>
          <w:p>
            <w:pPr>
              <w:numPr>
                <w:ilvl w:val="0"/>
                <w:numId w:val="71705138"/>
              </w:numPr>
              <w:spacing w:before="0" w:after="0" w:line="262" w:lineRule="auto"/>
              <w:jc w:val="left"/>
              <w:rPr>
                <w:color w:val="00274C"/>
                <w:sz w:val="20"/>
                <w:szCs w:val="20"/>
              </w:rPr>
            </w:pPr>
            <w:r>
              <w:rPr>
                <w:color w:val="00274C"/>
                <w:position w:val="-2"/>
                <w:sz w:val="20"/>
                <w:szCs w:val="20"/>
              </w:rPr>
              <w:t xml:space="preserve">Débrancher le manchon </w:t>
            </w:r>
            <w:r>
              <w:rPr>
                <w:b/>
                <w:bCs/>
                <w:color w:val="00274C"/>
                <w:position w:val="-2"/>
                <w:sz w:val="20"/>
                <w:szCs w:val="20"/>
              </w:rPr>
              <w:t xml:space="preserve">B</w:t>
            </w:r>
            <w:r>
              <w:rPr>
                <w:color w:val="00274C"/>
                <w:position w:val="-2"/>
                <w:sz w:val="20"/>
                <w:szCs w:val="20"/>
              </w:rPr>
              <w:t xml:space="preserve"> du radiateur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877121" name="name48316020f9d6a5f8e"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93056020f9d6a5f8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71705139"/>
              </w:numPr>
              <w:spacing w:before="0" w:after="0" w:line="262" w:lineRule="auto"/>
              <w:jc w:val="left"/>
              <w:rPr>
                <w:color w:val="00274C"/>
                <w:sz w:val="20"/>
                <w:szCs w:val="20"/>
              </w:rPr>
            </w:pPr>
            <w:r>
              <w:rPr>
                <w:color w:val="00274C"/>
                <w:position w:val="-2"/>
                <w:sz w:val="20"/>
                <w:szCs w:val="20"/>
              </w:rPr>
              <w:t xml:space="preserve">Décrocher les colliers </w:t>
            </w:r>
            <w:r>
              <w:rPr>
                <w:b/>
                <w:bCs/>
                <w:color w:val="00274C"/>
                <w:position w:val="-2"/>
                <w:sz w:val="20"/>
                <w:szCs w:val="20"/>
              </w:rPr>
              <w:t xml:space="preserve">A3 et A4</w:t>
            </w:r>
            <w:r>
              <w:rPr>
                <w:color w:val="00274C"/>
                <w:position w:val="-2"/>
                <w:sz w:val="20"/>
                <w:szCs w:val="20"/>
              </w:rPr>
              <w:t xml:space="preserve"> .</w:t>
            </w:r>
          </w:p>
          <w:p>
            <w:pPr>
              <w:numPr>
                <w:ilvl w:val="0"/>
                <w:numId w:val="71705139"/>
              </w:numPr>
              <w:spacing w:before="0" w:after="0" w:line="262" w:lineRule="auto"/>
              <w:jc w:val="left"/>
              <w:rPr>
                <w:color w:val="00274C"/>
                <w:sz w:val="20"/>
                <w:szCs w:val="20"/>
              </w:rPr>
            </w:pPr>
            <w:r>
              <w:rPr>
                <w:color w:val="00274C"/>
                <w:position w:val="-2"/>
                <w:sz w:val="20"/>
                <w:szCs w:val="20"/>
              </w:rPr>
              <w:t xml:space="preserve">Débrancher le manchon </w:t>
            </w:r>
            <w:r>
              <w:rPr>
                <w:b/>
                <w:bCs/>
                <w:color w:val="00274C"/>
                <w:position w:val="-2"/>
                <w:sz w:val="20"/>
                <w:szCs w:val="20"/>
              </w:rPr>
              <w:t xml:space="preserve">D</w:t>
            </w:r>
            <w:r>
              <w:rPr>
                <w:color w:val="00274C"/>
                <w:position w:val="-2"/>
                <w:sz w:val="20"/>
                <w:szCs w:val="20"/>
              </w:rPr>
              <w:t xml:space="preserve"> du radiateur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167845" name="name33056020f9d6c286a"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7816020f9d6c286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71705140"/>
              </w:numPr>
              <w:spacing w:before="0" w:after="0" w:line="262" w:lineRule="auto"/>
              <w:jc w:val="left"/>
              <w:rPr>
                <w:color w:val="00274C"/>
                <w:sz w:val="20"/>
                <w:szCs w:val="20"/>
              </w:rPr>
            </w:pPr>
            <w:r>
              <w:rPr>
                <w:color w:val="00274C"/>
                <w:position w:val="-2"/>
                <w:sz w:val="20"/>
                <w:szCs w:val="20"/>
              </w:rPr>
              <w:t xml:space="preserve">Dévisser toutes les vis </w:t>
            </w:r>
            <w:r>
              <w:rPr>
                <w:b/>
                <w:bCs/>
                <w:color w:val="00274C"/>
                <w:position w:val="-2"/>
                <w:sz w:val="20"/>
                <w:szCs w:val="20"/>
              </w:rPr>
              <w:t xml:space="preserve">E1, E2, E3.</w:t>
            </w:r>
          </w:p>
          <w:p>
            <w:pPr>
              <w:numPr>
                <w:ilvl w:val="0"/>
                <w:numId w:val="71705140"/>
              </w:numPr>
              <w:spacing w:before="0" w:after="0" w:line="262" w:lineRule="auto"/>
              <w:jc w:val="left"/>
              <w:rPr>
                <w:color w:val="00274C"/>
                <w:sz w:val="20"/>
                <w:szCs w:val="20"/>
              </w:rPr>
            </w:pPr>
            <w:r>
              <w:rPr>
                <w:color w:val="00274C"/>
                <w:position w:val="-2"/>
                <w:sz w:val="20"/>
                <w:szCs w:val="20"/>
              </w:rPr>
              <w:t xml:space="preserve">Dévisser l'écrou </w:t>
            </w:r>
            <w:r>
              <w:rPr>
                <w:b/>
                <w:bCs/>
                <w:color w:val="00274C"/>
                <w:position w:val="-2"/>
                <w:sz w:val="20"/>
                <w:szCs w:val="20"/>
              </w:rPr>
              <w:t xml:space="preserve">F</w:t>
            </w:r>
            <w:r>
              <w:rPr>
                <w:color w:val="00274C"/>
                <w:position w:val="-2"/>
                <w:sz w:val="20"/>
                <w:szCs w:val="20"/>
              </w:rPr>
              <w:t xml:space="preserve"> .</w:t>
            </w:r>
          </w:p>
          <w:p>
            <w:pPr>
              <w:numPr>
                <w:ilvl w:val="0"/>
                <w:numId w:val="71705140"/>
              </w:numPr>
              <w:spacing w:before="0" w:after="0" w:line="262" w:lineRule="auto"/>
              <w:jc w:val="left"/>
              <w:rPr>
                <w:color w:val="00274C"/>
                <w:sz w:val="20"/>
                <w:szCs w:val="20"/>
              </w:rPr>
            </w:pPr>
            <w:r>
              <w:rPr>
                <w:color w:val="00274C"/>
                <w:position w:val="-2"/>
                <w:sz w:val="20"/>
                <w:szCs w:val="20"/>
              </w:rPr>
              <w:t xml:space="preserve">Enlever les parois </w:t>
            </w:r>
            <w:r>
              <w:rPr>
                <w:b/>
                <w:bCs/>
                <w:color w:val="00274C"/>
                <w:position w:val="-2"/>
                <w:sz w:val="20"/>
                <w:szCs w:val="20"/>
              </w:rPr>
              <w:t xml:space="preserve">G1, G2.</w:t>
            </w:r>
          </w:p>
          <w:p>
            <w:pPr>
              <w:numPr>
                <w:ilvl w:val="0"/>
                <w:numId w:val="71705140"/>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K</w:t>
            </w:r>
            <w:r>
              <w:rPr>
                <w:color w:val="00274C"/>
                <w:position w:val="-2"/>
                <w:sz w:val="20"/>
                <w:szCs w:val="20"/>
              </w:rPr>
              <w:t xml:space="preserve"> .</w:t>
            </w:r>
          </w:p>
          <w:p>
            <w:pPr>
              <w:numPr>
                <w:ilvl w:val="0"/>
                <w:numId w:val="71705140"/>
              </w:numPr>
              <w:spacing w:before="0" w:after="0" w:line="262" w:lineRule="auto"/>
              <w:jc w:val="left"/>
              <w:rPr>
                <w:color w:val="00274C"/>
                <w:sz w:val="20"/>
                <w:szCs w:val="20"/>
              </w:rPr>
            </w:pPr>
            <w:r>
              <w:rPr>
                <w:color w:val="00274C"/>
                <w:position w:val="-2"/>
                <w:sz w:val="20"/>
                <w:szCs w:val="20"/>
              </w:rPr>
              <w:t xml:space="preserve">Débrancher le radiateur </w:t>
            </w:r>
            <w:r>
              <w:rPr>
                <w:b/>
                <w:bCs/>
                <w:color w:val="00274C"/>
                <w:position w:val="-2"/>
                <w:sz w:val="20"/>
                <w:szCs w:val="20"/>
              </w:rPr>
              <w:t xml:space="preserve">C</w:t>
            </w:r>
            <w:r>
              <w:rPr>
                <w:color w:val="00274C"/>
                <w:position w:val="-2"/>
                <w:sz w:val="20"/>
                <w:szCs w:val="20"/>
              </w:rPr>
              <w:t xml:space="preserve"> des manchons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en veillant à ne pas déformer les tuyaux </w:t>
            </w:r>
            <w:r>
              <w:rPr>
                <w:b/>
                <w:bCs/>
                <w:color w:val="00274C"/>
                <w:position w:val="-2"/>
                <w:sz w:val="20"/>
                <w:szCs w:val="20"/>
              </w:rPr>
              <w:t xml:space="preserve">J1, J2.</w:t>
            </w:r>
          </w:p>
          <w:p/>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5993329" name="name56196020f9d6d9f0c"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61956020f9d6d9f0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684406" name="name11966020f9d79ed31"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86276020f9d79ed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74949829" name="name54486020f9d7b4f35"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86366020f9d7b4f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Démontage du ventilateur</w:t>
            </w:r>
          </w:p>
          <w:p/>
          <w:p/>
          <w:p>
            <w:pPr>
              <w:numPr>
                <w:ilvl w:val="0"/>
                <w:numId w:val="71705141"/>
              </w:numPr>
              <w:spacing w:before="0" w:after="0" w:line="262" w:lineRule="auto"/>
              <w:jc w:val="left"/>
              <w:rPr>
                <w:color w:val="00274C"/>
                <w:sz w:val="20"/>
                <w:szCs w:val="20"/>
              </w:rPr>
            </w:pPr>
            <w:r>
              <w:rPr>
                <w:color w:val="00274C"/>
                <w:position w:val="-2"/>
                <w:sz w:val="20"/>
                <w:szCs w:val="20"/>
              </w:rPr>
              <w:t xml:space="preserve">Dévisser les vis </w:t>
            </w:r>
            <w:r>
              <w:rPr>
                <w:b/>
                <w:bCs/>
                <w:color w:val="00274C"/>
                <w:position w:val="-2"/>
                <w:sz w:val="20"/>
                <w:szCs w:val="20"/>
              </w:rPr>
              <w:t xml:space="preserve">P</w:t>
            </w:r>
            <w:r>
              <w:rPr>
                <w:color w:val="00274C"/>
                <w:position w:val="-2"/>
                <w:sz w:val="20"/>
                <w:szCs w:val="20"/>
              </w:rPr>
              <w:t xml:space="preserve"> et enlever le ventilateur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330004" name="name50366020f9d7d1259"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6316020f9d7d125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Montage du ventilateur</w:t>
            </w:r>
          </w:p>
          <w:p/>
          <w:p/>
          <w:p>
            <w:pPr>
              <w:numPr>
                <w:ilvl w:val="0"/>
                <w:numId w:val="71705142"/>
              </w:numPr>
              <w:spacing w:before="0" w:after="0" w:line="262" w:lineRule="auto"/>
              <w:jc w:val="left"/>
              <w:rPr>
                <w:color w:val="00274C"/>
                <w:sz w:val="20"/>
                <w:szCs w:val="20"/>
              </w:rPr>
            </w:pPr>
            <w:r>
              <w:rPr>
                <w:color w:val="00274C"/>
                <w:position w:val="-2"/>
                <w:sz w:val="20"/>
                <w:szCs w:val="20"/>
              </w:rPr>
              <w:t xml:space="preserve">Monter le ventilateur </w:t>
            </w:r>
            <w:r>
              <w:rPr>
                <w:b/>
                <w:bCs/>
                <w:color w:val="00274C"/>
                <w:position w:val="-2"/>
                <w:sz w:val="20"/>
                <w:szCs w:val="20"/>
              </w:rPr>
              <w:t xml:space="preserve">R</w:t>
            </w:r>
            <w:r>
              <w:rPr>
                <w:color w:val="00274C"/>
                <w:position w:val="-2"/>
                <w:sz w:val="20"/>
                <w:szCs w:val="20"/>
              </w:rPr>
              <w:t xml:space="preserve"> sur la poulie </w:t>
            </w:r>
            <w:r>
              <w:rPr>
                <w:b/>
                <w:bCs/>
                <w:color w:val="00274C"/>
                <w:position w:val="-2"/>
                <w:sz w:val="20"/>
                <w:szCs w:val="20"/>
              </w:rPr>
              <w:t xml:space="preserve">U</w:t>
            </w:r>
            <w:r>
              <w:rPr>
                <w:color w:val="00274C"/>
                <w:position w:val="-2"/>
                <w:sz w:val="20"/>
                <w:szCs w:val="20"/>
              </w:rPr>
              <w:t xml:space="preserve"> .</w:t>
            </w:r>
          </w:p>
          <w:p>
            <w:pPr>
              <w:numPr>
                <w:ilvl w:val="0"/>
                <w:numId w:val="71705142"/>
              </w:numPr>
              <w:spacing w:before="0" w:after="0" w:line="262" w:lineRule="auto"/>
              <w:jc w:val="left"/>
              <w:rPr>
                <w:color w:val="00274C"/>
                <w:sz w:val="20"/>
                <w:szCs w:val="20"/>
              </w:rPr>
            </w:pPr>
            <w:r>
              <w:rPr>
                <w:color w:val="00274C"/>
                <w:position w:val="-2"/>
                <w:sz w:val="20"/>
                <w:szCs w:val="20"/>
              </w:rPr>
              <w:t xml:space="preserve">Fixer le ventilateur </w:t>
            </w:r>
            <w:r>
              <w:rPr>
                <w:b/>
                <w:bCs/>
                <w:color w:val="00274C"/>
                <w:position w:val="-2"/>
                <w:sz w:val="20"/>
                <w:szCs w:val="20"/>
              </w:rPr>
              <w:t xml:space="preserve">R</w:t>
            </w:r>
            <w:r>
              <w:rPr>
                <w:color w:val="00274C"/>
                <w:position w:val="-2"/>
                <w:sz w:val="20"/>
                <w:szCs w:val="20"/>
              </w:rPr>
              <w:t xml:space="preserve"> avec les vis </w:t>
            </w:r>
            <w:r>
              <w:rPr>
                <w:b/>
                <w:bCs/>
                <w:color w:val="00274C"/>
                <w:position w:val="-2"/>
                <w:sz w:val="20"/>
                <w:szCs w:val="20"/>
              </w:rPr>
              <w:t xml:space="preserve">P</w:t>
            </w:r>
            <w:r>
              <w:rPr>
                <w:color w:val="00274C"/>
                <w:position w:val="-2"/>
                <w:sz w:val="20"/>
                <w:szCs w:val="20"/>
              </w:rPr>
              <w:t xml:space="preserve"> (couple de serrage à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145694" name="name80496020f9d7e4bd8"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89426020f9d7e4b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Montage du radiateur</w:t>
            </w:r>
          </w:p>
          <w:p/>
          <w:p/>
          <w:p>
            <w:pPr>
              <w:numPr>
                <w:ilvl w:val="0"/>
                <w:numId w:val="71705143"/>
              </w:numPr>
              <w:spacing w:before="0" w:after="0" w:line="262" w:lineRule="auto"/>
              <w:jc w:val="left"/>
              <w:rPr>
                <w:color w:val="00274C"/>
                <w:sz w:val="20"/>
                <w:szCs w:val="20"/>
              </w:rPr>
            </w:pPr>
            <w:r>
              <w:rPr>
                <w:color w:val="00274C"/>
                <w:position w:val="-2"/>
                <w:sz w:val="20"/>
                <w:szCs w:val="20"/>
              </w:rPr>
              <w:br/>
              <w:t xml:space="preserve">Brancher le radiateur </w:t>
            </w:r>
            <w:r>
              <w:rPr>
                <w:b/>
                <w:bCs/>
                <w:color w:val="00274C"/>
                <w:position w:val="-2"/>
                <w:sz w:val="20"/>
                <w:szCs w:val="20"/>
              </w:rPr>
              <w:t xml:space="preserve">C</w:t>
            </w:r>
            <w:r>
              <w:rPr>
                <w:color w:val="00274C"/>
                <w:position w:val="-2"/>
                <w:sz w:val="20"/>
                <w:szCs w:val="20"/>
              </w:rPr>
              <w:t xml:space="preserve"> sur le manchon </w:t>
            </w:r>
            <w:r>
              <w:rPr>
                <w:b/>
                <w:bCs/>
                <w:color w:val="00274C"/>
                <w:position w:val="-2"/>
                <w:sz w:val="20"/>
                <w:szCs w:val="20"/>
              </w:rPr>
              <w:t xml:space="preserve">H2</w:t>
            </w:r>
            <w:r>
              <w:rPr>
                <w:color w:val="00274C"/>
                <w:position w:val="-2"/>
                <w:sz w:val="20"/>
                <w:szCs w:val="20"/>
              </w:rPr>
              <w:t xml:space="preserve"> en veillant à ne pas déformer le tuyau </w:t>
            </w:r>
            <w:r>
              <w:rPr>
                <w:b/>
                <w:bCs/>
                <w:color w:val="00274C"/>
                <w:position w:val="-2"/>
                <w:sz w:val="20"/>
                <w:szCs w:val="20"/>
              </w:rPr>
              <w:t xml:space="preserve">J2</w:t>
            </w:r>
            <w:r>
              <w:rPr>
                <w:color w:val="00274C"/>
                <w:position w:val="-2"/>
                <w:sz w:val="20"/>
                <w:szCs w:val="20"/>
              </w:rPr>
              <w:t xml:space="preserve"> .</w:t>
            </w:r>
          </w:p>
          <w:p>
            <w:pPr>
              <w:numPr>
                <w:ilvl w:val="0"/>
                <w:numId w:val="71705143"/>
              </w:numPr>
              <w:spacing w:before="0" w:after="0" w:line="262" w:lineRule="auto"/>
              <w:jc w:val="left"/>
              <w:rPr>
                <w:color w:val="00274C"/>
                <w:sz w:val="20"/>
                <w:szCs w:val="20"/>
              </w:rPr>
            </w:pPr>
            <w:r>
              <w:rPr>
                <w:color w:val="00274C"/>
                <w:position w:val="-2"/>
                <w:sz w:val="20"/>
                <w:szCs w:val="20"/>
              </w:rPr>
              <w:t xml:space="preserve">Centrer le radiateur </w:t>
            </w:r>
            <w:r>
              <w:rPr>
                <w:b/>
                <w:bCs/>
                <w:color w:val="00274C"/>
                <w:position w:val="-2"/>
                <w:sz w:val="20"/>
                <w:szCs w:val="20"/>
              </w:rPr>
              <w:t xml:space="preserve">C</w:t>
            </w:r>
            <w:r>
              <w:rPr>
                <w:color w:val="00274C"/>
                <w:position w:val="-2"/>
                <w:sz w:val="20"/>
                <w:szCs w:val="20"/>
              </w:rPr>
              <w:t xml:space="preserve"> sur les éléments antivibratiles </w:t>
            </w:r>
            <w:r>
              <w:rPr>
                <w:b/>
                <w:bCs/>
                <w:color w:val="00274C"/>
                <w:position w:val="-2"/>
                <w:sz w:val="20"/>
                <w:szCs w:val="20"/>
              </w:rPr>
              <w:t xml:space="preserve">V</w:t>
            </w:r>
            <w:r>
              <w:rPr>
                <w:color w:val="00274C"/>
                <w:position w:val="-2"/>
                <w:sz w:val="20"/>
                <w:szCs w:val="20"/>
              </w:rPr>
              <w:t xml:space="preserve"> .</w:t>
            </w:r>
          </w:p>
          <w:p>
            <w:pPr>
              <w:numPr>
                <w:ilvl w:val="0"/>
                <w:numId w:val="71705143"/>
              </w:numPr>
              <w:spacing w:before="0" w:after="0" w:line="262" w:lineRule="auto"/>
              <w:jc w:val="left"/>
              <w:rPr>
                <w:color w:val="00274C"/>
                <w:sz w:val="20"/>
                <w:szCs w:val="20"/>
              </w:rPr>
            </w:pPr>
            <w:r>
              <w:rPr>
                <w:color w:val="00274C"/>
                <w:position w:val="-2"/>
                <w:sz w:val="20"/>
                <w:szCs w:val="20"/>
              </w:rPr>
              <w:t xml:space="preserve">Fixer le radiateur </w:t>
            </w:r>
            <w:r>
              <w:rPr>
                <w:b/>
                <w:bCs/>
                <w:color w:val="00274C"/>
                <w:position w:val="-2"/>
                <w:sz w:val="20"/>
                <w:szCs w:val="20"/>
              </w:rPr>
              <w:t xml:space="preserve">C</w:t>
            </w:r>
            <w:r>
              <w:rPr>
                <w:color w:val="00274C"/>
                <w:position w:val="-2"/>
                <w:sz w:val="20"/>
                <w:szCs w:val="20"/>
              </w:rPr>
              <w:t xml:space="preserve"> sur les éléments antivibratiles </w:t>
            </w:r>
            <w:r>
              <w:rPr>
                <w:b/>
                <w:bCs/>
                <w:color w:val="00274C"/>
                <w:position w:val="-2"/>
                <w:sz w:val="20"/>
                <w:szCs w:val="20"/>
              </w:rPr>
              <w:t xml:space="preserve">V</w:t>
            </w:r>
            <w:r>
              <w:rPr>
                <w:color w:val="00274C"/>
                <w:position w:val="-2"/>
                <w:sz w:val="20"/>
                <w:szCs w:val="20"/>
              </w:rPr>
              <w:t xml:space="preserve"> au moyen des vis </w:t>
            </w:r>
            <w:r>
              <w:rPr>
                <w:b/>
                <w:bCs/>
                <w:color w:val="00274C"/>
                <w:position w:val="-2"/>
                <w:sz w:val="20"/>
                <w:szCs w:val="20"/>
              </w:rPr>
              <w:t xml:space="preserve">K</w:t>
            </w:r>
            <w:r>
              <w:rPr>
                <w:color w:val="00274C"/>
                <w:position w:val="-2"/>
                <w:sz w:val="20"/>
                <w:szCs w:val="20"/>
              </w:rPr>
              <w:t xml:space="preserve"> (couple de serrage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21548985" name="name70086020f9d80b58c"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72596020f9d80b584"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71705144"/>
              </w:numPr>
              <w:spacing w:before="0" w:after="0" w:line="262" w:lineRule="auto"/>
              <w:jc w:val="left"/>
              <w:rPr>
                <w:color w:val="00274C"/>
                <w:sz w:val="20"/>
                <w:szCs w:val="20"/>
              </w:rPr>
            </w:pPr>
            <w:r>
              <w:rPr>
                <w:color w:val="00274C"/>
                <w:position w:val="-2"/>
                <w:sz w:val="20"/>
                <w:szCs w:val="20"/>
              </w:rPr>
              <w:t xml:space="preserve">Placer la paroi </w:t>
            </w:r>
            <w:r>
              <w:rPr>
                <w:b/>
                <w:bCs/>
                <w:color w:val="00274C"/>
                <w:position w:val="-2"/>
                <w:sz w:val="20"/>
                <w:szCs w:val="20"/>
              </w:rPr>
              <w:t xml:space="preserve">G1</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w:t>
            </w:r>
          </w:p>
          <w:p>
            <w:pPr>
              <w:numPr>
                <w:ilvl w:val="0"/>
                <w:numId w:val="71705144"/>
              </w:numPr>
              <w:spacing w:before="0" w:after="0" w:line="262" w:lineRule="auto"/>
              <w:jc w:val="left"/>
              <w:rPr>
                <w:color w:val="00274C"/>
                <w:sz w:val="20"/>
                <w:szCs w:val="20"/>
              </w:rPr>
            </w:pPr>
            <w:r>
              <w:rPr>
                <w:color w:val="00274C"/>
                <w:position w:val="-2"/>
                <w:sz w:val="20"/>
                <w:szCs w:val="20"/>
              </w:rPr>
              <w:t xml:space="preserve">Fixer toutes les vis </w:t>
            </w:r>
            <w:r>
              <w:rPr>
                <w:b/>
                <w:bCs/>
                <w:color w:val="00274C"/>
                <w:position w:val="-2"/>
                <w:sz w:val="20"/>
                <w:szCs w:val="20"/>
              </w:rPr>
              <w:t xml:space="preserve">E1.</w:t>
            </w:r>
          </w:p>
          <w:p>
            <w:pPr>
              <w:numPr>
                <w:ilvl w:val="0"/>
                <w:numId w:val="71705144"/>
              </w:numPr>
              <w:spacing w:before="0" w:after="0" w:line="262" w:lineRule="auto"/>
              <w:jc w:val="left"/>
              <w:rPr>
                <w:color w:val="00274C"/>
                <w:sz w:val="20"/>
                <w:szCs w:val="20"/>
              </w:rPr>
            </w:pPr>
            <w:r>
              <w:rPr>
                <w:color w:val="00274C"/>
                <w:position w:val="-2"/>
                <w:sz w:val="20"/>
                <w:szCs w:val="20"/>
              </w:rPr>
              <w:t xml:space="preserve">Placer la paroi </w:t>
            </w:r>
            <w:r>
              <w:rPr>
                <w:b/>
                <w:bCs/>
                <w:color w:val="00274C"/>
                <w:position w:val="-2"/>
                <w:sz w:val="20"/>
                <w:szCs w:val="20"/>
              </w:rPr>
              <w:t xml:space="preserve">G2</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w:t>
            </w:r>
          </w:p>
          <w:p>
            <w:pPr>
              <w:numPr>
                <w:ilvl w:val="0"/>
                <w:numId w:val="71705144"/>
              </w:numPr>
              <w:spacing w:before="0" w:after="0" w:line="262" w:lineRule="auto"/>
              <w:jc w:val="left"/>
              <w:rPr>
                <w:color w:val="00274C"/>
                <w:sz w:val="20"/>
                <w:szCs w:val="20"/>
              </w:rPr>
            </w:pPr>
            <w:r>
              <w:rPr>
                <w:color w:val="00274C"/>
                <w:position w:val="-2"/>
                <w:sz w:val="20"/>
                <w:szCs w:val="20"/>
              </w:rPr>
              <w:t xml:space="preserve">Fixer toutes les vis </w:t>
            </w:r>
            <w:r>
              <w:rPr>
                <w:b/>
                <w:bCs/>
                <w:color w:val="00274C"/>
                <w:position w:val="-2"/>
                <w:sz w:val="20"/>
                <w:szCs w:val="20"/>
              </w:rPr>
              <w:t xml:space="preserve">E2,</w:t>
            </w:r>
            <w:r>
              <w:rPr>
                <w:color w:val="00274C"/>
                <w:position w:val="-2"/>
                <w:sz w:val="20"/>
                <w:szCs w:val="20"/>
              </w:rPr>
              <w:t xml:space="preserve"> </w:t>
            </w:r>
            <w:r>
              <w:rPr>
                <w:b/>
                <w:bCs/>
                <w:color w:val="00274C"/>
                <w:position w:val="-2"/>
                <w:sz w:val="20"/>
                <w:szCs w:val="20"/>
              </w:rPr>
              <w:t xml:space="preserve">E3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91604735" name="name19916020f9d828022"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91856020f9d828019"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71705145"/>
              </w:numPr>
              <w:spacing w:before="0" w:after="0" w:line="262" w:lineRule="auto"/>
              <w:jc w:val="left"/>
              <w:rPr>
                <w:color w:val="00274C"/>
                <w:sz w:val="20"/>
                <w:szCs w:val="20"/>
              </w:rPr>
            </w:pPr>
            <w:r>
              <w:rPr>
                <w:color w:val="00274C"/>
                <w:position w:val="-2"/>
                <w:sz w:val="20"/>
                <w:szCs w:val="20"/>
              </w:rPr>
              <w:t xml:space="preserve">Brancher le manchon </w:t>
            </w:r>
            <w:r>
              <w:rPr>
                <w:b/>
                <w:bCs/>
                <w:color w:val="00274C"/>
                <w:position w:val="-2"/>
                <w:sz w:val="20"/>
                <w:szCs w:val="20"/>
              </w:rPr>
              <w:t xml:space="preserve">H1</w:t>
            </w:r>
            <w:r>
              <w:rPr>
                <w:color w:val="00274C"/>
                <w:position w:val="-2"/>
                <w:sz w:val="20"/>
                <w:szCs w:val="20"/>
              </w:rPr>
              <w:t xml:space="preserve"> sur le radiateur </w:t>
            </w:r>
            <w:r>
              <w:rPr>
                <w:b/>
                <w:bCs/>
                <w:color w:val="00274C"/>
                <w:position w:val="-2"/>
                <w:sz w:val="20"/>
                <w:szCs w:val="20"/>
              </w:rPr>
              <w:t xml:space="preserve">C</w:t>
            </w:r>
            <w:r>
              <w:rPr>
                <w:color w:val="00274C"/>
                <w:position w:val="-2"/>
                <w:sz w:val="20"/>
                <w:szCs w:val="20"/>
              </w:rPr>
              <w:t xml:space="preserve"> en veillant à ne pas déformer le tuyau </w:t>
            </w:r>
            <w:r>
              <w:rPr>
                <w:b/>
                <w:bCs/>
                <w:color w:val="00274C"/>
                <w:position w:val="-2"/>
                <w:sz w:val="20"/>
                <w:szCs w:val="20"/>
              </w:rPr>
              <w:t xml:space="preserve">J1.</w:t>
            </w:r>
          </w:p>
          <w:p>
            <w:pPr>
              <w:widowControl w:val="on"/>
              <w:pBdr/>
              <w:spacing w:before="0" w:after="0" w:line="262" w:lineRule="auto"/>
              <w:ind w:left="0" w:right="0"/>
              <w:jc w:val="left"/>
              <w:textAlignment w:val="center"/>
            </w:pPr>
            <w:r>
              <w:rPr>
                <w:b/>
                <w:bCs/>
                <w:color w:val="00274C"/>
                <w:position w:val="-2"/>
                <w:sz w:val="20"/>
                <w:szCs w:val="20"/>
              </w:rPr>
              <w:br/>
              <w:t xml:space="preserve">REMARQUE</w:t>
            </w:r>
            <w:r>
              <w:rPr>
                <w:color w:val="00274C"/>
                <w:position w:val="-2"/>
                <w:sz w:val="20"/>
                <w:szCs w:val="20"/>
              </w:rPr>
              <w:t xml:space="preserve"> : Vérifier que l'élément antivibratile </w:t>
            </w:r>
            <w:r>
              <w:rPr>
                <w:b/>
                <w:bCs/>
                <w:color w:val="00274C"/>
                <w:position w:val="-2"/>
                <w:sz w:val="20"/>
                <w:szCs w:val="20"/>
              </w:rPr>
              <w:t xml:space="preserve">V2</w:t>
            </w:r>
            <w:r>
              <w:rPr>
                <w:color w:val="00274C"/>
                <w:position w:val="-2"/>
                <w:sz w:val="20"/>
                <w:szCs w:val="20"/>
              </w:rPr>
              <w:t xml:space="preserve"> soit correctement en position sur l'étrier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5578617" name="name73846020f9d842cfe"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23486020f9d842c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71705146"/>
              </w:numPr>
              <w:spacing w:before="0" w:after="0" w:line="262" w:lineRule="auto"/>
              <w:jc w:val="left"/>
              <w:rPr>
                <w:color w:val="00274C"/>
                <w:sz w:val="20"/>
                <w:szCs w:val="20"/>
              </w:rPr>
            </w:pPr>
            <w:r>
              <w:rPr>
                <w:color w:val="00274C"/>
                <w:position w:val="-2"/>
                <w:sz w:val="20"/>
                <w:szCs w:val="20"/>
              </w:rPr>
              <w:t xml:space="preserve">Fixer l'élément antivibratile </w:t>
            </w:r>
            <w:r>
              <w:rPr>
                <w:b/>
                <w:bCs/>
                <w:color w:val="00274C"/>
                <w:position w:val="-2"/>
                <w:sz w:val="20"/>
                <w:szCs w:val="20"/>
              </w:rPr>
              <w:t xml:space="preserve">V2</w:t>
            </w:r>
            <w:r>
              <w:rPr>
                <w:color w:val="00274C"/>
                <w:position w:val="-2"/>
                <w:sz w:val="20"/>
                <w:szCs w:val="20"/>
              </w:rPr>
              <w:t xml:space="preserve"> sur l'étrier </w:t>
            </w:r>
            <w:r>
              <w:rPr>
                <w:b/>
                <w:bCs/>
                <w:color w:val="00274C"/>
                <w:position w:val="-2"/>
                <w:sz w:val="20"/>
                <w:szCs w:val="20"/>
              </w:rPr>
              <w:t xml:space="preserve">S</w:t>
            </w:r>
            <w:r>
              <w:rPr>
                <w:color w:val="00274C"/>
                <w:position w:val="-2"/>
                <w:sz w:val="20"/>
                <w:szCs w:val="20"/>
              </w:rPr>
              <w:t xml:space="preserve"> au moyen de l'écrou </w:t>
            </w:r>
            <w:r>
              <w:rPr>
                <w:b/>
                <w:bCs/>
                <w:color w:val="00274C"/>
                <w:position w:val="-2"/>
                <w:sz w:val="20"/>
                <w:szCs w:val="20"/>
              </w:rPr>
              <w:t xml:space="preserve">F</w:t>
            </w:r>
            <w:r>
              <w:rPr>
                <w:color w:val="00274C"/>
                <w:position w:val="-2"/>
                <w:sz w:val="20"/>
                <w:szCs w:val="20"/>
              </w:rPr>
              <w:t xml:space="preserve"> en interposant la rondelle </w:t>
            </w:r>
            <w:r>
              <w:rPr>
                <w:b/>
                <w:bCs/>
                <w:color w:val="00274C"/>
                <w:position w:val="-2"/>
                <w:sz w:val="20"/>
                <w:szCs w:val="20"/>
              </w:rPr>
              <w:t xml:space="preserve">F1</w:t>
            </w:r>
            <w:r>
              <w:rPr>
                <w:color w:val="00274C"/>
                <w:position w:val="-2"/>
                <w:sz w:val="20"/>
                <w:szCs w:val="20"/>
              </w:rPr>
              <w:t xml:space="preserve"> (couple de serrage </w:t>
            </w:r>
            <w:r>
              <w:rPr>
                <w:b/>
                <w:bCs/>
                <w:color w:val="00274C"/>
                <w:position w:val="-2"/>
                <w:sz w:val="20"/>
                <w:szCs w:val="20"/>
              </w:rPr>
              <w:t xml:space="preserve">25 Nm</w:t>
            </w:r>
            <w:r>
              <w:rPr>
                <w:color w:val="00274C"/>
                <w:position w:val="-2"/>
                <w:sz w:val="20"/>
                <w:szCs w:val="20"/>
              </w:rPr>
              <w:t xml:space="preserve"> ).</w:t>
            </w:r>
          </w:p>
          <w:p>
            <w:pPr>
              <w:numPr>
                <w:ilvl w:val="0"/>
                <w:numId w:val="71705146"/>
              </w:numPr>
              <w:spacing w:before="0" w:after="0" w:line="262" w:lineRule="auto"/>
              <w:jc w:val="left"/>
              <w:rPr>
                <w:color w:val="00274C"/>
                <w:sz w:val="20"/>
                <w:szCs w:val="20"/>
              </w:rPr>
            </w:pPr>
            <w:r>
              <w:rPr>
                <w:color w:val="00274C"/>
                <w:position w:val="-2"/>
                <w:sz w:val="20"/>
                <w:szCs w:val="20"/>
              </w:rPr>
              <w:t xml:space="preserve">Fixer les manchons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au moyen des colliers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71705146"/>
              </w:numPr>
              <w:spacing w:before="0" w:after="0" w:line="262" w:lineRule="auto"/>
              <w:jc w:val="left"/>
              <w:rPr>
                <w:color w:val="00274C"/>
                <w:sz w:val="20"/>
                <w:szCs w:val="20"/>
              </w:rPr>
            </w:pPr>
            <w:r>
              <w:rPr>
                <w:color w:val="00274C"/>
                <w:position w:val="-2"/>
                <w:sz w:val="20"/>
                <w:szCs w:val="20"/>
              </w:rPr>
              <w:t xml:space="preserve">Fixer les manchons </w:t>
            </w:r>
            <w:r>
              <w:rPr>
                <w:b/>
                <w:bCs/>
                <w:color w:val="00274C"/>
                <w:position w:val="-2"/>
                <w:sz w:val="20"/>
                <w:szCs w:val="20"/>
              </w:rPr>
              <w:t xml:space="preserve">H1, H2</w:t>
            </w:r>
            <w:r>
              <w:rPr>
                <w:color w:val="00274C"/>
                <w:position w:val="-2"/>
                <w:sz w:val="20"/>
                <w:szCs w:val="20"/>
              </w:rPr>
              <w:t xml:space="preserve"> au moyen des colliers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196883" name="name52616020f9d860f97"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38126020f9d860f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réglages et contrôles</w:t>
      </w:r>
    </w:p>
    <w:p>
      <w:pPr>
        <w:widowControl w:val="on"/>
        <w:pBdr/>
        <w:spacing w:before="0" w:after="0" w:line="240" w:lineRule="auto"/>
        <w:ind w:left="0" w:right="0"/>
        <w:jc w:val="left"/>
      </w:pPr>
    </w:p>
    <w:p>
      <w:pPr>
        <w:pStyle w:val="Titolo2"/>
      </w:pPr>
      <w:r>
        <w:rPr/>
        <w:t xml:space="preserve">Réglage de l'ouverture soupape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13796" name="name27716020f9d8751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16020f9d8751a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color w:val="00274C"/>
          <w:sz w:val="20"/>
          <w:szCs w:val="20"/>
        </w:rPr>
        <w:t xml:space="preserve">Tournevis électriques / pneumatiques sont interdits.</w:t>
      </w:r>
    </w:p>
    <w:p>
      <w:pPr>
        <w:numPr>
          <w:ilvl w:val="0"/>
          <w:numId w:val="71704949"/>
        </w:numPr>
        <w:spacing w:before="0" w:after="0" w:line="240" w:lineRule="auto"/>
        <w:jc w:val="left"/>
        <w:rPr>
          <w:color w:val="00274C"/>
          <w:sz w:val="20"/>
          <w:szCs w:val="20"/>
        </w:rPr>
      </w:pPr>
      <w:r>
        <w:rPr>
          <w:color w:val="00274C"/>
          <w:sz w:val="20"/>
          <w:szCs w:val="20"/>
        </w:rPr>
        <w:t xml:space="preserve">Tournevis électriques / pneumatiques sont interdits.</w:t>
      </w:r>
    </w:p>
    <w:p>
      <w:pPr>
        <w:numPr>
          <w:ilvl w:val="0"/>
          <w:numId w:val="71704949"/>
        </w:numPr>
        <w:spacing w:before="0" w:after="0" w:line="240" w:lineRule="auto"/>
        <w:jc w:val="left"/>
        <w:rPr>
          <w:color w:val="00274C"/>
          <w:sz w:val="20"/>
          <w:szCs w:val="20"/>
        </w:rPr>
      </w:pPr>
      <w:r>
        <w:rPr>
          <w:color w:val="00274C"/>
          <w:sz w:val="20"/>
          <w:szCs w:val="20"/>
        </w:rPr>
        <w:t xml:space="preserve">Pendant les procédures du point </w:t>
      </w:r>
      <w:r>
        <w:rPr>
          <w:b/>
          <w:bCs/>
          <w:color w:val="00274C"/>
          <w:sz w:val="20"/>
          <w:szCs w:val="20"/>
        </w:rPr>
        <w:t xml:space="preserve">5</w:t>
      </w:r>
      <w:r>
        <w:rPr>
          <w:color w:val="00274C"/>
          <w:sz w:val="20"/>
          <w:szCs w:val="20"/>
        </w:rPr>
        <w:t xml:space="preserve"> , veiller à ne pas plier la tige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71705147"/>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71705147"/>
        </w:numPr>
        <w:spacing w:before="0" w:after="0" w:line="240" w:lineRule="auto"/>
        <w:jc w:val="left"/>
        <w:rPr>
          <w:color w:val="00274C"/>
          <w:sz w:val="20"/>
          <w:szCs w:val="20"/>
        </w:rPr>
      </w:pPr>
      <w:r>
        <w:rPr>
          <w:color w:val="00274C"/>
          <w:sz w:val="20"/>
          <w:szCs w:val="20"/>
        </w:rPr>
        <w:t xml:space="preserve">Brancher le manomètre </w:t>
      </w:r>
      <w:r>
        <w:rPr>
          <w:b/>
          <w:bCs/>
          <w:color w:val="00274C"/>
          <w:sz w:val="20"/>
          <w:szCs w:val="20"/>
        </w:rPr>
        <w:t xml:space="preserve">B</w:t>
      </w:r>
      <w:r>
        <w:rPr>
          <w:color w:val="00274C"/>
          <w:sz w:val="20"/>
          <w:szCs w:val="20"/>
        </w:rPr>
        <w:t xml:space="preserve"> au réseau d'air comprimé, en interposant un réducteur de pression </w:t>
      </w:r>
      <w:r>
        <w:rPr>
          <w:b/>
          <w:bCs/>
          <w:color w:val="00274C"/>
          <w:sz w:val="20"/>
          <w:szCs w:val="20"/>
        </w:rPr>
        <w:t xml:space="preserve">C</w:t>
      </w:r>
      <w:r>
        <w:rPr>
          <w:color w:val="00274C"/>
          <w:sz w:val="20"/>
          <w:szCs w:val="20"/>
        </w:rPr>
        <w:t xml:space="preserve"> .</w:t>
      </w:r>
    </w:p>
    <w:p>
      <w:pPr>
        <w:numPr>
          <w:ilvl w:val="0"/>
          <w:numId w:val="71705147"/>
        </w:numPr>
        <w:spacing w:before="0" w:after="0" w:line="240" w:lineRule="auto"/>
        <w:jc w:val="left"/>
        <w:rPr>
          <w:color w:val="00274C"/>
          <w:sz w:val="20"/>
          <w:szCs w:val="20"/>
        </w:rPr>
      </w:pPr>
      <w:r>
        <w:rPr>
          <w:color w:val="00274C"/>
          <w:sz w:val="20"/>
          <w:szCs w:val="20"/>
        </w:rPr>
        <w:t xml:space="preserve">Positionner un comparateur </w:t>
      </w:r>
      <w:r>
        <w:rPr>
          <w:b/>
          <w:bCs/>
          <w:color w:val="00274C"/>
          <w:sz w:val="20"/>
          <w:szCs w:val="20"/>
        </w:rPr>
        <w:t xml:space="preserve">D</w:t>
      </w:r>
      <w:r>
        <w:rPr>
          <w:color w:val="00274C"/>
          <w:sz w:val="20"/>
          <w:szCs w:val="20"/>
        </w:rPr>
        <w:t xml:space="preserve"> de manière à ce que le palpeur F repose l'extrémité de la tige de commande de la soupape Waste Gate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71705147"/>
        </w:numPr>
        <w:spacing w:before="0" w:after="0" w:line="240" w:lineRule="auto"/>
        <w:jc w:val="left"/>
        <w:rPr>
          <w:color w:val="00274C"/>
          <w:sz w:val="20"/>
          <w:szCs w:val="20"/>
        </w:rPr>
      </w:pPr>
      <w:r>
        <w:rPr>
          <w:color w:val="00274C"/>
          <w:sz w:val="20"/>
          <w:szCs w:val="20"/>
        </w:rPr>
        <w:t xml:space="preserve">Agir graduellement sur le réducteur </w:t>
      </w:r>
      <w:r>
        <w:rPr>
          <w:b/>
          <w:bCs/>
          <w:color w:val="00274C"/>
          <w:sz w:val="20"/>
          <w:szCs w:val="20"/>
        </w:rPr>
        <w:t xml:space="preserve">C</w:t>
      </w:r>
      <w:r>
        <w:rPr>
          <w:color w:val="00274C"/>
          <w:sz w:val="20"/>
          <w:szCs w:val="20"/>
        </w:rPr>
        <w:t xml:space="preserve"> pour envoyer de l'air à l'actionneur de commande de la soupape Waste Gate L de manière à faire avancer la tige H de 1 mm (cote </w:t>
      </w:r>
      <w:r>
        <w:rPr>
          <w:b/>
          <w:bCs/>
          <w:color w:val="00274C"/>
          <w:sz w:val="20"/>
          <w:szCs w:val="20"/>
        </w:rPr>
        <w:t xml:space="preserve">M</w:t>
      </w:r>
      <w:r>
        <w:rPr>
          <w:color w:val="00274C"/>
          <w:sz w:val="20"/>
          <w:szCs w:val="20"/>
        </w:rPr>
        <w:t xml:space="preserve"> à vérifier sur le comparateur </w:t>
      </w:r>
      <w:r>
        <w:rPr>
          <w:b/>
          <w:bCs/>
          <w:color w:val="00274C"/>
          <w:sz w:val="20"/>
          <w:szCs w:val="20"/>
        </w:rPr>
        <w:t xml:space="preserve">D</w:t>
      </w:r>
      <w:r>
        <w:rPr>
          <w:color w:val="00274C"/>
          <w:sz w:val="20"/>
          <w:szCs w:val="20"/>
        </w:rPr>
        <w:t xml:space="preserve"> ). La pression lue sur le manomètre B doit être de: 2500 mbar.</w:t>
      </w:r>
    </w:p>
    <w:p>
      <w:pPr>
        <w:numPr>
          <w:ilvl w:val="0"/>
          <w:numId w:val="71705147"/>
        </w:numPr>
        <w:spacing w:before="0" w:after="0" w:line="240" w:lineRule="auto"/>
        <w:jc w:val="left"/>
        <w:rPr>
          <w:color w:val="00274C"/>
          <w:sz w:val="20"/>
          <w:szCs w:val="20"/>
        </w:rPr>
      </w:pPr>
      <w:r>
        <w:rPr>
          <w:color w:val="00274C"/>
          <w:sz w:val="20"/>
          <w:szCs w:val="20"/>
        </w:rPr>
        <w:t xml:space="preserve">Si la pression est inférieure ou supérieure à la valeur indiquée, procéder de la manière suivante:</w:t>
      </w:r>
    </w:p>
    <w:p>
      <w:pPr>
        <w:numPr>
          <w:ilvl w:val="1"/>
          <w:numId w:val="71704949"/>
        </w:numPr>
        <w:spacing w:before="0" w:after="0" w:line="240" w:lineRule="auto"/>
        <w:jc w:val="left"/>
        <w:rPr>
          <w:color w:val="00274C"/>
          <w:sz w:val="20"/>
          <w:szCs w:val="20"/>
        </w:rPr>
      </w:pPr>
      <w:r>
        <w:rPr>
          <w:color w:val="00274C"/>
          <w:sz w:val="20"/>
          <w:szCs w:val="20"/>
        </w:rPr>
        <w:br/>
        <w:t xml:space="preserve">Dévisser le contre-écrou </w:t>
      </w:r>
      <w:r>
        <w:rPr>
          <w:b/>
          <w:bCs/>
          <w:color w:val="00274C"/>
          <w:sz w:val="20"/>
          <w:szCs w:val="20"/>
        </w:rPr>
        <w:t xml:space="preserve">G</w:t>
      </w:r>
      <w:r>
        <w:rPr>
          <w:color w:val="00274C"/>
          <w:sz w:val="20"/>
          <w:szCs w:val="20"/>
        </w:rPr>
        <w:t xml:space="preserve"> de la tige </w:t>
      </w:r>
      <w:r>
        <w:rPr>
          <w:b/>
          <w:bCs/>
          <w:color w:val="00274C"/>
          <w:sz w:val="20"/>
          <w:szCs w:val="20"/>
        </w:rPr>
        <w:t xml:space="preserve">H</w:t>
      </w:r>
      <w:r>
        <w:rPr>
          <w:color w:val="00274C"/>
          <w:sz w:val="20"/>
          <w:szCs w:val="20"/>
        </w:rPr>
        <w:t xml:space="preserve"> .</w:t>
      </w:r>
    </w:p>
    <w:p>
      <w:pPr>
        <w:numPr>
          <w:ilvl w:val="1"/>
          <w:numId w:val="71704949"/>
        </w:numPr>
        <w:spacing w:before="0" w:after="0" w:line="240" w:lineRule="auto"/>
        <w:jc w:val="left"/>
        <w:rPr>
          <w:color w:val="00274C"/>
          <w:sz w:val="20"/>
          <w:szCs w:val="20"/>
        </w:rPr>
      </w:pPr>
      <w:r>
        <w:rPr>
          <w:color w:val="00274C"/>
          <w:sz w:val="20"/>
          <w:szCs w:val="20"/>
        </w:rPr>
        <w:t xml:space="preserve">Enlever la goupille de blocage (point </w:t>
      </w:r>
      <w:r>
        <w:rPr>
          <w:b/>
          <w:bCs/>
          <w:color w:val="00274C"/>
          <w:sz w:val="20"/>
          <w:szCs w:val="20"/>
        </w:rPr>
        <w:t xml:space="preserve">E</w:t>
      </w:r>
      <w:r>
        <w:rPr>
          <w:color w:val="00274C"/>
          <w:sz w:val="20"/>
          <w:szCs w:val="20"/>
        </w:rPr>
        <w:t xml:space="preserve"> ) et déconnecter la tige </w:t>
      </w:r>
      <w:r>
        <w:rPr>
          <w:b/>
          <w:bCs/>
          <w:color w:val="00274C"/>
          <w:sz w:val="20"/>
          <w:szCs w:val="20"/>
        </w:rPr>
        <w:t xml:space="preserve">H</w:t>
      </w:r>
      <w:r>
        <w:rPr>
          <w:color w:val="00274C"/>
          <w:sz w:val="20"/>
          <w:szCs w:val="20"/>
        </w:rPr>
        <w:t xml:space="preserve"> du levier de commande de la soupape Waste Gate.</w:t>
      </w:r>
    </w:p>
    <w:p>
      <w:pPr>
        <w:numPr>
          <w:ilvl w:val="1"/>
          <w:numId w:val="71704949"/>
        </w:numPr>
        <w:spacing w:before="0" w:after="0" w:line="240" w:lineRule="auto"/>
        <w:jc w:val="left"/>
        <w:rPr>
          <w:color w:val="00274C"/>
          <w:sz w:val="20"/>
          <w:szCs w:val="20"/>
        </w:rPr>
      </w:pPr>
      <w:r>
        <w:rPr>
          <w:color w:val="00274C"/>
          <w:sz w:val="20"/>
          <w:szCs w:val="20"/>
        </w:rPr>
        <w:t xml:space="preserve">Visser (pour augmenter) ou dévisser (pour diminuer la pression) l'embout de la tige </w:t>
      </w:r>
      <w:r>
        <w:rPr>
          <w:b/>
          <w:bCs/>
          <w:color w:val="00274C"/>
          <w:sz w:val="20"/>
          <w:szCs w:val="20"/>
        </w:rPr>
        <w:t xml:space="preserve">H</w:t>
      </w:r>
      <w:r>
        <w:rPr>
          <w:color w:val="00274C"/>
          <w:sz w:val="20"/>
          <w:szCs w:val="20"/>
        </w:rPr>
        <w:t xml:space="preserve"> jusqu'à atteindre la pression d'étalonnage correcte.</w:t>
      </w:r>
    </w:p>
    <w:p>
      <w:pPr>
        <w:numPr>
          <w:ilvl w:val="1"/>
          <w:numId w:val="71704949"/>
        </w:numPr>
        <w:spacing w:before="0" w:after="0" w:line="240" w:lineRule="auto"/>
        <w:jc w:val="left"/>
        <w:rPr>
          <w:color w:val="00274C"/>
          <w:sz w:val="20"/>
          <w:szCs w:val="20"/>
        </w:rPr>
      </w:pPr>
      <w:r>
        <w:rPr>
          <w:color w:val="00274C"/>
          <w:sz w:val="20"/>
          <w:szCs w:val="20"/>
        </w:rPr>
        <w:t xml:space="preserve">Revisser le contre-écrou </w:t>
      </w:r>
      <w:r>
        <w:rPr>
          <w:b/>
          <w:bCs/>
          <w:color w:val="00274C"/>
          <w:sz w:val="20"/>
          <w:szCs w:val="20"/>
        </w:rPr>
        <w:t xml:space="preserve">G</w:t>
      </w:r>
      <w:r>
        <w:rPr>
          <w:color w:val="00274C"/>
          <w:sz w:val="20"/>
          <w:szCs w:val="20"/>
        </w:rPr>
        <w:t xml:space="preserve"> .</w:t>
      </w:r>
    </w:p>
    <w:p>
      <w:pPr>
        <w:numPr>
          <w:ilvl w:val="1"/>
          <w:numId w:val="71704949"/>
        </w:numPr>
        <w:spacing w:before="0" w:after="0" w:line="240" w:lineRule="auto"/>
        <w:jc w:val="left"/>
        <w:rPr>
          <w:color w:val="00274C"/>
          <w:sz w:val="20"/>
          <w:szCs w:val="20"/>
        </w:rPr>
      </w:pPr>
      <w:r>
        <w:rPr>
          <w:color w:val="00274C"/>
          <w:sz w:val="20"/>
          <w:szCs w:val="20"/>
        </w:rPr>
        <w:t xml:space="preserve">Connecter à nouveau la tige </w:t>
      </w:r>
      <w:r>
        <w:rPr>
          <w:b/>
          <w:bCs/>
          <w:color w:val="00274C"/>
          <w:sz w:val="20"/>
          <w:szCs w:val="20"/>
        </w:rPr>
        <w:t xml:space="preserve">H</w:t>
      </w:r>
      <w:r>
        <w:rPr>
          <w:color w:val="00274C"/>
          <w:sz w:val="20"/>
          <w:szCs w:val="20"/>
        </w:rPr>
        <w:t xml:space="preserve"> monter la goupille au point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3601095" name="name78606020f9d89e4f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12736020f9d89e4f4"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du filtre à air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71782" name="name67996020f9d8b5c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66020f9d8b5c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95406020f9d8b6884"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705148"/>
              </w:numPr>
              <w:spacing w:before="0" w:after="0" w:line="262" w:lineRule="auto"/>
              <w:jc w:val="left"/>
              <w:rPr>
                <w:color w:val="00274C"/>
                <w:sz w:val="20"/>
                <w:szCs w:val="20"/>
              </w:rPr>
            </w:pPr>
            <w:r>
              <w:rPr>
                <w:color w:val="00274C"/>
                <w:position w:val="-2"/>
                <w:sz w:val="20"/>
                <w:szCs w:val="20"/>
              </w:rPr>
              <w:t xml:space="preserve">Le manchon </w:t>
            </w:r>
            <w:r>
              <w:rPr>
                <w:b/>
                <w:bCs/>
                <w:color w:val="00274C"/>
                <w:position w:val="-2"/>
                <w:sz w:val="20"/>
                <w:szCs w:val="20"/>
              </w:rPr>
              <w:t xml:space="preserve">A</w:t>
            </w:r>
            <w:r>
              <w:rPr>
                <w:color w:val="00274C"/>
                <w:position w:val="-2"/>
                <w:sz w:val="20"/>
                <w:szCs w:val="20"/>
              </w:rPr>
              <w:t xml:space="preserve"> doit être absolument propre et intact.</w:t>
            </w:r>
          </w:p>
          <w:p>
            <w:pPr>
              <w:numPr>
                <w:ilvl w:val="0"/>
                <w:numId w:val="71705148"/>
              </w:numPr>
              <w:spacing w:before="0" w:after="0" w:line="262" w:lineRule="auto"/>
              <w:jc w:val="left"/>
              <w:rPr>
                <w:color w:val="00274C"/>
                <w:sz w:val="20"/>
                <w:szCs w:val="20"/>
              </w:rPr>
            </w:pPr>
            <w:r>
              <w:rPr>
                <w:color w:val="00274C"/>
                <w:position w:val="-2"/>
                <w:sz w:val="20"/>
                <w:szCs w:val="20"/>
              </w:rPr>
              <w:t xml:space="preserve">La cartouche du filtre à air </w:t>
            </w:r>
            <w:r>
              <w:rPr>
                <w:b/>
                <w:bCs/>
                <w:color w:val="00274C"/>
                <w:position w:val="-2"/>
                <w:sz w:val="20"/>
                <w:szCs w:val="20"/>
              </w:rPr>
              <w:t xml:space="preserve">B</w:t>
            </w:r>
            <w:r>
              <w:rPr>
                <w:color w:val="00274C"/>
                <w:position w:val="-2"/>
                <w:sz w:val="20"/>
                <w:szCs w:val="20"/>
              </w:rPr>
              <w:t xml:space="preserve"> et son logement </w:t>
            </w:r>
            <w:r>
              <w:rPr>
                <w:b/>
                <w:bCs/>
                <w:color w:val="00274C"/>
                <w:position w:val="-2"/>
                <w:sz w:val="20"/>
                <w:szCs w:val="20"/>
              </w:rPr>
              <w:t xml:space="preserve">C</w:t>
            </w:r>
            <w:r>
              <w:rPr>
                <w:color w:val="00274C"/>
                <w:position w:val="-2"/>
                <w:sz w:val="20"/>
                <w:szCs w:val="20"/>
              </w:rPr>
              <w:t xml:space="preserve"> doivent être totalement propres et sans détritus.</w:t>
            </w:r>
          </w:p>
        </w:tc>
        <w:tc>
          <w:tcPr>
            <w:tcMar>
              <w:top w:w="150" w:type="dxa"/>
              <w:bottom w:w="150" w:type="dxa"/>
            </w:tcMar>
            <w:vAlign w:val="top"/>
          </w:tcPr>
          <w:p>
            <w:r>
              <w:rPr>
                <w:position w:val="-228"/>
              </w:rPr>
              <w:drawing>
                <wp:inline distT="0" distB="0" distL="0" distR="0">
                  <wp:extent cx="2232000" cy="1490400"/>
                  <wp:docPr id="83152910" name="name92006020f9d8d05b4"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43276020f9d8d05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du séparateur des vapeurs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16685" name="name85066020f9d8df8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66020f9d8df8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16346020f9d8e028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705149"/>
              </w:numPr>
              <w:spacing w:before="0" w:after="0" w:line="262" w:lineRule="auto"/>
              <w:jc w:val="left"/>
              <w:rPr>
                <w:color w:val="00274C"/>
                <w:sz w:val="20"/>
                <w:szCs w:val="20"/>
              </w:rPr>
            </w:pPr>
            <w:r>
              <w:rPr>
                <w:color w:val="00274C"/>
                <w:position w:val="-2"/>
                <w:sz w:val="20"/>
                <w:szCs w:val="20"/>
              </w:rPr>
              <w:t xml:space="preserve">Desserrer le collier </w:t>
            </w:r>
            <w:r>
              <w:rPr>
                <w:b/>
                <w:bCs/>
                <w:color w:val="00274C"/>
                <w:position w:val="-2"/>
                <w:sz w:val="20"/>
                <w:szCs w:val="20"/>
              </w:rPr>
              <w:t xml:space="preserve">B</w:t>
            </w:r>
            <w:r>
              <w:rPr>
                <w:color w:val="00274C"/>
                <w:position w:val="-2"/>
                <w:sz w:val="20"/>
                <w:szCs w:val="20"/>
              </w:rPr>
              <w:t xml:space="preserve"> et enlever le manchon </w:t>
            </w:r>
            <w:r>
              <w:rPr>
                <w:b/>
                <w:bCs/>
                <w:color w:val="00274C"/>
                <w:position w:val="-2"/>
                <w:sz w:val="20"/>
                <w:szCs w:val="20"/>
              </w:rPr>
              <w:t xml:space="preserve">C</w:t>
            </w:r>
            <w:r>
              <w:rPr>
                <w:color w:val="00274C"/>
                <w:position w:val="-2"/>
                <w:sz w:val="20"/>
                <w:szCs w:val="20"/>
              </w:rPr>
              <w:t xml:space="preserve"> du séparateur </w:t>
            </w:r>
            <w:r>
              <w:rPr>
                <w:b/>
                <w:bCs/>
                <w:color w:val="00274C"/>
                <w:position w:val="-2"/>
                <w:sz w:val="20"/>
                <w:szCs w:val="20"/>
              </w:rPr>
              <w:t xml:space="preserve">A</w:t>
            </w:r>
            <w:r>
              <w:rPr>
                <w:color w:val="00274C"/>
                <w:position w:val="-2"/>
                <w:sz w:val="20"/>
                <w:szCs w:val="20"/>
              </w:rPr>
              <w:t xml:space="preserve"> .</w:t>
            </w:r>
          </w:p>
          <w:p>
            <w:pPr>
              <w:numPr>
                <w:ilvl w:val="0"/>
                <w:numId w:val="71705149"/>
              </w:numPr>
              <w:spacing w:before="0" w:after="0" w:line="262" w:lineRule="auto"/>
              <w:jc w:val="left"/>
              <w:rPr>
                <w:color w:val="00274C"/>
                <w:sz w:val="20"/>
                <w:szCs w:val="20"/>
              </w:rPr>
            </w:pPr>
            <w:r>
              <w:rPr>
                <w:color w:val="00274C"/>
                <w:position w:val="-2"/>
                <w:sz w:val="20"/>
                <w:szCs w:val="20"/>
              </w:rPr>
              <w:t xml:space="preserve">Détacher le branchement rapide </w:t>
            </w:r>
            <w:r>
              <w:rPr>
                <w:b/>
                <w:bCs/>
                <w:color w:val="00274C"/>
                <w:position w:val="-2"/>
                <w:sz w:val="20"/>
                <w:szCs w:val="20"/>
              </w:rPr>
              <w:t xml:space="preserve">D</w:t>
            </w:r>
            <w:r>
              <w:rPr>
                <w:color w:val="00274C"/>
                <w:position w:val="-2"/>
                <w:sz w:val="20"/>
                <w:szCs w:val="20"/>
              </w:rPr>
              <w:t xml:space="preserve"> du séparateur </w:t>
            </w:r>
            <w:r>
              <w:rPr>
                <w:b/>
                <w:bCs/>
                <w:color w:val="00274C"/>
                <w:position w:val="-2"/>
                <w:sz w:val="20"/>
                <w:szCs w:val="20"/>
              </w:rPr>
              <w:t xml:space="preserve">A</w:t>
            </w:r>
            <w:r>
              <w:rPr>
                <w:color w:val="00274C"/>
                <w:position w:val="-2"/>
                <w:sz w:val="20"/>
                <w:szCs w:val="20"/>
              </w:rPr>
              <w:t xml:space="preserve"> .</w:t>
            </w:r>
          </w:p>
          <w:p>
            <w:pPr>
              <w:numPr>
                <w:ilvl w:val="0"/>
                <w:numId w:val="71705149"/>
              </w:numPr>
              <w:spacing w:before="0" w:after="0" w:line="262" w:lineRule="auto"/>
              <w:jc w:val="left"/>
              <w:rPr>
                <w:color w:val="00274C"/>
                <w:sz w:val="20"/>
                <w:szCs w:val="20"/>
              </w:rPr>
            </w:pPr>
            <w:r>
              <w:rPr>
                <w:color w:val="00274C"/>
                <w:position w:val="-2"/>
                <w:sz w:val="20"/>
                <w:szCs w:val="20"/>
              </w:rPr>
              <w:t xml:space="preserve">Démarrer le moteur au régime de rotation minimum ou sans charge et contrôler si de l'air sort des raccords </w:t>
            </w:r>
            <w:r>
              <w:rPr>
                <w:b/>
                <w:bCs/>
                <w:color w:val="00274C"/>
                <w:position w:val="-2"/>
                <w:sz w:val="20"/>
                <w:szCs w:val="20"/>
              </w:rPr>
              <w:t xml:space="preserve">A1, A2.</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Si ce qui est décrit au </w:t>
            </w:r>
            <w:r>
              <w:rPr>
                <w:b/>
                <w:bCs/>
                <w:color w:val="00274C"/>
                <w:position w:val="-2"/>
                <w:sz w:val="20"/>
                <w:szCs w:val="20"/>
              </w:rPr>
              <w:t xml:space="preserve">Point 3</w:t>
            </w:r>
            <w:r>
              <w:rPr>
                <w:color w:val="00274C"/>
                <w:position w:val="-2"/>
                <w:sz w:val="20"/>
                <w:szCs w:val="20"/>
              </w:rPr>
              <w:t xml:space="preserve"> n'a pas lieu, effectuer le nettoyage ou le remplacement du séparateur d'huile </w:t>
            </w:r>
            <w:r>
              <w:rPr>
                <w:b/>
                <w:bCs/>
                <w:color w:val="00274C"/>
                <w:position w:val="-2"/>
                <w:sz w:val="20"/>
                <w:szCs w:val="20"/>
              </w:rPr>
              <w:t xml:space="preserve">A</w:t>
            </w:r>
            <w:r>
              <w:rPr>
                <w:color w:val="00274C"/>
                <w:position w:val="-2"/>
                <w:sz w:val="20"/>
                <w:szCs w:val="20"/>
              </w:rPr>
              <w:t xml:space="preserve"> et tous les manchons, puis répéter l'opération du </w:t>
            </w:r>
            <w:r>
              <w:rPr>
                <w:b/>
                <w:bCs/>
                <w:color w:val="00274C"/>
                <w:position w:val="-2"/>
                <w:sz w:val="20"/>
                <w:szCs w:val="20"/>
              </w:rPr>
              <w:t xml:space="preserve">point 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2945086" name="name32556020f9d907752"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81326020f9d9077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des manchons et tuyaux en caoutchouc</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35190" name="name10646020f9d91a4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66020f9d91a4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47316020f9d91a9c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Le contrôle s'effectue en exerçant un léger écrasement ou flexion tout le long du parcours du tuyau/manchon et à proximité des colliers de fixation.</w:t>
            </w:r>
            <w:r>
              <w:rPr>
                <w:color w:val="00274C"/>
                <w:position w:val="-2"/>
                <w:sz w:val="20"/>
                <w:szCs w:val="20"/>
              </w:rPr>
              <w:br/>
              <w:br/>
              <w:br/>
              <w:t xml:space="preserve">Les composants doivent être remplacés s'ils présentent des craquelures, fissures, coupures, fuites et s'ils ne présentent pas une certaine élasticité.
</w:t>
            </w:r>
          </w:p>
          <w:p>
            <w:pPr>
              <w:numPr>
                <w:ilvl w:val="0"/>
                <w:numId w:val="71705150"/>
              </w:numPr>
              <w:spacing w:before="0" w:after="0" w:line="262" w:lineRule="auto"/>
              <w:jc w:val="left"/>
              <w:rPr>
                <w:color w:val="00274C"/>
                <w:sz w:val="20"/>
                <w:szCs w:val="20"/>
              </w:rPr>
            </w:pPr>
            <w:r>
              <w:rPr>
                <w:color w:val="00274C"/>
                <w:position w:val="-2"/>
                <w:sz w:val="20"/>
                <w:szCs w:val="20"/>
              </w:rPr>
              <w:t xml:space="preserve">Contrôler l'état de tous les manchons et tuyaux en caoutchouc indiqués en rouge sur les </w:t>
            </w:r>
            <w:r>
              <w:rPr>
                <w:b/>
                <w:bCs/>
                <w:color w:val="00274C"/>
                <w:position w:val="-2"/>
                <w:sz w:val="20"/>
                <w:szCs w:val="20"/>
              </w:rPr>
              <w:t xml:space="preserve">Fig. 12.4 - 12.5.</w:t>
            </w:r>
          </w:p>
          <w:p>
            <w:pPr>
              <w:numPr>
                <w:ilvl w:val="0"/>
                <w:numId w:val="71705150"/>
              </w:numPr>
              <w:spacing w:before="0" w:after="0" w:line="262" w:lineRule="auto"/>
              <w:jc w:val="left"/>
              <w:rPr>
                <w:color w:val="00274C"/>
                <w:sz w:val="20"/>
                <w:szCs w:val="20"/>
              </w:rPr>
            </w:pPr>
            <w:r>
              <w:rPr>
                <w:color w:val="00274C"/>
                <w:position w:val="-2"/>
                <w:sz w:val="20"/>
                <w:szCs w:val="20"/>
              </w:rPr>
              <w:t xml:space="preserve">Vérifier la présence éventuelle de fuites d'air, réfrigérant, d'huile ou de carburant à proximité de leurs fixations.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Pour les composants qui ne sont pas illustrés sur la figure, se référer à la documentation technique de la machine.</w:t>
            </w:r>
          </w:p>
        </w:tc>
        <w:tc>
          <w:tcPr>
            <w:tcMar>
              <w:top w:w="150" w:type="dxa"/>
              <w:bottom w:w="150" w:type="dxa"/>
            </w:tcMar>
            <w:vAlign w:val="top"/>
          </w:tcPr>
          <w:p>
            <w:r>
              <w:rPr>
                <w:position w:val="-228"/>
              </w:rPr>
              <w:drawing>
                <wp:inline distT="0" distB="0" distL="0" distR="0">
                  <wp:extent cx="2232000" cy="1490400"/>
                  <wp:docPr id="65550558" name="name89406020f9d92ff5a"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5806020f9d92ff5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17462672" name="name87206020f9d947c8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0306020f9d947c7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des fuites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67302" name="name56856020f9d9590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16020f9d959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60986020f9d959c3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Vérifier qu'il n'y ait pas de fuites à proximité des zones </w:t>
            </w:r>
            <w:r>
              <w:rPr>
                <w:b/>
                <w:bCs/>
                <w:color w:val="00274C"/>
                <w:position w:val="-2"/>
                <w:sz w:val="20"/>
                <w:szCs w:val="20"/>
              </w:rPr>
              <w:t xml:space="preserve">A</w:t>
            </w:r>
            <w:r>
              <w:rPr>
                <w:color w:val="00274C"/>
                <w:position w:val="-2"/>
                <w:sz w:val="20"/>
                <w:szCs w:val="20"/>
              </w:rPr>
              <w:t xml:space="preserve"> .
</w:t>
            </w:r>
          </w:p>
          <w:p>
            <w:pPr>
              <w:numPr>
                <w:ilvl w:val="0"/>
                <w:numId w:val="71705151"/>
              </w:numPr>
              <w:spacing w:before="0" w:after="0" w:line="262" w:lineRule="auto"/>
              <w:jc w:val="left"/>
              <w:rPr>
                <w:color w:val="00274C"/>
                <w:sz w:val="20"/>
                <w:szCs w:val="20"/>
              </w:rPr>
            </w:pPr>
            <w:r>
              <w:rPr>
                <w:color w:val="00274C"/>
                <w:position w:val="-2"/>
                <w:sz w:val="20"/>
                <w:szCs w:val="20"/>
              </w:rPr>
              <w:t xml:space="preserve">Démarrer le moteur au régime de rotation minimum ou sans charge et contrôler qu'il n'y ait pas de fuites à proximité des zones </w:t>
            </w:r>
            <w:r>
              <w:rPr>
                <w:b/>
                <w:bCs/>
                <w:color w:val="00274C"/>
                <w:position w:val="-2"/>
                <w:sz w:val="20"/>
                <w:szCs w:val="20"/>
              </w:rPr>
              <w:t xml:space="preserve">A.</w:t>
            </w:r>
          </w:p>
          <w:p>
            <w:pPr>
              <w:numPr>
                <w:ilvl w:val="0"/>
                <w:numId w:val="71705151"/>
              </w:numPr>
              <w:spacing w:before="0" w:after="0" w:line="262" w:lineRule="auto"/>
              <w:jc w:val="left"/>
              <w:rPr>
                <w:color w:val="00274C"/>
                <w:sz w:val="20"/>
                <w:szCs w:val="20"/>
              </w:rPr>
            </w:pPr>
            <w:r>
              <w:rPr>
                <w:color w:val="00274C"/>
                <w:position w:val="-2"/>
                <w:sz w:val="20"/>
                <w:szCs w:val="20"/>
              </w:rPr>
              <w:t xml:space="preserve">Dans tous les cas, il est également nécessaire de vérifier l'étanchéité au niveau de tous les composants principaux et sur leurs surfaces de contact, par exemple: - les demi-carters et la joint (côté 1re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carter de l'huile et les bouchons de vidange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la culasse du moteur et ses composants assemblés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couvercle des culbuteurs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carter de distribution et la joint (côté 2e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le logement de la jauge d'huile ou du tuyau de support de la tige.a.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REMARQUE</w:t>
            </w:r>
            <w:r>
              <w:rPr>
                <w:color w:val="00274C"/>
                <w:position w:val="-2"/>
                <w:sz w:val="20"/>
                <w:szCs w:val="20"/>
              </w:rPr>
              <w:t xml:space="preserve"> : Effectuer les vérifications décrites aux Points 1 et 2 régulièrement et lors des interventions d'entretien. Il est également nécessaire de vérifier la présence éventuelle de fuites pour les composants qui ne sont pas indiqués dans la liste.</w:t>
            </w:r>
            <w:r>
              <w:rPr>
                <w:color w:val="00274C"/>
                <w:position w:val="-2"/>
                <w:sz w:val="20"/>
                <w:szCs w:val="20"/>
              </w:rPr>
              <w:br/>
              <w:br/>
              <w:t xml:space="preserve">Si nécessaire, démonter les composants concernés par la fuite et rechercher les causes qui peuvent être à son origine.</w:t>
            </w:r>
            <w:r>
              <w:rPr>
                <w:color w:val="00274C"/>
                <w:position w:val="-2"/>
                <w:sz w:val="20"/>
                <w:szCs w:val="20"/>
              </w:rPr>
              <w:br/>
              <w:br/>
              <w:t xml:space="preserve">Remplacer les composants s'ils ne garantissent pas l'étanchéité.</w:t>
            </w:r>
          </w:p>
        </w:tc>
        <w:tc>
          <w:tcPr>
            <w:tcMar>
              <w:top w:w="150" w:type="dxa"/>
              <w:bottom w:w="150" w:type="dxa"/>
            </w:tcMar>
            <w:vAlign w:val="top"/>
          </w:tcPr>
          <w:p>
            <w:r>
              <w:rPr>
                <w:position w:val="-228"/>
              </w:rPr>
              <w:drawing>
                <wp:inline distT="0" distB="0" distL="0" distR="0">
                  <wp:extent cx="2232000" cy="1490400"/>
                  <wp:docPr id="75736077" name="name78516020f9d973e4d"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6086020f9d973e4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55328394" name="name67396020f9d98cadf"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57066020f9d98ca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 la pression d'huile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55523" name="name72116020f9d99c3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06020f9d99c3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4949"/>
              </w:numPr>
              <w:spacing w:before="0" w:after="0" w:line="262" w:lineRule="auto"/>
              <w:jc w:val="left"/>
              <w:rPr>
                <w:color w:val="00274C"/>
                <w:sz w:val="20"/>
                <w:szCs w:val="20"/>
              </w:rPr>
            </w:pPr>
            <w:r>
              <w:rPr>
                <w:color w:val="00274C"/>
                <w:position w:val="-2"/>
                <w:sz w:val="20"/>
                <w:szCs w:val="20"/>
              </w:rPr>
              <w:t xml:space="preserve">Avant de procéder à cette opération, lire le </w:t>
            </w:r>
            <w:hyperlink r:id="rId60666020f9d99c92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71705152"/>
              </w:numPr>
              <w:spacing w:before="0" w:after="0" w:line="262" w:lineRule="auto"/>
              <w:jc w:val="left"/>
              <w:rPr>
                <w:color w:val="00274C"/>
                <w:sz w:val="20"/>
                <w:szCs w:val="20"/>
              </w:rPr>
            </w:pPr>
            <w:r>
              <w:rPr>
                <w:color w:val="00274C"/>
                <w:position w:val="-2"/>
                <w:sz w:val="20"/>
                <w:szCs w:val="20"/>
              </w:rPr>
              <w:t xml:space="preserve">Remplacer à la place de la tige de niveau d'huile </w:t>
            </w:r>
            <w:r>
              <w:rPr>
                <w:b/>
                <w:bCs/>
                <w:color w:val="00274C"/>
                <w:position w:val="-2"/>
                <w:sz w:val="20"/>
                <w:szCs w:val="20"/>
              </w:rPr>
              <w:t xml:space="preserve">A</w:t>
            </w:r>
            <w:r>
              <w:rPr>
                <w:color w:val="00274C"/>
                <w:position w:val="-2"/>
                <w:sz w:val="20"/>
                <w:szCs w:val="20"/>
              </w:rPr>
              <w:t xml:space="preserve"> un thermocouple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71705152"/>
              </w:numPr>
              <w:spacing w:before="0" w:after="0" w:line="262" w:lineRule="auto"/>
              <w:jc w:val="left"/>
              <w:rPr>
                <w:color w:val="00274C"/>
                <w:sz w:val="20"/>
                <w:szCs w:val="20"/>
              </w:rPr>
            </w:pPr>
            <w:r>
              <w:rPr>
                <w:color w:val="00274C"/>
                <w:position w:val="-2"/>
                <w:sz w:val="20"/>
                <w:szCs w:val="20"/>
              </w:rPr>
              <w:t xml:space="preserve">Dévisser et enlever l'interrupteur de pression d'huile </w:t>
            </w:r>
            <w:r>
              <w:rPr>
                <w:b/>
                <w:bCs/>
                <w:color w:val="00274C"/>
                <w:position w:val="-2"/>
                <w:sz w:val="20"/>
                <w:szCs w:val="20"/>
              </w:rPr>
              <w:t xml:space="preserve">C</w:t>
            </w:r>
            <w:r>
              <w:rPr>
                <w:color w:val="00274C"/>
                <w:position w:val="-2"/>
                <w:sz w:val="20"/>
                <w:szCs w:val="20"/>
              </w:rPr>
              <w:t xml:space="preserve"> et visser un manomètre de 10 bar dans son logement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71705152"/>
              </w:numPr>
              <w:spacing w:before="0" w:after="0" w:line="262" w:lineRule="auto"/>
              <w:jc w:val="left"/>
              <w:rPr>
                <w:color w:val="00274C"/>
                <w:sz w:val="20"/>
                <w:szCs w:val="20"/>
              </w:rPr>
            </w:pPr>
            <w:r>
              <w:rPr>
                <w:color w:val="00274C"/>
                <w:position w:val="-2"/>
                <w:sz w:val="20"/>
                <w:szCs w:val="20"/>
              </w:rPr>
              <w:t xml:space="preserve">Démarrer le moteur au régime minimum et sans charge, vérifier la valeur de la pression d'huile en fonction de la température de l'huile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REMARQUE</w:t>
            </w:r>
            <w:r>
              <w:rPr>
                <w:color w:val="00274C"/>
                <w:position w:val="-2"/>
                <w:sz w:val="20"/>
                <w:szCs w:val="20"/>
              </w:rPr>
              <w:t xml:space="preserve"> : Le schéma de la </w:t>
            </w:r>
            <w:r>
              <w:rPr>
                <w:b/>
                <w:bCs/>
                <w:color w:val="00274C"/>
                <w:position w:val="-2"/>
                <w:sz w:val="20"/>
                <w:szCs w:val="20"/>
              </w:rPr>
              <w:t xml:space="preserve">Fig. 12.9</w:t>
            </w:r>
            <w:r>
              <w:rPr>
                <w:color w:val="00274C"/>
                <w:position w:val="-2"/>
                <w:sz w:val="20"/>
                <w:szCs w:val="20"/>
              </w:rPr>
              <w:t xml:space="preserve"> illustre la ligne de pression avec un régime de rotation de 1000 Rpm.</w:t>
            </w:r>
          </w:p>
          <w:p/>
          <w:p/>
          <w:p/>
          <w:p/>
          <w:p>
            <w:pPr>
              <w:numPr>
                <w:ilvl w:val="0"/>
                <w:numId w:val="71705153"/>
              </w:numPr>
              <w:spacing w:before="0" w:after="0" w:line="262" w:lineRule="auto"/>
              <w:jc w:val="left"/>
              <w:rPr>
                <w:color w:val="00274C"/>
                <w:sz w:val="20"/>
                <w:szCs w:val="20"/>
              </w:rPr>
            </w:pPr>
            <w:r>
              <w:rPr>
                <w:color w:val="00274C"/>
                <w:position w:val="-2"/>
                <w:sz w:val="20"/>
                <w:szCs w:val="20"/>
              </w:rPr>
              <w:t xml:space="preserve">Si les valeurs de pression sont inférieures aux valeurs indiquées sur la </w:t>
            </w:r>
            <w:r>
              <w:rPr>
                <w:b/>
                <w:bCs/>
                <w:color w:val="00274C"/>
                <w:position w:val="-2"/>
                <w:sz w:val="20"/>
                <w:szCs w:val="20"/>
              </w:rPr>
              <w:t xml:space="preserve">Fig. 12.9</w:t>
            </w:r>
            <w:r>
              <w:rPr>
                <w:color w:val="00274C"/>
                <w:position w:val="-2"/>
                <w:sz w:val="20"/>
                <w:szCs w:val="20"/>
              </w:rPr>
              <w:t xml:space="preserve"> , en chercher la cause.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1533995" name="name37726020f9d9b4f65"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41226020f9d9b4f5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947762" name="name54986020f9d9cc565"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96186020f9d9cc55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31576732" name="name40146020f9d9ea8b3"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80466020f9d9ea8a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sur l'équipement</w:t>
      </w:r>
    </w:p>
    <w:p>
      <w:pPr>
        <w:widowControl w:val="on"/>
        <w:pBdr/>
        <w:spacing w:before="0" w:after="0" w:line="240" w:lineRule="auto"/>
        <w:ind w:left="0" w:right="0"/>
        <w:jc w:val="left"/>
      </w:pPr>
    </w:p>
    <w:p>
      <w:pPr>
        <w:pStyle w:val="Titolo2"/>
      </w:pPr>
      <w:r>
        <w:rPr/>
        <w:t xml:space="preserve">Informations sur l'équipement spécifique</w:t>
      </w:r>
    </w:p>
    <w:p/>
    <w:p>
      <w:pPr>
        <w:widowControl w:val="on"/>
        <w:pBdr/>
        <w:spacing w:before="0" w:after="0" w:line="262" w:lineRule="auto"/>
        <w:ind w:left="0" w:right="0"/>
        <w:jc w:val="left"/>
      </w:pPr>
      <w:r>
        <w:rPr>
          <w:color w:val="00274C"/>
          <w:sz w:val="20"/>
          <w:szCs w:val="20"/>
        </w:rPr>
        <w:t xml:space="preserve">Les </w:t>
      </w:r>
      <w:r>
        <w:rPr>
          <w:b/>
          <w:bCs/>
          <w:color w:val="00274C"/>
          <w:sz w:val="20"/>
          <w:szCs w:val="20"/>
        </w:rPr>
        <w:t xml:space="preserve">Tab 13.1 - 13.2</w:t>
      </w:r>
      <w:r>
        <w:rPr>
          <w:color w:val="00274C"/>
          <w:sz w:val="20"/>
          <w:szCs w:val="20"/>
        </w:rPr>
        <w:t xml:space="preserve"> indiquent tous les outils spécifiques nécessaires et approuvés pour effectuer les opérations de démontage - montage - réglage - configuration - réparation du moteur de la série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correctement et en toute sécurité.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17240" name="name84056020f9da04e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316020f9da04e3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décline toute responsabilité en cas de dommages causés au moteur, aux choses ou aux personnes par l'utilisation d'un équipement différent de celui indiqué dans les </w:t>
      </w:r>
      <w:r>
        <w:rPr>
          <w:b/>
          <w:bCs/>
          <w:color w:val="00274C"/>
          <w:sz w:val="20"/>
          <w:szCs w:val="20"/>
        </w:rPr>
        <w:t xml:space="preserve">Tab 13.1 - 13.2</w:t>
      </w:r>
      <w:r>
        <w:rPr>
          <w:color w:val="00274C"/>
          <w:sz w:val="20"/>
          <w:szCs w:val="20"/>
        </w:rPr>
        <w:t xml:space="preserve"> , lorsque l'utilisation de celui-ci est requise dans le manuel.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EQUIPEMENT SPECIFIQUE POUR LE DEMONTAGE ET LE MONTAGE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Photo /</w:t>
            </w:r>
            <w:r>
              <w:rPr>
                <w:color w:val="00274C"/>
                <w:position w:val="-2"/>
                <w:sz w:val="20"/>
                <w:szCs w:val="20"/>
                <w:shd w:val="clear" w:color="auto" w:fill="E1E2E0"/>
              </w:rPr>
              <w:t xml:space="preserve"> </w:t>
            </w:r>
            <w:r>
              <w:rPr>
                <w:b/>
                <w:bCs/>
                <w:color w:val="00274C"/>
                <w:position w:val="-2"/>
                <w:sz w:val="20"/>
                <w:szCs w:val="20"/>
                <w:shd w:val="clear" w:color="auto" w:fill="E1E2E0"/>
              </w:rPr>
              <w:t xml:space="preserve">Dessin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NUMÉRO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2153843" name="name42586020f9da1a483"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7166020f9da1a47d"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contrôle de la saillie des pistons - injecteurs du plan de la culasse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6747783" name="name20066020f9da2df5a"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7226020f9da2df53"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Clé pour vis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6422928" name="name53736020f9da454f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0986020f9da454f2"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Clé pour vis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33996" name="name77876020f9da5cf0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0106020f9da5cefe"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montage/démontage des soupapes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331910" name="name14736020f9da6dd8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8166020f9da6dd79"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montage du joint de tige de soupape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57635282" name="name38276020f9da8015a"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73946020f9da80151"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Extracteur de l'engrenage de la pompe à injection du carburant à haute 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1071682" name="name71436020f9da94a4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0896020f9da94a43"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Goujons pour montage du couvercle des culbuteurs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52571386" name="name77966020f9daa871a"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8176020f9daa871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Goujons pour montage du collecteur d'admission et du carter d'huile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80148484" name="name21096020f9dabb7aa"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20606020f9dabb7a2"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Outils de positionnement du piston n° 1 en avance pour montage de la pompe à 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5018822" name="name13416020f9dad6992"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9056020f9dad698c"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blocage du vilebrequin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96950004" name="name88906020f9daea248"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23716020f9daea240"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 montage du joint sur le couvercle des culbuteurs (logement de l'injecteur)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86167667" name="name76016020f9db11bab"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69866020f9db11ba3"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Entretoise pour blocage engrenage vilbrequin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44023719" name="name22146020f9db2aee9"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8406020f9db2aee4"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levage volant moteur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6405204" name="name77786020f9db3d99b"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50336020f9db3d994"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Anneau de levage du la cloche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3435553" name="name59336020f9db539ee"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33306020f9db539e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l'emplacement du la cloche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8038874" name="name55276020f9db650f6"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4796020f9db650f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pour l'emplacement du volant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9934637" name="name28196020f9db7eba8"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0726020f9db7eba1"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pose joint coté volant et coté poulie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19234210" name="name39586020f9db93be3"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13776020f9db93bdb"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Outil de pose injecteur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EQUIPEMENT SPECIFIQUE DE PROTECTION DES COMPOSANTS DU CIRCUIT D'INJECTION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9486411" name="name36016020f9dbb0c20"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3656020f9dbb0c1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4549759" name="name56316020f9dbc7954"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2156020f9dbc794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Boîtier avec bouchons de fermeture des trous et raccords pour les composants du circuit d'injection à haute 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Informations sur les pannes</w:t>
      </w:r>
    </w:p>
    <w:p>
      <w:pPr>
        <w:widowControl w:val="on"/>
        <w:pBdr/>
        <w:spacing w:before="0" w:after="0" w:line="240" w:lineRule="auto"/>
        <w:ind w:left="0" w:right="0"/>
        <w:jc w:val="left"/>
      </w:pPr>
    </w:p>
    <w:p>
      <w:pPr>
        <w:pStyle w:val="Titolo2"/>
      </w:pPr>
      <w:r>
        <w:rPr/>
        <w:t xml:space="preserve">Causes probables et élimination des problèmes</w:t>
      </w:r>
    </w:p>
    <w:p>
      <w:pPr>
        <w:widowControl w:val="on"/>
        <w:pBdr/>
        <w:spacing w:before="0" w:after="0" w:line="262" w:lineRule="auto"/>
        <w:ind w:left="0" w:right="0"/>
        <w:jc w:val="left"/>
      </w:pPr>
      <w:r>
        <w:rPr>
          <w:b/>
          <w:bCs/>
          <w:color w:val="00274C"/>
          <w:sz w:val="20"/>
          <w:szCs w:val="20"/>
        </w:rPr>
        <w:t xml:space="preserve">ETEINDRE IMMEDIATEMENT LE MOTEUR QUAND:</w:t>
      </w:r>
    </w:p>
    <w:p>
      <w:pPr>
        <w:numPr>
          <w:ilvl w:val="0"/>
          <w:numId w:val="71705154"/>
        </w:numPr>
        <w:spacing w:before="0" w:after="0" w:line="240" w:lineRule="auto"/>
        <w:jc w:val="left"/>
        <w:rPr>
          <w:color w:val="00274C"/>
          <w:sz w:val="20"/>
          <w:szCs w:val="20"/>
        </w:rPr>
      </w:pPr>
      <w:r>
        <w:rPr>
          <w:color w:val="00274C"/>
          <w:sz w:val="20"/>
          <w:szCs w:val="20"/>
        </w:rPr>
        <w:t xml:space="preserve">Les tours du moteur augmentent et diminuent de manière soudaine et incontrôlable;</w:t>
      </w:r>
    </w:p>
    <w:p>
      <w:pPr>
        <w:numPr>
          <w:ilvl w:val="0"/>
          <w:numId w:val="71705154"/>
        </w:numPr>
        <w:spacing w:before="0" w:after="0" w:line="240" w:lineRule="auto"/>
        <w:jc w:val="left"/>
        <w:rPr>
          <w:color w:val="00274C"/>
          <w:sz w:val="20"/>
          <w:szCs w:val="20"/>
        </w:rPr>
      </w:pPr>
      <w:r>
        <w:rPr>
          <w:color w:val="00274C"/>
          <w:sz w:val="20"/>
          <w:szCs w:val="20"/>
        </w:rPr>
        <w:t xml:space="preserve">On entend un bruit inconnu et inattendu;</w:t>
      </w:r>
    </w:p>
    <w:p>
      <w:pPr>
        <w:numPr>
          <w:ilvl w:val="0"/>
          <w:numId w:val="71705154"/>
        </w:numPr>
        <w:spacing w:before="0" w:after="0" w:line="240" w:lineRule="auto"/>
        <w:jc w:val="left"/>
        <w:rPr>
          <w:color w:val="00274C"/>
          <w:sz w:val="20"/>
          <w:szCs w:val="20"/>
        </w:rPr>
      </w:pPr>
      <w:r>
        <w:rPr>
          <w:color w:val="00274C"/>
          <w:sz w:val="20"/>
          <w:szCs w:val="20"/>
        </w:rPr>
        <w:t xml:space="preserve">La couleur des gaz d’échappement devient tout à coup sombre;</w:t>
      </w:r>
    </w:p>
    <w:p>
      <w:pPr>
        <w:numPr>
          <w:ilvl w:val="0"/>
          <w:numId w:val="71705154"/>
        </w:numPr>
        <w:spacing w:before="0" w:after="0" w:line="240" w:lineRule="auto"/>
        <w:jc w:val="left"/>
        <w:rPr>
          <w:color w:val="00274C"/>
          <w:sz w:val="20"/>
          <w:szCs w:val="20"/>
        </w:rPr>
      </w:pPr>
      <w:r>
        <w:rPr>
          <w:color w:val="00274C"/>
          <w:sz w:val="20"/>
          <w:szCs w:val="20"/>
        </w:rPr>
        <w:t xml:space="preserve">Le voyant de contrôle de la pression de l'huile ou un Warning Lamp s'allume pendant le fonctionnement;</w:t>
      </w:r>
    </w:p>
    <w:p>
      <w:pPr>
        <w:numPr>
          <w:ilvl w:val="0"/>
          <w:numId w:val="71705154"/>
        </w:numPr>
        <w:spacing w:before="0" w:after="0" w:line="240" w:lineRule="auto"/>
        <w:jc w:val="left"/>
        <w:rPr>
          <w:color w:val="00274C"/>
          <w:sz w:val="20"/>
          <w:szCs w:val="20"/>
        </w:rPr>
      </w:pPr>
      <w:r>
        <w:rPr>
          <w:color w:val="00274C"/>
          <w:sz w:val="20"/>
          <w:szCs w:val="20"/>
        </w:rPr>
        <w:t xml:space="preserve">Le voyant de contrôle de la température du liquide de refroidissement s'allume pendant le fonctionnement.</w:t>
      </w:r>
    </w:p>
    <w:p/>
    <w:p>
      <w:pPr>
        <w:widowControl w:val="on"/>
        <w:pBdr/>
        <w:spacing w:before="0" w:after="0" w:line="262" w:lineRule="auto"/>
        <w:ind w:left="0" w:right="0"/>
        <w:jc w:val="left"/>
      </w:pPr>
      <w:r>
        <w:rPr>
          <w:color w:val="00274C"/>
          <w:sz w:val="20"/>
          <w:szCs w:val="20"/>
        </w:rPr>
        <w:t xml:space="preserve">Ce Tab. 14.1 indique les causes probables de certaines anomalies susceptibles de se produire pendant le fonctionnement.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Procéder systématiquement aux contrôles simples avant de démonter ou de remplacer des pièces.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82939" name="name92896020f9dbd95d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846020f9dbd95d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Avertissement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71704949"/>
        </w:numPr>
        <w:spacing w:before="0" w:after="0" w:line="240" w:lineRule="auto"/>
        <w:jc w:val="left"/>
        <w:rPr>
          <w:color w:val="00274C"/>
          <w:sz w:val="20"/>
          <w:szCs w:val="20"/>
        </w:rPr>
      </w:pPr>
      <w:r>
        <w:rPr>
          <w:color w:val="00274C"/>
          <w:sz w:val="20"/>
          <w:szCs w:val="20"/>
        </w:rPr>
        <w:t xml:space="preserve">Rechercher le sujet ou les opérations à effectuer dans l'index analytique ou l'index des chapitre situés au début du manuel.</w:t>
      </w:r>
    </w:p>
    <w:p>
      <w:pPr>
        <w:numPr>
          <w:ilvl w:val="0"/>
          <w:numId w:val="71704949"/>
        </w:numPr>
        <w:spacing w:before="0" w:after="0" w:line="240" w:lineRule="auto"/>
        <w:jc w:val="left"/>
        <w:rPr>
          <w:color w:val="00274C"/>
          <w:sz w:val="20"/>
          <w:szCs w:val="20"/>
        </w:rPr>
      </w:pPr>
      <w:r>
        <w:rPr>
          <w:color w:val="00274C"/>
          <w:sz w:val="20"/>
          <w:szCs w:val="20"/>
        </w:rPr>
        <w:t xml:space="preserve">N'effectuer aucun contrôle ni aucune opération lorsque le moteur est en marche.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4917600" cy="9014400"/>
            <wp:docPr id="20707667" name="name20146020f9dc36575" descr="Tabella_guasti_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FR.jpg"/>
                    <pic:cNvPicPr/>
                  </pic:nvPicPr>
                  <pic:blipFill>
                    <a:blip r:embed="rId84726020f9dc3656f" cstate="print"/>
                    <a:stretch>
                      <a:fillRect/>
                    </a:stretch>
                  </pic:blipFill>
                  <pic:spPr>
                    <a:xfrm>
                      <a:off x="0" y="0"/>
                      <a:ext cx="4917600" cy="9014400"/>
                    </a:xfrm>
                    <a:prstGeom prst="rect">
                      <a:avLst/>
                    </a:prstGeom>
                    <a:ln w="0">
                      <a:noFill/>
                    </a:ln>
                  </pic:spPr>
                </pic:pic>
              </a:graphicData>
            </a:graphic>
          </wp:inline>
        </w:drawing>
      </w:r>
    </w:p>
    <w:p>
      <w:pPr>
        <w:pStyle w:val="Titolo1"/>
        <w:outlineLvl w:val="0"/>
      </w:pPr>
      <w:r>
        <w:rPr/>
        <w:t xml:space="preserve">Glossaire</w:t>
      </w:r>
    </w:p>
    <w:p>
      <w:pPr>
        <w:widowControl w:val="on"/>
        <w:pBdr/>
        <w:spacing w:before="0" w:after="0" w:line="240" w:lineRule="auto"/>
        <w:ind w:left="0" w:right="0"/>
        <w:jc w:val="left"/>
      </w:pPr>
    </w:p>
    <w:p>
      <w:pPr>
        <w:pStyle w:val="Titolo2"/>
      </w:pPr>
      <w:r>
        <w:rPr/>
        <w:t xml:space="preserve">Glossaire</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Alésage: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Diamètre interne du cylindre dans les moteurs à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Alternateur: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qui transforme l'énergie mécanique en énergie électrique à courant alternatif.</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Atelier autorisé: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Centre d'assistance autorisé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"Communauté Européenne".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 dispositif pourvoit à la modification d'avance de l'injection pour faciliter le démarrage du moteur à basse température.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Réaction chimique d'un mélange composé d'un carburant et d'un comburant (air) à l'intérieur d'une chambre de combustion.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Conditions difficiles: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de condition extrême se référant à l'environnement de travail dans lequel le moteur est utilisé (zones extrêmement poussiéreuses ou sales, ou atmosphère polluée par divers types de gaz).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Configuration de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Moteur avec les composants représentés dans les </w:t>
            </w:r>
            <w:hyperlink r:id="rId71776020f9dc3e3cf" w:history="1"/>
            <w:r>
              <w:rPr>
                <w:color w:val="00274C"/>
                <w:position w:val="0"/>
                <w:sz w:val="20"/>
                <w:szCs w:val="20"/>
              </w:rPr>
              <w:t xml:space="preserve"> </w:t>
            </w:r>
            <w:hyperlink r:id="rId35006020f9dc3e3e3" w:history="1">
              <w:r>
                <w:rPr>
                  <w:color w:val="0000FF"/>
                  <w:position w:val="0"/>
                  <w:sz w:val="20"/>
                  <w:szCs w:val="20"/>
                  <w:u w:val="single"/>
                </w:rPr>
                <w:t xml:space="preserve">Par. 1.3</w:t>
              </w:r>
            </w:hyperlink>
            <w:r>
              <w:rPr>
                <w:color w:val="00274C"/>
                <w:position w:val="0"/>
                <w:sz w:val="20"/>
                <w:szCs w:val="20"/>
              </w:rPr>
              <w:t xml:space="preserve"> - </w:t>
            </w:r>
            <w:hyperlink r:id="rId79826020f9dc3e3f8" w:history="1">
              <w:r>
                <w:rPr>
                  <w:color w:val="0000FF"/>
                  <w:position w:val="0"/>
                  <w:sz w:val="20"/>
                  <w:szCs w:val="20"/>
                  <w:u w:val="single"/>
                </w:rPr>
                <w:t xml:space="preserve">1.4</w:t>
              </w:r>
            </w:hyperlink>
            <w:r>
              <w:rPr>
                <w:color w:val="00274C"/>
                <w:position w:val="0"/>
                <w:sz w:val="20"/>
                <w:szCs w:val="20"/>
              </w:rPr>
              <w:t xml:space="preserve"> </w:t>
            </w:r>
            <w:hyperlink r:id="rId87886020f9dc3e40a"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Couple: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exercée sur un objet qui tourne sur un axe.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Couple de serrage: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Terme indiqué pour le serrage des composants filetés, dont la valeur est exprimée en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Écouvillon: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 au corps cylindrique en métal avec des poils sortant vers l'extérieur. Semblable à une brosse, il sert à nettoyer les zones auxquelles il est impossible d'accéder avec les mains (ex. conduits de l'huile à l'intérieur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Entrefer: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à respecter entre un composant fixe et un autre en mouvement.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Entretien périodique: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Ensemble des opérations d'entretien effectuées dans le seul but de contrôler ou de remplacer des éléments aux échéances prévues, sans modifier ou améliorer les fonctions exécutées par le système, ni augmenter sa valeur ou améliorer ses performances.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Fonctionnement à pleine puissance: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Fonctionnement du moteur à un régime élevé.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Fonctionnement au régime minimum de rotation: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Fonctionnement du moteur en marche avec le véhicule à l'arrêt ou au régime minimum.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Galvanisé:</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Matériel qui a été soumis au traitement protecteur des surfaces.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Groupes fonctionnels: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ou groupe de composants principaux destinés à remplir une fonction spécifique sur le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Dispositif qui chauffe l'air en admission au moyen d'une résistance électrique.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Huile usée: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Huile altérée par le fonctionnement ou par le temps, qui n'est plus conforme aux caractéristiques requises pour une lubrification correcte des composants.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Injection Directe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Méthylester;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(ou esters méthyliques), mélange produit par la conversion chimique des huiles et des graisses animales et/ou végétales, qui sert à la production de Biocarburant.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"Modèle" (plaque d'identification du moteur), indique le modèle du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Normalement fermé", se réfère aux interrupteurs (interrupteur de pression de l'huile).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Normalement Ouvert", visé aux interrupteurs (capteur de température du réfrigérant)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Petit radiateur qui sert à refroidir l'huile.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Substance grasse et solide susceptible de se créer à l'intérieur du gasoil.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"Point Mort Inférieur", moment où le piston se trouve au début de sa course.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"Point Mort Supérieur", moment où le piston se trouve à la fin de sa course.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Ponçage (soupapes et logements):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Opération de nettoyage des soupapes et logements effectuée avec une pâte abrasive (pour cette opération, s'adresser aux stations de service autorisées).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Prise de force", point prévu pour utiliser une transmission alternative du mouvement.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Réf.: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Référence.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Tours par minute".</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number"(plaque d'identification du moteur), indique le "numéro de série/matricule" d'identification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Soupape thermostatique: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Vanne qui régule le flux du liquide de refroidissement et qui est en mesure de fonctionner par la variation de la température.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Spéc.: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(plaque d'identification du moteur), indique la version du moteur.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Stations de service autorisées: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Ateliers autorisés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configuration de base d'un composant ou d'un ensemble de composants.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Tableau.</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Trochoïde: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denté arrondi (dit également "à lobes").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Turbocompresseur: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Dispositif qui comprime l'air admis en l'envoyant au collecteur d'admission au moyen d'une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Vilebrequin: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Composant qui transforme un mouvement rectiligne en mouvement rotatoire ou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Voyant (généralement de couleur rouge) qui indique une anomalie grave lors du fonctionnement du moteur.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SYMBOLES ET UNITÉS DE MESURE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UNITÉ DE MESURE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EXEMPLE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Angle de rotation/inclinaison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centimètre carré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Circonférence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Couple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Loungueur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millimètre (micromètre)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Durée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 par kilowatt par 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Consommation spécifique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par heure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Debit maximum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par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Débit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par heure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parties par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Pourcentage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Ampère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Intensité du courant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Poids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Puissance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 au courant électrique (pour un composant)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Résistance du courant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tours par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d'un axe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rugosité moyenne exprimé en micromètres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degré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Température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 électrique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832667" name="name62736020f9dc8e8e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1026020f9dc8e8e2"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millimètre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Tête de vis hexagonale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208892" name="name78826020f9dca033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0276020f9dca032f"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centimètre cube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71705154">
    <w:multiLevelType w:val="hybridMultilevel"/>
    <w:lvl w:ilvl="0" w:tplc="21677668">
      <w:start w:val="1"/>
      <w:numFmt w:val="decimal"/>
      <w:lvlText w:val="%1."/>
      <w:lvlJc w:val="left"/>
      <w:pPr>
        <w:ind w:left="720" w:hanging="360"/>
      </w:pPr>
    </w:lvl>
    <w:lvl w:ilvl="1" w:tplc="21677668" w:tentative="1">
      <w:start w:val="1"/>
      <w:numFmt w:val="lowerLetter"/>
      <w:lvlText w:val="%2."/>
      <w:lvlJc w:val="left"/>
      <w:pPr>
        <w:ind w:left="1440" w:hanging="360"/>
      </w:pPr>
    </w:lvl>
    <w:lvl w:ilvl="2" w:tplc="21677668" w:tentative="1">
      <w:start w:val="1"/>
      <w:numFmt w:val="lowerRoman"/>
      <w:lvlText w:val="%3."/>
      <w:lvlJc w:val="right"/>
      <w:pPr>
        <w:ind w:left="2160" w:hanging="180"/>
      </w:pPr>
    </w:lvl>
    <w:lvl w:ilvl="3" w:tplc="21677668" w:tentative="1">
      <w:start w:val="1"/>
      <w:numFmt w:val="decimal"/>
      <w:lvlText w:val="%4."/>
      <w:lvlJc w:val="left"/>
      <w:pPr>
        <w:ind w:left="2880" w:hanging="360"/>
      </w:pPr>
    </w:lvl>
    <w:lvl w:ilvl="4" w:tplc="21677668" w:tentative="1">
      <w:start w:val="1"/>
      <w:numFmt w:val="lowerLetter"/>
      <w:lvlText w:val="%5."/>
      <w:lvlJc w:val="left"/>
      <w:pPr>
        <w:ind w:left="3600" w:hanging="360"/>
      </w:pPr>
    </w:lvl>
    <w:lvl w:ilvl="5" w:tplc="21677668" w:tentative="1">
      <w:start w:val="1"/>
      <w:numFmt w:val="lowerRoman"/>
      <w:lvlText w:val="%6."/>
      <w:lvlJc w:val="right"/>
      <w:pPr>
        <w:ind w:left="4320" w:hanging="180"/>
      </w:pPr>
    </w:lvl>
    <w:lvl w:ilvl="6" w:tplc="21677668" w:tentative="1">
      <w:start w:val="1"/>
      <w:numFmt w:val="decimal"/>
      <w:lvlText w:val="%7."/>
      <w:lvlJc w:val="left"/>
      <w:pPr>
        <w:ind w:left="5040" w:hanging="360"/>
      </w:pPr>
    </w:lvl>
    <w:lvl w:ilvl="7" w:tplc="21677668" w:tentative="1">
      <w:start w:val="1"/>
      <w:numFmt w:val="lowerLetter"/>
      <w:lvlText w:val="%8."/>
      <w:lvlJc w:val="left"/>
      <w:pPr>
        <w:ind w:left="5760" w:hanging="360"/>
      </w:pPr>
    </w:lvl>
    <w:lvl w:ilvl="8" w:tplc="21677668" w:tentative="1">
      <w:start w:val="1"/>
      <w:numFmt w:val="lowerRoman"/>
      <w:lvlText w:val="%9."/>
      <w:lvlJc w:val="right"/>
      <w:pPr>
        <w:ind w:left="6480" w:hanging="180"/>
      </w:pPr>
    </w:lvl>
  </w:abstractNum>
  <w:abstractNum w:abstractNumId="71705153">
    <w:multiLevelType w:val="hybridMultilevel"/>
    <w:lvl w:ilvl="0" w:tplc="41817364">
      <w:start w:val="1"/>
      <w:numFmt w:val="decimal"/>
      <w:lvlText w:val="%1."/>
      <w:lvlJc w:val="left"/>
      <w:pPr>
        <w:ind w:left="720" w:hanging="360"/>
      </w:pPr>
    </w:lvl>
    <w:lvl w:ilvl="1" w:tplc="41817364" w:tentative="1">
      <w:start w:val="1"/>
      <w:numFmt w:val="lowerLetter"/>
      <w:lvlText w:val="%2."/>
      <w:lvlJc w:val="left"/>
      <w:pPr>
        <w:ind w:left="1440" w:hanging="360"/>
      </w:pPr>
    </w:lvl>
    <w:lvl w:ilvl="2" w:tplc="41817364" w:tentative="1">
      <w:start w:val="1"/>
      <w:numFmt w:val="lowerRoman"/>
      <w:lvlText w:val="%3."/>
      <w:lvlJc w:val="right"/>
      <w:pPr>
        <w:ind w:left="2160" w:hanging="180"/>
      </w:pPr>
    </w:lvl>
    <w:lvl w:ilvl="3" w:tplc="41817364" w:tentative="1">
      <w:start w:val="1"/>
      <w:numFmt w:val="decimal"/>
      <w:lvlText w:val="%4."/>
      <w:lvlJc w:val="left"/>
      <w:pPr>
        <w:ind w:left="2880" w:hanging="360"/>
      </w:pPr>
    </w:lvl>
    <w:lvl w:ilvl="4" w:tplc="41817364" w:tentative="1">
      <w:start w:val="1"/>
      <w:numFmt w:val="lowerLetter"/>
      <w:lvlText w:val="%5."/>
      <w:lvlJc w:val="left"/>
      <w:pPr>
        <w:ind w:left="3600" w:hanging="360"/>
      </w:pPr>
    </w:lvl>
    <w:lvl w:ilvl="5" w:tplc="41817364" w:tentative="1">
      <w:start w:val="1"/>
      <w:numFmt w:val="lowerRoman"/>
      <w:lvlText w:val="%6."/>
      <w:lvlJc w:val="right"/>
      <w:pPr>
        <w:ind w:left="4320" w:hanging="180"/>
      </w:pPr>
    </w:lvl>
    <w:lvl w:ilvl="6" w:tplc="41817364" w:tentative="1">
      <w:start w:val="1"/>
      <w:numFmt w:val="decimal"/>
      <w:lvlText w:val="%7."/>
      <w:lvlJc w:val="left"/>
      <w:pPr>
        <w:ind w:left="5040" w:hanging="360"/>
      </w:pPr>
    </w:lvl>
    <w:lvl w:ilvl="7" w:tplc="41817364" w:tentative="1">
      <w:start w:val="1"/>
      <w:numFmt w:val="lowerLetter"/>
      <w:lvlText w:val="%8."/>
      <w:lvlJc w:val="left"/>
      <w:pPr>
        <w:ind w:left="5760" w:hanging="360"/>
      </w:pPr>
    </w:lvl>
    <w:lvl w:ilvl="8" w:tplc="41817364" w:tentative="1">
      <w:start w:val="1"/>
      <w:numFmt w:val="lowerRoman"/>
      <w:lvlText w:val="%9."/>
      <w:lvlJc w:val="right"/>
      <w:pPr>
        <w:ind w:left="6480" w:hanging="180"/>
      </w:pPr>
    </w:lvl>
  </w:abstractNum>
  <w:abstractNum w:abstractNumId="71705152">
    <w:multiLevelType w:val="hybridMultilevel"/>
    <w:lvl w:ilvl="0" w:tplc="13439085">
      <w:start w:val="1"/>
      <w:numFmt w:val="decimal"/>
      <w:lvlText w:val="%1."/>
      <w:lvlJc w:val="left"/>
      <w:pPr>
        <w:ind w:left="720" w:hanging="360"/>
      </w:pPr>
    </w:lvl>
    <w:lvl w:ilvl="1" w:tplc="13439085" w:tentative="1">
      <w:start w:val="1"/>
      <w:numFmt w:val="lowerLetter"/>
      <w:lvlText w:val="%2."/>
      <w:lvlJc w:val="left"/>
      <w:pPr>
        <w:ind w:left="1440" w:hanging="360"/>
      </w:pPr>
    </w:lvl>
    <w:lvl w:ilvl="2" w:tplc="13439085" w:tentative="1">
      <w:start w:val="1"/>
      <w:numFmt w:val="lowerRoman"/>
      <w:lvlText w:val="%3."/>
      <w:lvlJc w:val="right"/>
      <w:pPr>
        <w:ind w:left="2160" w:hanging="180"/>
      </w:pPr>
    </w:lvl>
    <w:lvl w:ilvl="3" w:tplc="13439085" w:tentative="1">
      <w:start w:val="1"/>
      <w:numFmt w:val="decimal"/>
      <w:lvlText w:val="%4."/>
      <w:lvlJc w:val="left"/>
      <w:pPr>
        <w:ind w:left="2880" w:hanging="360"/>
      </w:pPr>
    </w:lvl>
    <w:lvl w:ilvl="4" w:tplc="13439085" w:tentative="1">
      <w:start w:val="1"/>
      <w:numFmt w:val="lowerLetter"/>
      <w:lvlText w:val="%5."/>
      <w:lvlJc w:val="left"/>
      <w:pPr>
        <w:ind w:left="3600" w:hanging="360"/>
      </w:pPr>
    </w:lvl>
    <w:lvl w:ilvl="5" w:tplc="13439085" w:tentative="1">
      <w:start w:val="1"/>
      <w:numFmt w:val="lowerRoman"/>
      <w:lvlText w:val="%6."/>
      <w:lvlJc w:val="right"/>
      <w:pPr>
        <w:ind w:left="4320" w:hanging="180"/>
      </w:pPr>
    </w:lvl>
    <w:lvl w:ilvl="6" w:tplc="13439085" w:tentative="1">
      <w:start w:val="1"/>
      <w:numFmt w:val="decimal"/>
      <w:lvlText w:val="%7."/>
      <w:lvlJc w:val="left"/>
      <w:pPr>
        <w:ind w:left="5040" w:hanging="360"/>
      </w:pPr>
    </w:lvl>
    <w:lvl w:ilvl="7" w:tplc="13439085" w:tentative="1">
      <w:start w:val="1"/>
      <w:numFmt w:val="lowerLetter"/>
      <w:lvlText w:val="%8."/>
      <w:lvlJc w:val="left"/>
      <w:pPr>
        <w:ind w:left="5760" w:hanging="360"/>
      </w:pPr>
    </w:lvl>
    <w:lvl w:ilvl="8" w:tplc="13439085" w:tentative="1">
      <w:start w:val="1"/>
      <w:numFmt w:val="lowerRoman"/>
      <w:lvlText w:val="%9."/>
      <w:lvlJc w:val="right"/>
      <w:pPr>
        <w:ind w:left="6480" w:hanging="180"/>
      </w:pPr>
    </w:lvl>
  </w:abstractNum>
  <w:abstractNum w:abstractNumId="71705151">
    <w:multiLevelType w:val="hybridMultilevel"/>
    <w:lvl w:ilvl="0" w:tplc="24786421">
      <w:start w:val="1"/>
      <w:numFmt w:val="decimal"/>
      <w:lvlText w:val="%1."/>
      <w:lvlJc w:val="left"/>
      <w:pPr>
        <w:ind w:left="720" w:hanging="360"/>
      </w:pPr>
    </w:lvl>
    <w:lvl w:ilvl="1" w:tplc="24786421" w:tentative="1">
      <w:start w:val="1"/>
      <w:numFmt w:val="lowerLetter"/>
      <w:lvlText w:val="%2."/>
      <w:lvlJc w:val="left"/>
      <w:pPr>
        <w:ind w:left="1440" w:hanging="360"/>
      </w:pPr>
    </w:lvl>
    <w:lvl w:ilvl="2" w:tplc="24786421" w:tentative="1">
      <w:start w:val="1"/>
      <w:numFmt w:val="lowerRoman"/>
      <w:lvlText w:val="%3."/>
      <w:lvlJc w:val="right"/>
      <w:pPr>
        <w:ind w:left="2160" w:hanging="180"/>
      </w:pPr>
    </w:lvl>
    <w:lvl w:ilvl="3" w:tplc="24786421" w:tentative="1">
      <w:start w:val="1"/>
      <w:numFmt w:val="decimal"/>
      <w:lvlText w:val="%4."/>
      <w:lvlJc w:val="left"/>
      <w:pPr>
        <w:ind w:left="2880" w:hanging="360"/>
      </w:pPr>
    </w:lvl>
    <w:lvl w:ilvl="4" w:tplc="24786421" w:tentative="1">
      <w:start w:val="1"/>
      <w:numFmt w:val="lowerLetter"/>
      <w:lvlText w:val="%5."/>
      <w:lvlJc w:val="left"/>
      <w:pPr>
        <w:ind w:left="3600" w:hanging="360"/>
      </w:pPr>
    </w:lvl>
    <w:lvl w:ilvl="5" w:tplc="24786421" w:tentative="1">
      <w:start w:val="1"/>
      <w:numFmt w:val="lowerRoman"/>
      <w:lvlText w:val="%6."/>
      <w:lvlJc w:val="right"/>
      <w:pPr>
        <w:ind w:left="4320" w:hanging="180"/>
      </w:pPr>
    </w:lvl>
    <w:lvl w:ilvl="6" w:tplc="24786421" w:tentative="1">
      <w:start w:val="1"/>
      <w:numFmt w:val="decimal"/>
      <w:lvlText w:val="%7."/>
      <w:lvlJc w:val="left"/>
      <w:pPr>
        <w:ind w:left="5040" w:hanging="360"/>
      </w:pPr>
    </w:lvl>
    <w:lvl w:ilvl="7" w:tplc="24786421" w:tentative="1">
      <w:start w:val="1"/>
      <w:numFmt w:val="lowerLetter"/>
      <w:lvlText w:val="%8."/>
      <w:lvlJc w:val="left"/>
      <w:pPr>
        <w:ind w:left="5760" w:hanging="360"/>
      </w:pPr>
    </w:lvl>
    <w:lvl w:ilvl="8" w:tplc="24786421" w:tentative="1">
      <w:start w:val="1"/>
      <w:numFmt w:val="lowerRoman"/>
      <w:lvlText w:val="%9."/>
      <w:lvlJc w:val="right"/>
      <w:pPr>
        <w:ind w:left="6480" w:hanging="180"/>
      </w:pPr>
    </w:lvl>
  </w:abstractNum>
  <w:abstractNum w:abstractNumId="71705150">
    <w:multiLevelType w:val="hybridMultilevel"/>
    <w:lvl w:ilvl="0" w:tplc="10054575">
      <w:start w:val="1"/>
      <w:numFmt w:val="decimal"/>
      <w:lvlText w:val="%1."/>
      <w:lvlJc w:val="left"/>
      <w:pPr>
        <w:ind w:left="720" w:hanging="360"/>
      </w:pPr>
    </w:lvl>
    <w:lvl w:ilvl="1" w:tplc="10054575" w:tentative="1">
      <w:start w:val="1"/>
      <w:numFmt w:val="lowerLetter"/>
      <w:lvlText w:val="%2."/>
      <w:lvlJc w:val="left"/>
      <w:pPr>
        <w:ind w:left="1440" w:hanging="360"/>
      </w:pPr>
    </w:lvl>
    <w:lvl w:ilvl="2" w:tplc="10054575" w:tentative="1">
      <w:start w:val="1"/>
      <w:numFmt w:val="lowerRoman"/>
      <w:lvlText w:val="%3."/>
      <w:lvlJc w:val="right"/>
      <w:pPr>
        <w:ind w:left="2160" w:hanging="180"/>
      </w:pPr>
    </w:lvl>
    <w:lvl w:ilvl="3" w:tplc="10054575" w:tentative="1">
      <w:start w:val="1"/>
      <w:numFmt w:val="decimal"/>
      <w:lvlText w:val="%4."/>
      <w:lvlJc w:val="left"/>
      <w:pPr>
        <w:ind w:left="2880" w:hanging="360"/>
      </w:pPr>
    </w:lvl>
    <w:lvl w:ilvl="4" w:tplc="10054575" w:tentative="1">
      <w:start w:val="1"/>
      <w:numFmt w:val="lowerLetter"/>
      <w:lvlText w:val="%5."/>
      <w:lvlJc w:val="left"/>
      <w:pPr>
        <w:ind w:left="3600" w:hanging="360"/>
      </w:pPr>
    </w:lvl>
    <w:lvl w:ilvl="5" w:tplc="10054575" w:tentative="1">
      <w:start w:val="1"/>
      <w:numFmt w:val="lowerRoman"/>
      <w:lvlText w:val="%6."/>
      <w:lvlJc w:val="right"/>
      <w:pPr>
        <w:ind w:left="4320" w:hanging="180"/>
      </w:pPr>
    </w:lvl>
    <w:lvl w:ilvl="6" w:tplc="10054575" w:tentative="1">
      <w:start w:val="1"/>
      <w:numFmt w:val="decimal"/>
      <w:lvlText w:val="%7."/>
      <w:lvlJc w:val="left"/>
      <w:pPr>
        <w:ind w:left="5040" w:hanging="360"/>
      </w:pPr>
    </w:lvl>
    <w:lvl w:ilvl="7" w:tplc="10054575" w:tentative="1">
      <w:start w:val="1"/>
      <w:numFmt w:val="lowerLetter"/>
      <w:lvlText w:val="%8."/>
      <w:lvlJc w:val="left"/>
      <w:pPr>
        <w:ind w:left="5760" w:hanging="360"/>
      </w:pPr>
    </w:lvl>
    <w:lvl w:ilvl="8" w:tplc="10054575" w:tentative="1">
      <w:start w:val="1"/>
      <w:numFmt w:val="lowerRoman"/>
      <w:lvlText w:val="%9."/>
      <w:lvlJc w:val="right"/>
      <w:pPr>
        <w:ind w:left="6480" w:hanging="180"/>
      </w:pPr>
    </w:lvl>
  </w:abstractNum>
  <w:abstractNum w:abstractNumId="71705149">
    <w:multiLevelType w:val="hybridMultilevel"/>
    <w:lvl w:ilvl="0" w:tplc="76430109">
      <w:start w:val="1"/>
      <w:numFmt w:val="decimal"/>
      <w:lvlText w:val="%1."/>
      <w:lvlJc w:val="left"/>
      <w:pPr>
        <w:ind w:left="720" w:hanging="360"/>
      </w:pPr>
    </w:lvl>
    <w:lvl w:ilvl="1" w:tplc="76430109" w:tentative="1">
      <w:start w:val="1"/>
      <w:numFmt w:val="lowerLetter"/>
      <w:lvlText w:val="%2."/>
      <w:lvlJc w:val="left"/>
      <w:pPr>
        <w:ind w:left="1440" w:hanging="360"/>
      </w:pPr>
    </w:lvl>
    <w:lvl w:ilvl="2" w:tplc="76430109" w:tentative="1">
      <w:start w:val="1"/>
      <w:numFmt w:val="lowerRoman"/>
      <w:lvlText w:val="%3."/>
      <w:lvlJc w:val="right"/>
      <w:pPr>
        <w:ind w:left="2160" w:hanging="180"/>
      </w:pPr>
    </w:lvl>
    <w:lvl w:ilvl="3" w:tplc="76430109" w:tentative="1">
      <w:start w:val="1"/>
      <w:numFmt w:val="decimal"/>
      <w:lvlText w:val="%4."/>
      <w:lvlJc w:val="left"/>
      <w:pPr>
        <w:ind w:left="2880" w:hanging="360"/>
      </w:pPr>
    </w:lvl>
    <w:lvl w:ilvl="4" w:tplc="76430109" w:tentative="1">
      <w:start w:val="1"/>
      <w:numFmt w:val="lowerLetter"/>
      <w:lvlText w:val="%5."/>
      <w:lvlJc w:val="left"/>
      <w:pPr>
        <w:ind w:left="3600" w:hanging="360"/>
      </w:pPr>
    </w:lvl>
    <w:lvl w:ilvl="5" w:tplc="76430109" w:tentative="1">
      <w:start w:val="1"/>
      <w:numFmt w:val="lowerRoman"/>
      <w:lvlText w:val="%6."/>
      <w:lvlJc w:val="right"/>
      <w:pPr>
        <w:ind w:left="4320" w:hanging="180"/>
      </w:pPr>
    </w:lvl>
    <w:lvl w:ilvl="6" w:tplc="76430109" w:tentative="1">
      <w:start w:val="1"/>
      <w:numFmt w:val="decimal"/>
      <w:lvlText w:val="%7."/>
      <w:lvlJc w:val="left"/>
      <w:pPr>
        <w:ind w:left="5040" w:hanging="360"/>
      </w:pPr>
    </w:lvl>
    <w:lvl w:ilvl="7" w:tplc="76430109" w:tentative="1">
      <w:start w:val="1"/>
      <w:numFmt w:val="lowerLetter"/>
      <w:lvlText w:val="%8."/>
      <w:lvlJc w:val="left"/>
      <w:pPr>
        <w:ind w:left="5760" w:hanging="360"/>
      </w:pPr>
    </w:lvl>
    <w:lvl w:ilvl="8" w:tplc="76430109" w:tentative="1">
      <w:start w:val="1"/>
      <w:numFmt w:val="lowerRoman"/>
      <w:lvlText w:val="%9."/>
      <w:lvlJc w:val="right"/>
      <w:pPr>
        <w:ind w:left="6480" w:hanging="180"/>
      </w:pPr>
    </w:lvl>
  </w:abstractNum>
  <w:abstractNum w:abstractNumId="71705148">
    <w:multiLevelType w:val="hybridMultilevel"/>
    <w:lvl w:ilvl="0" w:tplc="39870380">
      <w:start w:val="1"/>
      <w:numFmt w:val="decimal"/>
      <w:lvlText w:val="%1."/>
      <w:lvlJc w:val="left"/>
      <w:pPr>
        <w:ind w:left="720" w:hanging="360"/>
      </w:pPr>
    </w:lvl>
    <w:lvl w:ilvl="1" w:tplc="39870380" w:tentative="1">
      <w:start w:val="1"/>
      <w:numFmt w:val="lowerLetter"/>
      <w:lvlText w:val="%2."/>
      <w:lvlJc w:val="left"/>
      <w:pPr>
        <w:ind w:left="1440" w:hanging="360"/>
      </w:pPr>
    </w:lvl>
    <w:lvl w:ilvl="2" w:tplc="39870380" w:tentative="1">
      <w:start w:val="1"/>
      <w:numFmt w:val="lowerRoman"/>
      <w:lvlText w:val="%3."/>
      <w:lvlJc w:val="right"/>
      <w:pPr>
        <w:ind w:left="2160" w:hanging="180"/>
      </w:pPr>
    </w:lvl>
    <w:lvl w:ilvl="3" w:tplc="39870380" w:tentative="1">
      <w:start w:val="1"/>
      <w:numFmt w:val="decimal"/>
      <w:lvlText w:val="%4."/>
      <w:lvlJc w:val="left"/>
      <w:pPr>
        <w:ind w:left="2880" w:hanging="360"/>
      </w:pPr>
    </w:lvl>
    <w:lvl w:ilvl="4" w:tplc="39870380" w:tentative="1">
      <w:start w:val="1"/>
      <w:numFmt w:val="lowerLetter"/>
      <w:lvlText w:val="%5."/>
      <w:lvlJc w:val="left"/>
      <w:pPr>
        <w:ind w:left="3600" w:hanging="360"/>
      </w:pPr>
    </w:lvl>
    <w:lvl w:ilvl="5" w:tplc="39870380" w:tentative="1">
      <w:start w:val="1"/>
      <w:numFmt w:val="lowerRoman"/>
      <w:lvlText w:val="%6."/>
      <w:lvlJc w:val="right"/>
      <w:pPr>
        <w:ind w:left="4320" w:hanging="180"/>
      </w:pPr>
    </w:lvl>
    <w:lvl w:ilvl="6" w:tplc="39870380" w:tentative="1">
      <w:start w:val="1"/>
      <w:numFmt w:val="decimal"/>
      <w:lvlText w:val="%7."/>
      <w:lvlJc w:val="left"/>
      <w:pPr>
        <w:ind w:left="5040" w:hanging="360"/>
      </w:pPr>
    </w:lvl>
    <w:lvl w:ilvl="7" w:tplc="39870380" w:tentative="1">
      <w:start w:val="1"/>
      <w:numFmt w:val="lowerLetter"/>
      <w:lvlText w:val="%8."/>
      <w:lvlJc w:val="left"/>
      <w:pPr>
        <w:ind w:left="5760" w:hanging="360"/>
      </w:pPr>
    </w:lvl>
    <w:lvl w:ilvl="8" w:tplc="39870380" w:tentative="1">
      <w:start w:val="1"/>
      <w:numFmt w:val="lowerRoman"/>
      <w:lvlText w:val="%9."/>
      <w:lvlJc w:val="right"/>
      <w:pPr>
        <w:ind w:left="6480" w:hanging="180"/>
      </w:pPr>
    </w:lvl>
  </w:abstractNum>
  <w:abstractNum w:abstractNumId="71705147">
    <w:multiLevelType w:val="hybridMultilevel"/>
    <w:lvl w:ilvl="0" w:tplc="22184517">
      <w:start w:val="1"/>
      <w:numFmt w:val="decimal"/>
      <w:lvlText w:val="%1."/>
      <w:lvlJc w:val="left"/>
      <w:pPr>
        <w:ind w:left="720" w:hanging="360"/>
      </w:pPr>
    </w:lvl>
    <w:lvl w:ilvl="1" w:tplc="22184517" w:tentative="1">
      <w:start w:val="1"/>
      <w:numFmt w:val="lowerLetter"/>
      <w:lvlText w:val="%2."/>
      <w:lvlJc w:val="left"/>
      <w:pPr>
        <w:ind w:left="1440" w:hanging="360"/>
      </w:pPr>
    </w:lvl>
    <w:lvl w:ilvl="2" w:tplc="22184517" w:tentative="1">
      <w:start w:val="1"/>
      <w:numFmt w:val="lowerRoman"/>
      <w:lvlText w:val="%3."/>
      <w:lvlJc w:val="right"/>
      <w:pPr>
        <w:ind w:left="2160" w:hanging="180"/>
      </w:pPr>
    </w:lvl>
    <w:lvl w:ilvl="3" w:tplc="22184517" w:tentative="1">
      <w:start w:val="1"/>
      <w:numFmt w:val="decimal"/>
      <w:lvlText w:val="%4."/>
      <w:lvlJc w:val="left"/>
      <w:pPr>
        <w:ind w:left="2880" w:hanging="360"/>
      </w:pPr>
    </w:lvl>
    <w:lvl w:ilvl="4" w:tplc="22184517" w:tentative="1">
      <w:start w:val="1"/>
      <w:numFmt w:val="lowerLetter"/>
      <w:lvlText w:val="%5."/>
      <w:lvlJc w:val="left"/>
      <w:pPr>
        <w:ind w:left="3600" w:hanging="360"/>
      </w:pPr>
    </w:lvl>
    <w:lvl w:ilvl="5" w:tplc="22184517" w:tentative="1">
      <w:start w:val="1"/>
      <w:numFmt w:val="lowerRoman"/>
      <w:lvlText w:val="%6."/>
      <w:lvlJc w:val="right"/>
      <w:pPr>
        <w:ind w:left="4320" w:hanging="180"/>
      </w:pPr>
    </w:lvl>
    <w:lvl w:ilvl="6" w:tplc="22184517" w:tentative="1">
      <w:start w:val="1"/>
      <w:numFmt w:val="decimal"/>
      <w:lvlText w:val="%7."/>
      <w:lvlJc w:val="left"/>
      <w:pPr>
        <w:ind w:left="5040" w:hanging="360"/>
      </w:pPr>
    </w:lvl>
    <w:lvl w:ilvl="7" w:tplc="22184517" w:tentative="1">
      <w:start w:val="1"/>
      <w:numFmt w:val="lowerLetter"/>
      <w:lvlText w:val="%8."/>
      <w:lvlJc w:val="left"/>
      <w:pPr>
        <w:ind w:left="5760" w:hanging="360"/>
      </w:pPr>
    </w:lvl>
    <w:lvl w:ilvl="8" w:tplc="22184517" w:tentative="1">
      <w:start w:val="1"/>
      <w:numFmt w:val="lowerRoman"/>
      <w:lvlText w:val="%9."/>
      <w:lvlJc w:val="right"/>
      <w:pPr>
        <w:ind w:left="6480" w:hanging="180"/>
      </w:pPr>
    </w:lvl>
  </w:abstractNum>
  <w:abstractNum w:abstractNumId="71705146">
    <w:multiLevelType w:val="hybridMultilevel"/>
    <w:lvl w:ilvl="0" w:tplc="37124926">
      <w:start w:val="1"/>
      <w:numFmt w:val="decimal"/>
      <w:lvlText w:val="%1."/>
      <w:lvlJc w:val="left"/>
      <w:pPr>
        <w:ind w:left="720" w:hanging="360"/>
      </w:pPr>
    </w:lvl>
    <w:lvl w:ilvl="1" w:tplc="37124926" w:tentative="1">
      <w:start w:val="1"/>
      <w:numFmt w:val="lowerLetter"/>
      <w:lvlText w:val="%2."/>
      <w:lvlJc w:val="left"/>
      <w:pPr>
        <w:ind w:left="1440" w:hanging="360"/>
      </w:pPr>
    </w:lvl>
    <w:lvl w:ilvl="2" w:tplc="37124926" w:tentative="1">
      <w:start w:val="1"/>
      <w:numFmt w:val="lowerRoman"/>
      <w:lvlText w:val="%3."/>
      <w:lvlJc w:val="right"/>
      <w:pPr>
        <w:ind w:left="2160" w:hanging="180"/>
      </w:pPr>
    </w:lvl>
    <w:lvl w:ilvl="3" w:tplc="37124926" w:tentative="1">
      <w:start w:val="1"/>
      <w:numFmt w:val="decimal"/>
      <w:lvlText w:val="%4."/>
      <w:lvlJc w:val="left"/>
      <w:pPr>
        <w:ind w:left="2880" w:hanging="360"/>
      </w:pPr>
    </w:lvl>
    <w:lvl w:ilvl="4" w:tplc="37124926" w:tentative="1">
      <w:start w:val="1"/>
      <w:numFmt w:val="lowerLetter"/>
      <w:lvlText w:val="%5."/>
      <w:lvlJc w:val="left"/>
      <w:pPr>
        <w:ind w:left="3600" w:hanging="360"/>
      </w:pPr>
    </w:lvl>
    <w:lvl w:ilvl="5" w:tplc="37124926" w:tentative="1">
      <w:start w:val="1"/>
      <w:numFmt w:val="lowerRoman"/>
      <w:lvlText w:val="%6."/>
      <w:lvlJc w:val="right"/>
      <w:pPr>
        <w:ind w:left="4320" w:hanging="180"/>
      </w:pPr>
    </w:lvl>
    <w:lvl w:ilvl="6" w:tplc="37124926" w:tentative="1">
      <w:start w:val="1"/>
      <w:numFmt w:val="decimal"/>
      <w:lvlText w:val="%7."/>
      <w:lvlJc w:val="left"/>
      <w:pPr>
        <w:ind w:left="5040" w:hanging="360"/>
      </w:pPr>
    </w:lvl>
    <w:lvl w:ilvl="7" w:tplc="37124926" w:tentative="1">
      <w:start w:val="1"/>
      <w:numFmt w:val="lowerLetter"/>
      <w:lvlText w:val="%8."/>
      <w:lvlJc w:val="left"/>
      <w:pPr>
        <w:ind w:left="5760" w:hanging="360"/>
      </w:pPr>
    </w:lvl>
    <w:lvl w:ilvl="8" w:tplc="37124926" w:tentative="1">
      <w:start w:val="1"/>
      <w:numFmt w:val="lowerRoman"/>
      <w:lvlText w:val="%9."/>
      <w:lvlJc w:val="right"/>
      <w:pPr>
        <w:ind w:left="6480" w:hanging="180"/>
      </w:pPr>
    </w:lvl>
  </w:abstractNum>
  <w:abstractNum w:abstractNumId="71705145">
    <w:multiLevelType w:val="hybridMultilevel"/>
    <w:lvl w:ilvl="0" w:tplc="96687041">
      <w:start w:val="1"/>
      <w:numFmt w:val="decimal"/>
      <w:lvlText w:val="%1."/>
      <w:lvlJc w:val="left"/>
      <w:pPr>
        <w:ind w:left="720" w:hanging="360"/>
      </w:pPr>
    </w:lvl>
    <w:lvl w:ilvl="1" w:tplc="96687041" w:tentative="1">
      <w:start w:val="1"/>
      <w:numFmt w:val="lowerLetter"/>
      <w:lvlText w:val="%2."/>
      <w:lvlJc w:val="left"/>
      <w:pPr>
        <w:ind w:left="1440" w:hanging="360"/>
      </w:pPr>
    </w:lvl>
    <w:lvl w:ilvl="2" w:tplc="96687041" w:tentative="1">
      <w:start w:val="1"/>
      <w:numFmt w:val="lowerRoman"/>
      <w:lvlText w:val="%3."/>
      <w:lvlJc w:val="right"/>
      <w:pPr>
        <w:ind w:left="2160" w:hanging="180"/>
      </w:pPr>
    </w:lvl>
    <w:lvl w:ilvl="3" w:tplc="96687041" w:tentative="1">
      <w:start w:val="1"/>
      <w:numFmt w:val="decimal"/>
      <w:lvlText w:val="%4."/>
      <w:lvlJc w:val="left"/>
      <w:pPr>
        <w:ind w:left="2880" w:hanging="360"/>
      </w:pPr>
    </w:lvl>
    <w:lvl w:ilvl="4" w:tplc="96687041" w:tentative="1">
      <w:start w:val="1"/>
      <w:numFmt w:val="lowerLetter"/>
      <w:lvlText w:val="%5."/>
      <w:lvlJc w:val="left"/>
      <w:pPr>
        <w:ind w:left="3600" w:hanging="360"/>
      </w:pPr>
    </w:lvl>
    <w:lvl w:ilvl="5" w:tplc="96687041" w:tentative="1">
      <w:start w:val="1"/>
      <w:numFmt w:val="lowerRoman"/>
      <w:lvlText w:val="%6."/>
      <w:lvlJc w:val="right"/>
      <w:pPr>
        <w:ind w:left="4320" w:hanging="180"/>
      </w:pPr>
    </w:lvl>
    <w:lvl w:ilvl="6" w:tplc="96687041" w:tentative="1">
      <w:start w:val="1"/>
      <w:numFmt w:val="decimal"/>
      <w:lvlText w:val="%7."/>
      <w:lvlJc w:val="left"/>
      <w:pPr>
        <w:ind w:left="5040" w:hanging="360"/>
      </w:pPr>
    </w:lvl>
    <w:lvl w:ilvl="7" w:tplc="96687041" w:tentative="1">
      <w:start w:val="1"/>
      <w:numFmt w:val="lowerLetter"/>
      <w:lvlText w:val="%8."/>
      <w:lvlJc w:val="left"/>
      <w:pPr>
        <w:ind w:left="5760" w:hanging="360"/>
      </w:pPr>
    </w:lvl>
    <w:lvl w:ilvl="8" w:tplc="96687041" w:tentative="1">
      <w:start w:val="1"/>
      <w:numFmt w:val="lowerRoman"/>
      <w:lvlText w:val="%9."/>
      <w:lvlJc w:val="right"/>
      <w:pPr>
        <w:ind w:left="6480" w:hanging="180"/>
      </w:pPr>
    </w:lvl>
  </w:abstractNum>
  <w:abstractNum w:abstractNumId="71705144">
    <w:multiLevelType w:val="hybridMultilevel"/>
    <w:lvl w:ilvl="0" w:tplc="16494652">
      <w:start w:val="1"/>
      <w:numFmt w:val="decimal"/>
      <w:lvlText w:val="%1."/>
      <w:lvlJc w:val="left"/>
      <w:pPr>
        <w:ind w:left="720" w:hanging="360"/>
      </w:pPr>
    </w:lvl>
    <w:lvl w:ilvl="1" w:tplc="16494652" w:tentative="1">
      <w:start w:val="1"/>
      <w:numFmt w:val="lowerLetter"/>
      <w:lvlText w:val="%2."/>
      <w:lvlJc w:val="left"/>
      <w:pPr>
        <w:ind w:left="1440" w:hanging="360"/>
      </w:pPr>
    </w:lvl>
    <w:lvl w:ilvl="2" w:tplc="16494652" w:tentative="1">
      <w:start w:val="1"/>
      <w:numFmt w:val="lowerRoman"/>
      <w:lvlText w:val="%3."/>
      <w:lvlJc w:val="right"/>
      <w:pPr>
        <w:ind w:left="2160" w:hanging="180"/>
      </w:pPr>
    </w:lvl>
    <w:lvl w:ilvl="3" w:tplc="16494652" w:tentative="1">
      <w:start w:val="1"/>
      <w:numFmt w:val="decimal"/>
      <w:lvlText w:val="%4."/>
      <w:lvlJc w:val="left"/>
      <w:pPr>
        <w:ind w:left="2880" w:hanging="360"/>
      </w:pPr>
    </w:lvl>
    <w:lvl w:ilvl="4" w:tplc="16494652" w:tentative="1">
      <w:start w:val="1"/>
      <w:numFmt w:val="lowerLetter"/>
      <w:lvlText w:val="%5."/>
      <w:lvlJc w:val="left"/>
      <w:pPr>
        <w:ind w:left="3600" w:hanging="360"/>
      </w:pPr>
    </w:lvl>
    <w:lvl w:ilvl="5" w:tplc="16494652" w:tentative="1">
      <w:start w:val="1"/>
      <w:numFmt w:val="lowerRoman"/>
      <w:lvlText w:val="%6."/>
      <w:lvlJc w:val="right"/>
      <w:pPr>
        <w:ind w:left="4320" w:hanging="180"/>
      </w:pPr>
    </w:lvl>
    <w:lvl w:ilvl="6" w:tplc="16494652" w:tentative="1">
      <w:start w:val="1"/>
      <w:numFmt w:val="decimal"/>
      <w:lvlText w:val="%7."/>
      <w:lvlJc w:val="left"/>
      <w:pPr>
        <w:ind w:left="5040" w:hanging="360"/>
      </w:pPr>
    </w:lvl>
    <w:lvl w:ilvl="7" w:tplc="16494652" w:tentative="1">
      <w:start w:val="1"/>
      <w:numFmt w:val="lowerLetter"/>
      <w:lvlText w:val="%8."/>
      <w:lvlJc w:val="left"/>
      <w:pPr>
        <w:ind w:left="5760" w:hanging="360"/>
      </w:pPr>
    </w:lvl>
    <w:lvl w:ilvl="8" w:tplc="16494652" w:tentative="1">
      <w:start w:val="1"/>
      <w:numFmt w:val="lowerRoman"/>
      <w:lvlText w:val="%9."/>
      <w:lvlJc w:val="right"/>
      <w:pPr>
        <w:ind w:left="6480" w:hanging="180"/>
      </w:pPr>
    </w:lvl>
  </w:abstractNum>
  <w:abstractNum w:abstractNumId="71705143">
    <w:multiLevelType w:val="hybridMultilevel"/>
    <w:lvl w:ilvl="0" w:tplc="21695553">
      <w:start w:val="1"/>
      <w:numFmt w:val="decimal"/>
      <w:lvlText w:val="%1."/>
      <w:lvlJc w:val="left"/>
      <w:pPr>
        <w:ind w:left="720" w:hanging="360"/>
      </w:pPr>
    </w:lvl>
    <w:lvl w:ilvl="1" w:tplc="21695553" w:tentative="1">
      <w:start w:val="1"/>
      <w:numFmt w:val="lowerLetter"/>
      <w:lvlText w:val="%2."/>
      <w:lvlJc w:val="left"/>
      <w:pPr>
        <w:ind w:left="1440" w:hanging="360"/>
      </w:pPr>
    </w:lvl>
    <w:lvl w:ilvl="2" w:tplc="21695553" w:tentative="1">
      <w:start w:val="1"/>
      <w:numFmt w:val="lowerRoman"/>
      <w:lvlText w:val="%3."/>
      <w:lvlJc w:val="right"/>
      <w:pPr>
        <w:ind w:left="2160" w:hanging="180"/>
      </w:pPr>
    </w:lvl>
    <w:lvl w:ilvl="3" w:tplc="21695553" w:tentative="1">
      <w:start w:val="1"/>
      <w:numFmt w:val="decimal"/>
      <w:lvlText w:val="%4."/>
      <w:lvlJc w:val="left"/>
      <w:pPr>
        <w:ind w:left="2880" w:hanging="360"/>
      </w:pPr>
    </w:lvl>
    <w:lvl w:ilvl="4" w:tplc="21695553" w:tentative="1">
      <w:start w:val="1"/>
      <w:numFmt w:val="lowerLetter"/>
      <w:lvlText w:val="%5."/>
      <w:lvlJc w:val="left"/>
      <w:pPr>
        <w:ind w:left="3600" w:hanging="360"/>
      </w:pPr>
    </w:lvl>
    <w:lvl w:ilvl="5" w:tplc="21695553" w:tentative="1">
      <w:start w:val="1"/>
      <w:numFmt w:val="lowerRoman"/>
      <w:lvlText w:val="%6."/>
      <w:lvlJc w:val="right"/>
      <w:pPr>
        <w:ind w:left="4320" w:hanging="180"/>
      </w:pPr>
    </w:lvl>
    <w:lvl w:ilvl="6" w:tplc="21695553" w:tentative="1">
      <w:start w:val="1"/>
      <w:numFmt w:val="decimal"/>
      <w:lvlText w:val="%7."/>
      <w:lvlJc w:val="left"/>
      <w:pPr>
        <w:ind w:left="5040" w:hanging="360"/>
      </w:pPr>
    </w:lvl>
    <w:lvl w:ilvl="7" w:tplc="21695553" w:tentative="1">
      <w:start w:val="1"/>
      <w:numFmt w:val="lowerLetter"/>
      <w:lvlText w:val="%8."/>
      <w:lvlJc w:val="left"/>
      <w:pPr>
        <w:ind w:left="5760" w:hanging="360"/>
      </w:pPr>
    </w:lvl>
    <w:lvl w:ilvl="8" w:tplc="21695553" w:tentative="1">
      <w:start w:val="1"/>
      <w:numFmt w:val="lowerRoman"/>
      <w:lvlText w:val="%9."/>
      <w:lvlJc w:val="right"/>
      <w:pPr>
        <w:ind w:left="6480" w:hanging="180"/>
      </w:pPr>
    </w:lvl>
  </w:abstractNum>
  <w:abstractNum w:abstractNumId="71705142">
    <w:multiLevelType w:val="hybridMultilevel"/>
    <w:lvl w:ilvl="0" w:tplc="23864501">
      <w:start w:val="1"/>
      <w:numFmt w:val="decimal"/>
      <w:lvlText w:val="%1."/>
      <w:lvlJc w:val="left"/>
      <w:pPr>
        <w:ind w:left="720" w:hanging="360"/>
      </w:pPr>
    </w:lvl>
    <w:lvl w:ilvl="1" w:tplc="23864501" w:tentative="1">
      <w:start w:val="1"/>
      <w:numFmt w:val="lowerLetter"/>
      <w:lvlText w:val="%2."/>
      <w:lvlJc w:val="left"/>
      <w:pPr>
        <w:ind w:left="1440" w:hanging="360"/>
      </w:pPr>
    </w:lvl>
    <w:lvl w:ilvl="2" w:tplc="23864501" w:tentative="1">
      <w:start w:val="1"/>
      <w:numFmt w:val="lowerRoman"/>
      <w:lvlText w:val="%3."/>
      <w:lvlJc w:val="right"/>
      <w:pPr>
        <w:ind w:left="2160" w:hanging="180"/>
      </w:pPr>
    </w:lvl>
    <w:lvl w:ilvl="3" w:tplc="23864501" w:tentative="1">
      <w:start w:val="1"/>
      <w:numFmt w:val="decimal"/>
      <w:lvlText w:val="%4."/>
      <w:lvlJc w:val="left"/>
      <w:pPr>
        <w:ind w:left="2880" w:hanging="360"/>
      </w:pPr>
    </w:lvl>
    <w:lvl w:ilvl="4" w:tplc="23864501" w:tentative="1">
      <w:start w:val="1"/>
      <w:numFmt w:val="lowerLetter"/>
      <w:lvlText w:val="%5."/>
      <w:lvlJc w:val="left"/>
      <w:pPr>
        <w:ind w:left="3600" w:hanging="360"/>
      </w:pPr>
    </w:lvl>
    <w:lvl w:ilvl="5" w:tplc="23864501" w:tentative="1">
      <w:start w:val="1"/>
      <w:numFmt w:val="lowerRoman"/>
      <w:lvlText w:val="%6."/>
      <w:lvlJc w:val="right"/>
      <w:pPr>
        <w:ind w:left="4320" w:hanging="180"/>
      </w:pPr>
    </w:lvl>
    <w:lvl w:ilvl="6" w:tplc="23864501" w:tentative="1">
      <w:start w:val="1"/>
      <w:numFmt w:val="decimal"/>
      <w:lvlText w:val="%7."/>
      <w:lvlJc w:val="left"/>
      <w:pPr>
        <w:ind w:left="5040" w:hanging="360"/>
      </w:pPr>
    </w:lvl>
    <w:lvl w:ilvl="7" w:tplc="23864501" w:tentative="1">
      <w:start w:val="1"/>
      <w:numFmt w:val="lowerLetter"/>
      <w:lvlText w:val="%8."/>
      <w:lvlJc w:val="left"/>
      <w:pPr>
        <w:ind w:left="5760" w:hanging="360"/>
      </w:pPr>
    </w:lvl>
    <w:lvl w:ilvl="8" w:tplc="23864501" w:tentative="1">
      <w:start w:val="1"/>
      <w:numFmt w:val="lowerRoman"/>
      <w:lvlText w:val="%9."/>
      <w:lvlJc w:val="right"/>
      <w:pPr>
        <w:ind w:left="6480" w:hanging="180"/>
      </w:pPr>
    </w:lvl>
  </w:abstractNum>
  <w:abstractNum w:abstractNumId="71705141">
    <w:multiLevelType w:val="hybridMultilevel"/>
    <w:lvl w:ilvl="0" w:tplc="50400150">
      <w:start w:val="1"/>
      <w:numFmt w:val="decimal"/>
      <w:lvlText w:val="%1."/>
      <w:lvlJc w:val="left"/>
      <w:pPr>
        <w:ind w:left="720" w:hanging="360"/>
      </w:pPr>
    </w:lvl>
    <w:lvl w:ilvl="1" w:tplc="50400150" w:tentative="1">
      <w:start w:val="1"/>
      <w:numFmt w:val="lowerLetter"/>
      <w:lvlText w:val="%2."/>
      <w:lvlJc w:val="left"/>
      <w:pPr>
        <w:ind w:left="1440" w:hanging="360"/>
      </w:pPr>
    </w:lvl>
    <w:lvl w:ilvl="2" w:tplc="50400150" w:tentative="1">
      <w:start w:val="1"/>
      <w:numFmt w:val="lowerRoman"/>
      <w:lvlText w:val="%3."/>
      <w:lvlJc w:val="right"/>
      <w:pPr>
        <w:ind w:left="2160" w:hanging="180"/>
      </w:pPr>
    </w:lvl>
    <w:lvl w:ilvl="3" w:tplc="50400150" w:tentative="1">
      <w:start w:val="1"/>
      <w:numFmt w:val="decimal"/>
      <w:lvlText w:val="%4."/>
      <w:lvlJc w:val="left"/>
      <w:pPr>
        <w:ind w:left="2880" w:hanging="360"/>
      </w:pPr>
    </w:lvl>
    <w:lvl w:ilvl="4" w:tplc="50400150" w:tentative="1">
      <w:start w:val="1"/>
      <w:numFmt w:val="lowerLetter"/>
      <w:lvlText w:val="%5."/>
      <w:lvlJc w:val="left"/>
      <w:pPr>
        <w:ind w:left="3600" w:hanging="360"/>
      </w:pPr>
    </w:lvl>
    <w:lvl w:ilvl="5" w:tplc="50400150" w:tentative="1">
      <w:start w:val="1"/>
      <w:numFmt w:val="lowerRoman"/>
      <w:lvlText w:val="%6."/>
      <w:lvlJc w:val="right"/>
      <w:pPr>
        <w:ind w:left="4320" w:hanging="180"/>
      </w:pPr>
    </w:lvl>
    <w:lvl w:ilvl="6" w:tplc="50400150" w:tentative="1">
      <w:start w:val="1"/>
      <w:numFmt w:val="decimal"/>
      <w:lvlText w:val="%7."/>
      <w:lvlJc w:val="left"/>
      <w:pPr>
        <w:ind w:left="5040" w:hanging="360"/>
      </w:pPr>
    </w:lvl>
    <w:lvl w:ilvl="7" w:tplc="50400150" w:tentative="1">
      <w:start w:val="1"/>
      <w:numFmt w:val="lowerLetter"/>
      <w:lvlText w:val="%8."/>
      <w:lvlJc w:val="left"/>
      <w:pPr>
        <w:ind w:left="5760" w:hanging="360"/>
      </w:pPr>
    </w:lvl>
    <w:lvl w:ilvl="8" w:tplc="50400150" w:tentative="1">
      <w:start w:val="1"/>
      <w:numFmt w:val="lowerRoman"/>
      <w:lvlText w:val="%9."/>
      <w:lvlJc w:val="right"/>
      <w:pPr>
        <w:ind w:left="6480" w:hanging="180"/>
      </w:pPr>
    </w:lvl>
  </w:abstractNum>
  <w:abstractNum w:abstractNumId="71705140">
    <w:multiLevelType w:val="hybridMultilevel"/>
    <w:lvl w:ilvl="0" w:tplc="70736397">
      <w:start w:val="1"/>
      <w:numFmt w:val="decimal"/>
      <w:lvlText w:val="%1."/>
      <w:lvlJc w:val="left"/>
      <w:pPr>
        <w:ind w:left="720" w:hanging="360"/>
      </w:pPr>
    </w:lvl>
    <w:lvl w:ilvl="1" w:tplc="70736397" w:tentative="1">
      <w:start w:val="1"/>
      <w:numFmt w:val="lowerLetter"/>
      <w:lvlText w:val="%2."/>
      <w:lvlJc w:val="left"/>
      <w:pPr>
        <w:ind w:left="1440" w:hanging="360"/>
      </w:pPr>
    </w:lvl>
    <w:lvl w:ilvl="2" w:tplc="70736397" w:tentative="1">
      <w:start w:val="1"/>
      <w:numFmt w:val="lowerRoman"/>
      <w:lvlText w:val="%3."/>
      <w:lvlJc w:val="right"/>
      <w:pPr>
        <w:ind w:left="2160" w:hanging="180"/>
      </w:pPr>
    </w:lvl>
    <w:lvl w:ilvl="3" w:tplc="70736397" w:tentative="1">
      <w:start w:val="1"/>
      <w:numFmt w:val="decimal"/>
      <w:lvlText w:val="%4."/>
      <w:lvlJc w:val="left"/>
      <w:pPr>
        <w:ind w:left="2880" w:hanging="360"/>
      </w:pPr>
    </w:lvl>
    <w:lvl w:ilvl="4" w:tplc="70736397" w:tentative="1">
      <w:start w:val="1"/>
      <w:numFmt w:val="lowerLetter"/>
      <w:lvlText w:val="%5."/>
      <w:lvlJc w:val="left"/>
      <w:pPr>
        <w:ind w:left="3600" w:hanging="360"/>
      </w:pPr>
    </w:lvl>
    <w:lvl w:ilvl="5" w:tplc="70736397" w:tentative="1">
      <w:start w:val="1"/>
      <w:numFmt w:val="lowerRoman"/>
      <w:lvlText w:val="%6."/>
      <w:lvlJc w:val="right"/>
      <w:pPr>
        <w:ind w:left="4320" w:hanging="180"/>
      </w:pPr>
    </w:lvl>
    <w:lvl w:ilvl="6" w:tplc="70736397" w:tentative="1">
      <w:start w:val="1"/>
      <w:numFmt w:val="decimal"/>
      <w:lvlText w:val="%7."/>
      <w:lvlJc w:val="left"/>
      <w:pPr>
        <w:ind w:left="5040" w:hanging="360"/>
      </w:pPr>
    </w:lvl>
    <w:lvl w:ilvl="7" w:tplc="70736397" w:tentative="1">
      <w:start w:val="1"/>
      <w:numFmt w:val="lowerLetter"/>
      <w:lvlText w:val="%8."/>
      <w:lvlJc w:val="left"/>
      <w:pPr>
        <w:ind w:left="5760" w:hanging="360"/>
      </w:pPr>
    </w:lvl>
    <w:lvl w:ilvl="8" w:tplc="70736397" w:tentative="1">
      <w:start w:val="1"/>
      <w:numFmt w:val="lowerRoman"/>
      <w:lvlText w:val="%9."/>
      <w:lvlJc w:val="right"/>
      <w:pPr>
        <w:ind w:left="6480" w:hanging="180"/>
      </w:pPr>
    </w:lvl>
  </w:abstractNum>
  <w:abstractNum w:abstractNumId="71705139">
    <w:multiLevelType w:val="hybridMultilevel"/>
    <w:lvl w:ilvl="0" w:tplc="64900815">
      <w:start w:val="1"/>
      <w:numFmt w:val="decimal"/>
      <w:lvlText w:val="%1."/>
      <w:lvlJc w:val="left"/>
      <w:pPr>
        <w:ind w:left="720" w:hanging="360"/>
      </w:pPr>
    </w:lvl>
    <w:lvl w:ilvl="1" w:tplc="64900815" w:tentative="1">
      <w:start w:val="1"/>
      <w:numFmt w:val="lowerLetter"/>
      <w:lvlText w:val="%2."/>
      <w:lvlJc w:val="left"/>
      <w:pPr>
        <w:ind w:left="1440" w:hanging="360"/>
      </w:pPr>
    </w:lvl>
    <w:lvl w:ilvl="2" w:tplc="64900815" w:tentative="1">
      <w:start w:val="1"/>
      <w:numFmt w:val="lowerRoman"/>
      <w:lvlText w:val="%3."/>
      <w:lvlJc w:val="right"/>
      <w:pPr>
        <w:ind w:left="2160" w:hanging="180"/>
      </w:pPr>
    </w:lvl>
    <w:lvl w:ilvl="3" w:tplc="64900815" w:tentative="1">
      <w:start w:val="1"/>
      <w:numFmt w:val="decimal"/>
      <w:lvlText w:val="%4."/>
      <w:lvlJc w:val="left"/>
      <w:pPr>
        <w:ind w:left="2880" w:hanging="360"/>
      </w:pPr>
    </w:lvl>
    <w:lvl w:ilvl="4" w:tplc="64900815" w:tentative="1">
      <w:start w:val="1"/>
      <w:numFmt w:val="lowerLetter"/>
      <w:lvlText w:val="%5."/>
      <w:lvlJc w:val="left"/>
      <w:pPr>
        <w:ind w:left="3600" w:hanging="360"/>
      </w:pPr>
    </w:lvl>
    <w:lvl w:ilvl="5" w:tplc="64900815" w:tentative="1">
      <w:start w:val="1"/>
      <w:numFmt w:val="lowerRoman"/>
      <w:lvlText w:val="%6."/>
      <w:lvlJc w:val="right"/>
      <w:pPr>
        <w:ind w:left="4320" w:hanging="180"/>
      </w:pPr>
    </w:lvl>
    <w:lvl w:ilvl="6" w:tplc="64900815" w:tentative="1">
      <w:start w:val="1"/>
      <w:numFmt w:val="decimal"/>
      <w:lvlText w:val="%7."/>
      <w:lvlJc w:val="left"/>
      <w:pPr>
        <w:ind w:left="5040" w:hanging="360"/>
      </w:pPr>
    </w:lvl>
    <w:lvl w:ilvl="7" w:tplc="64900815" w:tentative="1">
      <w:start w:val="1"/>
      <w:numFmt w:val="lowerLetter"/>
      <w:lvlText w:val="%8."/>
      <w:lvlJc w:val="left"/>
      <w:pPr>
        <w:ind w:left="5760" w:hanging="360"/>
      </w:pPr>
    </w:lvl>
    <w:lvl w:ilvl="8" w:tplc="64900815" w:tentative="1">
      <w:start w:val="1"/>
      <w:numFmt w:val="lowerRoman"/>
      <w:lvlText w:val="%9."/>
      <w:lvlJc w:val="right"/>
      <w:pPr>
        <w:ind w:left="6480" w:hanging="180"/>
      </w:pPr>
    </w:lvl>
  </w:abstractNum>
  <w:abstractNum w:abstractNumId="71705138">
    <w:multiLevelType w:val="hybridMultilevel"/>
    <w:lvl w:ilvl="0" w:tplc="84218918">
      <w:start w:val="1"/>
      <w:numFmt w:val="decimal"/>
      <w:lvlText w:val="%1."/>
      <w:lvlJc w:val="left"/>
      <w:pPr>
        <w:ind w:left="720" w:hanging="360"/>
      </w:pPr>
    </w:lvl>
    <w:lvl w:ilvl="1" w:tplc="84218918" w:tentative="1">
      <w:start w:val="1"/>
      <w:numFmt w:val="lowerLetter"/>
      <w:lvlText w:val="%2."/>
      <w:lvlJc w:val="left"/>
      <w:pPr>
        <w:ind w:left="1440" w:hanging="360"/>
      </w:pPr>
    </w:lvl>
    <w:lvl w:ilvl="2" w:tplc="84218918" w:tentative="1">
      <w:start w:val="1"/>
      <w:numFmt w:val="lowerRoman"/>
      <w:lvlText w:val="%3."/>
      <w:lvlJc w:val="right"/>
      <w:pPr>
        <w:ind w:left="2160" w:hanging="180"/>
      </w:pPr>
    </w:lvl>
    <w:lvl w:ilvl="3" w:tplc="84218918" w:tentative="1">
      <w:start w:val="1"/>
      <w:numFmt w:val="decimal"/>
      <w:lvlText w:val="%4."/>
      <w:lvlJc w:val="left"/>
      <w:pPr>
        <w:ind w:left="2880" w:hanging="360"/>
      </w:pPr>
    </w:lvl>
    <w:lvl w:ilvl="4" w:tplc="84218918" w:tentative="1">
      <w:start w:val="1"/>
      <w:numFmt w:val="lowerLetter"/>
      <w:lvlText w:val="%5."/>
      <w:lvlJc w:val="left"/>
      <w:pPr>
        <w:ind w:left="3600" w:hanging="360"/>
      </w:pPr>
    </w:lvl>
    <w:lvl w:ilvl="5" w:tplc="84218918" w:tentative="1">
      <w:start w:val="1"/>
      <w:numFmt w:val="lowerRoman"/>
      <w:lvlText w:val="%6."/>
      <w:lvlJc w:val="right"/>
      <w:pPr>
        <w:ind w:left="4320" w:hanging="180"/>
      </w:pPr>
    </w:lvl>
    <w:lvl w:ilvl="6" w:tplc="84218918" w:tentative="1">
      <w:start w:val="1"/>
      <w:numFmt w:val="decimal"/>
      <w:lvlText w:val="%7."/>
      <w:lvlJc w:val="left"/>
      <w:pPr>
        <w:ind w:left="5040" w:hanging="360"/>
      </w:pPr>
    </w:lvl>
    <w:lvl w:ilvl="7" w:tplc="84218918" w:tentative="1">
      <w:start w:val="1"/>
      <w:numFmt w:val="lowerLetter"/>
      <w:lvlText w:val="%8."/>
      <w:lvlJc w:val="left"/>
      <w:pPr>
        <w:ind w:left="5760" w:hanging="360"/>
      </w:pPr>
    </w:lvl>
    <w:lvl w:ilvl="8" w:tplc="84218918" w:tentative="1">
      <w:start w:val="1"/>
      <w:numFmt w:val="lowerRoman"/>
      <w:lvlText w:val="%9."/>
      <w:lvlJc w:val="right"/>
      <w:pPr>
        <w:ind w:left="6480" w:hanging="180"/>
      </w:pPr>
    </w:lvl>
  </w:abstractNum>
  <w:abstractNum w:abstractNumId="71705137">
    <w:multiLevelType w:val="hybridMultilevel"/>
    <w:lvl w:ilvl="0" w:tplc="49913897">
      <w:start w:val="1"/>
      <w:numFmt w:val="decimal"/>
      <w:lvlText w:val="%1."/>
      <w:lvlJc w:val="left"/>
      <w:pPr>
        <w:ind w:left="720" w:hanging="360"/>
      </w:pPr>
    </w:lvl>
    <w:lvl w:ilvl="1" w:tplc="49913897" w:tentative="1">
      <w:start w:val="1"/>
      <w:numFmt w:val="lowerLetter"/>
      <w:lvlText w:val="%2."/>
      <w:lvlJc w:val="left"/>
      <w:pPr>
        <w:ind w:left="1440" w:hanging="360"/>
      </w:pPr>
    </w:lvl>
    <w:lvl w:ilvl="2" w:tplc="49913897" w:tentative="1">
      <w:start w:val="1"/>
      <w:numFmt w:val="lowerRoman"/>
      <w:lvlText w:val="%3."/>
      <w:lvlJc w:val="right"/>
      <w:pPr>
        <w:ind w:left="2160" w:hanging="180"/>
      </w:pPr>
    </w:lvl>
    <w:lvl w:ilvl="3" w:tplc="49913897" w:tentative="1">
      <w:start w:val="1"/>
      <w:numFmt w:val="decimal"/>
      <w:lvlText w:val="%4."/>
      <w:lvlJc w:val="left"/>
      <w:pPr>
        <w:ind w:left="2880" w:hanging="360"/>
      </w:pPr>
    </w:lvl>
    <w:lvl w:ilvl="4" w:tplc="49913897" w:tentative="1">
      <w:start w:val="1"/>
      <w:numFmt w:val="lowerLetter"/>
      <w:lvlText w:val="%5."/>
      <w:lvlJc w:val="left"/>
      <w:pPr>
        <w:ind w:left="3600" w:hanging="360"/>
      </w:pPr>
    </w:lvl>
    <w:lvl w:ilvl="5" w:tplc="49913897" w:tentative="1">
      <w:start w:val="1"/>
      <w:numFmt w:val="lowerRoman"/>
      <w:lvlText w:val="%6."/>
      <w:lvlJc w:val="right"/>
      <w:pPr>
        <w:ind w:left="4320" w:hanging="180"/>
      </w:pPr>
    </w:lvl>
    <w:lvl w:ilvl="6" w:tplc="49913897" w:tentative="1">
      <w:start w:val="1"/>
      <w:numFmt w:val="decimal"/>
      <w:lvlText w:val="%7."/>
      <w:lvlJc w:val="left"/>
      <w:pPr>
        <w:ind w:left="5040" w:hanging="360"/>
      </w:pPr>
    </w:lvl>
    <w:lvl w:ilvl="7" w:tplc="49913897" w:tentative="1">
      <w:start w:val="1"/>
      <w:numFmt w:val="lowerLetter"/>
      <w:lvlText w:val="%8."/>
      <w:lvlJc w:val="left"/>
      <w:pPr>
        <w:ind w:left="5760" w:hanging="360"/>
      </w:pPr>
    </w:lvl>
    <w:lvl w:ilvl="8" w:tplc="49913897" w:tentative="1">
      <w:start w:val="1"/>
      <w:numFmt w:val="lowerRoman"/>
      <w:lvlText w:val="%9."/>
      <w:lvlJc w:val="right"/>
      <w:pPr>
        <w:ind w:left="6480" w:hanging="180"/>
      </w:pPr>
    </w:lvl>
  </w:abstractNum>
  <w:abstractNum w:abstractNumId="71705136">
    <w:multiLevelType w:val="hybridMultilevel"/>
    <w:lvl w:ilvl="0" w:tplc="79480816">
      <w:start w:val="1"/>
      <w:numFmt w:val="decimal"/>
      <w:lvlText w:val="%1."/>
      <w:lvlJc w:val="left"/>
      <w:pPr>
        <w:ind w:left="720" w:hanging="360"/>
      </w:pPr>
    </w:lvl>
    <w:lvl w:ilvl="1" w:tplc="79480816" w:tentative="1">
      <w:start w:val="1"/>
      <w:numFmt w:val="lowerLetter"/>
      <w:lvlText w:val="%2."/>
      <w:lvlJc w:val="left"/>
      <w:pPr>
        <w:ind w:left="1440" w:hanging="360"/>
      </w:pPr>
    </w:lvl>
    <w:lvl w:ilvl="2" w:tplc="79480816" w:tentative="1">
      <w:start w:val="1"/>
      <w:numFmt w:val="lowerRoman"/>
      <w:lvlText w:val="%3."/>
      <w:lvlJc w:val="right"/>
      <w:pPr>
        <w:ind w:left="2160" w:hanging="180"/>
      </w:pPr>
    </w:lvl>
    <w:lvl w:ilvl="3" w:tplc="79480816" w:tentative="1">
      <w:start w:val="1"/>
      <w:numFmt w:val="decimal"/>
      <w:lvlText w:val="%4."/>
      <w:lvlJc w:val="left"/>
      <w:pPr>
        <w:ind w:left="2880" w:hanging="360"/>
      </w:pPr>
    </w:lvl>
    <w:lvl w:ilvl="4" w:tplc="79480816" w:tentative="1">
      <w:start w:val="1"/>
      <w:numFmt w:val="lowerLetter"/>
      <w:lvlText w:val="%5."/>
      <w:lvlJc w:val="left"/>
      <w:pPr>
        <w:ind w:left="3600" w:hanging="360"/>
      </w:pPr>
    </w:lvl>
    <w:lvl w:ilvl="5" w:tplc="79480816" w:tentative="1">
      <w:start w:val="1"/>
      <w:numFmt w:val="lowerRoman"/>
      <w:lvlText w:val="%6."/>
      <w:lvlJc w:val="right"/>
      <w:pPr>
        <w:ind w:left="4320" w:hanging="180"/>
      </w:pPr>
    </w:lvl>
    <w:lvl w:ilvl="6" w:tplc="79480816" w:tentative="1">
      <w:start w:val="1"/>
      <w:numFmt w:val="decimal"/>
      <w:lvlText w:val="%7."/>
      <w:lvlJc w:val="left"/>
      <w:pPr>
        <w:ind w:left="5040" w:hanging="360"/>
      </w:pPr>
    </w:lvl>
    <w:lvl w:ilvl="7" w:tplc="79480816" w:tentative="1">
      <w:start w:val="1"/>
      <w:numFmt w:val="lowerLetter"/>
      <w:lvlText w:val="%8."/>
      <w:lvlJc w:val="left"/>
      <w:pPr>
        <w:ind w:left="5760" w:hanging="360"/>
      </w:pPr>
    </w:lvl>
    <w:lvl w:ilvl="8" w:tplc="79480816" w:tentative="1">
      <w:start w:val="1"/>
      <w:numFmt w:val="lowerRoman"/>
      <w:lvlText w:val="%9."/>
      <w:lvlJc w:val="right"/>
      <w:pPr>
        <w:ind w:left="6480" w:hanging="180"/>
      </w:pPr>
    </w:lvl>
  </w:abstractNum>
  <w:abstractNum w:abstractNumId="71705135">
    <w:multiLevelType w:val="hybridMultilevel"/>
    <w:lvl w:ilvl="0" w:tplc="40119313">
      <w:start w:val="1"/>
      <w:numFmt w:val="decimal"/>
      <w:lvlText w:val="%1."/>
      <w:lvlJc w:val="left"/>
      <w:pPr>
        <w:ind w:left="720" w:hanging="360"/>
      </w:pPr>
    </w:lvl>
    <w:lvl w:ilvl="1" w:tplc="40119313" w:tentative="1">
      <w:start w:val="1"/>
      <w:numFmt w:val="lowerLetter"/>
      <w:lvlText w:val="%2."/>
      <w:lvlJc w:val="left"/>
      <w:pPr>
        <w:ind w:left="1440" w:hanging="360"/>
      </w:pPr>
    </w:lvl>
    <w:lvl w:ilvl="2" w:tplc="40119313" w:tentative="1">
      <w:start w:val="1"/>
      <w:numFmt w:val="lowerRoman"/>
      <w:lvlText w:val="%3."/>
      <w:lvlJc w:val="right"/>
      <w:pPr>
        <w:ind w:left="2160" w:hanging="180"/>
      </w:pPr>
    </w:lvl>
    <w:lvl w:ilvl="3" w:tplc="40119313" w:tentative="1">
      <w:start w:val="1"/>
      <w:numFmt w:val="decimal"/>
      <w:lvlText w:val="%4."/>
      <w:lvlJc w:val="left"/>
      <w:pPr>
        <w:ind w:left="2880" w:hanging="360"/>
      </w:pPr>
    </w:lvl>
    <w:lvl w:ilvl="4" w:tplc="40119313" w:tentative="1">
      <w:start w:val="1"/>
      <w:numFmt w:val="lowerLetter"/>
      <w:lvlText w:val="%5."/>
      <w:lvlJc w:val="left"/>
      <w:pPr>
        <w:ind w:left="3600" w:hanging="360"/>
      </w:pPr>
    </w:lvl>
    <w:lvl w:ilvl="5" w:tplc="40119313" w:tentative="1">
      <w:start w:val="1"/>
      <w:numFmt w:val="lowerRoman"/>
      <w:lvlText w:val="%6."/>
      <w:lvlJc w:val="right"/>
      <w:pPr>
        <w:ind w:left="4320" w:hanging="180"/>
      </w:pPr>
    </w:lvl>
    <w:lvl w:ilvl="6" w:tplc="40119313" w:tentative="1">
      <w:start w:val="1"/>
      <w:numFmt w:val="decimal"/>
      <w:lvlText w:val="%7."/>
      <w:lvlJc w:val="left"/>
      <w:pPr>
        <w:ind w:left="5040" w:hanging="360"/>
      </w:pPr>
    </w:lvl>
    <w:lvl w:ilvl="7" w:tplc="40119313" w:tentative="1">
      <w:start w:val="1"/>
      <w:numFmt w:val="lowerLetter"/>
      <w:lvlText w:val="%8."/>
      <w:lvlJc w:val="left"/>
      <w:pPr>
        <w:ind w:left="5760" w:hanging="360"/>
      </w:pPr>
    </w:lvl>
    <w:lvl w:ilvl="8" w:tplc="40119313" w:tentative="1">
      <w:start w:val="1"/>
      <w:numFmt w:val="lowerRoman"/>
      <w:lvlText w:val="%9."/>
      <w:lvlJc w:val="right"/>
      <w:pPr>
        <w:ind w:left="6480" w:hanging="180"/>
      </w:pPr>
    </w:lvl>
  </w:abstractNum>
  <w:abstractNum w:abstractNumId="71705134">
    <w:multiLevelType w:val="hybridMultilevel"/>
    <w:lvl w:ilvl="0" w:tplc="40883523">
      <w:start w:val="1"/>
      <w:numFmt w:val="decimal"/>
      <w:lvlText w:val="%1."/>
      <w:lvlJc w:val="left"/>
      <w:pPr>
        <w:ind w:left="720" w:hanging="360"/>
      </w:pPr>
    </w:lvl>
    <w:lvl w:ilvl="1" w:tplc="40883523" w:tentative="1">
      <w:start w:val="1"/>
      <w:numFmt w:val="lowerLetter"/>
      <w:lvlText w:val="%2."/>
      <w:lvlJc w:val="left"/>
      <w:pPr>
        <w:ind w:left="1440" w:hanging="360"/>
      </w:pPr>
    </w:lvl>
    <w:lvl w:ilvl="2" w:tplc="40883523" w:tentative="1">
      <w:start w:val="1"/>
      <w:numFmt w:val="lowerRoman"/>
      <w:lvlText w:val="%3."/>
      <w:lvlJc w:val="right"/>
      <w:pPr>
        <w:ind w:left="2160" w:hanging="180"/>
      </w:pPr>
    </w:lvl>
    <w:lvl w:ilvl="3" w:tplc="40883523" w:tentative="1">
      <w:start w:val="1"/>
      <w:numFmt w:val="decimal"/>
      <w:lvlText w:val="%4."/>
      <w:lvlJc w:val="left"/>
      <w:pPr>
        <w:ind w:left="2880" w:hanging="360"/>
      </w:pPr>
    </w:lvl>
    <w:lvl w:ilvl="4" w:tplc="40883523" w:tentative="1">
      <w:start w:val="1"/>
      <w:numFmt w:val="lowerLetter"/>
      <w:lvlText w:val="%5."/>
      <w:lvlJc w:val="left"/>
      <w:pPr>
        <w:ind w:left="3600" w:hanging="360"/>
      </w:pPr>
    </w:lvl>
    <w:lvl w:ilvl="5" w:tplc="40883523" w:tentative="1">
      <w:start w:val="1"/>
      <w:numFmt w:val="lowerRoman"/>
      <w:lvlText w:val="%6."/>
      <w:lvlJc w:val="right"/>
      <w:pPr>
        <w:ind w:left="4320" w:hanging="180"/>
      </w:pPr>
    </w:lvl>
    <w:lvl w:ilvl="6" w:tplc="40883523" w:tentative="1">
      <w:start w:val="1"/>
      <w:numFmt w:val="decimal"/>
      <w:lvlText w:val="%7."/>
      <w:lvlJc w:val="left"/>
      <w:pPr>
        <w:ind w:left="5040" w:hanging="360"/>
      </w:pPr>
    </w:lvl>
    <w:lvl w:ilvl="7" w:tplc="40883523" w:tentative="1">
      <w:start w:val="1"/>
      <w:numFmt w:val="lowerLetter"/>
      <w:lvlText w:val="%8."/>
      <w:lvlJc w:val="left"/>
      <w:pPr>
        <w:ind w:left="5760" w:hanging="360"/>
      </w:pPr>
    </w:lvl>
    <w:lvl w:ilvl="8" w:tplc="40883523" w:tentative="1">
      <w:start w:val="1"/>
      <w:numFmt w:val="lowerRoman"/>
      <w:lvlText w:val="%9."/>
      <w:lvlJc w:val="right"/>
      <w:pPr>
        <w:ind w:left="6480" w:hanging="180"/>
      </w:pPr>
    </w:lvl>
  </w:abstractNum>
  <w:abstractNum w:abstractNumId="71705133">
    <w:multiLevelType w:val="hybridMultilevel"/>
    <w:lvl w:ilvl="0" w:tplc="25200887">
      <w:start w:val="1"/>
      <w:numFmt w:val="decimal"/>
      <w:lvlText w:val="%1."/>
      <w:lvlJc w:val="left"/>
      <w:pPr>
        <w:ind w:left="720" w:hanging="360"/>
      </w:pPr>
    </w:lvl>
    <w:lvl w:ilvl="1" w:tplc="25200887" w:tentative="1">
      <w:start w:val="1"/>
      <w:numFmt w:val="lowerLetter"/>
      <w:lvlText w:val="%2."/>
      <w:lvlJc w:val="left"/>
      <w:pPr>
        <w:ind w:left="1440" w:hanging="360"/>
      </w:pPr>
    </w:lvl>
    <w:lvl w:ilvl="2" w:tplc="25200887" w:tentative="1">
      <w:start w:val="1"/>
      <w:numFmt w:val="lowerRoman"/>
      <w:lvlText w:val="%3."/>
      <w:lvlJc w:val="right"/>
      <w:pPr>
        <w:ind w:left="2160" w:hanging="180"/>
      </w:pPr>
    </w:lvl>
    <w:lvl w:ilvl="3" w:tplc="25200887" w:tentative="1">
      <w:start w:val="1"/>
      <w:numFmt w:val="decimal"/>
      <w:lvlText w:val="%4."/>
      <w:lvlJc w:val="left"/>
      <w:pPr>
        <w:ind w:left="2880" w:hanging="360"/>
      </w:pPr>
    </w:lvl>
    <w:lvl w:ilvl="4" w:tplc="25200887" w:tentative="1">
      <w:start w:val="1"/>
      <w:numFmt w:val="lowerLetter"/>
      <w:lvlText w:val="%5."/>
      <w:lvlJc w:val="left"/>
      <w:pPr>
        <w:ind w:left="3600" w:hanging="360"/>
      </w:pPr>
    </w:lvl>
    <w:lvl w:ilvl="5" w:tplc="25200887" w:tentative="1">
      <w:start w:val="1"/>
      <w:numFmt w:val="lowerRoman"/>
      <w:lvlText w:val="%6."/>
      <w:lvlJc w:val="right"/>
      <w:pPr>
        <w:ind w:left="4320" w:hanging="180"/>
      </w:pPr>
    </w:lvl>
    <w:lvl w:ilvl="6" w:tplc="25200887" w:tentative="1">
      <w:start w:val="1"/>
      <w:numFmt w:val="decimal"/>
      <w:lvlText w:val="%7."/>
      <w:lvlJc w:val="left"/>
      <w:pPr>
        <w:ind w:left="5040" w:hanging="360"/>
      </w:pPr>
    </w:lvl>
    <w:lvl w:ilvl="7" w:tplc="25200887" w:tentative="1">
      <w:start w:val="1"/>
      <w:numFmt w:val="lowerLetter"/>
      <w:lvlText w:val="%8."/>
      <w:lvlJc w:val="left"/>
      <w:pPr>
        <w:ind w:left="5760" w:hanging="360"/>
      </w:pPr>
    </w:lvl>
    <w:lvl w:ilvl="8" w:tplc="25200887" w:tentative="1">
      <w:start w:val="1"/>
      <w:numFmt w:val="lowerRoman"/>
      <w:lvlText w:val="%9."/>
      <w:lvlJc w:val="right"/>
      <w:pPr>
        <w:ind w:left="6480" w:hanging="180"/>
      </w:pPr>
    </w:lvl>
  </w:abstractNum>
  <w:abstractNum w:abstractNumId="71705132">
    <w:multiLevelType w:val="hybridMultilevel"/>
    <w:lvl w:ilvl="0" w:tplc="20142311">
      <w:start w:val="1"/>
      <w:numFmt w:val="decimal"/>
      <w:lvlText w:val="%1."/>
      <w:lvlJc w:val="left"/>
      <w:pPr>
        <w:ind w:left="720" w:hanging="360"/>
      </w:pPr>
    </w:lvl>
    <w:lvl w:ilvl="1" w:tplc="20142311" w:tentative="1">
      <w:start w:val="1"/>
      <w:numFmt w:val="lowerLetter"/>
      <w:lvlText w:val="%2."/>
      <w:lvlJc w:val="left"/>
      <w:pPr>
        <w:ind w:left="1440" w:hanging="360"/>
      </w:pPr>
    </w:lvl>
    <w:lvl w:ilvl="2" w:tplc="20142311" w:tentative="1">
      <w:start w:val="1"/>
      <w:numFmt w:val="lowerRoman"/>
      <w:lvlText w:val="%3."/>
      <w:lvlJc w:val="right"/>
      <w:pPr>
        <w:ind w:left="2160" w:hanging="180"/>
      </w:pPr>
    </w:lvl>
    <w:lvl w:ilvl="3" w:tplc="20142311" w:tentative="1">
      <w:start w:val="1"/>
      <w:numFmt w:val="decimal"/>
      <w:lvlText w:val="%4."/>
      <w:lvlJc w:val="left"/>
      <w:pPr>
        <w:ind w:left="2880" w:hanging="360"/>
      </w:pPr>
    </w:lvl>
    <w:lvl w:ilvl="4" w:tplc="20142311" w:tentative="1">
      <w:start w:val="1"/>
      <w:numFmt w:val="lowerLetter"/>
      <w:lvlText w:val="%5."/>
      <w:lvlJc w:val="left"/>
      <w:pPr>
        <w:ind w:left="3600" w:hanging="360"/>
      </w:pPr>
    </w:lvl>
    <w:lvl w:ilvl="5" w:tplc="20142311" w:tentative="1">
      <w:start w:val="1"/>
      <w:numFmt w:val="lowerRoman"/>
      <w:lvlText w:val="%6."/>
      <w:lvlJc w:val="right"/>
      <w:pPr>
        <w:ind w:left="4320" w:hanging="180"/>
      </w:pPr>
    </w:lvl>
    <w:lvl w:ilvl="6" w:tplc="20142311" w:tentative="1">
      <w:start w:val="1"/>
      <w:numFmt w:val="decimal"/>
      <w:lvlText w:val="%7."/>
      <w:lvlJc w:val="left"/>
      <w:pPr>
        <w:ind w:left="5040" w:hanging="360"/>
      </w:pPr>
    </w:lvl>
    <w:lvl w:ilvl="7" w:tplc="20142311" w:tentative="1">
      <w:start w:val="1"/>
      <w:numFmt w:val="lowerLetter"/>
      <w:lvlText w:val="%8."/>
      <w:lvlJc w:val="left"/>
      <w:pPr>
        <w:ind w:left="5760" w:hanging="360"/>
      </w:pPr>
    </w:lvl>
    <w:lvl w:ilvl="8" w:tplc="20142311" w:tentative="1">
      <w:start w:val="1"/>
      <w:numFmt w:val="lowerRoman"/>
      <w:lvlText w:val="%9."/>
      <w:lvlJc w:val="right"/>
      <w:pPr>
        <w:ind w:left="6480" w:hanging="180"/>
      </w:pPr>
    </w:lvl>
  </w:abstractNum>
  <w:abstractNum w:abstractNumId="71705131">
    <w:multiLevelType w:val="hybridMultilevel"/>
    <w:lvl w:ilvl="0" w:tplc="47756278">
      <w:start w:val="1"/>
      <w:numFmt w:val="decimal"/>
      <w:lvlText w:val="%1."/>
      <w:lvlJc w:val="left"/>
      <w:pPr>
        <w:ind w:left="720" w:hanging="360"/>
      </w:pPr>
    </w:lvl>
    <w:lvl w:ilvl="1" w:tplc="47756278" w:tentative="1">
      <w:start w:val="1"/>
      <w:numFmt w:val="lowerLetter"/>
      <w:lvlText w:val="%2."/>
      <w:lvlJc w:val="left"/>
      <w:pPr>
        <w:ind w:left="1440" w:hanging="360"/>
      </w:pPr>
    </w:lvl>
    <w:lvl w:ilvl="2" w:tplc="47756278" w:tentative="1">
      <w:start w:val="1"/>
      <w:numFmt w:val="lowerRoman"/>
      <w:lvlText w:val="%3."/>
      <w:lvlJc w:val="right"/>
      <w:pPr>
        <w:ind w:left="2160" w:hanging="180"/>
      </w:pPr>
    </w:lvl>
    <w:lvl w:ilvl="3" w:tplc="47756278" w:tentative="1">
      <w:start w:val="1"/>
      <w:numFmt w:val="decimal"/>
      <w:lvlText w:val="%4."/>
      <w:lvlJc w:val="left"/>
      <w:pPr>
        <w:ind w:left="2880" w:hanging="360"/>
      </w:pPr>
    </w:lvl>
    <w:lvl w:ilvl="4" w:tplc="47756278" w:tentative="1">
      <w:start w:val="1"/>
      <w:numFmt w:val="lowerLetter"/>
      <w:lvlText w:val="%5."/>
      <w:lvlJc w:val="left"/>
      <w:pPr>
        <w:ind w:left="3600" w:hanging="360"/>
      </w:pPr>
    </w:lvl>
    <w:lvl w:ilvl="5" w:tplc="47756278" w:tentative="1">
      <w:start w:val="1"/>
      <w:numFmt w:val="lowerRoman"/>
      <w:lvlText w:val="%6."/>
      <w:lvlJc w:val="right"/>
      <w:pPr>
        <w:ind w:left="4320" w:hanging="180"/>
      </w:pPr>
    </w:lvl>
    <w:lvl w:ilvl="6" w:tplc="47756278" w:tentative="1">
      <w:start w:val="1"/>
      <w:numFmt w:val="decimal"/>
      <w:lvlText w:val="%7."/>
      <w:lvlJc w:val="left"/>
      <w:pPr>
        <w:ind w:left="5040" w:hanging="360"/>
      </w:pPr>
    </w:lvl>
    <w:lvl w:ilvl="7" w:tplc="47756278" w:tentative="1">
      <w:start w:val="1"/>
      <w:numFmt w:val="lowerLetter"/>
      <w:lvlText w:val="%8."/>
      <w:lvlJc w:val="left"/>
      <w:pPr>
        <w:ind w:left="5760" w:hanging="360"/>
      </w:pPr>
    </w:lvl>
    <w:lvl w:ilvl="8" w:tplc="47756278" w:tentative="1">
      <w:start w:val="1"/>
      <w:numFmt w:val="lowerRoman"/>
      <w:lvlText w:val="%9."/>
      <w:lvlJc w:val="right"/>
      <w:pPr>
        <w:ind w:left="6480" w:hanging="180"/>
      </w:pPr>
    </w:lvl>
  </w:abstractNum>
  <w:abstractNum w:abstractNumId="71705130">
    <w:multiLevelType w:val="hybridMultilevel"/>
    <w:lvl w:ilvl="0" w:tplc="30329670">
      <w:start w:val="1"/>
      <w:numFmt w:val="decimal"/>
      <w:lvlText w:val="%1."/>
      <w:lvlJc w:val="left"/>
      <w:pPr>
        <w:ind w:left="720" w:hanging="360"/>
      </w:pPr>
    </w:lvl>
    <w:lvl w:ilvl="1" w:tplc="30329670" w:tentative="1">
      <w:start w:val="1"/>
      <w:numFmt w:val="lowerLetter"/>
      <w:lvlText w:val="%2."/>
      <w:lvlJc w:val="left"/>
      <w:pPr>
        <w:ind w:left="1440" w:hanging="360"/>
      </w:pPr>
    </w:lvl>
    <w:lvl w:ilvl="2" w:tplc="30329670" w:tentative="1">
      <w:start w:val="1"/>
      <w:numFmt w:val="lowerRoman"/>
      <w:lvlText w:val="%3."/>
      <w:lvlJc w:val="right"/>
      <w:pPr>
        <w:ind w:left="2160" w:hanging="180"/>
      </w:pPr>
    </w:lvl>
    <w:lvl w:ilvl="3" w:tplc="30329670" w:tentative="1">
      <w:start w:val="1"/>
      <w:numFmt w:val="decimal"/>
      <w:lvlText w:val="%4."/>
      <w:lvlJc w:val="left"/>
      <w:pPr>
        <w:ind w:left="2880" w:hanging="360"/>
      </w:pPr>
    </w:lvl>
    <w:lvl w:ilvl="4" w:tplc="30329670" w:tentative="1">
      <w:start w:val="1"/>
      <w:numFmt w:val="lowerLetter"/>
      <w:lvlText w:val="%5."/>
      <w:lvlJc w:val="left"/>
      <w:pPr>
        <w:ind w:left="3600" w:hanging="360"/>
      </w:pPr>
    </w:lvl>
    <w:lvl w:ilvl="5" w:tplc="30329670" w:tentative="1">
      <w:start w:val="1"/>
      <w:numFmt w:val="lowerRoman"/>
      <w:lvlText w:val="%6."/>
      <w:lvlJc w:val="right"/>
      <w:pPr>
        <w:ind w:left="4320" w:hanging="180"/>
      </w:pPr>
    </w:lvl>
    <w:lvl w:ilvl="6" w:tplc="30329670" w:tentative="1">
      <w:start w:val="1"/>
      <w:numFmt w:val="decimal"/>
      <w:lvlText w:val="%7."/>
      <w:lvlJc w:val="left"/>
      <w:pPr>
        <w:ind w:left="5040" w:hanging="360"/>
      </w:pPr>
    </w:lvl>
    <w:lvl w:ilvl="7" w:tplc="30329670" w:tentative="1">
      <w:start w:val="1"/>
      <w:numFmt w:val="lowerLetter"/>
      <w:lvlText w:val="%8."/>
      <w:lvlJc w:val="left"/>
      <w:pPr>
        <w:ind w:left="5760" w:hanging="360"/>
      </w:pPr>
    </w:lvl>
    <w:lvl w:ilvl="8" w:tplc="30329670" w:tentative="1">
      <w:start w:val="1"/>
      <w:numFmt w:val="lowerRoman"/>
      <w:lvlText w:val="%9."/>
      <w:lvlJc w:val="right"/>
      <w:pPr>
        <w:ind w:left="6480" w:hanging="180"/>
      </w:pPr>
    </w:lvl>
  </w:abstractNum>
  <w:abstractNum w:abstractNumId="71705129">
    <w:multiLevelType w:val="hybridMultilevel"/>
    <w:lvl w:ilvl="0" w:tplc="67786095">
      <w:start w:val="1"/>
      <w:numFmt w:val="decimal"/>
      <w:lvlText w:val="%1."/>
      <w:lvlJc w:val="left"/>
      <w:pPr>
        <w:ind w:left="720" w:hanging="360"/>
      </w:pPr>
    </w:lvl>
    <w:lvl w:ilvl="1" w:tplc="67786095" w:tentative="1">
      <w:start w:val="1"/>
      <w:numFmt w:val="lowerLetter"/>
      <w:lvlText w:val="%2."/>
      <w:lvlJc w:val="left"/>
      <w:pPr>
        <w:ind w:left="1440" w:hanging="360"/>
      </w:pPr>
    </w:lvl>
    <w:lvl w:ilvl="2" w:tplc="67786095" w:tentative="1">
      <w:start w:val="1"/>
      <w:numFmt w:val="lowerRoman"/>
      <w:lvlText w:val="%3."/>
      <w:lvlJc w:val="right"/>
      <w:pPr>
        <w:ind w:left="2160" w:hanging="180"/>
      </w:pPr>
    </w:lvl>
    <w:lvl w:ilvl="3" w:tplc="67786095" w:tentative="1">
      <w:start w:val="1"/>
      <w:numFmt w:val="decimal"/>
      <w:lvlText w:val="%4."/>
      <w:lvlJc w:val="left"/>
      <w:pPr>
        <w:ind w:left="2880" w:hanging="360"/>
      </w:pPr>
    </w:lvl>
    <w:lvl w:ilvl="4" w:tplc="67786095" w:tentative="1">
      <w:start w:val="1"/>
      <w:numFmt w:val="lowerLetter"/>
      <w:lvlText w:val="%5."/>
      <w:lvlJc w:val="left"/>
      <w:pPr>
        <w:ind w:left="3600" w:hanging="360"/>
      </w:pPr>
    </w:lvl>
    <w:lvl w:ilvl="5" w:tplc="67786095" w:tentative="1">
      <w:start w:val="1"/>
      <w:numFmt w:val="lowerRoman"/>
      <w:lvlText w:val="%6."/>
      <w:lvlJc w:val="right"/>
      <w:pPr>
        <w:ind w:left="4320" w:hanging="180"/>
      </w:pPr>
    </w:lvl>
    <w:lvl w:ilvl="6" w:tplc="67786095" w:tentative="1">
      <w:start w:val="1"/>
      <w:numFmt w:val="decimal"/>
      <w:lvlText w:val="%7."/>
      <w:lvlJc w:val="left"/>
      <w:pPr>
        <w:ind w:left="5040" w:hanging="360"/>
      </w:pPr>
    </w:lvl>
    <w:lvl w:ilvl="7" w:tplc="67786095" w:tentative="1">
      <w:start w:val="1"/>
      <w:numFmt w:val="lowerLetter"/>
      <w:lvlText w:val="%8."/>
      <w:lvlJc w:val="left"/>
      <w:pPr>
        <w:ind w:left="5760" w:hanging="360"/>
      </w:pPr>
    </w:lvl>
    <w:lvl w:ilvl="8" w:tplc="67786095" w:tentative="1">
      <w:start w:val="1"/>
      <w:numFmt w:val="lowerRoman"/>
      <w:lvlText w:val="%9."/>
      <w:lvlJc w:val="right"/>
      <w:pPr>
        <w:ind w:left="6480" w:hanging="180"/>
      </w:pPr>
    </w:lvl>
  </w:abstractNum>
  <w:abstractNum w:abstractNumId="71705128">
    <w:multiLevelType w:val="hybridMultilevel"/>
    <w:lvl w:ilvl="0" w:tplc="97839427">
      <w:start w:val="1"/>
      <w:numFmt w:val="decimal"/>
      <w:lvlText w:val="%1."/>
      <w:lvlJc w:val="left"/>
      <w:pPr>
        <w:ind w:left="720" w:hanging="360"/>
      </w:pPr>
    </w:lvl>
    <w:lvl w:ilvl="1" w:tplc="97839427" w:tentative="1">
      <w:start w:val="1"/>
      <w:numFmt w:val="lowerLetter"/>
      <w:lvlText w:val="%2."/>
      <w:lvlJc w:val="left"/>
      <w:pPr>
        <w:ind w:left="1440" w:hanging="360"/>
      </w:pPr>
    </w:lvl>
    <w:lvl w:ilvl="2" w:tplc="97839427" w:tentative="1">
      <w:start w:val="1"/>
      <w:numFmt w:val="lowerRoman"/>
      <w:lvlText w:val="%3."/>
      <w:lvlJc w:val="right"/>
      <w:pPr>
        <w:ind w:left="2160" w:hanging="180"/>
      </w:pPr>
    </w:lvl>
    <w:lvl w:ilvl="3" w:tplc="97839427" w:tentative="1">
      <w:start w:val="1"/>
      <w:numFmt w:val="decimal"/>
      <w:lvlText w:val="%4."/>
      <w:lvlJc w:val="left"/>
      <w:pPr>
        <w:ind w:left="2880" w:hanging="360"/>
      </w:pPr>
    </w:lvl>
    <w:lvl w:ilvl="4" w:tplc="97839427" w:tentative="1">
      <w:start w:val="1"/>
      <w:numFmt w:val="lowerLetter"/>
      <w:lvlText w:val="%5."/>
      <w:lvlJc w:val="left"/>
      <w:pPr>
        <w:ind w:left="3600" w:hanging="360"/>
      </w:pPr>
    </w:lvl>
    <w:lvl w:ilvl="5" w:tplc="97839427" w:tentative="1">
      <w:start w:val="1"/>
      <w:numFmt w:val="lowerRoman"/>
      <w:lvlText w:val="%6."/>
      <w:lvlJc w:val="right"/>
      <w:pPr>
        <w:ind w:left="4320" w:hanging="180"/>
      </w:pPr>
    </w:lvl>
    <w:lvl w:ilvl="6" w:tplc="97839427" w:tentative="1">
      <w:start w:val="1"/>
      <w:numFmt w:val="decimal"/>
      <w:lvlText w:val="%7."/>
      <w:lvlJc w:val="left"/>
      <w:pPr>
        <w:ind w:left="5040" w:hanging="360"/>
      </w:pPr>
    </w:lvl>
    <w:lvl w:ilvl="7" w:tplc="97839427" w:tentative="1">
      <w:start w:val="1"/>
      <w:numFmt w:val="lowerLetter"/>
      <w:lvlText w:val="%8."/>
      <w:lvlJc w:val="left"/>
      <w:pPr>
        <w:ind w:left="5760" w:hanging="360"/>
      </w:pPr>
    </w:lvl>
    <w:lvl w:ilvl="8" w:tplc="97839427" w:tentative="1">
      <w:start w:val="1"/>
      <w:numFmt w:val="lowerRoman"/>
      <w:lvlText w:val="%9."/>
      <w:lvlJc w:val="right"/>
      <w:pPr>
        <w:ind w:left="6480" w:hanging="180"/>
      </w:pPr>
    </w:lvl>
  </w:abstractNum>
  <w:abstractNum w:abstractNumId="71705127">
    <w:multiLevelType w:val="hybridMultilevel"/>
    <w:lvl w:ilvl="0" w:tplc="52770385">
      <w:start w:val="1"/>
      <w:numFmt w:val="decimal"/>
      <w:lvlText w:val="%1."/>
      <w:lvlJc w:val="left"/>
      <w:pPr>
        <w:ind w:left="720" w:hanging="360"/>
      </w:pPr>
    </w:lvl>
    <w:lvl w:ilvl="1" w:tplc="52770385" w:tentative="1">
      <w:start w:val="1"/>
      <w:numFmt w:val="lowerLetter"/>
      <w:lvlText w:val="%2."/>
      <w:lvlJc w:val="left"/>
      <w:pPr>
        <w:ind w:left="1440" w:hanging="360"/>
      </w:pPr>
    </w:lvl>
    <w:lvl w:ilvl="2" w:tplc="52770385" w:tentative="1">
      <w:start w:val="1"/>
      <w:numFmt w:val="lowerRoman"/>
      <w:lvlText w:val="%3."/>
      <w:lvlJc w:val="right"/>
      <w:pPr>
        <w:ind w:left="2160" w:hanging="180"/>
      </w:pPr>
    </w:lvl>
    <w:lvl w:ilvl="3" w:tplc="52770385" w:tentative="1">
      <w:start w:val="1"/>
      <w:numFmt w:val="decimal"/>
      <w:lvlText w:val="%4."/>
      <w:lvlJc w:val="left"/>
      <w:pPr>
        <w:ind w:left="2880" w:hanging="360"/>
      </w:pPr>
    </w:lvl>
    <w:lvl w:ilvl="4" w:tplc="52770385" w:tentative="1">
      <w:start w:val="1"/>
      <w:numFmt w:val="lowerLetter"/>
      <w:lvlText w:val="%5."/>
      <w:lvlJc w:val="left"/>
      <w:pPr>
        <w:ind w:left="3600" w:hanging="360"/>
      </w:pPr>
    </w:lvl>
    <w:lvl w:ilvl="5" w:tplc="52770385" w:tentative="1">
      <w:start w:val="1"/>
      <w:numFmt w:val="lowerRoman"/>
      <w:lvlText w:val="%6."/>
      <w:lvlJc w:val="right"/>
      <w:pPr>
        <w:ind w:left="4320" w:hanging="180"/>
      </w:pPr>
    </w:lvl>
    <w:lvl w:ilvl="6" w:tplc="52770385" w:tentative="1">
      <w:start w:val="1"/>
      <w:numFmt w:val="decimal"/>
      <w:lvlText w:val="%7."/>
      <w:lvlJc w:val="left"/>
      <w:pPr>
        <w:ind w:left="5040" w:hanging="360"/>
      </w:pPr>
    </w:lvl>
    <w:lvl w:ilvl="7" w:tplc="52770385" w:tentative="1">
      <w:start w:val="1"/>
      <w:numFmt w:val="lowerLetter"/>
      <w:lvlText w:val="%8."/>
      <w:lvlJc w:val="left"/>
      <w:pPr>
        <w:ind w:left="5760" w:hanging="360"/>
      </w:pPr>
    </w:lvl>
    <w:lvl w:ilvl="8" w:tplc="52770385" w:tentative="1">
      <w:start w:val="1"/>
      <w:numFmt w:val="lowerRoman"/>
      <w:lvlText w:val="%9."/>
      <w:lvlJc w:val="right"/>
      <w:pPr>
        <w:ind w:left="6480" w:hanging="180"/>
      </w:pPr>
    </w:lvl>
  </w:abstractNum>
  <w:abstractNum w:abstractNumId="71705126">
    <w:multiLevelType w:val="hybridMultilevel"/>
    <w:lvl w:ilvl="0" w:tplc="83819855">
      <w:start w:val="1"/>
      <w:numFmt w:val="decimal"/>
      <w:lvlText w:val="%1."/>
      <w:lvlJc w:val="left"/>
      <w:pPr>
        <w:ind w:left="720" w:hanging="360"/>
      </w:pPr>
    </w:lvl>
    <w:lvl w:ilvl="1" w:tplc="83819855" w:tentative="1">
      <w:start w:val="1"/>
      <w:numFmt w:val="lowerLetter"/>
      <w:lvlText w:val="%2."/>
      <w:lvlJc w:val="left"/>
      <w:pPr>
        <w:ind w:left="1440" w:hanging="360"/>
      </w:pPr>
    </w:lvl>
    <w:lvl w:ilvl="2" w:tplc="83819855" w:tentative="1">
      <w:start w:val="1"/>
      <w:numFmt w:val="lowerRoman"/>
      <w:lvlText w:val="%3."/>
      <w:lvlJc w:val="right"/>
      <w:pPr>
        <w:ind w:left="2160" w:hanging="180"/>
      </w:pPr>
    </w:lvl>
    <w:lvl w:ilvl="3" w:tplc="83819855" w:tentative="1">
      <w:start w:val="1"/>
      <w:numFmt w:val="decimal"/>
      <w:lvlText w:val="%4."/>
      <w:lvlJc w:val="left"/>
      <w:pPr>
        <w:ind w:left="2880" w:hanging="360"/>
      </w:pPr>
    </w:lvl>
    <w:lvl w:ilvl="4" w:tplc="83819855" w:tentative="1">
      <w:start w:val="1"/>
      <w:numFmt w:val="lowerLetter"/>
      <w:lvlText w:val="%5."/>
      <w:lvlJc w:val="left"/>
      <w:pPr>
        <w:ind w:left="3600" w:hanging="360"/>
      </w:pPr>
    </w:lvl>
    <w:lvl w:ilvl="5" w:tplc="83819855" w:tentative="1">
      <w:start w:val="1"/>
      <w:numFmt w:val="lowerRoman"/>
      <w:lvlText w:val="%6."/>
      <w:lvlJc w:val="right"/>
      <w:pPr>
        <w:ind w:left="4320" w:hanging="180"/>
      </w:pPr>
    </w:lvl>
    <w:lvl w:ilvl="6" w:tplc="83819855" w:tentative="1">
      <w:start w:val="1"/>
      <w:numFmt w:val="decimal"/>
      <w:lvlText w:val="%7."/>
      <w:lvlJc w:val="left"/>
      <w:pPr>
        <w:ind w:left="5040" w:hanging="360"/>
      </w:pPr>
    </w:lvl>
    <w:lvl w:ilvl="7" w:tplc="83819855" w:tentative="1">
      <w:start w:val="1"/>
      <w:numFmt w:val="lowerLetter"/>
      <w:lvlText w:val="%8."/>
      <w:lvlJc w:val="left"/>
      <w:pPr>
        <w:ind w:left="5760" w:hanging="360"/>
      </w:pPr>
    </w:lvl>
    <w:lvl w:ilvl="8" w:tplc="83819855" w:tentative="1">
      <w:start w:val="1"/>
      <w:numFmt w:val="lowerRoman"/>
      <w:lvlText w:val="%9."/>
      <w:lvlJc w:val="right"/>
      <w:pPr>
        <w:ind w:left="6480" w:hanging="180"/>
      </w:pPr>
    </w:lvl>
  </w:abstractNum>
  <w:abstractNum w:abstractNumId="71705125">
    <w:multiLevelType w:val="hybridMultilevel"/>
    <w:lvl w:ilvl="0" w:tplc="53109519">
      <w:start w:val="1"/>
      <w:numFmt w:val="decimal"/>
      <w:lvlText w:val="%1."/>
      <w:lvlJc w:val="left"/>
      <w:pPr>
        <w:ind w:left="720" w:hanging="360"/>
      </w:pPr>
    </w:lvl>
    <w:lvl w:ilvl="1" w:tplc="53109519" w:tentative="1">
      <w:start w:val="1"/>
      <w:numFmt w:val="lowerLetter"/>
      <w:lvlText w:val="%2."/>
      <w:lvlJc w:val="left"/>
      <w:pPr>
        <w:ind w:left="1440" w:hanging="360"/>
      </w:pPr>
    </w:lvl>
    <w:lvl w:ilvl="2" w:tplc="53109519" w:tentative="1">
      <w:start w:val="1"/>
      <w:numFmt w:val="lowerRoman"/>
      <w:lvlText w:val="%3."/>
      <w:lvlJc w:val="right"/>
      <w:pPr>
        <w:ind w:left="2160" w:hanging="180"/>
      </w:pPr>
    </w:lvl>
    <w:lvl w:ilvl="3" w:tplc="53109519" w:tentative="1">
      <w:start w:val="1"/>
      <w:numFmt w:val="decimal"/>
      <w:lvlText w:val="%4."/>
      <w:lvlJc w:val="left"/>
      <w:pPr>
        <w:ind w:left="2880" w:hanging="360"/>
      </w:pPr>
    </w:lvl>
    <w:lvl w:ilvl="4" w:tplc="53109519" w:tentative="1">
      <w:start w:val="1"/>
      <w:numFmt w:val="lowerLetter"/>
      <w:lvlText w:val="%5."/>
      <w:lvlJc w:val="left"/>
      <w:pPr>
        <w:ind w:left="3600" w:hanging="360"/>
      </w:pPr>
    </w:lvl>
    <w:lvl w:ilvl="5" w:tplc="53109519" w:tentative="1">
      <w:start w:val="1"/>
      <w:numFmt w:val="lowerRoman"/>
      <w:lvlText w:val="%6."/>
      <w:lvlJc w:val="right"/>
      <w:pPr>
        <w:ind w:left="4320" w:hanging="180"/>
      </w:pPr>
    </w:lvl>
    <w:lvl w:ilvl="6" w:tplc="53109519" w:tentative="1">
      <w:start w:val="1"/>
      <w:numFmt w:val="decimal"/>
      <w:lvlText w:val="%7."/>
      <w:lvlJc w:val="left"/>
      <w:pPr>
        <w:ind w:left="5040" w:hanging="360"/>
      </w:pPr>
    </w:lvl>
    <w:lvl w:ilvl="7" w:tplc="53109519" w:tentative="1">
      <w:start w:val="1"/>
      <w:numFmt w:val="lowerLetter"/>
      <w:lvlText w:val="%8."/>
      <w:lvlJc w:val="left"/>
      <w:pPr>
        <w:ind w:left="5760" w:hanging="360"/>
      </w:pPr>
    </w:lvl>
    <w:lvl w:ilvl="8" w:tplc="53109519" w:tentative="1">
      <w:start w:val="1"/>
      <w:numFmt w:val="lowerRoman"/>
      <w:lvlText w:val="%9."/>
      <w:lvlJc w:val="right"/>
      <w:pPr>
        <w:ind w:left="6480" w:hanging="180"/>
      </w:pPr>
    </w:lvl>
  </w:abstractNum>
  <w:abstractNum w:abstractNumId="71705124">
    <w:multiLevelType w:val="hybridMultilevel"/>
    <w:lvl w:ilvl="0" w:tplc="26316850">
      <w:start w:val="1"/>
      <w:numFmt w:val="decimal"/>
      <w:lvlText w:val="%1."/>
      <w:lvlJc w:val="left"/>
      <w:pPr>
        <w:ind w:left="720" w:hanging="360"/>
      </w:pPr>
    </w:lvl>
    <w:lvl w:ilvl="1" w:tplc="26316850" w:tentative="1">
      <w:start w:val="1"/>
      <w:numFmt w:val="lowerLetter"/>
      <w:lvlText w:val="%2."/>
      <w:lvlJc w:val="left"/>
      <w:pPr>
        <w:ind w:left="1440" w:hanging="360"/>
      </w:pPr>
    </w:lvl>
    <w:lvl w:ilvl="2" w:tplc="26316850" w:tentative="1">
      <w:start w:val="1"/>
      <w:numFmt w:val="lowerRoman"/>
      <w:lvlText w:val="%3."/>
      <w:lvlJc w:val="right"/>
      <w:pPr>
        <w:ind w:left="2160" w:hanging="180"/>
      </w:pPr>
    </w:lvl>
    <w:lvl w:ilvl="3" w:tplc="26316850" w:tentative="1">
      <w:start w:val="1"/>
      <w:numFmt w:val="decimal"/>
      <w:lvlText w:val="%4."/>
      <w:lvlJc w:val="left"/>
      <w:pPr>
        <w:ind w:left="2880" w:hanging="360"/>
      </w:pPr>
    </w:lvl>
    <w:lvl w:ilvl="4" w:tplc="26316850" w:tentative="1">
      <w:start w:val="1"/>
      <w:numFmt w:val="lowerLetter"/>
      <w:lvlText w:val="%5."/>
      <w:lvlJc w:val="left"/>
      <w:pPr>
        <w:ind w:left="3600" w:hanging="360"/>
      </w:pPr>
    </w:lvl>
    <w:lvl w:ilvl="5" w:tplc="26316850" w:tentative="1">
      <w:start w:val="1"/>
      <w:numFmt w:val="lowerRoman"/>
      <w:lvlText w:val="%6."/>
      <w:lvlJc w:val="right"/>
      <w:pPr>
        <w:ind w:left="4320" w:hanging="180"/>
      </w:pPr>
    </w:lvl>
    <w:lvl w:ilvl="6" w:tplc="26316850" w:tentative="1">
      <w:start w:val="1"/>
      <w:numFmt w:val="decimal"/>
      <w:lvlText w:val="%7."/>
      <w:lvlJc w:val="left"/>
      <w:pPr>
        <w:ind w:left="5040" w:hanging="360"/>
      </w:pPr>
    </w:lvl>
    <w:lvl w:ilvl="7" w:tplc="26316850" w:tentative="1">
      <w:start w:val="1"/>
      <w:numFmt w:val="lowerLetter"/>
      <w:lvlText w:val="%8."/>
      <w:lvlJc w:val="left"/>
      <w:pPr>
        <w:ind w:left="5760" w:hanging="360"/>
      </w:pPr>
    </w:lvl>
    <w:lvl w:ilvl="8" w:tplc="26316850" w:tentative="1">
      <w:start w:val="1"/>
      <w:numFmt w:val="lowerRoman"/>
      <w:lvlText w:val="%9."/>
      <w:lvlJc w:val="right"/>
      <w:pPr>
        <w:ind w:left="6480" w:hanging="180"/>
      </w:pPr>
    </w:lvl>
  </w:abstractNum>
  <w:abstractNum w:abstractNumId="71705123">
    <w:multiLevelType w:val="hybridMultilevel"/>
    <w:lvl w:ilvl="0" w:tplc="44885034">
      <w:start w:val="1"/>
      <w:numFmt w:val="decimal"/>
      <w:lvlText w:val="%1."/>
      <w:lvlJc w:val="left"/>
      <w:pPr>
        <w:ind w:left="720" w:hanging="360"/>
      </w:pPr>
    </w:lvl>
    <w:lvl w:ilvl="1" w:tplc="44885034" w:tentative="1">
      <w:start w:val="1"/>
      <w:numFmt w:val="lowerLetter"/>
      <w:lvlText w:val="%2."/>
      <w:lvlJc w:val="left"/>
      <w:pPr>
        <w:ind w:left="1440" w:hanging="360"/>
      </w:pPr>
    </w:lvl>
    <w:lvl w:ilvl="2" w:tplc="44885034" w:tentative="1">
      <w:start w:val="1"/>
      <w:numFmt w:val="lowerRoman"/>
      <w:lvlText w:val="%3."/>
      <w:lvlJc w:val="right"/>
      <w:pPr>
        <w:ind w:left="2160" w:hanging="180"/>
      </w:pPr>
    </w:lvl>
    <w:lvl w:ilvl="3" w:tplc="44885034" w:tentative="1">
      <w:start w:val="1"/>
      <w:numFmt w:val="decimal"/>
      <w:lvlText w:val="%4."/>
      <w:lvlJc w:val="left"/>
      <w:pPr>
        <w:ind w:left="2880" w:hanging="360"/>
      </w:pPr>
    </w:lvl>
    <w:lvl w:ilvl="4" w:tplc="44885034" w:tentative="1">
      <w:start w:val="1"/>
      <w:numFmt w:val="lowerLetter"/>
      <w:lvlText w:val="%5."/>
      <w:lvlJc w:val="left"/>
      <w:pPr>
        <w:ind w:left="3600" w:hanging="360"/>
      </w:pPr>
    </w:lvl>
    <w:lvl w:ilvl="5" w:tplc="44885034" w:tentative="1">
      <w:start w:val="1"/>
      <w:numFmt w:val="lowerRoman"/>
      <w:lvlText w:val="%6."/>
      <w:lvlJc w:val="right"/>
      <w:pPr>
        <w:ind w:left="4320" w:hanging="180"/>
      </w:pPr>
    </w:lvl>
    <w:lvl w:ilvl="6" w:tplc="44885034" w:tentative="1">
      <w:start w:val="1"/>
      <w:numFmt w:val="decimal"/>
      <w:lvlText w:val="%7."/>
      <w:lvlJc w:val="left"/>
      <w:pPr>
        <w:ind w:left="5040" w:hanging="360"/>
      </w:pPr>
    </w:lvl>
    <w:lvl w:ilvl="7" w:tplc="44885034" w:tentative="1">
      <w:start w:val="1"/>
      <w:numFmt w:val="lowerLetter"/>
      <w:lvlText w:val="%8."/>
      <w:lvlJc w:val="left"/>
      <w:pPr>
        <w:ind w:left="5760" w:hanging="360"/>
      </w:pPr>
    </w:lvl>
    <w:lvl w:ilvl="8" w:tplc="44885034" w:tentative="1">
      <w:start w:val="1"/>
      <w:numFmt w:val="lowerRoman"/>
      <w:lvlText w:val="%9."/>
      <w:lvlJc w:val="right"/>
      <w:pPr>
        <w:ind w:left="6480" w:hanging="180"/>
      </w:pPr>
    </w:lvl>
  </w:abstractNum>
  <w:abstractNum w:abstractNumId="71705122">
    <w:multiLevelType w:val="hybridMultilevel"/>
    <w:lvl w:ilvl="0" w:tplc="32883868">
      <w:start w:val="1"/>
      <w:numFmt w:val="decimal"/>
      <w:lvlText w:val="%1."/>
      <w:lvlJc w:val="left"/>
      <w:pPr>
        <w:ind w:left="720" w:hanging="360"/>
      </w:pPr>
    </w:lvl>
    <w:lvl w:ilvl="1" w:tplc="32883868" w:tentative="1">
      <w:start w:val="1"/>
      <w:numFmt w:val="lowerLetter"/>
      <w:lvlText w:val="%2."/>
      <w:lvlJc w:val="left"/>
      <w:pPr>
        <w:ind w:left="1440" w:hanging="360"/>
      </w:pPr>
    </w:lvl>
    <w:lvl w:ilvl="2" w:tplc="32883868" w:tentative="1">
      <w:start w:val="1"/>
      <w:numFmt w:val="lowerRoman"/>
      <w:lvlText w:val="%3."/>
      <w:lvlJc w:val="right"/>
      <w:pPr>
        <w:ind w:left="2160" w:hanging="180"/>
      </w:pPr>
    </w:lvl>
    <w:lvl w:ilvl="3" w:tplc="32883868" w:tentative="1">
      <w:start w:val="1"/>
      <w:numFmt w:val="decimal"/>
      <w:lvlText w:val="%4."/>
      <w:lvlJc w:val="left"/>
      <w:pPr>
        <w:ind w:left="2880" w:hanging="360"/>
      </w:pPr>
    </w:lvl>
    <w:lvl w:ilvl="4" w:tplc="32883868" w:tentative="1">
      <w:start w:val="1"/>
      <w:numFmt w:val="lowerLetter"/>
      <w:lvlText w:val="%5."/>
      <w:lvlJc w:val="left"/>
      <w:pPr>
        <w:ind w:left="3600" w:hanging="360"/>
      </w:pPr>
    </w:lvl>
    <w:lvl w:ilvl="5" w:tplc="32883868" w:tentative="1">
      <w:start w:val="1"/>
      <w:numFmt w:val="lowerRoman"/>
      <w:lvlText w:val="%6."/>
      <w:lvlJc w:val="right"/>
      <w:pPr>
        <w:ind w:left="4320" w:hanging="180"/>
      </w:pPr>
    </w:lvl>
    <w:lvl w:ilvl="6" w:tplc="32883868" w:tentative="1">
      <w:start w:val="1"/>
      <w:numFmt w:val="decimal"/>
      <w:lvlText w:val="%7."/>
      <w:lvlJc w:val="left"/>
      <w:pPr>
        <w:ind w:left="5040" w:hanging="360"/>
      </w:pPr>
    </w:lvl>
    <w:lvl w:ilvl="7" w:tplc="32883868" w:tentative="1">
      <w:start w:val="1"/>
      <w:numFmt w:val="lowerLetter"/>
      <w:lvlText w:val="%8."/>
      <w:lvlJc w:val="left"/>
      <w:pPr>
        <w:ind w:left="5760" w:hanging="360"/>
      </w:pPr>
    </w:lvl>
    <w:lvl w:ilvl="8" w:tplc="32883868" w:tentative="1">
      <w:start w:val="1"/>
      <w:numFmt w:val="lowerRoman"/>
      <w:lvlText w:val="%9."/>
      <w:lvlJc w:val="right"/>
      <w:pPr>
        <w:ind w:left="6480" w:hanging="180"/>
      </w:pPr>
    </w:lvl>
  </w:abstractNum>
  <w:abstractNum w:abstractNumId="71705121">
    <w:multiLevelType w:val="hybridMultilevel"/>
    <w:lvl w:ilvl="0" w:tplc="80917490">
      <w:start w:val="1"/>
      <w:numFmt w:val="decimal"/>
      <w:lvlText w:val="%1."/>
      <w:lvlJc w:val="left"/>
      <w:pPr>
        <w:ind w:left="720" w:hanging="360"/>
      </w:pPr>
    </w:lvl>
    <w:lvl w:ilvl="1" w:tplc="80917490" w:tentative="1">
      <w:start w:val="1"/>
      <w:numFmt w:val="lowerLetter"/>
      <w:lvlText w:val="%2."/>
      <w:lvlJc w:val="left"/>
      <w:pPr>
        <w:ind w:left="1440" w:hanging="360"/>
      </w:pPr>
    </w:lvl>
    <w:lvl w:ilvl="2" w:tplc="80917490" w:tentative="1">
      <w:start w:val="1"/>
      <w:numFmt w:val="lowerRoman"/>
      <w:lvlText w:val="%3."/>
      <w:lvlJc w:val="right"/>
      <w:pPr>
        <w:ind w:left="2160" w:hanging="180"/>
      </w:pPr>
    </w:lvl>
    <w:lvl w:ilvl="3" w:tplc="80917490" w:tentative="1">
      <w:start w:val="1"/>
      <w:numFmt w:val="decimal"/>
      <w:lvlText w:val="%4."/>
      <w:lvlJc w:val="left"/>
      <w:pPr>
        <w:ind w:left="2880" w:hanging="360"/>
      </w:pPr>
    </w:lvl>
    <w:lvl w:ilvl="4" w:tplc="80917490" w:tentative="1">
      <w:start w:val="1"/>
      <w:numFmt w:val="lowerLetter"/>
      <w:lvlText w:val="%5."/>
      <w:lvlJc w:val="left"/>
      <w:pPr>
        <w:ind w:left="3600" w:hanging="360"/>
      </w:pPr>
    </w:lvl>
    <w:lvl w:ilvl="5" w:tplc="80917490" w:tentative="1">
      <w:start w:val="1"/>
      <w:numFmt w:val="lowerRoman"/>
      <w:lvlText w:val="%6."/>
      <w:lvlJc w:val="right"/>
      <w:pPr>
        <w:ind w:left="4320" w:hanging="180"/>
      </w:pPr>
    </w:lvl>
    <w:lvl w:ilvl="6" w:tplc="80917490" w:tentative="1">
      <w:start w:val="1"/>
      <w:numFmt w:val="decimal"/>
      <w:lvlText w:val="%7."/>
      <w:lvlJc w:val="left"/>
      <w:pPr>
        <w:ind w:left="5040" w:hanging="360"/>
      </w:pPr>
    </w:lvl>
    <w:lvl w:ilvl="7" w:tplc="80917490" w:tentative="1">
      <w:start w:val="1"/>
      <w:numFmt w:val="lowerLetter"/>
      <w:lvlText w:val="%8."/>
      <w:lvlJc w:val="left"/>
      <w:pPr>
        <w:ind w:left="5760" w:hanging="360"/>
      </w:pPr>
    </w:lvl>
    <w:lvl w:ilvl="8" w:tplc="80917490" w:tentative="1">
      <w:start w:val="1"/>
      <w:numFmt w:val="lowerRoman"/>
      <w:lvlText w:val="%9."/>
      <w:lvlJc w:val="right"/>
      <w:pPr>
        <w:ind w:left="6480" w:hanging="180"/>
      </w:pPr>
    </w:lvl>
  </w:abstractNum>
  <w:abstractNum w:abstractNumId="71705120">
    <w:multiLevelType w:val="hybridMultilevel"/>
    <w:lvl w:ilvl="0" w:tplc="14658962">
      <w:start w:val="1"/>
      <w:numFmt w:val="decimal"/>
      <w:lvlText w:val="%1."/>
      <w:lvlJc w:val="left"/>
      <w:pPr>
        <w:ind w:left="720" w:hanging="360"/>
      </w:pPr>
    </w:lvl>
    <w:lvl w:ilvl="1" w:tplc="14658962" w:tentative="1">
      <w:start w:val="1"/>
      <w:numFmt w:val="lowerLetter"/>
      <w:lvlText w:val="%2."/>
      <w:lvlJc w:val="left"/>
      <w:pPr>
        <w:ind w:left="1440" w:hanging="360"/>
      </w:pPr>
    </w:lvl>
    <w:lvl w:ilvl="2" w:tplc="14658962" w:tentative="1">
      <w:start w:val="1"/>
      <w:numFmt w:val="lowerRoman"/>
      <w:lvlText w:val="%3."/>
      <w:lvlJc w:val="right"/>
      <w:pPr>
        <w:ind w:left="2160" w:hanging="180"/>
      </w:pPr>
    </w:lvl>
    <w:lvl w:ilvl="3" w:tplc="14658962" w:tentative="1">
      <w:start w:val="1"/>
      <w:numFmt w:val="decimal"/>
      <w:lvlText w:val="%4."/>
      <w:lvlJc w:val="left"/>
      <w:pPr>
        <w:ind w:left="2880" w:hanging="360"/>
      </w:pPr>
    </w:lvl>
    <w:lvl w:ilvl="4" w:tplc="14658962" w:tentative="1">
      <w:start w:val="1"/>
      <w:numFmt w:val="lowerLetter"/>
      <w:lvlText w:val="%5."/>
      <w:lvlJc w:val="left"/>
      <w:pPr>
        <w:ind w:left="3600" w:hanging="360"/>
      </w:pPr>
    </w:lvl>
    <w:lvl w:ilvl="5" w:tplc="14658962" w:tentative="1">
      <w:start w:val="1"/>
      <w:numFmt w:val="lowerRoman"/>
      <w:lvlText w:val="%6."/>
      <w:lvlJc w:val="right"/>
      <w:pPr>
        <w:ind w:left="4320" w:hanging="180"/>
      </w:pPr>
    </w:lvl>
    <w:lvl w:ilvl="6" w:tplc="14658962" w:tentative="1">
      <w:start w:val="1"/>
      <w:numFmt w:val="decimal"/>
      <w:lvlText w:val="%7."/>
      <w:lvlJc w:val="left"/>
      <w:pPr>
        <w:ind w:left="5040" w:hanging="360"/>
      </w:pPr>
    </w:lvl>
    <w:lvl w:ilvl="7" w:tplc="14658962" w:tentative="1">
      <w:start w:val="1"/>
      <w:numFmt w:val="lowerLetter"/>
      <w:lvlText w:val="%8."/>
      <w:lvlJc w:val="left"/>
      <w:pPr>
        <w:ind w:left="5760" w:hanging="360"/>
      </w:pPr>
    </w:lvl>
    <w:lvl w:ilvl="8" w:tplc="14658962" w:tentative="1">
      <w:start w:val="1"/>
      <w:numFmt w:val="lowerRoman"/>
      <w:lvlText w:val="%9."/>
      <w:lvlJc w:val="right"/>
      <w:pPr>
        <w:ind w:left="6480" w:hanging="180"/>
      </w:pPr>
    </w:lvl>
  </w:abstractNum>
  <w:abstractNum w:abstractNumId="71705119">
    <w:multiLevelType w:val="hybridMultilevel"/>
    <w:lvl w:ilvl="0" w:tplc="57800346">
      <w:start w:val="1"/>
      <w:numFmt w:val="decimal"/>
      <w:lvlText w:val="%1."/>
      <w:lvlJc w:val="left"/>
      <w:pPr>
        <w:ind w:left="720" w:hanging="360"/>
      </w:pPr>
    </w:lvl>
    <w:lvl w:ilvl="1" w:tplc="57800346" w:tentative="1">
      <w:start w:val="1"/>
      <w:numFmt w:val="lowerLetter"/>
      <w:lvlText w:val="%2."/>
      <w:lvlJc w:val="left"/>
      <w:pPr>
        <w:ind w:left="1440" w:hanging="360"/>
      </w:pPr>
    </w:lvl>
    <w:lvl w:ilvl="2" w:tplc="57800346" w:tentative="1">
      <w:start w:val="1"/>
      <w:numFmt w:val="lowerRoman"/>
      <w:lvlText w:val="%3."/>
      <w:lvlJc w:val="right"/>
      <w:pPr>
        <w:ind w:left="2160" w:hanging="180"/>
      </w:pPr>
    </w:lvl>
    <w:lvl w:ilvl="3" w:tplc="57800346" w:tentative="1">
      <w:start w:val="1"/>
      <w:numFmt w:val="decimal"/>
      <w:lvlText w:val="%4."/>
      <w:lvlJc w:val="left"/>
      <w:pPr>
        <w:ind w:left="2880" w:hanging="360"/>
      </w:pPr>
    </w:lvl>
    <w:lvl w:ilvl="4" w:tplc="57800346" w:tentative="1">
      <w:start w:val="1"/>
      <w:numFmt w:val="lowerLetter"/>
      <w:lvlText w:val="%5."/>
      <w:lvlJc w:val="left"/>
      <w:pPr>
        <w:ind w:left="3600" w:hanging="360"/>
      </w:pPr>
    </w:lvl>
    <w:lvl w:ilvl="5" w:tplc="57800346" w:tentative="1">
      <w:start w:val="1"/>
      <w:numFmt w:val="lowerRoman"/>
      <w:lvlText w:val="%6."/>
      <w:lvlJc w:val="right"/>
      <w:pPr>
        <w:ind w:left="4320" w:hanging="180"/>
      </w:pPr>
    </w:lvl>
    <w:lvl w:ilvl="6" w:tplc="57800346" w:tentative="1">
      <w:start w:val="1"/>
      <w:numFmt w:val="decimal"/>
      <w:lvlText w:val="%7."/>
      <w:lvlJc w:val="left"/>
      <w:pPr>
        <w:ind w:left="5040" w:hanging="360"/>
      </w:pPr>
    </w:lvl>
    <w:lvl w:ilvl="7" w:tplc="57800346" w:tentative="1">
      <w:start w:val="1"/>
      <w:numFmt w:val="lowerLetter"/>
      <w:lvlText w:val="%8."/>
      <w:lvlJc w:val="left"/>
      <w:pPr>
        <w:ind w:left="5760" w:hanging="360"/>
      </w:pPr>
    </w:lvl>
    <w:lvl w:ilvl="8" w:tplc="57800346" w:tentative="1">
      <w:start w:val="1"/>
      <w:numFmt w:val="lowerRoman"/>
      <w:lvlText w:val="%9."/>
      <w:lvlJc w:val="right"/>
      <w:pPr>
        <w:ind w:left="6480" w:hanging="180"/>
      </w:pPr>
    </w:lvl>
  </w:abstractNum>
  <w:abstractNum w:abstractNumId="71705118">
    <w:multiLevelType w:val="hybridMultilevel"/>
    <w:lvl w:ilvl="0" w:tplc="16162851">
      <w:start w:val="1"/>
      <w:numFmt w:val="decimal"/>
      <w:lvlText w:val="%1."/>
      <w:lvlJc w:val="left"/>
      <w:pPr>
        <w:ind w:left="720" w:hanging="360"/>
      </w:pPr>
    </w:lvl>
    <w:lvl w:ilvl="1" w:tplc="16162851" w:tentative="1">
      <w:start w:val="1"/>
      <w:numFmt w:val="lowerLetter"/>
      <w:lvlText w:val="%2."/>
      <w:lvlJc w:val="left"/>
      <w:pPr>
        <w:ind w:left="1440" w:hanging="360"/>
      </w:pPr>
    </w:lvl>
    <w:lvl w:ilvl="2" w:tplc="16162851" w:tentative="1">
      <w:start w:val="1"/>
      <w:numFmt w:val="lowerRoman"/>
      <w:lvlText w:val="%3."/>
      <w:lvlJc w:val="right"/>
      <w:pPr>
        <w:ind w:left="2160" w:hanging="180"/>
      </w:pPr>
    </w:lvl>
    <w:lvl w:ilvl="3" w:tplc="16162851" w:tentative="1">
      <w:start w:val="1"/>
      <w:numFmt w:val="decimal"/>
      <w:lvlText w:val="%4."/>
      <w:lvlJc w:val="left"/>
      <w:pPr>
        <w:ind w:left="2880" w:hanging="360"/>
      </w:pPr>
    </w:lvl>
    <w:lvl w:ilvl="4" w:tplc="16162851" w:tentative="1">
      <w:start w:val="1"/>
      <w:numFmt w:val="lowerLetter"/>
      <w:lvlText w:val="%5."/>
      <w:lvlJc w:val="left"/>
      <w:pPr>
        <w:ind w:left="3600" w:hanging="360"/>
      </w:pPr>
    </w:lvl>
    <w:lvl w:ilvl="5" w:tplc="16162851" w:tentative="1">
      <w:start w:val="1"/>
      <w:numFmt w:val="lowerRoman"/>
      <w:lvlText w:val="%6."/>
      <w:lvlJc w:val="right"/>
      <w:pPr>
        <w:ind w:left="4320" w:hanging="180"/>
      </w:pPr>
    </w:lvl>
    <w:lvl w:ilvl="6" w:tplc="16162851" w:tentative="1">
      <w:start w:val="1"/>
      <w:numFmt w:val="decimal"/>
      <w:lvlText w:val="%7."/>
      <w:lvlJc w:val="left"/>
      <w:pPr>
        <w:ind w:left="5040" w:hanging="360"/>
      </w:pPr>
    </w:lvl>
    <w:lvl w:ilvl="7" w:tplc="16162851" w:tentative="1">
      <w:start w:val="1"/>
      <w:numFmt w:val="lowerLetter"/>
      <w:lvlText w:val="%8."/>
      <w:lvlJc w:val="left"/>
      <w:pPr>
        <w:ind w:left="5760" w:hanging="360"/>
      </w:pPr>
    </w:lvl>
    <w:lvl w:ilvl="8" w:tplc="16162851" w:tentative="1">
      <w:start w:val="1"/>
      <w:numFmt w:val="lowerRoman"/>
      <w:lvlText w:val="%9."/>
      <w:lvlJc w:val="right"/>
      <w:pPr>
        <w:ind w:left="6480" w:hanging="180"/>
      </w:pPr>
    </w:lvl>
  </w:abstractNum>
  <w:abstractNum w:abstractNumId="71705117">
    <w:multiLevelType w:val="hybridMultilevel"/>
    <w:lvl w:ilvl="0" w:tplc="77287021">
      <w:start w:val="1"/>
      <w:numFmt w:val="decimal"/>
      <w:lvlText w:val="%1."/>
      <w:lvlJc w:val="left"/>
      <w:pPr>
        <w:ind w:left="720" w:hanging="360"/>
      </w:pPr>
    </w:lvl>
    <w:lvl w:ilvl="1" w:tplc="77287021" w:tentative="1">
      <w:start w:val="1"/>
      <w:numFmt w:val="lowerLetter"/>
      <w:lvlText w:val="%2."/>
      <w:lvlJc w:val="left"/>
      <w:pPr>
        <w:ind w:left="1440" w:hanging="360"/>
      </w:pPr>
    </w:lvl>
    <w:lvl w:ilvl="2" w:tplc="77287021" w:tentative="1">
      <w:start w:val="1"/>
      <w:numFmt w:val="lowerRoman"/>
      <w:lvlText w:val="%3."/>
      <w:lvlJc w:val="right"/>
      <w:pPr>
        <w:ind w:left="2160" w:hanging="180"/>
      </w:pPr>
    </w:lvl>
    <w:lvl w:ilvl="3" w:tplc="77287021" w:tentative="1">
      <w:start w:val="1"/>
      <w:numFmt w:val="decimal"/>
      <w:lvlText w:val="%4."/>
      <w:lvlJc w:val="left"/>
      <w:pPr>
        <w:ind w:left="2880" w:hanging="360"/>
      </w:pPr>
    </w:lvl>
    <w:lvl w:ilvl="4" w:tplc="77287021" w:tentative="1">
      <w:start w:val="1"/>
      <w:numFmt w:val="lowerLetter"/>
      <w:lvlText w:val="%5."/>
      <w:lvlJc w:val="left"/>
      <w:pPr>
        <w:ind w:left="3600" w:hanging="360"/>
      </w:pPr>
    </w:lvl>
    <w:lvl w:ilvl="5" w:tplc="77287021" w:tentative="1">
      <w:start w:val="1"/>
      <w:numFmt w:val="lowerRoman"/>
      <w:lvlText w:val="%6."/>
      <w:lvlJc w:val="right"/>
      <w:pPr>
        <w:ind w:left="4320" w:hanging="180"/>
      </w:pPr>
    </w:lvl>
    <w:lvl w:ilvl="6" w:tplc="77287021" w:tentative="1">
      <w:start w:val="1"/>
      <w:numFmt w:val="decimal"/>
      <w:lvlText w:val="%7."/>
      <w:lvlJc w:val="left"/>
      <w:pPr>
        <w:ind w:left="5040" w:hanging="360"/>
      </w:pPr>
    </w:lvl>
    <w:lvl w:ilvl="7" w:tplc="77287021" w:tentative="1">
      <w:start w:val="1"/>
      <w:numFmt w:val="lowerLetter"/>
      <w:lvlText w:val="%8."/>
      <w:lvlJc w:val="left"/>
      <w:pPr>
        <w:ind w:left="5760" w:hanging="360"/>
      </w:pPr>
    </w:lvl>
    <w:lvl w:ilvl="8" w:tplc="77287021" w:tentative="1">
      <w:start w:val="1"/>
      <w:numFmt w:val="lowerRoman"/>
      <w:lvlText w:val="%9."/>
      <w:lvlJc w:val="right"/>
      <w:pPr>
        <w:ind w:left="6480" w:hanging="180"/>
      </w:pPr>
    </w:lvl>
  </w:abstractNum>
  <w:abstractNum w:abstractNumId="71705116">
    <w:multiLevelType w:val="hybridMultilevel"/>
    <w:lvl w:ilvl="0" w:tplc="90069668">
      <w:start w:val="1"/>
      <w:numFmt w:val="decimal"/>
      <w:lvlText w:val="%1."/>
      <w:lvlJc w:val="left"/>
      <w:pPr>
        <w:ind w:left="720" w:hanging="360"/>
      </w:pPr>
    </w:lvl>
    <w:lvl w:ilvl="1" w:tplc="90069668" w:tentative="1">
      <w:start w:val="1"/>
      <w:numFmt w:val="lowerLetter"/>
      <w:lvlText w:val="%2."/>
      <w:lvlJc w:val="left"/>
      <w:pPr>
        <w:ind w:left="1440" w:hanging="360"/>
      </w:pPr>
    </w:lvl>
    <w:lvl w:ilvl="2" w:tplc="90069668" w:tentative="1">
      <w:start w:val="1"/>
      <w:numFmt w:val="lowerRoman"/>
      <w:lvlText w:val="%3."/>
      <w:lvlJc w:val="right"/>
      <w:pPr>
        <w:ind w:left="2160" w:hanging="180"/>
      </w:pPr>
    </w:lvl>
    <w:lvl w:ilvl="3" w:tplc="90069668" w:tentative="1">
      <w:start w:val="1"/>
      <w:numFmt w:val="decimal"/>
      <w:lvlText w:val="%4."/>
      <w:lvlJc w:val="left"/>
      <w:pPr>
        <w:ind w:left="2880" w:hanging="360"/>
      </w:pPr>
    </w:lvl>
    <w:lvl w:ilvl="4" w:tplc="90069668" w:tentative="1">
      <w:start w:val="1"/>
      <w:numFmt w:val="lowerLetter"/>
      <w:lvlText w:val="%5."/>
      <w:lvlJc w:val="left"/>
      <w:pPr>
        <w:ind w:left="3600" w:hanging="360"/>
      </w:pPr>
    </w:lvl>
    <w:lvl w:ilvl="5" w:tplc="90069668" w:tentative="1">
      <w:start w:val="1"/>
      <w:numFmt w:val="lowerRoman"/>
      <w:lvlText w:val="%6."/>
      <w:lvlJc w:val="right"/>
      <w:pPr>
        <w:ind w:left="4320" w:hanging="180"/>
      </w:pPr>
    </w:lvl>
    <w:lvl w:ilvl="6" w:tplc="90069668" w:tentative="1">
      <w:start w:val="1"/>
      <w:numFmt w:val="decimal"/>
      <w:lvlText w:val="%7."/>
      <w:lvlJc w:val="left"/>
      <w:pPr>
        <w:ind w:left="5040" w:hanging="360"/>
      </w:pPr>
    </w:lvl>
    <w:lvl w:ilvl="7" w:tplc="90069668" w:tentative="1">
      <w:start w:val="1"/>
      <w:numFmt w:val="lowerLetter"/>
      <w:lvlText w:val="%8."/>
      <w:lvlJc w:val="left"/>
      <w:pPr>
        <w:ind w:left="5760" w:hanging="360"/>
      </w:pPr>
    </w:lvl>
    <w:lvl w:ilvl="8" w:tplc="90069668" w:tentative="1">
      <w:start w:val="1"/>
      <w:numFmt w:val="lowerRoman"/>
      <w:lvlText w:val="%9."/>
      <w:lvlJc w:val="right"/>
      <w:pPr>
        <w:ind w:left="6480" w:hanging="180"/>
      </w:pPr>
    </w:lvl>
  </w:abstractNum>
  <w:abstractNum w:abstractNumId="71705115">
    <w:multiLevelType w:val="hybridMultilevel"/>
    <w:lvl w:ilvl="0" w:tplc="77666984">
      <w:start w:val="1"/>
      <w:numFmt w:val="decimal"/>
      <w:lvlText w:val="%1."/>
      <w:lvlJc w:val="left"/>
      <w:pPr>
        <w:ind w:left="720" w:hanging="360"/>
      </w:pPr>
    </w:lvl>
    <w:lvl w:ilvl="1" w:tplc="77666984" w:tentative="1">
      <w:start w:val="1"/>
      <w:numFmt w:val="lowerLetter"/>
      <w:lvlText w:val="%2."/>
      <w:lvlJc w:val="left"/>
      <w:pPr>
        <w:ind w:left="1440" w:hanging="360"/>
      </w:pPr>
    </w:lvl>
    <w:lvl w:ilvl="2" w:tplc="77666984" w:tentative="1">
      <w:start w:val="1"/>
      <w:numFmt w:val="lowerRoman"/>
      <w:lvlText w:val="%3."/>
      <w:lvlJc w:val="right"/>
      <w:pPr>
        <w:ind w:left="2160" w:hanging="180"/>
      </w:pPr>
    </w:lvl>
    <w:lvl w:ilvl="3" w:tplc="77666984" w:tentative="1">
      <w:start w:val="1"/>
      <w:numFmt w:val="decimal"/>
      <w:lvlText w:val="%4."/>
      <w:lvlJc w:val="left"/>
      <w:pPr>
        <w:ind w:left="2880" w:hanging="360"/>
      </w:pPr>
    </w:lvl>
    <w:lvl w:ilvl="4" w:tplc="77666984" w:tentative="1">
      <w:start w:val="1"/>
      <w:numFmt w:val="lowerLetter"/>
      <w:lvlText w:val="%5."/>
      <w:lvlJc w:val="left"/>
      <w:pPr>
        <w:ind w:left="3600" w:hanging="360"/>
      </w:pPr>
    </w:lvl>
    <w:lvl w:ilvl="5" w:tplc="77666984" w:tentative="1">
      <w:start w:val="1"/>
      <w:numFmt w:val="lowerRoman"/>
      <w:lvlText w:val="%6."/>
      <w:lvlJc w:val="right"/>
      <w:pPr>
        <w:ind w:left="4320" w:hanging="180"/>
      </w:pPr>
    </w:lvl>
    <w:lvl w:ilvl="6" w:tplc="77666984" w:tentative="1">
      <w:start w:val="1"/>
      <w:numFmt w:val="decimal"/>
      <w:lvlText w:val="%7."/>
      <w:lvlJc w:val="left"/>
      <w:pPr>
        <w:ind w:left="5040" w:hanging="360"/>
      </w:pPr>
    </w:lvl>
    <w:lvl w:ilvl="7" w:tplc="77666984" w:tentative="1">
      <w:start w:val="1"/>
      <w:numFmt w:val="lowerLetter"/>
      <w:lvlText w:val="%8."/>
      <w:lvlJc w:val="left"/>
      <w:pPr>
        <w:ind w:left="5760" w:hanging="360"/>
      </w:pPr>
    </w:lvl>
    <w:lvl w:ilvl="8" w:tplc="77666984" w:tentative="1">
      <w:start w:val="1"/>
      <w:numFmt w:val="lowerRoman"/>
      <w:lvlText w:val="%9."/>
      <w:lvlJc w:val="right"/>
      <w:pPr>
        <w:ind w:left="6480" w:hanging="180"/>
      </w:pPr>
    </w:lvl>
  </w:abstractNum>
  <w:abstractNum w:abstractNumId="71705114">
    <w:multiLevelType w:val="hybridMultilevel"/>
    <w:lvl w:ilvl="0" w:tplc="47216039">
      <w:start w:val="1"/>
      <w:numFmt w:val="decimal"/>
      <w:lvlText w:val="%1."/>
      <w:lvlJc w:val="left"/>
      <w:pPr>
        <w:ind w:left="720" w:hanging="360"/>
      </w:pPr>
    </w:lvl>
    <w:lvl w:ilvl="1" w:tplc="47216039" w:tentative="1">
      <w:start w:val="1"/>
      <w:numFmt w:val="lowerLetter"/>
      <w:lvlText w:val="%2."/>
      <w:lvlJc w:val="left"/>
      <w:pPr>
        <w:ind w:left="1440" w:hanging="360"/>
      </w:pPr>
    </w:lvl>
    <w:lvl w:ilvl="2" w:tplc="47216039" w:tentative="1">
      <w:start w:val="1"/>
      <w:numFmt w:val="lowerRoman"/>
      <w:lvlText w:val="%3."/>
      <w:lvlJc w:val="right"/>
      <w:pPr>
        <w:ind w:left="2160" w:hanging="180"/>
      </w:pPr>
    </w:lvl>
    <w:lvl w:ilvl="3" w:tplc="47216039" w:tentative="1">
      <w:start w:val="1"/>
      <w:numFmt w:val="decimal"/>
      <w:lvlText w:val="%4."/>
      <w:lvlJc w:val="left"/>
      <w:pPr>
        <w:ind w:left="2880" w:hanging="360"/>
      </w:pPr>
    </w:lvl>
    <w:lvl w:ilvl="4" w:tplc="47216039" w:tentative="1">
      <w:start w:val="1"/>
      <w:numFmt w:val="lowerLetter"/>
      <w:lvlText w:val="%5."/>
      <w:lvlJc w:val="left"/>
      <w:pPr>
        <w:ind w:left="3600" w:hanging="360"/>
      </w:pPr>
    </w:lvl>
    <w:lvl w:ilvl="5" w:tplc="47216039" w:tentative="1">
      <w:start w:val="1"/>
      <w:numFmt w:val="lowerRoman"/>
      <w:lvlText w:val="%6."/>
      <w:lvlJc w:val="right"/>
      <w:pPr>
        <w:ind w:left="4320" w:hanging="180"/>
      </w:pPr>
    </w:lvl>
    <w:lvl w:ilvl="6" w:tplc="47216039" w:tentative="1">
      <w:start w:val="1"/>
      <w:numFmt w:val="decimal"/>
      <w:lvlText w:val="%7."/>
      <w:lvlJc w:val="left"/>
      <w:pPr>
        <w:ind w:left="5040" w:hanging="360"/>
      </w:pPr>
    </w:lvl>
    <w:lvl w:ilvl="7" w:tplc="47216039" w:tentative="1">
      <w:start w:val="1"/>
      <w:numFmt w:val="lowerLetter"/>
      <w:lvlText w:val="%8."/>
      <w:lvlJc w:val="left"/>
      <w:pPr>
        <w:ind w:left="5760" w:hanging="360"/>
      </w:pPr>
    </w:lvl>
    <w:lvl w:ilvl="8" w:tplc="47216039" w:tentative="1">
      <w:start w:val="1"/>
      <w:numFmt w:val="lowerRoman"/>
      <w:lvlText w:val="%9."/>
      <w:lvlJc w:val="right"/>
      <w:pPr>
        <w:ind w:left="6480" w:hanging="180"/>
      </w:pPr>
    </w:lvl>
  </w:abstractNum>
  <w:abstractNum w:abstractNumId="71705113">
    <w:multiLevelType w:val="hybridMultilevel"/>
    <w:lvl w:ilvl="0" w:tplc="71435771">
      <w:start w:val="1"/>
      <w:numFmt w:val="decimal"/>
      <w:lvlText w:val="%1."/>
      <w:lvlJc w:val="left"/>
      <w:pPr>
        <w:ind w:left="720" w:hanging="360"/>
      </w:pPr>
    </w:lvl>
    <w:lvl w:ilvl="1" w:tplc="71435771" w:tentative="1">
      <w:start w:val="1"/>
      <w:numFmt w:val="lowerLetter"/>
      <w:lvlText w:val="%2."/>
      <w:lvlJc w:val="left"/>
      <w:pPr>
        <w:ind w:left="1440" w:hanging="360"/>
      </w:pPr>
    </w:lvl>
    <w:lvl w:ilvl="2" w:tplc="71435771" w:tentative="1">
      <w:start w:val="1"/>
      <w:numFmt w:val="lowerRoman"/>
      <w:lvlText w:val="%3."/>
      <w:lvlJc w:val="right"/>
      <w:pPr>
        <w:ind w:left="2160" w:hanging="180"/>
      </w:pPr>
    </w:lvl>
    <w:lvl w:ilvl="3" w:tplc="71435771" w:tentative="1">
      <w:start w:val="1"/>
      <w:numFmt w:val="decimal"/>
      <w:lvlText w:val="%4."/>
      <w:lvlJc w:val="left"/>
      <w:pPr>
        <w:ind w:left="2880" w:hanging="360"/>
      </w:pPr>
    </w:lvl>
    <w:lvl w:ilvl="4" w:tplc="71435771" w:tentative="1">
      <w:start w:val="1"/>
      <w:numFmt w:val="lowerLetter"/>
      <w:lvlText w:val="%5."/>
      <w:lvlJc w:val="left"/>
      <w:pPr>
        <w:ind w:left="3600" w:hanging="360"/>
      </w:pPr>
    </w:lvl>
    <w:lvl w:ilvl="5" w:tplc="71435771" w:tentative="1">
      <w:start w:val="1"/>
      <w:numFmt w:val="lowerRoman"/>
      <w:lvlText w:val="%6."/>
      <w:lvlJc w:val="right"/>
      <w:pPr>
        <w:ind w:left="4320" w:hanging="180"/>
      </w:pPr>
    </w:lvl>
    <w:lvl w:ilvl="6" w:tplc="71435771" w:tentative="1">
      <w:start w:val="1"/>
      <w:numFmt w:val="decimal"/>
      <w:lvlText w:val="%7."/>
      <w:lvlJc w:val="left"/>
      <w:pPr>
        <w:ind w:left="5040" w:hanging="360"/>
      </w:pPr>
    </w:lvl>
    <w:lvl w:ilvl="7" w:tplc="71435771" w:tentative="1">
      <w:start w:val="1"/>
      <w:numFmt w:val="lowerLetter"/>
      <w:lvlText w:val="%8."/>
      <w:lvlJc w:val="left"/>
      <w:pPr>
        <w:ind w:left="5760" w:hanging="360"/>
      </w:pPr>
    </w:lvl>
    <w:lvl w:ilvl="8" w:tplc="71435771" w:tentative="1">
      <w:start w:val="1"/>
      <w:numFmt w:val="lowerRoman"/>
      <w:lvlText w:val="%9."/>
      <w:lvlJc w:val="right"/>
      <w:pPr>
        <w:ind w:left="6480" w:hanging="180"/>
      </w:pPr>
    </w:lvl>
  </w:abstractNum>
  <w:abstractNum w:abstractNumId="71705112">
    <w:multiLevelType w:val="hybridMultilevel"/>
    <w:lvl w:ilvl="0" w:tplc="43925557">
      <w:start w:val="1"/>
      <w:numFmt w:val="decimal"/>
      <w:lvlText w:val="%1."/>
      <w:lvlJc w:val="left"/>
      <w:pPr>
        <w:ind w:left="720" w:hanging="360"/>
      </w:pPr>
    </w:lvl>
    <w:lvl w:ilvl="1" w:tplc="43925557" w:tentative="1">
      <w:start w:val="1"/>
      <w:numFmt w:val="lowerLetter"/>
      <w:lvlText w:val="%2."/>
      <w:lvlJc w:val="left"/>
      <w:pPr>
        <w:ind w:left="1440" w:hanging="360"/>
      </w:pPr>
    </w:lvl>
    <w:lvl w:ilvl="2" w:tplc="43925557" w:tentative="1">
      <w:start w:val="1"/>
      <w:numFmt w:val="lowerRoman"/>
      <w:lvlText w:val="%3."/>
      <w:lvlJc w:val="right"/>
      <w:pPr>
        <w:ind w:left="2160" w:hanging="180"/>
      </w:pPr>
    </w:lvl>
    <w:lvl w:ilvl="3" w:tplc="43925557" w:tentative="1">
      <w:start w:val="1"/>
      <w:numFmt w:val="decimal"/>
      <w:lvlText w:val="%4."/>
      <w:lvlJc w:val="left"/>
      <w:pPr>
        <w:ind w:left="2880" w:hanging="360"/>
      </w:pPr>
    </w:lvl>
    <w:lvl w:ilvl="4" w:tplc="43925557" w:tentative="1">
      <w:start w:val="1"/>
      <w:numFmt w:val="lowerLetter"/>
      <w:lvlText w:val="%5."/>
      <w:lvlJc w:val="left"/>
      <w:pPr>
        <w:ind w:left="3600" w:hanging="360"/>
      </w:pPr>
    </w:lvl>
    <w:lvl w:ilvl="5" w:tplc="43925557" w:tentative="1">
      <w:start w:val="1"/>
      <w:numFmt w:val="lowerRoman"/>
      <w:lvlText w:val="%6."/>
      <w:lvlJc w:val="right"/>
      <w:pPr>
        <w:ind w:left="4320" w:hanging="180"/>
      </w:pPr>
    </w:lvl>
    <w:lvl w:ilvl="6" w:tplc="43925557" w:tentative="1">
      <w:start w:val="1"/>
      <w:numFmt w:val="decimal"/>
      <w:lvlText w:val="%7."/>
      <w:lvlJc w:val="left"/>
      <w:pPr>
        <w:ind w:left="5040" w:hanging="360"/>
      </w:pPr>
    </w:lvl>
    <w:lvl w:ilvl="7" w:tplc="43925557" w:tentative="1">
      <w:start w:val="1"/>
      <w:numFmt w:val="lowerLetter"/>
      <w:lvlText w:val="%8."/>
      <w:lvlJc w:val="left"/>
      <w:pPr>
        <w:ind w:left="5760" w:hanging="360"/>
      </w:pPr>
    </w:lvl>
    <w:lvl w:ilvl="8" w:tplc="43925557" w:tentative="1">
      <w:start w:val="1"/>
      <w:numFmt w:val="lowerRoman"/>
      <w:lvlText w:val="%9."/>
      <w:lvlJc w:val="right"/>
      <w:pPr>
        <w:ind w:left="6480" w:hanging="180"/>
      </w:pPr>
    </w:lvl>
  </w:abstractNum>
  <w:abstractNum w:abstractNumId="71705111">
    <w:multiLevelType w:val="hybridMultilevel"/>
    <w:lvl w:ilvl="0" w:tplc="10086161">
      <w:start w:val="1"/>
      <w:numFmt w:val="decimal"/>
      <w:lvlText w:val="%1."/>
      <w:lvlJc w:val="left"/>
      <w:pPr>
        <w:ind w:left="720" w:hanging="360"/>
      </w:pPr>
    </w:lvl>
    <w:lvl w:ilvl="1" w:tplc="10086161" w:tentative="1">
      <w:start w:val="1"/>
      <w:numFmt w:val="lowerLetter"/>
      <w:lvlText w:val="%2."/>
      <w:lvlJc w:val="left"/>
      <w:pPr>
        <w:ind w:left="1440" w:hanging="360"/>
      </w:pPr>
    </w:lvl>
    <w:lvl w:ilvl="2" w:tplc="10086161" w:tentative="1">
      <w:start w:val="1"/>
      <w:numFmt w:val="lowerRoman"/>
      <w:lvlText w:val="%3."/>
      <w:lvlJc w:val="right"/>
      <w:pPr>
        <w:ind w:left="2160" w:hanging="180"/>
      </w:pPr>
    </w:lvl>
    <w:lvl w:ilvl="3" w:tplc="10086161" w:tentative="1">
      <w:start w:val="1"/>
      <w:numFmt w:val="decimal"/>
      <w:lvlText w:val="%4."/>
      <w:lvlJc w:val="left"/>
      <w:pPr>
        <w:ind w:left="2880" w:hanging="360"/>
      </w:pPr>
    </w:lvl>
    <w:lvl w:ilvl="4" w:tplc="10086161" w:tentative="1">
      <w:start w:val="1"/>
      <w:numFmt w:val="lowerLetter"/>
      <w:lvlText w:val="%5."/>
      <w:lvlJc w:val="left"/>
      <w:pPr>
        <w:ind w:left="3600" w:hanging="360"/>
      </w:pPr>
    </w:lvl>
    <w:lvl w:ilvl="5" w:tplc="10086161" w:tentative="1">
      <w:start w:val="1"/>
      <w:numFmt w:val="lowerRoman"/>
      <w:lvlText w:val="%6."/>
      <w:lvlJc w:val="right"/>
      <w:pPr>
        <w:ind w:left="4320" w:hanging="180"/>
      </w:pPr>
    </w:lvl>
    <w:lvl w:ilvl="6" w:tplc="10086161" w:tentative="1">
      <w:start w:val="1"/>
      <w:numFmt w:val="decimal"/>
      <w:lvlText w:val="%7."/>
      <w:lvlJc w:val="left"/>
      <w:pPr>
        <w:ind w:left="5040" w:hanging="360"/>
      </w:pPr>
    </w:lvl>
    <w:lvl w:ilvl="7" w:tplc="10086161" w:tentative="1">
      <w:start w:val="1"/>
      <w:numFmt w:val="lowerLetter"/>
      <w:lvlText w:val="%8."/>
      <w:lvlJc w:val="left"/>
      <w:pPr>
        <w:ind w:left="5760" w:hanging="360"/>
      </w:pPr>
    </w:lvl>
    <w:lvl w:ilvl="8" w:tplc="10086161" w:tentative="1">
      <w:start w:val="1"/>
      <w:numFmt w:val="lowerRoman"/>
      <w:lvlText w:val="%9."/>
      <w:lvlJc w:val="right"/>
      <w:pPr>
        <w:ind w:left="6480" w:hanging="180"/>
      </w:pPr>
    </w:lvl>
  </w:abstractNum>
  <w:abstractNum w:abstractNumId="71705110">
    <w:multiLevelType w:val="hybridMultilevel"/>
    <w:lvl w:ilvl="0" w:tplc="21808118">
      <w:start w:val="1"/>
      <w:numFmt w:val="decimal"/>
      <w:lvlText w:val="%1."/>
      <w:lvlJc w:val="left"/>
      <w:pPr>
        <w:ind w:left="720" w:hanging="360"/>
      </w:pPr>
    </w:lvl>
    <w:lvl w:ilvl="1" w:tplc="21808118" w:tentative="1">
      <w:start w:val="1"/>
      <w:numFmt w:val="lowerLetter"/>
      <w:lvlText w:val="%2."/>
      <w:lvlJc w:val="left"/>
      <w:pPr>
        <w:ind w:left="1440" w:hanging="360"/>
      </w:pPr>
    </w:lvl>
    <w:lvl w:ilvl="2" w:tplc="21808118" w:tentative="1">
      <w:start w:val="1"/>
      <w:numFmt w:val="lowerRoman"/>
      <w:lvlText w:val="%3."/>
      <w:lvlJc w:val="right"/>
      <w:pPr>
        <w:ind w:left="2160" w:hanging="180"/>
      </w:pPr>
    </w:lvl>
    <w:lvl w:ilvl="3" w:tplc="21808118" w:tentative="1">
      <w:start w:val="1"/>
      <w:numFmt w:val="decimal"/>
      <w:lvlText w:val="%4."/>
      <w:lvlJc w:val="left"/>
      <w:pPr>
        <w:ind w:left="2880" w:hanging="360"/>
      </w:pPr>
    </w:lvl>
    <w:lvl w:ilvl="4" w:tplc="21808118" w:tentative="1">
      <w:start w:val="1"/>
      <w:numFmt w:val="lowerLetter"/>
      <w:lvlText w:val="%5."/>
      <w:lvlJc w:val="left"/>
      <w:pPr>
        <w:ind w:left="3600" w:hanging="360"/>
      </w:pPr>
    </w:lvl>
    <w:lvl w:ilvl="5" w:tplc="21808118" w:tentative="1">
      <w:start w:val="1"/>
      <w:numFmt w:val="lowerRoman"/>
      <w:lvlText w:val="%6."/>
      <w:lvlJc w:val="right"/>
      <w:pPr>
        <w:ind w:left="4320" w:hanging="180"/>
      </w:pPr>
    </w:lvl>
    <w:lvl w:ilvl="6" w:tplc="21808118" w:tentative="1">
      <w:start w:val="1"/>
      <w:numFmt w:val="decimal"/>
      <w:lvlText w:val="%7."/>
      <w:lvlJc w:val="left"/>
      <w:pPr>
        <w:ind w:left="5040" w:hanging="360"/>
      </w:pPr>
    </w:lvl>
    <w:lvl w:ilvl="7" w:tplc="21808118" w:tentative="1">
      <w:start w:val="1"/>
      <w:numFmt w:val="lowerLetter"/>
      <w:lvlText w:val="%8."/>
      <w:lvlJc w:val="left"/>
      <w:pPr>
        <w:ind w:left="5760" w:hanging="360"/>
      </w:pPr>
    </w:lvl>
    <w:lvl w:ilvl="8" w:tplc="21808118" w:tentative="1">
      <w:start w:val="1"/>
      <w:numFmt w:val="lowerRoman"/>
      <w:lvlText w:val="%9."/>
      <w:lvlJc w:val="right"/>
      <w:pPr>
        <w:ind w:left="6480" w:hanging="180"/>
      </w:pPr>
    </w:lvl>
  </w:abstractNum>
  <w:abstractNum w:abstractNumId="71705109">
    <w:multiLevelType w:val="hybridMultilevel"/>
    <w:lvl w:ilvl="0" w:tplc="57102755">
      <w:start w:val="1"/>
      <w:numFmt w:val="decimal"/>
      <w:lvlText w:val="%1."/>
      <w:lvlJc w:val="left"/>
      <w:pPr>
        <w:ind w:left="720" w:hanging="360"/>
      </w:pPr>
    </w:lvl>
    <w:lvl w:ilvl="1" w:tplc="57102755" w:tentative="1">
      <w:start w:val="1"/>
      <w:numFmt w:val="lowerLetter"/>
      <w:lvlText w:val="%2."/>
      <w:lvlJc w:val="left"/>
      <w:pPr>
        <w:ind w:left="1440" w:hanging="360"/>
      </w:pPr>
    </w:lvl>
    <w:lvl w:ilvl="2" w:tplc="57102755" w:tentative="1">
      <w:start w:val="1"/>
      <w:numFmt w:val="lowerRoman"/>
      <w:lvlText w:val="%3."/>
      <w:lvlJc w:val="right"/>
      <w:pPr>
        <w:ind w:left="2160" w:hanging="180"/>
      </w:pPr>
    </w:lvl>
    <w:lvl w:ilvl="3" w:tplc="57102755" w:tentative="1">
      <w:start w:val="1"/>
      <w:numFmt w:val="decimal"/>
      <w:lvlText w:val="%4."/>
      <w:lvlJc w:val="left"/>
      <w:pPr>
        <w:ind w:left="2880" w:hanging="360"/>
      </w:pPr>
    </w:lvl>
    <w:lvl w:ilvl="4" w:tplc="57102755" w:tentative="1">
      <w:start w:val="1"/>
      <w:numFmt w:val="lowerLetter"/>
      <w:lvlText w:val="%5."/>
      <w:lvlJc w:val="left"/>
      <w:pPr>
        <w:ind w:left="3600" w:hanging="360"/>
      </w:pPr>
    </w:lvl>
    <w:lvl w:ilvl="5" w:tplc="57102755" w:tentative="1">
      <w:start w:val="1"/>
      <w:numFmt w:val="lowerRoman"/>
      <w:lvlText w:val="%6."/>
      <w:lvlJc w:val="right"/>
      <w:pPr>
        <w:ind w:left="4320" w:hanging="180"/>
      </w:pPr>
    </w:lvl>
    <w:lvl w:ilvl="6" w:tplc="57102755" w:tentative="1">
      <w:start w:val="1"/>
      <w:numFmt w:val="decimal"/>
      <w:lvlText w:val="%7."/>
      <w:lvlJc w:val="left"/>
      <w:pPr>
        <w:ind w:left="5040" w:hanging="360"/>
      </w:pPr>
    </w:lvl>
    <w:lvl w:ilvl="7" w:tplc="57102755" w:tentative="1">
      <w:start w:val="1"/>
      <w:numFmt w:val="lowerLetter"/>
      <w:lvlText w:val="%8."/>
      <w:lvlJc w:val="left"/>
      <w:pPr>
        <w:ind w:left="5760" w:hanging="360"/>
      </w:pPr>
    </w:lvl>
    <w:lvl w:ilvl="8" w:tplc="57102755" w:tentative="1">
      <w:start w:val="1"/>
      <w:numFmt w:val="lowerRoman"/>
      <w:lvlText w:val="%9."/>
      <w:lvlJc w:val="right"/>
      <w:pPr>
        <w:ind w:left="6480" w:hanging="180"/>
      </w:pPr>
    </w:lvl>
  </w:abstractNum>
  <w:abstractNum w:abstractNumId="71705108">
    <w:multiLevelType w:val="hybridMultilevel"/>
    <w:lvl w:ilvl="0" w:tplc="76264476">
      <w:start w:val="1"/>
      <w:numFmt w:val="decimal"/>
      <w:lvlText w:val="%1."/>
      <w:lvlJc w:val="left"/>
      <w:pPr>
        <w:ind w:left="720" w:hanging="360"/>
      </w:pPr>
    </w:lvl>
    <w:lvl w:ilvl="1" w:tplc="76264476" w:tentative="1">
      <w:start w:val="1"/>
      <w:numFmt w:val="lowerLetter"/>
      <w:lvlText w:val="%2."/>
      <w:lvlJc w:val="left"/>
      <w:pPr>
        <w:ind w:left="1440" w:hanging="360"/>
      </w:pPr>
    </w:lvl>
    <w:lvl w:ilvl="2" w:tplc="76264476" w:tentative="1">
      <w:start w:val="1"/>
      <w:numFmt w:val="lowerRoman"/>
      <w:lvlText w:val="%3."/>
      <w:lvlJc w:val="right"/>
      <w:pPr>
        <w:ind w:left="2160" w:hanging="180"/>
      </w:pPr>
    </w:lvl>
    <w:lvl w:ilvl="3" w:tplc="76264476" w:tentative="1">
      <w:start w:val="1"/>
      <w:numFmt w:val="decimal"/>
      <w:lvlText w:val="%4."/>
      <w:lvlJc w:val="left"/>
      <w:pPr>
        <w:ind w:left="2880" w:hanging="360"/>
      </w:pPr>
    </w:lvl>
    <w:lvl w:ilvl="4" w:tplc="76264476" w:tentative="1">
      <w:start w:val="1"/>
      <w:numFmt w:val="lowerLetter"/>
      <w:lvlText w:val="%5."/>
      <w:lvlJc w:val="left"/>
      <w:pPr>
        <w:ind w:left="3600" w:hanging="360"/>
      </w:pPr>
    </w:lvl>
    <w:lvl w:ilvl="5" w:tplc="76264476" w:tentative="1">
      <w:start w:val="1"/>
      <w:numFmt w:val="lowerRoman"/>
      <w:lvlText w:val="%6."/>
      <w:lvlJc w:val="right"/>
      <w:pPr>
        <w:ind w:left="4320" w:hanging="180"/>
      </w:pPr>
    </w:lvl>
    <w:lvl w:ilvl="6" w:tplc="76264476" w:tentative="1">
      <w:start w:val="1"/>
      <w:numFmt w:val="decimal"/>
      <w:lvlText w:val="%7."/>
      <w:lvlJc w:val="left"/>
      <w:pPr>
        <w:ind w:left="5040" w:hanging="360"/>
      </w:pPr>
    </w:lvl>
    <w:lvl w:ilvl="7" w:tplc="76264476" w:tentative="1">
      <w:start w:val="1"/>
      <w:numFmt w:val="lowerLetter"/>
      <w:lvlText w:val="%8."/>
      <w:lvlJc w:val="left"/>
      <w:pPr>
        <w:ind w:left="5760" w:hanging="360"/>
      </w:pPr>
    </w:lvl>
    <w:lvl w:ilvl="8" w:tplc="76264476" w:tentative="1">
      <w:start w:val="1"/>
      <w:numFmt w:val="lowerRoman"/>
      <w:lvlText w:val="%9."/>
      <w:lvlJc w:val="right"/>
      <w:pPr>
        <w:ind w:left="6480" w:hanging="180"/>
      </w:pPr>
    </w:lvl>
  </w:abstractNum>
  <w:abstractNum w:abstractNumId="71705107">
    <w:multiLevelType w:val="hybridMultilevel"/>
    <w:lvl w:ilvl="0" w:tplc="34459150">
      <w:start w:val="1"/>
      <w:numFmt w:val="decimal"/>
      <w:lvlText w:val="%1."/>
      <w:lvlJc w:val="left"/>
      <w:pPr>
        <w:ind w:left="720" w:hanging="360"/>
      </w:pPr>
    </w:lvl>
    <w:lvl w:ilvl="1" w:tplc="34459150" w:tentative="1">
      <w:start w:val="1"/>
      <w:numFmt w:val="lowerLetter"/>
      <w:lvlText w:val="%2."/>
      <w:lvlJc w:val="left"/>
      <w:pPr>
        <w:ind w:left="1440" w:hanging="360"/>
      </w:pPr>
    </w:lvl>
    <w:lvl w:ilvl="2" w:tplc="34459150" w:tentative="1">
      <w:start w:val="1"/>
      <w:numFmt w:val="lowerRoman"/>
      <w:lvlText w:val="%3."/>
      <w:lvlJc w:val="right"/>
      <w:pPr>
        <w:ind w:left="2160" w:hanging="180"/>
      </w:pPr>
    </w:lvl>
    <w:lvl w:ilvl="3" w:tplc="34459150" w:tentative="1">
      <w:start w:val="1"/>
      <w:numFmt w:val="decimal"/>
      <w:lvlText w:val="%4."/>
      <w:lvlJc w:val="left"/>
      <w:pPr>
        <w:ind w:left="2880" w:hanging="360"/>
      </w:pPr>
    </w:lvl>
    <w:lvl w:ilvl="4" w:tplc="34459150" w:tentative="1">
      <w:start w:val="1"/>
      <w:numFmt w:val="lowerLetter"/>
      <w:lvlText w:val="%5."/>
      <w:lvlJc w:val="left"/>
      <w:pPr>
        <w:ind w:left="3600" w:hanging="360"/>
      </w:pPr>
    </w:lvl>
    <w:lvl w:ilvl="5" w:tplc="34459150" w:tentative="1">
      <w:start w:val="1"/>
      <w:numFmt w:val="lowerRoman"/>
      <w:lvlText w:val="%6."/>
      <w:lvlJc w:val="right"/>
      <w:pPr>
        <w:ind w:left="4320" w:hanging="180"/>
      </w:pPr>
    </w:lvl>
    <w:lvl w:ilvl="6" w:tplc="34459150" w:tentative="1">
      <w:start w:val="1"/>
      <w:numFmt w:val="decimal"/>
      <w:lvlText w:val="%7."/>
      <w:lvlJc w:val="left"/>
      <w:pPr>
        <w:ind w:left="5040" w:hanging="360"/>
      </w:pPr>
    </w:lvl>
    <w:lvl w:ilvl="7" w:tplc="34459150" w:tentative="1">
      <w:start w:val="1"/>
      <w:numFmt w:val="lowerLetter"/>
      <w:lvlText w:val="%8."/>
      <w:lvlJc w:val="left"/>
      <w:pPr>
        <w:ind w:left="5760" w:hanging="360"/>
      </w:pPr>
    </w:lvl>
    <w:lvl w:ilvl="8" w:tplc="34459150" w:tentative="1">
      <w:start w:val="1"/>
      <w:numFmt w:val="lowerRoman"/>
      <w:lvlText w:val="%9."/>
      <w:lvlJc w:val="right"/>
      <w:pPr>
        <w:ind w:left="6480" w:hanging="180"/>
      </w:pPr>
    </w:lvl>
  </w:abstractNum>
  <w:abstractNum w:abstractNumId="71705106">
    <w:multiLevelType w:val="hybridMultilevel"/>
    <w:lvl w:ilvl="0" w:tplc="88766007">
      <w:start w:val="1"/>
      <w:numFmt w:val="decimal"/>
      <w:lvlText w:val="%1."/>
      <w:lvlJc w:val="left"/>
      <w:pPr>
        <w:ind w:left="720" w:hanging="360"/>
      </w:pPr>
    </w:lvl>
    <w:lvl w:ilvl="1" w:tplc="88766007" w:tentative="1">
      <w:start w:val="1"/>
      <w:numFmt w:val="lowerLetter"/>
      <w:lvlText w:val="%2."/>
      <w:lvlJc w:val="left"/>
      <w:pPr>
        <w:ind w:left="1440" w:hanging="360"/>
      </w:pPr>
    </w:lvl>
    <w:lvl w:ilvl="2" w:tplc="88766007" w:tentative="1">
      <w:start w:val="1"/>
      <w:numFmt w:val="lowerRoman"/>
      <w:lvlText w:val="%3."/>
      <w:lvlJc w:val="right"/>
      <w:pPr>
        <w:ind w:left="2160" w:hanging="180"/>
      </w:pPr>
    </w:lvl>
    <w:lvl w:ilvl="3" w:tplc="88766007" w:tentative="1">
      <w:start w:val="1"/>
      <w:numFmt w:val="decimal"/>
      <w:lvlText w:val="%4."/>
      <w:lvlJc w:val="left"/>
      <w:pPr>
        <w:ind w:left="2880" w:hanging="360"/>
      </w:pPr>
    </w:lvl>
    <w:lvl w:ilvl="4" w:tplc="88766007" w:tentative="1">
      <w:start w:val="1"/>
      <w:numFmt w:val="lowerLetter"/>
      <w:lvlText w:val="%5."/>
      <w:lvlJc w:val="left"/>
      <w:pPr>
        <w:ind w:left="3600" w:hanging="360"/>
      </w:pPr>
    </w:lvl>
    <w:lvl w:ilvl="5" w:tplc="88766007" w:tentative="1">
      <w:start w:val="1"/>
      <w:numFmt w:val="lowerRoman"/>
      <w:lvlText w:val="%6."/>
      <w:lvlJc w:val="right"/>
      <w:pPr>
        <w:ind w:left="4320" w:hanging="180"/>
      </w:pPr>
    </w:lvl>
    <w:lvl w:ilvl="6" w:tplc="88766007" w:tentative="1">
      <w:start w:val="1"/>
      <w:numFmt w:val="decimal"/>
      <w:lvlText w:val="%7."/>
      <w:lvlJc w:val="left"/>
      <w:pPr>
        <w:ind w:left="5040" w:hanging="360"/>
      </w:pPr>
    </w:lvl>
    <w:lvl w:ilvl="7" w:tplc="88766007" w:tentative="1">
      <w:start w:val="1"/>
      <w:numFmt w:val="lowerLetter"/>
      <w:lvlText w:val="%8."/>
      <w:lvlJc w:val="left"/>
      <w:pPr>
        <w:ind w:left="5760" w:hanging="360"/>
      </w:pPr>
    </w:lvl>
    <w:lvl w:ilvl="8" w:tplc="88766007" w:tentative="1">
      <w:start w:val="1"/>
      <w:numFmt w:val="lowerRoman"/>
      <w:lvlText w:val="%9."/>
      <w:lvlJc w:val="right"/>
      <w:pPr>
        <w:ind w:left="6480" w:hanging="180"/>
      </w:pPr>
    </w:lvl>
  </w:abstractNum>
  <w:abstractNum w:abstractNumId="71705105">
    <w:multiLevelType w:val="hybridMultilevel"/>
    <w:lvl w:ilvl="0" w:tplc="17460323">
      <w:start w:val="1"/>
      <w:numFmt w:val="decimal"/>
      <w:lvlText w:val="%1."/>
      <w:lvlJc w:val="left"/>
      <w:pPr>
        <w:ind w:left="720" w:hanging="360"/>
      </w:pPr>
    </w:lvl>
    <w:lvl w:ilvl="1" w:tplc="17460323" w:tentative="1">
      <w:start w:val="1"/>
      <w:numFmt w:val="lowerLetter"/>
      <w:lvlText w:val="%2."/>
      <w:lvlJc w:val="left"/>
      <w:pPr>
        <w:ind w:left="1440" w:hanging="360"/>
      </w:pPr>
    </w:lvl>
    <w:lvl w:ilvl="2" w:tplc="17460323" w:tentative="1">
      <w:start w:val="1"/>
      <w:numFmt w:val="lowerRoman"/>
      <w:lvlText w:val="%3."/>
      <w:lvlJc w:val="right"/>
      <w:pPr>
        <w:ind w:left="2160" w:hanging="180"/>
      </w:pPr>
    </w:lvl>
    <w:lvl w:ilvl="3" w:tplc="17460323" w:tentative="1">
      <w:start w:val="1"/>
      <w:numFmt w:val="decimal"/>
      <w:lvlText w:val="%4."/>
      <w:lvlJc w:val="left"/>
      <w:pPr>
        <w:ind w:left="2880" w:hanging="360"/>
      </w:pPr>
    </w:lvl>
    <w:lvl w:ilvl="4" w:tplc="17460323" w:tentative="1">
      <w:start w:val="1"/>
      <w:numFmt w:val="lowerLetter"/>
      <w:lvlText w:val="%5."/>
      <w:lvlJc w:val="left"/>
      <w:pPr>
        <w:ind w:left="3600" w:hanging="360"/>
      </w:pPr>
    </w:lvl>
    <w:lvl w:ilvl="5" w:tplc="17460323" w:tentative="1">
      <w:start w:val="1"/>
      <w:numFmt w:val="lowerRoman"/>
      <w:lvlText w:val="%6."/>
      <w:lvlJc w:val="right"/>
      <w:pPr>
        <w:ind w:left="4320" w:hanging="180"/>
      </w:pPr>
    </w:lvl>
    <w:lvl w:ilvl="6" w:tplc="17460323" w:tentative="1">
      <w:start w:val="1"/>
      <w:numFmt w:val="decimal"/>
      <w:lvlText w:val="%7."/>
      <w:lvlJc w:val="left"/>
      <w:pPr>
        <w:ind w:left="5040" w:hanging="360"/>
      </w:pPr>
    </w:lvl>
    <w:lvl w:ilvl="7" w:tplc="17460323" w:tentative="1">
      <w:start w:val="1"/>
      <w:numFmt w:val="lowerLetter"/>
      <w:lvlText w:val="%8."/>
      <w:lvlJc w:val="left"/>
      <w:pPr>
        <w:ind w:left="5760" w:hanging="360"/>
      </w:pPr>
    </w:lvl>
    <w:lvl w:ilvl="8" w:tplc="17460323" w:tentative="1">
      <w:start w:val="1"/>
      <w:numFmt w:val="lowerRoman"/>
      <w:lvlText w:val="%9."/>
      <w:lvlJc w:val="right"/>
      <w:pPr>
        <w:ind w:left="6480" w:hanging="180"/>
      </w:pPr>
    </w:lvl>
  </w:abstractNum>
  <w:abstractNum w:abstractNumId="71705104">
    <w:multiLevelType w:val="hybridMultilevel"/>
    <w:lvl w:ilvl="0" w:tplc="60477033">
      <w:start w:val="1"/>
      <w:numFmt w:val="decimal"/>
      <w:lvlText w:val="%1."/>
      <w:lvlJc w:val="left"/>
      <w:pPr>
        <w:ind w:left="720" w:hanging="360"/>
      </w:pPr>
    </w:lvl>
    <w:lvl w:ilvl="1" w:tplc="60477033" w:tentative="1">
      <w:start w:val="1"/>
      <w:numFmt w:val="lowerLetter"/>
      <w:lvlText w:val="%2."/>
      <w:lvlJc w:val="left"/>
      <w:pPr>
        <w:ind w:left="1440" w:hanging="360"/>
      </w:pPr>
    </w:lvl>
    <w:lvl w:ilvl="2" w:tplc="60477033" w:tentative="1">
      <w:start w:val="1"/>
      <w:numFmt w:val="lowerRoman"/>
      <w:lvlText w:val="%3."/>
      <w:lvlJc w:val="right"/>
      <w:pPr>
        <w:ind w:left="2160" w:hanging="180"/>
      </w:pPr>
    </w:lvl>
    <w:lvl w:ilvl="3" w:tplc="60477033" w:tentative="1">
      <w:start w:val="1"/>
      <w:numFmt w:val="decimal"/>
      <w:lvlText w:val="%4."/>
      <w:lvlJc w:val="left"/>
      <w:pPr>
        <w:ind w:left="2880" w:hanging="360"/>
      </w:pPr>
    </w:lvl>
    <w:lvl w:ilvl="4" w:tplc="60477033" w:tentative="1">
      <w:start w:val="1"/>
      <w:numFmt w:val="lowerLetter"/>
      <w:lvlText w:val="%5."/>
      <w:lvlJc w:val="left"/>
      <w:pPr>
        <w:ind w:left="3600" w:hanging="360"/>
      </w:pPr>
    </w:lvl>
    <w:lvl w:ilvl="5" w:tplc="60477033" w:tentative="1">
      <w:start w:val="1"/>
      <w:numFmt w:val="lowerRoman"/>
      <w:lvlText w:val="%6."/>
      <w:lvlJc w:val="right"/>
      <w:pPr>
        <w:ind w:left="4320" w:hanging="180"/>
      </w:pPr>
    </w:lvl>
    <w:lvl w:ilvl="6" w:tplc="60477033" w:tentative="1">
      <w:start w:val="1"/>
      <w:numFmt w:val="decimal"/>
      <w:lvlText w:val="%7."/>
      <w:lvlJc w:val="left"/>
      <w:pPr>
        <w:ind w:left="5040" w:hanging="360"/>
      </w:pPr>
    </w:lvl>
    <w:lvl w:ilvl="7" w:tplc="60477033" w:tentative="1">
      <w:start w:val="1"/>
      <w:numFmt w:val="lowerLetter"/>
      <w:lvlText w:val="%8."/>
      <w:lvlJc w:val="left"/>
      <w:pPr>
        <w:ind w:left="5760" w:hanging="360"/>
      </w:pPr>
    </w:lvl>
    <w:lvl w:ilvl="8" w:tplc="60477033" w:tentative="1">
      <w:start w:val="1"/>
      <w:numFmt w:val="lowerRoman"/>
      <w:lvlText w:val="%9."/>
      <w:lvlJc w:val="right"/>
      <w:pPr>
        <w:ind w:left="6480" w:hanging="180"/>
      </w:pPr>
    </w:lvl>
  </w:abstractNum>
  <w:abstractNum w:abstractNumId="71705103">
    <w:multiLevelType w:val="hybridMultilevel"/>
    <w:lvl w:ilvl="0" w:tplc="44344222">
      <w:start w:val="1"/>
      <w:numFmt w:val="decimal"/>
      <w:lvlText w:val="%1."/>
      <w:lvlJc w:val="left"/>
      <w:pPr>
        <w:ind w:left="720" w:hanging="360"/>
      </w:pPr>
    </w:lvl>
    <w:lvl w:ilvl="1" w:tplc="44344222" w:tentative="1">
      <w:start w:val="1"/>
      <w:numFmt w:val="lowerLetter"/>
      <w:lvlText w:val="%2."/>
      <w:lvlJc w:val="left"/>
      <w:pPr>
        <w:ind w:left="1440" w:hanging="360"/>
      </w:pPr>
    </w:lvl>
    <w:lvl w:ilvl="2" w:tplc="44344222" w:tentative="1">
      <w:start w:val="1"/>
      <w:numFmt w:val="lowerRoman"/>
      <w:lvlText w:val="%3."/>
      <w:lvlJc w:val="right"/>
      <w:pPr>
        <w:ind w:left="2160" w:hanging="180"/>
      </w:pPr>
    </w:lvl>
    <w:lvl w:ilvl="3" w:tplc="44344222" w:tentative="1">
      <w:start w:val="1"/>
      <w:numFmt w:val="decimal"/>
      <w:lvlText w:val="%4."/>
      <w:lvlJc w:val="left"/>
      <w:pPr>
        <w:ind w:left="2880" w:hanging="360"/>
      </w:pPr>
    </w:lvl>
    <w:lvl w:ilvl="4" w:tplc="44344222" w:tentative="1">
      <w:start w:val="1"/>
      <w:numFmt w:val="lowerLetter"/>
      <w:lvlText w:val="%5."/>
      <w:lvlJc w:val="left"/>
      <w:pPr>
        <w:ind w:left="3600" w:hanging="360"/>
      </w:pPr>
    </w:lvl>
    <w:lvl w:ilvl="5" w:tplc="44344222" w:tentative="1">
      <w:start w:val="1"/>
      <w:numFmt w:val="lowerRoman"/>
      <w:lvlText w:val="%6."/>
      <w:lvlJc w:val="right"/>
      <w:pPr>
        <w:ind w:left="4320" w:hanging="180"/>
      </w:pPr>
    </w:lvl>
    <w:lvl w:ilvl="6" w:tplc="44344222" w:tentative="1">
      <w:start w:val="1"/>
      <w:numFmt w:val="decimal"/>
      <w:lvlText w:val="%7."/>
      <w:lvlJc w:val="left"/>
      <w:pPr>
        <w:ind w:left="5040" w:hanging="360"/>
      </w:pPr>
    </w:lvl>
    <w:lvl w:ilvl="7" w:tplc="44344222" w:tentative="1">
      <w:start w:val="1"/>
      <w:numFmt w:val="lowerLetter"/>
      <w:lvlText w:val="%8."/>
      <w:lvlJc w:val="left"/>
      <w:pPr>
        <w:ind w:left="5760" w:hanging="360"/>
      </w:pPr>
    </w:lvl>
    <w:lvl w:ilvl="8" w:tplc="44344222" w:tentative="1">
      <w:start w:val="1"/>
      <w:numFmt w:val="lowerRoman"/>
      <w:lvlText w:val="%9."/>
      <w:lvlJc w:val="right"/>
      <w:pPr>
        <w:ind w:left="6480" w:hanging="180"/>
      </w:pPr>
    </w:lvl>
  </w:abstractNum>
  <w:abstractNum w:abstractNumId="71705102">
    <w:multiLevelType w:val="hybridMultilevel"/>
    <w:lvl w:ilvl="0" w:tplc="79108388">
      <w:start w:val="1"/>
      <w:numFmt w:val="decimal"/>
      <w:lvlText w:val="%1."/>
      <w:lvlJc w:val="left"/>
      <w:pPr>
        <w:ind w:left="720" w:hanging="360"/>
      </w:pPr>
    </w:lvl>
    <w:lvl w:ilvl="1" w:tplc="79108388" w:tentative="1">
      <w:start w:val="1"/>
      <w:numFmt w:val="lowerLetter"/>
      <w:lvlText w:val="%2."/>
      <w:lvlJc w:val="left"/>
      <w:pPr>
        <w:ind w:left="1440" w:hanging="360"/>
      </w:pPr>
    </w:lvl>
    <w:lvl w:ilvl="2" w:tplc="79108388" w:tentative="1">
      <w:start w:val="1"/>
      <w:numFmt w:val="lowerRoman"/>
      <w:lvlText w:val="%3."/>
      <w:lvlJc w:val="right"/>
      <w:pPr>
        <w:ind w:left="2160" w:hanging="180"/>
      </w:pPr>
    </w:lvl>
    <w:lvl w:ilvl="3" w:tplc="79108388" w:tentative="1">
      <w:start w:val="1"/>
      <w:numFmt w:val="decimal"/>
      <w:lvlText w:val="%4."/>
      <w:lvlJc w:val="left"/>
      <w:pPr>
        <w:ind w:left="2880" w:hanging="360"/>
      </w:pPr>
    </w:lvl>
    <w:lvl w:ilvl="4" w:tplc="79108388" w:tentative="1">
      <w:start w:val="1"/>
      <w:numFmt w:val="lowerLetter"/>
      <w:lvlText w:val="%5."/>
      <w:lvlJc w:val="left"/>
      <w:pPr>
        <w:ind w:left="3600" w:hanging="360"/>
      </w:pPr>
    </w:lvl>
    <w:lvl w:ilvl="5" w:tplc="79108388" w:tentative="1">
      <w:start w:val="1"/>
      <w:numFmt w:val="lowerRoman"/>
      <w:lvlText w:val="%6."/>
      <w:lvlJc w:val="right"/>
      <w:pPr>
        <w:ind w:left="4320" w:hanging="180"/>
      </w:pPr>
    </w:lvl>
    <w:lvl w:ilvl="6" w:tplc="79108388" w:tentative="1">
      <w:start w:val="1"/>
      <w:numFmt w:val="decimal"/>
      <w:lvlText w:val="%7."/>
      <w:lvlJc w:val="left"/>
      <w:pPr>
        <w:ind w:left="5040" w:hanging="360"/>
      </w:pPr>
    </w:lvl>
    <w:lvl w:ilvl="7" w:tplc="79108388" w:tentative="1">
      <w:start w:val="1"/>
      <w:numFmt w:val="lowerLetter"/>
      <w:lvlText w:val="%8."/>
      <w:lvlJc w:val="left"/>
      <w:pPr>
        <w:ind w:left="5760" w:hanging="360"/>
      </w:pPr>
    </w:lvl>
    <w:lvl w:ilvl="8" w:tplc="79108388" w:tentative="1">
      <w:start w:val="1"/>
      <w:numFmt w:val="lowerRoman"/>
      <w:lvlText w:val="%9."/>
      <w:lvlJc w:val="right"/>
      <w:pPr>
        <w:ind w:left="6480" w:hanging="180"/>
      </w:pPr>
    </w:lvl>
  </w:abstractNum>
  <w:abstractNum w:abstractNumId="71705101">
    <w:multiLevelType w:val="hybridMultilevel"/>
    <w:lvl w:ilvl="0" w:tplc="70234461">
      <w:start w:val="1"/>
      <w:numFmt w:val="decimal"/>
      <w:lvlText w:val="%1."/>
      <w:lvlJc w:val="left"/>
      <w:pPr>
        <w:ind w:left="720" w:hanging="360"/>
      </w:pPr>
    </w:lvl>
    <w:lvl w:ilvl="1" w:tplc="70234461" w:tentative="1">
      <w:start w:val="1"/>
      <w:numFmt w:val="lowerLetter"/>
      <w:lvlText w:val="%2."/>
      <w:lvlJc w:val="left"/>
      <w:pPr>
        <w:ind w:left="1440" w:hanging="360"/>
      </w:pPr>
    </w:lvl>
    <w:lvl w:ilvl="2" w:tplc="70234461" w:tentative="1">
      <w:start w:val="1"/>
      <w:numFmt w:val="lowerRoman"/>
      <w:lvlText w:val="%3."/>
      <w:lvlJc w:val="right"/>
      <w:pPr>
        <w:ind w:left="2160" w:hanging="180"/>
      </w:pPr>
    </w:lvl>
    <w:lvl w:ilvl="3" w:tplc="70234461" w:tentative="1">
      <w:start w:val="1"/>
      <w:numFmt w:val="decimal"/>
      <w:lvlText w:val="%4."/>
      <w:lvlJc w:val="left"/>
      <w:pPr>
        <w:ind w:left="2880" w:hanging="360"/>
      </w:pPr>
    </w:lvl>
    <w:lvl w:ilvl="4" w:tplc="70234461" w:tentative="1">
      <w:start w:val="1"/>
      <w:numFmt w:val="lowerLetter"/>
      <w:lvlText w:val="%5."/>
      <w:lvlJc w:val="left"/>
      <w:pPr>
        <w:ind w:left="3600" w:hanging="360"/>
      </w:pPr>
    </w:lvl>
    <w:lvl w:ilvl="5" w:tplc="70234461" w:tentative="1">
      <w:start w:val="1"/>
      <w:numFmt w:val="lowerRoman"/>
      <w:lvlText w:val="%6."/>
      <w:lvlJc w:val="right"/>
      <w:pPr>
        <w:ind w:left="4320" w:hanging="180"/>
      </w:pPr>
    </w:lvl>
    <w:lvl w:ilvl="6" w:tplc="70234461" w:tentative="1">
      <w:start w:val="1"/>
      <w:numFmt w:val="decimal"/>
      <w:lvlText w:val="%7."/>
      <w:lvlJc w:val="left"/>
      <w:pPr>
        <w:ind w:left="5040" w:hanging="360"/>
      </w:pPr>
    </w:lvl>
    <w:lvl w:ilvl="7" w:tplc="70234461" w:tentative="1">
      <w:start w:val="1"/>
      <w:numFmt w:val="lowerLetter"/>
      <w:lvlText w:val="%8."/>
      <w:lvlJc w:val="left"/>
      <w:pPr>
        <w:ind w:left="5760" w:hanging="360"/>
      </w:pPr>
    </w:lvl>
    <w:lvl w:ilvl="8" w:tplc="70234461" w:tentative="1">
      <w:start w:val="1"/>
      <w:numFmt w:val="lowerRoman"/>
      <w:lvlText w:val="%9."/>
      <w:lvlJc w:val="right"/>
      <w:pPr>
        <w:ind w:left="6480" w:hanging="180"/>
      </w:pPr>
    </w:lvl>
  </w:abstractNum>
  <w:abstractNum w:abstractNumId="71705100">
    <w:multiLevelType w:val="hybridMultilevel"/>
    <w:lvl w:ilvl="0" w:tplc="76809260">
      <w:start w:val="1"/>
      <w:numFmt w:val="decimal"/>
      <w:lvlText w:val="%1."/>
      <w:lvlJc w:val="left"/>
      <w:pPr>
        <w:ind w:left="720" w:hanging="360"/>
      </w:pPr>
    </w:lvl>
    <w:lvl w:ilvl="1" w:tplc="76809260" w:tentative="1">
      <w:start w:val="1"/>
      <w:numFmt w:val="lowerLetter"/>
      <w:lvlText w:val="%2."/>
      <w:lvlJc w:val="left"/>
      <w:pPr>
        <w:ind w:left="1440" w:hanging="360"/>
      </w:pPr>
    </w:lvl>
    <w:lvl w:ilvl="2" w:tplc="76809260" w:tentative="1">
      <w:start w:val="1"/>
      <w:numFmt w:val="lowerRoman"/>
      <w:lvlText w:val="%3."/>
      <w:lvlJc w:val="right"/>
      <w:pPr>
        <w:ind w:left="2160" w:hanging="180"/>
      </w:pPr>
    </w:lvl>
    <w:lvl w:ilvl="3" w:tplc="76809260" w:tentative="1">
      <w:start w:val="1"/>
      <w:numFmt w:val="decimal"/>
      <w:lvlText w:val="%4."/>
      <w:lvlJc w:val="left"/>
      <w:pPr>
        <w:ind w:left="2880" w:hanging="360"/>
      </w:pPr>
    </w:lvl>
    <w:lvl w:ilvl="4" w:tplc="76809260" w:tentative="1">
      <w:start w:val="1"/>
      <w:numFmt w:val="lowerLetter"/>
      <w:lvlText w:val="%5."/>
      <w:lvlJc w:val="left"/>
      <w:pPr>
        <w:ind w:left="3600" w:hanging="360"/>
      </w:pPr>
    </w:lvl>
    <w:lvl w:ilvl="5" w:tplc="76809260" w:tentative="1">
      <w:start w:val="1"/>
      <w:numFmt w:val="lowerRoman"/>
      <w:lvlText w:val="%6."/>
      <w:lvlJc w:val="right"/>
      <w:pPr>
        <w:ind w:left="4320" w:hanging="180"/>
      </w:pPr>
    </w:lvl>
    <w:lvl w:ilvl="6" w:tplc="76809260" w:tentative="1">
      <w:start w:val="1"/>
      <w:numFmt w:val="decimal"/>
      <w:lvlText w:val="%7."/>
      <w:lvlJc w:val="left"/>
      <w:pPr>
        <w:ind w:left="5040" w:hanging="360"/>
      </w:pPr>
    </w:lvl>
    <w:lvl w:ilvl="7" w:tplc="76809260" w:tentative="1">
      <w:start w:val="1"/>
      <w:numFmt w:val="lowerLetter"/>
      <w:lvlText w:val="%8."/>
      <w:lvlJc w:val="left"/>
      <w:pPr>
        <w:ind w:left="5760" w:hanging="360"/>
      </w:pPr>
    </w:lvl>
    <w:lvl w:ilvl="8" w:tplc="76809260" w:tentative="1">
      <w:start w:val="1"/>
      <w:numFmt w:val="lowerRoman"/>
      <w:lvlText w:val="%9."/>
      <w:lvlJc w:val="right"/>
      <w:pPr>
        <w:ind w:left="6480" w:hanging="180"/>
      </w:pPr>
    </w:lvl>
  </w:abstractNum>
  <w:abstractNum w:abstractNumId="71705099">
    <w:multiLevelType w:val="hybridMultilevel"/>
    <w:lvl w:ilvl="0" w:tplc="22909926">
      <w:start w:val="1"/>
      <w:numFmt w:val="decimal"/>
      <w:lvlText w:val="%1."/>
      <w:lvlJc w:val="left"/>
      <w:pPr>
        <w:ind w:left="720" w:hanging="360"/>
      </w:pPr>
    </w:lvl>
    <w:lvl w:ilvl="1" w:tplc="22909926" w:tentative="1">
      <w:start w:val="1"/>
      <w:numFmt w:val="lowerLetter"/>
      <w:lvlText w:val="%2."/>
      <w:lvlJc w:val="left"/>
      <w:pPr>
        <w:ind w:left="1440" w:hanging="360"/>
      </w:pPr>
    </w:lvl>
    <w:lvl w:ilvl="2" w:tplc="22909926" w:tentative="1">
      <w:start w:val="1"/>
      <w:numFmt w:val="lowerRoman"/>
      <w:lvlText w:val="%3."/>
      <w:lvlJc w:val="right"/>
      <w:pPr>
        <w:ind w:left="2160" w:hanging="180"/>
      </w:pPr>
    </w:lvl>
    <w:lvl w:ilvl="3" w:tplc="22909926" w:tentative="1">
      <w:start w:val="1"/>
      <w:numFmt w:val="decimal"/>
      <w:lvlText w:val="%4."/>
      <w:lvlJc w:val="left"/>
      <w:pPr>
        <w:ind w:left="2880" w:hanging="360"/>
      </w:pPr>
    </w:lvl>
    <w:lvl w:ilvl="4" w:tplc="22909926" w:tentative="1">
      <w:start w:val="1"/>
      <w:numFmt w:val="lowerLetter"/>
      <w:lvlText w:val="%5."/>
      <w:lvlJc w:val="left"/>
      <w:pPr>
        <w:ind w:left="3600" w:hanging="360"/>
      </w:pPr>
    </w:lvl>
    <w:lvl w:ilvl="5" w:tplc="22909926" w:tentative="1">
      <w:start w:val="1"/>
      <w:numFmt w:val="lowerRoman"/>
      <w:lvlText w:val="%6."/>
      <w:lvlJc w:val="right"/>
      <w:pPr>
        <w:ind w:left="4320" w:hanging="180"/>
      </w:pPr>
    </w:lvl>
    <w:lvl w:ilvl="6" w:tplc="22909926" w:tentative="1">
      <w:start w:val="1"/>
      <w:numFmt w:val="decimal"/>
      <w:lvlText w:val="%7."/>
      <w:lvlJc w:val="left"/>
      <w:pPr>
        <w:ind w:left="5040" w:hanging="360"/>
      </w:pPr>
    </w:lvl>
    <w:lvl w:ilvl="7" w:tplc="22909926" w:tentative="1">
      <w:start w:val="1"/>
      <w:numFmt w:val="lowerLetter"/>
      <w:lvlText w:val="%8."/>
      <w:lvlJc w:val="left"/>
      <w:pPr>
        <w:ind w:left="5760" w:hanging="360"/>
      </w:pPr>
    </w:lvl>
    <w:lvl w:ilvl="8" w:tplc="22909926" w:tentative="1">
      <w:start w:val="1"/>
      <w:numFmt w:val="lowerRoman"/>
      <w:lvlText w:val="%9."/>
      <w:lvlJc w:val="right"/>
      <w:pPr>
        <w:ind w:left="6480" w:hanging="180"/>
      </w:pPr>
    </w:lvl>
  </w:abstractNum>
  <w:abstractNum w:abstractNumId="71705098">
    <w:multiLevelType w:val="hybridMultilevel"/>
    <w:lvl w:ilvl="0" w:tplc="44076778">
      <w:start w:val="1"/>
      <w:numFmt w:val="decimal"/>
      <w:lvlText w:val="%1."/>
      <w:lvlJc w:val="left"/>
      <w:pPr>
        <w:ind w:left="720" w:hanging="360"/>
      </w:pPr>
    </w:lvl>
    <w:lvl w:ilvl="1" w:tplc="44076778" w:tentative="1">
      <w:start w:val="1"/>
      <w:numFmt w:val="lowerLetter"/>
      <w:lvlText w:val="%2."/>
      <w:lvlJc w:val="left"/>
      <w:pPr>
        <w:ind w:left="1440" w:hanging="360"/>
      </w:pPr>
    </w:lvl>
    <w:lvl w:ilvl="2" w:tplc="44076778" w:tentative="1">
      <w:start w:val="1"/>
      <w:numFmt w:val="lowerRoman"/>
      <w:lvlText w:val="%3."/>
      <w:lvlJc w:val="right"/>
      <w:pPr>
        <w:ind w:left="2160" w:hanging="180"/>
      </w:pPr>
    </w:lvl>
    <w:lvl w:ilvl="3" w:tplc="44076778" w:tentative="1">
      <w:start w:val="1"/>
      <w:numFmt w:val="decimal"/>
      <w:lvlText w:val="%4."/>
      <w:lvlJc w:val="left"/>
      <w:pPr>
        <w:ind w:left="2880" w:hanging="360"/>
      </w:pPr>
    </w:lvl>
    <w:lvl w:ilvl="4" w:tplc="44076778" w:tentative="1">
      <w:start w:val="1"/>
      <w:numFmt w:val="lowerLetter"/>
      <w:lvlText w:val="%5."/>
      <w:lvlJc w:val="left"/>
      <w:pPr>
        <w:ind w:left="3600" w:hanging="360"/>
      </w:pPr>
    </w:lvl>
    <w:lvl w:ilvl="5" w:tplc="44076778" w:tentative="1">
      <w:start w:val="1"/>
      <w:numFmt w:val="lowerRoman"/>
      <w:lvlText w:val="%6."/>
      <w:lvlJc w:val="right"/>
      <w:pPr>
        <w:ind w:left="4320" w:hanging="180"/>
      </w:pPr>
    </w:lvl>
    <w:lvl w:ilvl="6" w:tplc="44076778" w:tentative="1">
      <w:start w:val="1"/>
      <w:numFmt w:val="decimal"/>
      <w:lvlText w:val="%7."/>
      <w:lvlJc w:val="left"/>
      <w:pPr>
        <w:ind w:left="5040" w:hanging="360"/>
      </w:pPr>
    </w:lvl>
    <w:lvl w:ilvl="7" w:tplc="44076778" w:tentative="1">
      <w:start w:val="1"/>
      <w:numFmt w:val="lowerLetter"/>
      <w:lvlText w:val="%8."/>
      <w:lvlJc w:val="left"/>
      <w:pPr>
        <w:ind w:left="5760" w:hanging="360"/>
      </w:pPr>
    </w:lvl>
    <w:lvl w:ilvl="8" w:tplc="44076778" w:tentative="1">
      <w:start w:val="1"/>
      <w:numFmt w:val="lowerRoman"/>
      <w:lvlText w:val="%9."/>
      <w:lvlJc w:val="right"/>
      <w:pPr>
        <w:ind w:left="6480" w:hanging="180"/>
      </w:pPr>
    </w:lvl>
  </w:abstractNum>
  <w:abstractNum w:abstractNumId="71705097">
    <w:multiLevelType w:val="hybridMultilevel"/>
    <w:lvl w:ilvl="0" w:tplc="19055793">
      <w:start w:val="1"/>
      <w:numFmt w:val="decimal"/>
      <w:lvlText w:val="%1."/>
      <w:lvlJc w:val="left"/>
      <w:pPr>
        <w:ind w:left="720" w:hanging="360"/>
      </w:pPr>
    </w:lvl>
    <w:lvl w:ilvl="1" w:tplc="19055793" w:tentative="1">
      <w:start w:val="1"/>
      <w:numFmt w:val="lowerLetter"/>
      <w:lvlText w:val="%2."/>
      <w:lvlJc w:val="left"/>
      <w:pPr>
        <w:ind w:left="1440" w:hanging="360"/>
      </w:pPr>
    </w:lvl>
    <w:lvl w:ilvl="2" w:tplc="19055793" w:tentative="1">
      <w:start w:val="1"/>
      <w:numFmt w:val="lowerRoman"/>
      <w:lvlText w:val="%3."/>
      <w:lvlJc w:val="right"/>
      <w:pPr>
        <w:ind w:left="2160" w:hanging="180"/>
      </w:pPr>
    </w:lvl>
    <w:lvl w:ilvl="3" w:tplc="19055793" w:tentative="1">
      <w:start w:val="1"/>
      <w:numFmt w:val="decimal"/>
      <w:lvlText w:val="%4."/>
      <w:lvlJc w:val="left"/>
      <w:pPr>
        <w:ind w:left="2880" w:hanging="360"/>
      </w:pPr>
    </w:lvl>
    <w:lvl w:ilvl="4" w:tplc="19055793" w:tentative="1">
      <w:start w:val="1"/>
      <w:numFmt w:val="lowerLetter"/>
      <w:lvlText w:val="%5."/>
      <w:lvlJc w:val="left"/>
      <w:pPr>
        <w:ind w:left="3600" w:hanging="360"/>
      </w:pPr>
    </w:lvl>
    <w:lvl w:ilvl="5" w:tplc="19055793" w:tentative="1">
      <w:start w:val="1"/>
      <w:numFmt w:val="lowerRoman"/>
      <w:lvlText w:val="%6."/>
      <w:lvlJc w:val="right"/>
      <w:pPr>
        <w:ind w:left="4320" w:hanging="180"/>
      </w:pPr>
    </w:lvl>
    <w:lvl w:ilvl="6" w:tplc="19055793" w:tentative="1">
      <w:start w:val="1"/>
      <w:numFmt w:val="decimal"/>
      <w:lvlText w:val="%7."/>
      <w:lvlJc w:val="left"/>
      <w:pPr>
        <w:ind w:left="5040" w:hanging="360"/>
      </w:pPr>
    </w:lvl>
    <w:lvl w:ilvl="7" w:tplc="19055793" w:tentative="1">
      <w:start w:val="1"/>
      <w:numFmt w:val="lowerLetter"/>
      <w:lvlText w:val="%8."/>
      <w:lvlJc w:val="left"/>
      <w:pPr>
        <w:ind w:left="5760" w:hanging="360"/>
      </w:pPr>
    </w:lvl>
    <w:lvl w:ilvl="8" w:tplc="19055793" w:tentative="1">
      <w:start w:val="1"/>
      <w:numFmt w:val="lowerRoman"/>
      <w:lvlText w:val="%9."/>
      <w:lvlJc w:val="right"/>
      <w:pPr>
        <w:ind w:left="6480" w:hanging="180"/>
      </w:pPr>
    </w:lvl>
  </w:abstractNum>
  <w:abstractNum w:abstractNumId="71705096">
    <w:multiLevelType w:val="hybridMultilevel"/>
    <w:lvl w:ilvl="0" w:tplc="68830785">
      <w:start w:val="1"/>
      <w:numFmt w:val="decimal"/>
      <w:lvlText w:val="%1."/>
      <w:lvlJc w:val="left"/>
      <w:pPr>
        <w:ind w:left="720" w:hanging="360"/>
      </w:pPr>
    </w:lvl>
    <w:lvl w:ilvl="1" w:tplc="68830785" w:tentative="1">
      <w:start w:val="1"/>
      <w:numFmt w:val="lowerLetter"/>
      <w:lvlText w:val="%2."/>
      <w:lvlJc w:val="left"/>
      <w:pPr>
        <w:ind w:left="1440" w:hanging="360"/>
      </w:pPr>
    </w:lvl>
    <w:lvl w:ilvl="2" w:tplc="68830785" w:tentative="1">
      <w:start w:val="1"/>
      <w:numFmt w:val="lowerRoman"/>
      <w:lvlText w:val="%3."/>
      <w:lvlJc w:val="right"/>
      <w:pPr>
        <w:ind w:left="2160" w:hanging="180"/>
      </w:pPr>
    </w:lvl>
    <w:lvl w:ilvl="3" w:tplc="68830785" w:tentative="1">
      <w:start w:val="1"/>
      <w:numFmt w:val="decimal"/>
      <w:lvlText w:val="%4."/>
      <w:lvlJc w:val="left"/>
      <w:pPr>
        <w:ind w:left="2880" w:hanging="360"/>
      </w:pPr>
    </w:lvl>
    <w:lvl w:ilvl="4" w:tplc="68830785" w:tentative="1">
      <w:start w:val="1"/>
      <w:numFmt w:val="lowerLetter"/>
      <w:lvlText w:val="%5."/>
      <w:lvlJc w:val="left"/>
      <w:pPr>
        <w:ind w:left="3600" w:hanging="360"/>
      </w:pPr>
    </w:lvl>
    <w:lvl w:ilvl="5" w:tplc="68830785" w:tentative="1">
      <w:start w:val="1"/>
      <w:numFmt w:val="lowerRoman"/>
      <w:lvlText w:val="%6."/>
      <w:lvlJc w:val="right"/>
      <w:pPr>
        <w:ind w:left="4320" w:hanging="180"/>
      </w:pPr>
    </w:lvl>
    <w:lvl w:ilvl="6" w:tplc="68830785" w:tentative="1">
      <w:start w:val="1"/>
      <w:numFmt w:val="decimal"/>
      <w:lvlText w:val="%7."/>
      <w:lvlJc w:val="left"/>
      <w:pPr>
        <w:ind w:left="5040" w:hanging="360"/>
      </w:pPr>
    </w:lvl>
    <w:lvl w:ilvl="7" w:tplc="68830785" w:tentative="1">
      <w:start w:val="1"/>
      <w:numFmt w:val="lowerLetter"/>
      <w:lvlText w:val="%8."/>
      <w:lvlJc w:val="left"/>
      <w:pPr>
        <w:ind w:left="5760" w:hanging="360"/>
      </w:pPr>
    </w:lvl>
    <w:lvl w:ilvl="8" w:tplc="68830785" w:tentative="1">
      <w:start w:val="1"/>
      <w:numFmt w:val="lowerRoman"/>
      <w:lvlText w:val="%9."/>
      <w:lvlJc w:val="right"/>
      <w:pPr>
        <w:ind w:left="6480" w:hanging="180"/>
      </w:pPr>
    </w:lvl>
  </w:abstractNum>
  <w:abstractNum w:abstractNumId="71705095">
    <w:multiLevelType w:val="hybridMultilevel"/>
    <w:lvl w:ilvl="0" w:tplc="14252912">
      <w:start w:val="1"/>
      <w:numFmt w:val="decimal"/>
      <w:lvlText w:val="%1."/>
      <w:lvlJc w:val="left"/>
      <w:pPr>
        <w:ind w:left="720" w:hanging="360"/>
      </w:pPr>
    </w:lvl>
    <w:lvl w:ilvl="1" w:tplc="14252912" w:tentative="1">
      <w:start w:val="1"/>
      <w:numFmt w:val="lowerLetter"/>
      <w:lvlText w:val="%2."/>
      <w:lvlJc w:val="left"/>
      <w:pPr>
        <w:ind w:left="1440" w:hanging="360"/>
      </w:pPr>
    </w:lvl>
    <w:lvl w:ilvl="2" w:tplc="14252912" w:tentative="1">
      <w:start w:val="1"/>
      <w:numFmt w:val="lowerRoman"/>
      <w:lvlText w:val="%3."/>
      <w:lvlJc w:val="right"/>
      <w:pPr>
        <w:ind w:left="2160" w:hanging="180"/>
      </w:pPr>
    </w:lvl>
    <w:lvl w:ilvl="3" w:tplc="14252912" w:tentative="1">
      <w:start w:val="1"/>
      <w:numFmt w:val="decimal"/>
      <w:lvlText w:val="%4."/>
      <w:lvlJc w:val="left"/>
      <w:pPr>
        <w:ind w:left="2880" w:hanging="360"/>
      </w:pPr>
    </w:lvl>
    <w:lvl w:ilvl="4" w:tplc="14252912" w:tentative="1">
      <w:start w:val="1"/>
      <w:numFmt w:val="lowerLetter"/>
      <w:lvlText w:val="%5."/>
      <w:lvlJc w:val="left"/>
      <w:pPr>
        <w:ind w:left="3600" w:hanging="360"/>
      </w:pPr>
    </w:lvl>
    <w:lvl w:ilvl="5" w:tplc="14252912" w:tentative="1">
      <w:start w:val="1"/>
      <w:numFmt w:val="lowerRoman"/>
      <w:lvlText w:val="%6."/>
      <w:lvlJc w:val="right"/>
      <w:pPr>
        <w:ind w:left="4320" w:hanging="180"/>
      </w:pPr>
    </w:lvl>
    <w:lvl w:ilvl="6" w:tplc="14252912" w:tentative="1">
      <w:start w:val="1"/>
      <w:numFmt w:val="decimal"/>
      <w:lvlText w:val="%7."/>
      <w:lvlJc w:val="left"/>
      <w:pPr>
        <w:ind w:left="5040" w:hanging="360"/>
      </w:pPr>
    </w:lvl>
    <w:lvl w:ilvl="7" w:tplc="14252912" w:tentative="1">
      <w:start w:val="1"/>
      <w:numFmt w:val="lowerLetter"/>
      <w:lvlText w:val="%8."/>
      <w:lvlJc w:val="left"/>
      <w:pPr>
        <w:ind w:left="5760" w:hanging="360"/>
      </w:pPr>
    </w:lvl>
    <w:lvl w:ilvl="8" w:tplc="14252912" w:tentative="1">
      <w:start w:val="1"/>
      <w:numFmt w:val="lowerRoman"/>
      <w:lvlText w:val="%9."/>
      <w:lvlJc w:val="right"/>
      <w:pPr>
        <w:ind w:left="6480" w:hanging="180"/>
      </w:pPr>
    </w:lvl>
  </w:abstractNum>
  <w:abstractNum w:abstractNumId="71705094">
    <w:multiLevelType w:val="hybridMultilevel"/>
    <w:lvl w:ilvl="0" w:tplc="16646277">
      <w:start w:val="1"/>
      <w:numFmt w:val="decimal"/>
      <w:lvlText w:val="%1."/>
      <w:lvlJc w:val="left"/>
      <w:pPr>
        <w:ind w:left="720" w:hanging="360"/>
      </w:pPr>
    </w:lvl>
    <w:lvl w:ilvl="1" w:tplc="16646277" w:tentative="1">
      <w:start w:val="1"/>
      <w:numFmt w:val="lowerLetter"/>
      <w:lvlText w:val="%2."/>
      <w:lvlJc w:val="left"/>
      <w:pPr>
        <w:ind w:left="1440" w:hanging="360"/>
      </w:pPr>
    </w:lvl>
    <w:lvl w:ilvl="2" w:tplc="16646277" w:tentative="1">
      <w:start w:val="1"/>
      <w:numFmt w:val="lowerRoman"/>
      <w:lvlText w:val="%3."/>
      <w:lvlJc w:val="right"/>
      <w:pPr>
        <w:ind w:left="2160" w:hanging="180"/>
      </w:pPr>
    </w:lvl>
    <w:lvl w:ilvl="3" w:tplc="16646277" w:tentative="1">
      <w:start w:val="1"/>
      <w:numFmt w:val="decimal"/>
      <w:lvlText w:val="%4."/>
      <w:lvlJc w:val="left"/>
      <w:pPr>
        <w:ind w:left="2880" w:hanging="360"/>
      </w:pPr>
    </w:lvl>
    <w:lvl w:ilvl="4" w:tplc="16646277" w:tentative="1">
      <w:start w:val="1"/>
      <w:numFmt w:val="lowerLetter"/>
      <w:lvlText w:val="%5."/>
      <w:lvlJc w:val="left"/>
      <w:pPr>
        <w:ind w:left="3600" w:hanging="360"/>
      </w:pPr>
    </w:lvl>
    <w:lvl w:ilvl="5" w:tplc="16646277" w:tentative="1">
      <w:start w:val="1"/>
      <w:numFmt w:val="lowerRoman"/>
      <w:lvlText w:val="%6."/>
      <w:lvlJc w:val="right"/>
      <w:pPr>
        <w:ind w:left="4320" w:hanging="180"/>
      </w:pPr>
    </w:lvl>
    <w:lvl w:ilvl="6" w:tplc="16646277" w:tentative="1">
      <w:start w:val="1"/>
      <w:numFmt w:val="decimal"/>
      <w:lvlText w:val="%7."/>
      <w:lvlJc w:val="left"/>
      <w:pPr>
        <w:ind w:left="5040" w:hanging="360"/>
      </w:pPr>
    </w:lvl>
    <w:lvl w:ilvl="7" w:tplc="16646277" w:tentative="1">
      <w:start w:val="1"/>
      <w:numFmt w:val="lowerLetter"/>
      <w:lvlText w:val="%8."/>
      <w:lvlJc w:val="left"/>
      <w:pPr>
        <w:ind w:left="5760" w:hanging="360"/>
      </w:pPr>
    </w:lvl>
    <w:lvl w:ilvl="8" w:tplc="16646277" w:tentative="1">
      <w:start w:val="1"/>
      <w:numFmt w:val="lowerRoman"/>
      <w:lvlText w:val="%9."/>
      <w:lvlJc w:val="right"/>
      <w:pPr>
        <w:ind w:left="6480" w:hanging="180"/>
      </w:pPr>
    </w:lvl>
  </w:abstractNum>
  <w:abstractNum w:abstractNumId="71705093">
    <w:multiLevelType w:val="hybridMultilevel"/>
    <w:lvl w:ilvl="0" w:tplc="72795404">
      <w:start w:val="1"/>
      <w:numFmt w:val="decimal"/>
      <w:lvlText w:val="%1."/>
      <w:lvlJc w:val="left"/>
      <w:pPr>
        <w:ind w:left="720" w:hanging="360"/>
      </w:pPr>
    </w:lvl>
    <w:lvl w:ilvl="1" w:tplc="72795404" w:tentative="1">
      <w:start w:val="1"/>
      <w:numFmt w:val="lowerLetter"/>
      <w:lvlText w:val="%2."/>
      <w:lvlJc w:val="left"/>
      <w:pPr>
        <w:ind w:left="1440" w:hanging="360"/>
      </w:pPr>
    </w:lvl>
    <w:lvl w:ilvl="2" w:tplc="72795404" w:tentative="1">
      <w:start w:val="1"/>
      <w:numFmt w:val="lowerRoman"/>
      <w:lvlText w:val="%3."/>
      <w:lvlJc w:val="right"/>
      <w:pPr>
        <w:ind w:left="2160" w:hanging="180"/>
      </w:pPr>
    </w:lvl>
    <w:lvl w:ilvl="3" w:tplc="72795404" w:tentative="1">
      <w:start w:val="1"/>
      <w:numFmt w:val="decimal"/>
      <w:lvlText w:val="%4."/>
      <w:lvlJc w:val="left"/>
      <w:pPr>
        <w:ind w:left="2880" w:hanging="360"/>
      </w:pPr>
    </w:lvl>
    <w:lvl w:ilvl="4" w:tplc="72795404" w:tentative="1">
      <w:start w:val="1"/>
      <w:numFmt w:val="lowerLetter"/>
      <w:lvlText w:val="%5."/>
      <w:lvlJc w:val="left"/>
      <w:pPr>
        <w:ind w:left="3600" w:hanging="360"/>
      </w:pPr>
    </w:lvl>
    <w:lvl w:ilvl="5" w:tplc="72795404" w:tentative="1">
      <w:start w:val="1"/>
      <w:numFmt w:val="lowerRoman"/>
      <w:lvlText w:val="%6."/>
      <w:lvlJc w:val="right"/>
      <w:pPr>
        <w:ind w:left="4320" w:hanging="180"/>
      </w:pPr>
    </w:lvl>
    <w:lvl w:ilvl="6" w:tplc="72795404" w:tentative="1">
      <w:start w:val="1"/>
      <w:numFmt w:val="decimal"/>
      <w:lvlText w:val="%7."/>
      <w:lvlJc w:val="left"/>
      <w:pPr>
        <w:ind w:left="5040" w:hanging="360"/>
      </w:pPr>
    </w:lvl>
    <w:lvl w:ilvl="7" w:tplc="72795404" w:tentative="1">
      <w:start w:val="1"/>
      <w:numFmt w:val="lowerLetter"/>
      <w:lvlText w:val="%8."/>
      <w:lvlJc w:val="left"/>
      <w:pPr>
        <w:ind w:left="5760" w:hanging="360"/>
      </w:pPr>
    </w:lvl>
    <w:lvl w:ilvl="8" w:tplc="72795404" w:tentative="1">
      <w:start w:val="1"/>
      <w:numFmt w:val="lowerRoman"/>
      <w:lvlText w:val="%9."/>
      <w:lvlJc w:val="right"/>
      <w:pPr>
        <w:ind w:left="6480" w:hanging="180"/>
      </w:pPr>
    </w:lvl>
  </w:abstractNum>
  <w:abstractNum w:abstractNumId="71705092">
    <w:multiLevelType w:val="hybridMultilevel"/>
    <w:lvl w:ilvl="0" w:tplc="95519529">
      <w:start w:val="1"/>
      <w:numFmt w:val="decimal"/>
      <w:lvlText w:val="%1."/>
      <w:lvlJc w:val="left"/>
      <w:pPr>
        <w:ind w:left="720" w:hanging="360"/>
      </w:pPr>
    </w:lvl>
    <w:lvl w:ilvl="1" w:tplc="95519529" w:tentative="1">
      <w:start w:val="1"/>
      <w:numFmt w:val="lowerLetter"/>
      <w:lvlText w:val="%2."/>
      <w:lvlJc w:val="left"/>
      <w:pPr>
        <w:ind w:left="1440" w:hanging="360"/>
      </w:pPr>
    </w:lvl>
    <w:lvl w:ilvl="2" w:tplc="95519529" w:tentative="1">
      <w:start w:val="1"/>
      <w:numFmt w:val="lowerRoman"/>
      <w:lvlText w:val="%3."/>
      <w:lvlJc w:val="right"/>
      <w:pPr>
        <w:ind w:left="2160" w:hanging="180"/>
      </w:pPr>
    </w:lvl>
    <w:lvl w:ilvl="3" w:tplc="95519529" w:tentative="1">
      <w:start w:val="1"/>
      <w:numFmt w:val="decimal"/>
      <w:lvlText w:val="%4."/>
      <w:lvlJc w:val="left"/>
      <w:pPr>
        <w:ind w:left="2880" w:hanging="360"/>
      </w:pPr>
    </w:lvl>
    <w:lvl w:ilvl="4" w:tplc="95519529" w:tentative="1">
      <w:start w:val="1"/>
      <w:numFmt w:val="lowerLetter"/>
      <w:lvlText w:val="%5."/>
      <w:lvlJc w:val="left"/>
      <w:pPr>
        <w:ind w:left="3600" w:hanging="360"/>
      </w:pPr>
    </w:lvl>
    <w:lvl w:ilvl="5" w:tplc="95519529" w:tentative="1">
      <w:start w:val="1"/>
      <w:numFmt w:val="lowerRoman"/>
      <w:lvlText w:val="%6."/>
      <w:lvlJc w:val="right"/>
      <w:pPr>
        <w:ind w:left="4320" w:hanging="180"/>
      </w:pPr>
    </w:lvl>
    <w:lvl w:ilvl="6" w:tplc="95519529" w:tentative="1">
      <w:start w:val="1"/>
      <w:numFmt w:val="decimal"/>
      <w:lvlText w:val="%7."/>
      <w:lvlJc w:val="left"/>
      <w:pPr>
        <w:ind w:left="5040" w:hanging="360"/>
      </w:pPr>
    </w:lvl>
    <w:lvl w:ilvl="7" w:tplc="95519529" w:tentative="1">
      <w:start w:val="1"/>
      <w:numFmt w:val="lowerLetter"/>
      <w:lvlText w:val="%8."/>
      <w:lvlJc w:val="left"/>
      <w:pPr>
        <w:ind w:left="5760" w:hanging="360"/>
      </w:pPr>
    </w:lvl>
    <w:lvl w:ilvl="8" w:tplc="95519529" w:tentative="1">
      <w:start w:val="1"/>
      <w:numFmt w:val="lowerRoman"/>
      <w:lvlText w:val="%9."/>
      <w:lvlJc w:val="right"/>
      <w:pPr>
        <w:ind w:left="6480" w:hanging="180"/>
      </w:pPr>
    </w:lvl>
  </w:abstractNum>
  <w:abstractNum w:abstractNumId="71705091">
    <w:multiLevelType w:val="hybridMultilevel"/>
    <w:lvl w:ilvl="0" w:tplc="77294368">
      <w:start w:val="1"/>
      <w:numFmt w:val="decimal"/>
      <w:lvlText w:val="%1."/>
      <w:lvlJc w:val="left"/>
      <w:pPr>
        <w:ind w:left="720" w:hanging="360"/>
      </w:pPr>
    </w:lvl>
    <w:lvl w:ilvl="1" w:tplc="77294368" w:tentative="1">
      <w:start w:val="1"/>
      <w:numFmt w:val="lowerLetter"/>
      <w:lvlText w:val="%2."/>
      <w:lvlJc w:val="left"/>
      <w:pPr>
        <w:ind w:left="1440" w:hanging="360"/>
      </w:pPr>
    </w:lvl>
    <w:lvl w:ilvl="2" w:tplc="77294368" w:tentative="1">
      <w:start w:val="1"/>
      <w:numFmt w:val="lowerRoman"/>
      <w:lvlText w:val="%3."/>
      <w:lvlJc w:val="right"/>
      <w:pPr>
        <w:ind w:left="2160" w:hanging="180"/>
      </w:pPr>
    </w:lvl>
    <w:lvl w:ilvl="3" w:tplc="77294368" w:tentative="1">
      <w:start w:val="1"/>
      <w:numFmt w:val="decimal"/>
      <w:lvlText w:val="%4."/>
      <w:lvlJc w:val="left"/>
      <w:pPr>
        <w:ind w:left="2880" w:hanging="360"/>
      </w:pPr>
    </w:lvl>
    <w:lvl w:ilvl="4" w:tplc="77294368" w:tentative="1">
      <w:start w:val="1"/>
      <w:numFmt w:val="lowerLetter"/>
      <w:lvlText w:val="%5."/>
      <w:lvlJc w:val="left"/>
      <w:pPr>
        <w:ind w:left="3600" w:hanging="360"/>
      </w:pPr>
    </w:lvl>
    <w:lvl w:ilvl="5" w:tplc="77294368" w:tentative="1">
      <w:start w:val="1"/>
      <w:numFmt w:val="lowerRoman"/>
      <w:lvlText w:val="%6."/>
      <w:lvlJc w:val="right"/>
      <w:pPr>
        <w:ind w:left="4320" w:hanging="180"/>
      </w:pPr>
    </w:lvl>
    <w:lvl w:ilvl="6" w:tplc="77294368" w:tentative="1">
      <w:start w:val="1"/>
      <w:numFmt w:val="decimal"/>
      <w:lvlText w:val="%7."/>
      <w:lvlJc w:val="left"/>
      <w:pPr>
        <w:ind w:left="5040" w:hanging="360"/>
      </w:pPr>
    </w:lvl>
    <w:lvl w:ilvl="7" w:tplc="77294368" w:tentative="1">
      <w:start w:val="1"/>
      <w:numFmt w:val="lowerLetter"/>
      <w:lvlText w:val="%8."/>
      <w:lvlJc w:val="left"/>
      <w:pPr>
        <w:ind w:left="5760" w:hanging="360"/>
      </w:pPr>
    </w:lvl>
    <w:lvl w:ilvl="8" w:tplc="77294368" w:tentative="1">
      <w:start w:val="1"/>
      <w:numFmt w:val="lowerRoman"/>
      <w:lvlText w:val="%9."/>
      <w:lvlJc w:val="right"/>
      <w:pPr>
        <w:ind w:left="6480" w:hanging="180"/>
      </w:pPr>
    </w:lvl>
  </w:abstractNum>
  <w:abstractNum w:abstractNumId="71705090">
    <w:multiLevelType w:val="hybridMultilevel"/>
    <w:lvl w:ilvl="0" w:tplc="16179468">
      <w:start w:val="1"/>
      <w:numFmt w:val="decimal"/>
      <w:lvlText w:val="%1."/>
      <w:lvlJc w:val="left"/>
      <w:pPr>
        <w:ind w:left="720" w:hanging="360"/>
      </w:pPr>
    </w:lvl>
    <w:lvl w:ilvl="1" w:tplc="16179468" w:tentative="1">
      <w:start w:val="1"/>
      <w:numFmt w:val="lowerLetter"/>
      <w:lvlText w:val="%2."/>
      <w:lvlJc w:val="left"/>
      <w:pPr>
        <w:ind w:left="1440" w:hanging="360"/>
      </w:pPr>
    </w:lvl>
    <w:lvl w:ilvl="2" w:tplc="16179468" w:tentative="1">
      <w:start w:val="1"/>
      <w:numFmt w:val="lowerRoman"/>
      <w:lvlText w:val="%3."/>
      <w:lvlJc w:val="right"/>
      <w:pPr>
        <w:ind w:left="2160" w:hanging="180"/>
      </w:pPr>
    </w:lvl>
    <w:lvl w:ilvl="3" w:tplc="16179468" w:tentative="1">
      <w:start w:val="1"/>
      <w:numFmt w:val="decimal"/>
      <w:lvlText w:val="%4."/>
      <w:lvlJc w:val="left"/>
      <w:pPr>
        <w:ind w:left="2880" w:hanging="360"/>
      </w:pPr>
    </w:lvl>
    <w:lvl w:ilvl="4" w:tplc="16179468" w:tentative="1">
      <w:start w:val="1"/>
      <w:numFmt w:val="lowerLetter"/>
      <w:lvlText w:val="%5."/>
      <w:lvlJc w:val="left"/>
      <w:pPr>
        <w:ind w:left="3600" w:hanging="360"/>
      </w:pPr>
    </w:lvl>
    <w:lvl w:ilvl="5" w:tplc="16179468" w:tentative="1">
      <w:start w:val="1"/>
      <w:numFmt w:val="lowerRoman"/>
      <w:lvlText w:val="%6."/>
      <w:lvlJc w:val="right"/>
      <w:pPr>
        <w:ind w:left="4320" w:hanging="180"/>
      </w:pPr>
    </w:lvl>
    <w:lvl w:ilvl="6" w:tplc="16179468" w:tentative="1">
      <w:start w:val="1"/>
      <w:numFmt w:val="decimal"/>
      <w:lvlText w:val="%7."/>
      <w:lvlJc w:val="left"/>
      <w:pPr>
        <w:ind w:left="5040" w:hanging="360"/>
      </w:pPr>
    </w:lvl>
    <w:lvl w:ilvl="7" w:tplc="16179468" w:tentative="1">
      <w:start w:val="1"/>
      <w:numFmt w:val="lowerLetter"/>
      <w:lvlText w:val="%8."/>
      <w:lvlJc w:val="left"/>
      <w:pPr>
        <w:ind w:left="5760" w:hanging="360"/>
      </w:pPr>
    </w:lvl>
    <w:lvl w:ilvl="8" w:tplc="16179468" w:tentative="1">
      <w:start w:val="1"/>
      <w:numFmt w:val="lowerRoman"/>
      <w:lvlText w:val="%9."/>
      <w:lvlJc w:val="right"/>
      <w:pPr>
        <w:ind w:left="6480" w:hanging="180"/>
      </w:pPr>
    </w:lvl>
  </w:abstractNum>
  <w:abstractNum w:abstractNumId="71705089">
    <w:multiLevelType w:val="hybridMultilevel"/>
    <w:lvl w:ilvl="0" w:tplc="64977806">
      <w:start w:val="1"/>
      <w:numFmt w:val="decimal"/>
      <w:lvlText w:val="%1."/>
      <w:lvlJc w:val="left"/>
      <w:pPr>
        <w:ind w:left="720" w:hanging="360"/>
      </w:pPr>
    </w:lvl>
    <w:lvl w:ilvl="1" w:tplc="64977806" w:tentative="1">
      <w:start w:val="1"/>
      <w:numFmt w:val="lowerLetter"/>
      <w:lvlText w:val="%2."/>
      <w:lvlJc w:val="left"/>
      <w:pPr>
        <w:ind w:left="1440" w:hanging="360"/>
      </w:pPr>
    </w:lvl>
    <w:lvl w:ilvl="2" w:tplc="64977806" w:tentative="1">
      <w:start w:val="1"/>
      <w:numFmt w:val="lowerRoman"/>
      <w:lvlText w:val="%3."/>
      <w:lvlJc w:val="right"/>
      <w:pPr>
        <w:ind w:left="2160" w:hanging="180"/>
      </w:pPr>
    </w:lvl>
    <w:lvl w:ilvl="3" w:tplc="64977806" w:tentative="1">
      <w:start w:val="1"/>
      <w:numFmt w:val="decimal"/>
      <w:lvlText w:val="%4."/>
      <w:lvlJc w:val="left"/>
      <w:pPr>
        <w:ind w:left="2880" w:hanging="360"/>
      </w:pPr>
    </w:lvl>
    <w:lvl w:ilvl="4" w:tplc="64977806" w:tentative="1">
      <w:start w:val="1"/>
      <w:numFmt w:val="lowerLetter"/>
      <w:lvlText w:val="%5."/>
      <w:lvlJc w:val="left"/>
      <w:pPr>
        <w:ind w:left="3600" w:hanging="360"/>
      </w:pPr>
    </w:lvl>
    <w:lvl w:ilvl="5" w:tplc="64977806" w:tentative="1">
      <w:start w:val="1"/>
      <w:numFmt w:val="lowerRoman"/>
      <w:lvlText w:val="%6."/>
      <w:lvlJc w:val="right"/>
      <w:pPr>
        <w:ind w:left="4320" w:hanging="180"/>
      </w:pPr>
    </w:lvl>
    <w:lvl w:ilvl="6" w:tplc="64977806" w:tentative="1">
      <w:start w:val="1"/>
      <w:numFmt w:val="decimal"/>
      <w:lvlText w:val="%7."/>
      <w:lvlJc w:val="left"/>
      <w:pPr>
        <w:ind w:left="5040" w:hanging="360"/>
      </w:pPr>
    </w:lvl>
    <w:lvl w:ilvl="7" w:tplc="64977806" w:tentative="1">
      <w:start w:val="1"/>
      <w:numFmt w:val="lowerLetter"/>
      <w:lvlText w:val="%8."/>
      <w:lvlJc w:val="left"/>
      <w:pPr>
        <w:ind w:left="5760" w:hanging="360"/>
      </w:pPr>
    </w:lvl>
    <w:lvl w:ilvl="8" w:tplc="64977806" w:tentative="1">
      <w:start w:val="1"/>
      <w:numFmt w:val="lowerRoman"/>
      <w:lvlText w:val="%9."/>
      <w:lvlJc w:val="right"/>
      <w:pPr>
        <w:ind w:left="6480" w:hanging="180"/>
      </w:pPr>
    </w:lvl>
  </w:abstractNum>
  <w:abstractNum w:abstractNumId="71705088">
    <w:multiLevelType w:val="hybridMultilevel"/>
    <w:lvl w:ilvl="0" w:tplc="44452107">
      <w:start w:val="1"/>
      <w:numFmt w:val="decimal"/>
      <w:lvlText w:val="%1."/>
      <w:lvlJc w:val="left"/>
      <w:pPr>
        <w:ind w:left="720" w:hanging="360"/>
      </w:pPr>
    </w:lvl>
    <w:lvl w:ilvl="1" w:tplc="44452107" w:tentative="1">
      <w:start w:val="1"/>
      <w:numFmt w:val="lowerLetter"/>
      <w:lvlText w:val="%2."/>
      <w:lvlJc w:val="left"/>
      <w:pPr>
        <w:ind w:left="1440" w:hanging="360"/>
      </w:pPr>
    </w:lvl>
    <w:lvl w:ilvl="2" w:tplc="44452107" w:tentative="1">
      <w:start w:val="1"/>
      <w:numFmt w:val="lowerRoman"/>
      <w:lvlText w:val="%3."/>
      <w:lvlJc w:val="right"/>
      <w:pPr>
        <w:ind w:left="2160" w:hanging="180"/>
      </w:pPr>
    </w:lvl>
    <w:lvl w:ilvl="3" w:tplc="44452107" w:tentative="1">
      <w:start w:val="1"/>
      <w:numFmt w:val="decimal"/>
      <w:lvlText w:val="%4."/>
      <w:lvlJc w:val="left"/>
      <w:pPr>
        <w:ind w:left="2880" w:hanging="360"/>
      </w:pPr>
    </w:lvl>
    <w:lvl w:ilvl="4" w:tplc="44452107" w:tentative="1">
      <w:start w:val="1"/>
      <w:numFmt w:val="lowerLetter"/>
      <w:lvlText w:val="%5."/>
      <w:lvlJc w:val="left"/>
      <w:pPr>
        <w:ind w:left="3600" w:hanging="360"/>
      </w:pPr>
    </w:lvl>
    <w:lvl w:ilvl="5" w:tplc="44452107" w:tentative="1">
      <w:start w:val="1"/>
      <w:numFmt w:val="lowerRoman"/>
      <w:lvlText w:val="%6."/>
      <w:lvlJc w:val="right"/>
      <w:pPr>
        <w:ind w:left="4320" w:hanging="180"/>
      </w:pPr>
    </w:lvl>
    <w:lvl w:ilvl="6" w:tplc="44452107" w:tentative="1">
      <w:start w:val="1"/>
      <w:numFmt w:val="decimal"/>
      <w:lvlText w:val="%7."/>
      <w:lvlJc w:val="left"/>
      <w:pPr>
        <w:ind w:left="5040" w:hanging="360"/>
      </w:pPr>
    </w:lvl>
    <w:lvl w:ilvl="7" w:tplc="44452107" w:tentative="1">
      <w:start w:val="1"/>
      <w:numFmt w:val="lowerLetter"/>
      <w:lvlText w:val="%8."/>
      <w:lvlJc w:val="left"/>
      <w:pPr>
        <w:ind w:left="5760" w:hanging="360"/>
      </w:pPr>
    </w:lvl>
    <w:lvl w:ilvl="8" w:tplc="44452107" w:tentative="1">
      <w:start w:val="1"/>
      <w:numFmt w:val="lowerRoman"/>
      <w:lvlText w:val="%9."/>
      <w:lvlJc w:val="right"/>
      <w:pPr>
        <w:ind w:left="6480" w:hanging="180"/>
      </w:pPr>
    </w:lvl>
  </w:abstractNum>
  <w:abstractNum w:abstractNumId="71705087">
    <w:multiLevelType w:val="hybridMultilevel"/>
    <w:lvl w:ilvl="0" w:tplc="32649568">
      <w:start w:val="1"/>
      <w:numFmt w:val="decimal"/>
      <w:lvlText w:val="%1."/>
      <w:lvlJc w:val="left"/>
      <w:pPr>
        <w:ind w:left="720" w:hanging="360"/>
      </w:pPr>
    </w:lvl>
    <w:lvl w:ilvl="1" w:tplc="32649568" w:tentative="1">
      <w:start w:val="1"/>
      <w:numFmt w:val="lowerLetter"/>
      <w:lvlText w:val="%2."/>
      <w:lvlJc w:val="left"/>
      <w:pPr>
        <w:ind w:left="1440" w:hanging="360"/>
      </w:pPr>
    </w:lvl>
    <w:lvl w:ilvl="2" w:tplc="32649568" w:tentative="1">
      <w:start w:val="1"/>
      <w:numFmt w:val="lowerRoman"/>
      <w:lvlText w:val="%3."/>
      <w:lvlJc w:val="right"/>
      <w:pPr>
        <w:ind w:left="2160" w:hanging="180"/>
      </w:pPr>
    </w:lvl>
    <w:lvl w:ilvl="3" w:tplc="32649568" w:tentative="1">
      <w:start w:val="1"/>
      <w:numFmt w:val="decimal"/>
      <w:lvlText w:val="%4."/>
      <w:lvlJc w:val="left"/>
      <w:pPr>
        <w:ind w:left="2880" w:hanging="360"/>
      </w:pPr>
    </w:lvl>
    <w:lvl w:ilvl="4" w:tplc="32649568" w:tentative="1">
      <w:start w:val="1"/>
      <w:numFmt w:val="lowerLetter"/>
      <w:lvlText w:val="%5."/>
      <w:lvlJc w:val="left"/>
      <w:pPr>
        <w:ind w:left="3600" w:hanging="360"/>
      </w:pPr>
    </w:lvl>
    <w:lvl w:ilvl="5" w:tplc="32649568" w:tentative="1">
      <w:start w:val="1"/>
      <w:numFmt w:val="lowerRoman"/>
      <w:lvlText w:val="%6."/>
      <w:lvlJc w:val="right"/>
      <w:pPr>
        <w:ind w:left="4320" w:hanging="180"/>
      </w:pPr>
    </w:lvl>
    <w:lvl w:ilvl="6" w:tplc="32649568" w:tentative="1">
      <w:start w:val="1"/>
      <w:numFmt w:val="decimal"/>
      <w:lvlText w:val="%7."/>
      <w:lvlJc w:val="left"/>
      <w:pPr>
        <w:ind w:left="5040" w:hanging="360"/>
      </w:pPr>
    </w:lvl>
    <w:lvl w:ilvl="7" w:tplc="32649568" w:tentative="1">
      <w:start w:val="1"/>
      <w:numFmt w:val="lowerLetter"/>
      <w:lvlText w:val="%8."/>
      <w:lvlJc w:val="left"/>
      <w:pPr>
        <w:ind w:left="5760" w:hanging="360"/>
      </w:pPr>
    </w:lvl>
    <w:lvl w:ilvl="8" w:tplc="32649568" w:tentative="1">
      <w:start w:val="1"/>
      <w:numFmt w:val="lowerRoman"/>
      <w:lvlText w:val="%9."/>
      <w:lvlJc w:val="right"/>
      <w:pPr>
        <w:ind w:left="6480" w:hanging="180"/>
      </w:pPr>
    </w:lvl>
  </w:abstractNum>
  <w:abstractNum w:abstractNumId="71705086">
    <w:multiLevelType w:val="hybridMultilevel"/>
    <w:lvl w:ilvl="0" w:tplc="95415539">
      <w:start w:val="1"/>
      <w:numFmt w:val="decimal"/>
      <w:lvlText w:val="%1."/>
      <w:lvlJc w:val="left"/>
      <w:pPr>
        <w:ind w:left="720" w:hanging="360"/>
      </w:pPr>
    </w:lvl>
    <w:lvl w:ilvl="1" w:tplc="95415539" w:tentative="1">
      <w:start w:val="1"/>
      <w:numFmt w:val="lowerLetter"/>
      <w:lvlText w:val="%2."/>
      <w:lvlJc w:val="left"/>
      <w:pPr>
        <w:ind w:left="1440" w:hanging="360"/>
      </w:pPr>
    </w:lvl>
    <w:lvl w:ilvl="2" w:tplc="95415539" w:tentative="1">
      <w:start w:val="1"/>
      <w:numFmt w:val="lowerRoman"/>
      <w:lvlText w:val="%3."/>
      <w:lvlJc w:val="right"/>
      <w:pPr>
        <w:ind w:left="2160" w:hanging="180"/>
      </w:pPr>
    </w:lvl>
    <w:lvl w:ilvl="3" w:tplc="95415539" w:tentative="1">
      <w:start w:val="1"/>
      <w:numFmt w:val="decimal"/>
      <w:lvlText w:val="%4."/>
      <w:lvlJc w:val="left"/>
      <w:pPr>
        <w:ind w:left="2880" w:hanging="360"/>
      </w:pPr>
    </w:lvl>
    <w:lvl w:ilvl="4" w:tplc="95415539" w:tentative="1">
      <w:start w:val="1"/>
      <w:numFmt w:val="lowerLetter"/>
      <w:lvlText w:val="%5."/>
      <w:lvlJc w:val="left"/>
      <w:pPr>
        <w:ind w:left="3600" w:hanging="360"/>
      </w:pPr>
    </w:lvl>
    <w:lvl w:ilvl="5" w:tplc="95415539" w:tentative="1">
      <w:start w:val="1"/>
      <w:numFmt w:val="lowerRoman"/>
      <w:lvlText w:val="%6."/>
      <w:lvlJc w:val="right"/>
      <w:pPr>
        <w:ind w:left="4320" w:hanging="180"/>
      </w:pPr>
    </w:lvl>
    <w:lvl w:ilvl="6" w:tplc="95415539" w:tentative="1">
      <w:start w:val="1"/>
      <w:numFmt w:val="decimal"/>
      <w:lvlText w:val="%7."/>
      <w:lvlJc w:val="left"/>
      <w:pPr>
        <w:ind w:left="5040" w:hanging="360"/>
      </w:pPr>
    </w:lvl>
    <w:lvl w:ilvl="7" w:tplc="95415539" w:tentative="1">
      <w:start w:val="1"/>
      <w:numFmt w:val="lowerLetter"/>
      <w:lvlText w:val="%8."/>
      <w:lvlJc w:val="left"/>
      <w:pPr>
        <w:ind w:left="5760" w:hanging="360"/>
      </w:pPr>
    </w:lvl>
    <w:lvl w:ilvl="8" w:tplc="95415539" w:tentative="1">
      <w:start w:val="1"/>
      <w:numFmt w:val="lowerRoman"/>
      <w:lvlText w:val="%9."/>
      <w:lvlJc w:val="right"/>
      <w:pPr>
        <w:ind w:left="6480" w:hanging="180"/>
      </w:pPr>
    </w:lvl>
  </w:abstractNum>
  <w:abstractNum w:abstractNumId="71705085">
    <w:multiLevelType w:val="hybridMultilevel"/>
    <w:lvl w:ilvl="0" w:tplc="91871132">
      <w:start w:val="1"/>
      <w:numFmt w:val="decimal"/>
      <w:lvlText w:val="%1."/>
      <w:lvlJc w:val="left"/>
      <w:pPr>
        <w:ind w:left="720" w:hanging="360"/>
      </w:pPr>
    </w:lvl>
    <w:lvl w:ilvl="1" w:tplc="91871132" w:tentative="1">
      <w:start w:val="1"/>
      <w:numFmt w:val="lowerLetter"/>
      <w:lvlText w:val="%2."/>
      <w:lvlJc w:val="left"/>
      <w:pPr>
        <w:ind w:left="1440" w:hanging="360"/>
      </w:pPr>
    </w:lvl>
    <w:lvl w:ilvl="2" w:tplc="91871132" w:tentative="1">
      <w:start w:val="1"/>
      <w:numFmt w:val="lowerRoman"/>
      <w:lvlText w:val="%3."/>
      <w:lvlJc w:val="right"/>
      <w:pPr>
        <w:ind w:left="2160" w:hanging="180"/>
      </w:pPr>
    </w:lvl>
    <w:lvl w:ilvl="3" w:tplc="91871132" w:tentative="1">
      <w:start w:val="1"/>
      <w:numFmt w:val="decimal"/>
      <w:lvlText w:val="%4."/>
      <w:lvlJc w:val="left"/>
      <w:pPr>
        <w:ind w:left="2880" w:hanging="360"/>
      </w:pPr>
    </w:lvl>
    <w:lvl w:ilvl="4" w:tplc="91871132" w:tentative="1">
      <w:start w:val="1"/>
      <w:numFmt w:val="lowerLetter"/>
      <w:lvlText w:val="%5."/>
      <w:lvlJc w:val="left"/>
      <w:pPr>
        <w:ind w:left="3600" w:hanging="360"/>
      </w:pPr>
    </w:lvl>
    <w:lvl w:ilvl="5" w:tplc="91871132" w:tentative="1">
      <w:start w:val="1"/>
      <w:numFmt w:val="lowerRoman"/>
      <w:lvlText w:val="%6."/>
      <w:lvlJc w:val="right"/>
      <w:pPr>
        <w:ind w:left="4320" w:hanging="180"/>
      </w:pPr>
    </w:lvl>
    <w:lvl w:ilvl="6" w:tplc="91871132" w:tentative="1">
      <w:start w:val="1"/>
      <w:numFmt w:val="decimal"/>
      <w:lvlText w:val="%7."/>
      <w:lvlJc w:val="left"/>
      <w:pPr>
        <w:ind w:left="5040" w:hanging="360"/>
      </w:pPr>
    </w:lvl>
    <w:lvl w:ilvl="7" w:tplc="91871132" w:tentative="1">
      <w:start w:val="1"/>
      <w:numFmt w:val="lowerLetter"/>
      <w:lvlText w:val="%8."/>
      <w:lvlJc w:val="left"/>
      <w:pPr>
        <w:ind w:left="5760" w:hanging="360"/>
      </w:pPr>
    </w:lvl>
    <w:lvl w:ilvl="8" w:tplc="91871132" w:tentative="1">
      <w:start w:val="1"/>
      <w:numFmt w:val="lowerRoman"/>
      <w:lvlText w:val="%9."/>
      <w:lvlJc w:val="right"/>
      <w:pPr>
        <w:ind w:left="6480" w:hanging="180"/>
      </w:pPr>
    </w:lvl>
  </w:abstractNum>
  <w:abstractNum w:abstractNumId="71705084">
    <w:multiLevelType w:val="hybridMultilevel"/>
    <w:lvl w:ilvl="0" w:tplc="20620699">
      <w:start w:val="1"/>
      <w:numFmt w:val="decimal"/>
      <w:lvlText w:val="%1."/>
      <w:lvlJc w:val="left"/>
      <w:pPr>
        <w:ind w:left="720" w:hanging="360"/>
      </w:pPr>
    </w:lvl>
    <w:lvl w:ilvl="1" w:tplc="20620699" w:tentative="1">
      <w:start w:val="1"/>
      <w:numFmt w:val="lowerLetter"/>
      <w:lvlText w:val="%2."/>
      <w:lvlJc w:val="left"/>
      <w:pPr>
        <w:ind w:left="1440" w:hanging="360"/>
      </w:pPr>
    </w:lvl>
    <w:lvl w:ilvl="2" w:tplc="20620699" w:tentative="1">
      <w:start w:val="1"/>
      <w:numFmt w:val="lowerRoman"/>
      <w:lvlText w:val="%3."/>
      <w:lvlJc w:val="right"/>
      <w:pPr>
        <w:ind w:left="2160" w:hanging="180"/>
      </w:pPr>
    </w:lvl>
    <w:lvl w:ilvl="3" w:tplc="20620699" w:tentative="1">
      <w:start w:val="1"/>
      <w:numFmt w:val="decimal"/>
      <w:lvlText w:val="%4."/>
      <w:lvlJc w:val="left"/>
      <w:pPr>
        <w:ind w:left="2880" w:hanging="360"/>
      </w:pPr>
    </w:lvl>
    <w:lvl w:ilvl="4" w:tplc="20620699" w:tentative="1">
      <w:start w:val="1"/>
      <w:numFmt w:val="lowerLetter"/>
      <w:lvlText w:val="%5."/>
      <w:lvlJc w:val="left"/>
      <w:pPr>
        <w:ind w:left="3600" w:hanging="360"/>
      </w:pPr>
    </w:lvl>
    <w:lvl w:ilvl="5" w:tplc="20620699" w:tentative="1">
      <w:start w:val="1"/>
      <w:numFmt w:val="lowerRoman"/>
      <w:lvlText w:val="%6."/>
      <w:lvlJc w:val="right"/>
      <w:pPr>
        <w:ind w:left="4320" w:hanging="180"/>
      </w:pPr>
    </w:lvl>
    <w:lvl w:ilvl="6" w:tplc="20620699" w:tentative="1">
      <w:start w:val="1"/>
      <w:numFmt w:val="decimal"/>
      <w:lvlText w:val="%7."/>
      <w:lvlJc w:val="left"/>
      <w:pPr>
        <w:ind w:left="5040" w:hanging="360"/>
      </w:pPr>
    </w:lvl>
    <w:lvl w:ilvl="7" w:tplc="20620699" w:tentative="1">
      <w:start w:val="1"/>
      <w:numFmt w:val="lowerLetter"/>
      <w:lvlText w:val="%8."/>
      <w:lvlJc w:val="left"/>
      <w:pPr>
        <w:ind w:left="5760" w:hanging="360"/>
      </w:pPr>
    </w:lvl>
    <w:lvl w:ilvl="8" w:tplc="20620699" w:tentative="1">
      <w:start w:val="1"/>
      <w:numFmt w:val="lowerRoman"/>
      <w:lvlText w:val="%9."/>
      <w:lvlJc w:val="right"/>
      <w:pPr>
        <w:ind w:left="6480" w:hanging="180"/>
      </w:pPr>
    </w:lvl>
  </w:abstractNum>
  <w:abstractNum w:abstractNumId="71705083">
    <w:multiLevelType w:val="hybridMultilevel"/>
    <w:lvl w:ilvl="0" w:tplc="56479496">
      <w:start w:val="1"/>
      <w:numFmt w:val="decimal"/>
      <w:lvlText w:val="%1."/>
      <w:lvlJc w:val="left"/>
      <w:pPr>
        <w:ind w:left="720" w:hanging="360"/>
      </w:pPr>
    </w:lvl>
    <w:lvl w:ilvl="1" w:tplc="56479496" w:tentative="1">
      <w:start w:val="1"/>
      <w:numFmt w:val="lowerLetter"/>
      <w:lvlText w:val="%2."/>
      <w:lvlJc w:val="left"/>
      <w:pPr>
        <w:ind w:left="1440" w:hanging="360"/>
      </w:pPr>
    </w:lvl>
    <w:lvl w:ilvl="2" w:tplc="56479496" w:tentative="1">
      <w:start w:val="1"/>
      <w:numFmt w:val="lowerRoman"/>
      <w:lvlText w:val="%3."/>
      <w:lvlJc w:val="right"/>
      <w:pPr>
        <w:ind w:left="2160" w:hanging="180"/>
      </w:pPr>
    </w:lvl>
    <w:lvl w:ilvl="3" w:tplc="56479496" w:tentative="1">
      <w:start w:val="1"/>
      <w:numFmt w:val="decimal"/>
      <w:lvlText w:val="%4."/>
      <w:lvlJc w:val="left"/>
      <w:pPr>
        <w:ind w:left="2880" w:hanging="360"/>
      </w:pPr>
    </w:lvl>
    <w:lvl w:ilvl="4" w:tplc="56479496" w:tentative="1">
      <w:start w:val="1"/>
      <w:numFmt w:val="lowerLetter"/>
      <w:lvlText w:val="%5."/>
      <w:lvlJc w:val="left"/>
      <w:pPr>
        <w:ind w:left="3600" w:hanging="360"/>
      </w:pPr>
    </w:lvl>
    <w:lvl w:ilvl="5" w:tplc="56479496" w:tentative="1">
      <w:start w:val="1"/>
      <w:numFmt w:val="lowerRoman"/>
      <w:lvlText w:val="%6."/>
      <w:lvlJc w:val="right"/>
      <w:pPr>
        <w:ind w:left="4320" w:hanging="180"/>
      </w:pPr>
    </w:lvl>
    <w:lvl w:ilvl="6" w:tplc="56479496" w:tentative="1">
      <w:start w:val="1"/>
      <w:numFmt w:val="decimal"/>
      <w:lvlText w:val="%7."/>
      <w:lvlJc w:val="left"/>
      <w:pPr>
        <w:ind w:left="5040" w:hanging="360"/>
      </w:pPr>
    </w:lvl>
    <w:lvl w:ilvl="7" w:tplc="56479496" w:tentative="1">
      <w:start w:val="1"/>
      <w:numFmt w:val="lowerLetter"/>
      <w:lvlText w:val="%8."/>
      <w:lvlJc w:val="left"/>
      <w:pPr>
        <w:ind w:left="5760" w:hanging="360"/>
      </w:pPr>
    </w:lvl>
    <w:lvl w:ilvl="8" w:tplc="56479496" w:tentative="1">
      <w:start w:val="1"/>
      <w:numFmt w:val="lowerRoman"/>
      <w:lvlText w:val="%9."/>
      <w:lvlJc w:val="right"/>
      <w:pPr>
        <w:ind w:left="6480" w:hanging="180"/>
      </w:pPr>
    </w:lvl>
  </w:abstractNum>
  <w:abstractNum w:abstractNumId="71705082">
    <w:multiLevelType w:val="hybridMultilevel"/>
    <w:lvl w:ilvl="0" w:tplc="51257456">
      <w:start w:val="1"/>
      <w:numFmt w:val="decimal"/>
      <w:lvlText w:val="%1."/>
      <w:lvlJc w:val="left"/>
      <w:pPr>
        <w:ind w:left="720" w:hanging="360"/>
      </w:pPr>
    </w:lvl>
    <w:lvl w:ilvl="1" w:tplc="51257456" w:tentative="1">
      <w:start w:val="1"/>
      <w:numFmt w:val="lowerLetter"/>
      <w:lvlText w:val="%2."/>
      <w:lvlJc w:val="left"/>
      <w:pPr>
        <w:ind w:left="1440" w:hanging="360"/>
      </w:pPr>
    </w:lvl>
    <w:lvl w:ilvl="2" w:tplc="51257456" w:tentative="1">
      <w:start w:val="1"/>
      <w:numFmt w:val="lowerRoman"/>
      <w:lvlText w:val="%3."/>
      <w:lvlJc w:val="right"/>
      <w:pPr>
        <w:ind w:left="2160" w:hanging="180"/>
      </w:pPr>
    </w:lvl>
    <w:lvl w:ilvl="3" w:tplc="51257456" w:tentative="1">
      <w:start w:val="1"/>
      <w:numFmt w:val="decimal"/>
      <w:lvlText w:val="%4."/>
      <w:lvlJc w:val="left"/>
      <w:pPr>
        <w:ind w:left="2880" w:hanging="360"/>
      </w:pPr>
    </w:lvl>
    <w:lvl w:ilvl="4" w:tplc="51257456" w:tentative="1">
      <w:start w:val="1"/>
      <w:numFmt w:val="lowerLetter"/>
      <w:lvlText w:val="%5."/>
      <w:lvlJc w:val="left"/>
      <w:pPr>
        <w:ind w:left="3600" w:hanging="360"/>
      </w:pPr>
    </w:lvl>
    <w:lvl w:ilvl="5" w:tplc="51257456" w:tentative="1">
      <w:start w:val="1"/>
      <w:numFmt w:val="lowerRoman"/>
      <w:lvlText w:val="%6."/>
      <w:lvlJc w:val="right"/>
      <w:pPr>
        <w:ind w:left="4320" w:hanging="180"/>
      </w:pPr>
    </w:lvl>
    <w:lvl w:ilvl="6" w:tplc="51257456" w:tentative="1">
      <w:start w:val="1"/>
      <w:numFmt w:val="decimal"/>
      <w:lvlText w:val="%7."/>
      <w:lvlJc w:val="left"/>
      <w:pPr>
        <w:ind w:left="5040" w:hanging="360"/>
      </w:pPr>
    </w:lvl>
    <w:lvl w:ilvl="7" w:tplc="51257456" w:tentative="1">
      <w:start w:val="1"/>
      <w:numFmt w:val="lowerLetter"/>
      <w:lvlText w:val="%8."/>
      <w:lvlJc w:val="left"/>
      <w:pPr>
        <w:ind w:left="5760" w:hanging="360"/>
      </w:pPr>
    </w:lvl>
    <w:lvl w:ilvl="8" w:tplc="51257456" w:tentative="1">
      <w:start w:val="1"/>
      <w:numFmt w:val="lowerRoman"/>
      <w:lvlText w:val="%9."/>
      <w:lvlJc w:val="right"/>
      <w:pPr>
        <w:ind w:left="6480" w:hanging="180"/>
      </w:pPr>
    </w:lvl>
  </w:abstractNum>
  <w:abstractNum w:abstractNumId="71705081">
    <w:multiLevelType w:val="hybridMultilevel"/>
    <w:lvl w:ilvl="0" w:tplc="56858351">
      <w:start w:val="1"/>
      <w:numFmt w:val="decimal"/>
      <w:lvlText w:val="%1."/>
      <w:lvlJc w:val="left"/>
      <w:pPr>
        <w:ind w:left="720" w:hanging="360"/>
      </w:pPr>
    </w:lvl>
    <w:lvl w:ilvl="1" w:tplc="56858351" w:tentative="1">
      <w:start w:val="1"/>
      <w:numFmt w:val="lowerLetter"/>
      <w:lvlText w:val="%2."/>
      <w:lvlJc w:val="left"/>
      <w:pPr>
        <w:ind w:left="1440" w:hanging="360"/>
      </w:pPr>
    </w:lvl>
    <w:lvl w:ilvl="2" w:tplc="56858351" w:tentative="1">
      <w:start w:val="1"/>
      <w:numFmt w:val="lowerRoman"/>
      <w:lvlText w:val="%3."/>
      <w:lvlJc w:val="right"/>
      <w:pPr>
        <w:ind w:left="2160" w:hanging="180"/>
      </w:pPr>
    </w:lvl>
    <w:lvl w:ilvl="3" w:tplc="56858351" w:tentative="1">
      <w:start w:val="1"/>
      <w:numFmt w:val="decimal"/>
      <w:lvlText w:val="%4."/>
      <w:lvlJc w:val="left"/>
      <w:pPr>
        <w:ind w:left="2880" w:hanging="360"/>
      </w:pPr>
    </w:lvl>
    <w:lvl w:ilvl="4" w:tplc="56858351" w:tentative="1">
      <w:start w:val="1"/>
      <w:numFmt w:val="lowerLetter"/>
      <w:lvlText w:val="%5."/>
      <w:lvlJc w:val="left"/>
      <w:pPr>
        <w:ind w:left="3600" w:hanging="360"/>
      </w:pPr>
    </w:lvl>
    <w:lvl w:ilvl="5" w:tplc="56858351" w:tentative="1">
      <w:start w:val="1"/>
      <w:numFmt w:val="lowerRoman"/>
      <w:lvlText w:val="%6."/>
      <w:lvlJc w:val="right"/>
      <w:pPr>
        <w:ind w:left="4320" w:hanging="180"/>
      </w:pPr>
    </w:lvl>
    <w:lvl w:ilvl="6" w:tplc="56858351" w:tentative="1">
      <w:start w:val="1"/>
      <w:numFmt w:val="decimal"/>
      <w:lvlText w:val="%7."/>
      <w:lvlJc w:val="left"/>
      <w:pPr>
        <w:ind w:left="5040" w:hanging="360"/>
      </w:pPr>
    </w:lvl>
    <w:lvl w:ilvl="7" w:tplc="56858351" w:tentative="1">
      <w:start w:val="1"/>
      <w:numFmt w:val="lowerLetter"/>
      <w:lvlText w:val="%8."/>
      <w:lvlJc w:val="left"/>
      <w:pPr>
        <w:ind w:left="5760" w:hanging="360"/>
      </w:pPr>
    </w:lvl>
    <w:lvl w:ilvl="8" w:tplc="56858351" w:tentative="1">
      <w:start w:val="1"/>
      <w:numFmt w:val="lowerRoman"/>
      <w:lvlText w:val="%9."/>
      <w:lvlJc w:val="right"/>
      <w:pPr>
        <w:ind w:left="6480" w:hanging="180"/>
      </w:pPr>
    </w:lvl>
  </w:abstractNum>
  <w:abstractNum w:abstractNumId="71705080">
    <w:multiLevelType w:val="hybridMultilevel"/>
    <w:lvl w:ilvl="0" w:tplc="46133642">
      <w:start w:val="1"/>
      <w:numFmt w:val="decimal"/>
      <w:lvlText w:val="%1."/>
      <w:lvlJc w:val="left"/>
      <w:pPr>
        <w:ind w:left="720" w:hanging="360"/>
      </w:pPr>
    </w:lvl>
    <w:lvl w:ilvl="1" w:tplc="46133642" w:tentative="1">
      <w:start w:val="1"/>
      <w:numFmt w:val="lowerLetter"/>
      <w:lvlText w:val="%2."/>
      <w:lvlJc w:val="left"/>
      <w:pPr>
        <w:ind w:left="1440" w:hanging="360"/>
      </w:pPr>
    </w:lvl>
    <w:lvl w:ilvl="2" w:tplc="46133642" w:tentative="1">
      <w:start w:val="1"/>
      <w:numFmt w:val="lowerRoman"/>
      <w:lvlText w:val="%3."/>
      <w:lvlJc w:val="right"/>
      <w:pPr>
        <w:ind w:left="2160" w:hanging="180"/>
      </w:pPr>
    </w:lvl>
    <w:lvl w:ilvl="3" w:tplc="46133642" w:tentative="1">
      <w:start w:val="1"/>
      <w:numFmt w:val="decimal"/>
      <w:lvlText w:val="%4."/>
      <w:lvlJc w:val="left"/>
      <w:pPr>
        <w:ind w:left="2880" w:hanging="360"/>
      </w:pPr>
    </w:lvl>
    <w:lvl w:ilvl="4" w:tplc="46133642" w:tentative="1">
      <w:start w:val="1"/>
      <w:numFmt w:val="lowerLetter"/>
      <w:lvlText w:val="%5."/>
      <w:lvlJc w:val="left"/>
      <w:pPr>
        <w:ind w:left="3600" w:hanging="360"/>
      </w:pPr>
    </w:lvl>
    <w:lvl w:ilvl="5" w:tplc="46133642" w:tentative="1">
      <w:start w:val="1"/>
      <w:numFmt w:val="lowerRoman"/>
      <w:lvlText w:val="%6."/>
      <w:lvlJc w:val="right"/>
      <w:pPr>
        <w:ind w:left="4320" w:hanging="180"/>
      </w:pPr>
    </w:lvl>
    <w:lvl w:ilvl="6" w:tplc="46133642" w:tentative="1">
      <w:start w:val="1"/>
      <w:numFmt w:val="decimal"/>
      <w:lvlText w:val="%7."/>
      <w:lvlJc w:val="left"/>
      <w:pPr>
        <w:ind w:left="5040" w:hanging="360"/>
      </w:pPr>
    </w:lvl>
    <w:lvl w:ilvl="7" w:tplc="46133642" w:tentative="1">
      <w:start w:val="1"/>
      <w:numFmt w:val="lowerLetter"/>
      <w:lvlText w:val="%8."/>
      <w:lvlJc w:val="left"/>
      <w:pPr>
        <w:ind w:left="5760" w:hanging="360"/>
      </w:pPr>
    </w:lvl>
    <w:lvl w:ilvl="8" w:tplc="46133642" w:tentative="1">
      <w:start w:val="1"/>
      <w:numFmt w:val="lowerRoman"/>
      <w:lvlText w:val="%9."/>
      <w:lvlJc w:val="right"/>
      <w:pPr>
        <w:ind w:left="6480" w:hanging="180"/>
      </w:pPr>
    </w:lvl>
  </w:abstractNum>
  <w:abstractNum w:abstractNumId="71705079">
    <w:multiLevelType w:val="hybridMultilevel"/>
    <w:lvl w:ilvl="0" w:tplc="30798556">
      <w:start w:val="1"/>
      <w:numFmt w:val="decimal"/>
      <w:lvlText w:val="%1."/>
      <w:lvlJc w:val="left"/>
      <w:pPr>
        <w:ind w:left="720" w:hanging="360"/>
      </w:pPr>
    </w:lvl>
    <w:lvl w:ilvl="1" w:tplc="30798556" w:tentative="1">
      <w:start w:val="1"/>
      <w:numFmt w:val="lowerLetter"/>
      <w:lvlText w:val="%2."/>
      <w:lvlJc w:val="left"/>
      <w:pPr>
        <w:ind w:left="1440" w:hanging="360"/>
      </w:pPr>
    </w:lvl>
    <w:lvl w:ilvl="2" w:tplc="30798556" w:tentative="1">
      <w:start w:val="1"/>
      <w:numFmt w:val="lowerRoman"/>
      <w:lvlText w:val="%3."/>
      <w:lvlJc w:val="right"/>
      <w:pPr>
        <w:ind w:left="2160" w:hanging="180"/>
      </w:pPr>
    </w:lvl>
    <w:lvl w:ilvl="3" w:tplc="30798556" w:tentative="1">
      <w:start w:val="1"/>
      <w:numFmt w:val="decimal"/>
      <w:lvlText w:val="%4."/>
      <w:lvlJc w:val="left"/>
      <w:pPr>
        <w:ind w:left="2880" w:hanging="360"/>
      </w:pPr>
    </w:lvl>
    <w:lvl w:ilvl="4" w:tplc="30798556" w:tentative="1">
      <w:start w:val="1"/>
      <w:numFmt w:val="lowerLetter"/>
      <w:lvlText w:val="%5."/>
      <w:lvlJc w:val="left"/>
      <w:pPr>
        <w:ind w:left="3600" w:hanging="360"/>
      </w:pPr>
    </w:lvl>
    <w:lvl w:ilvl="5" w:tplc="30798556" w:tentative="1">
      <w:start w:val="1"/>
      <w:numFmt w:val="lowerRoman"/>
      <w:lvlText w:val="%6."/>
      <w:lvlJc w:val="right"/>
      <w:pPr>
        <w:ind w:left="4320" w:hanging="180"/>
      </w:pPr>
    </w:lvl>
    <w:lvl w:ilvl="6" w:tplc="30798556" w:tentative="1">
      <w:start w:val="1"/>
      <w:numFmt w:val="decimal"/>
      <w:lvlText w:val="%7."/>
      <w:lvlJc w:val="left"/>
      <w:pPr>
        <w:ind w:left="5040" w:hanging="360"/>
      </w:pPr>
    </w:lvl>
    <w:lvl w:ilvl="7" w:tplc="30798556" w:tentative="1">
      <w:start w:val="1"/>
      <w:numFmt w:val="lowerLetter"/>
      <w:lvlText w:val="%8."/>
      <w:lvlJc w:val="left"/>
      <w:pPr>
        <w:ind w:left="5760" w:hanging="360"/>
      </w:pPr>
    </w:lvl>
    <w:lvl w:ilvl="8" w:tplc="30798556" w:tentative="1">
      <w:start w:val="1"/>
      <w:numFmt w:val="lowerRoman"/>
      <w:lvlText w:val="%9."/>
      <w:lvlJc w:val="right"/>
      <w:pPr>
        <w:ind w:left="6480" w:hanging="180"/>
      </w:pPr>
    </w:lvl>
  </w:abstractNum>
  <w:abstractNum w:abstractNumId="71705078">
    <w:multiLevelType w:val="hybridMultilevel"/>
    <w:lvl w:ilvl="0" w:tplc="75484268">
      <w:start w:val="1"/>
      <w:numFmt w:val="decimal"/>
      <w:lvlText w:val="%1."/>
      <w:lvlJc w:val="left"/>
      <w:pPr>
        <w:ind w:left="720" w:hanging="360"/>
      </w:pPr>
    </w:lvl>
    <w:lvl w:ilvl="1" w:tplc="75484268" w:tentative="1">
      <w:start w:val="1"/>
      <w:numFmt w:val="lowerLetter"/>
      <w:lvlText w:val="%2."/>
      <w:lvlJc w:val="left"/>
      <w:pPr>
        <w:ind w:left="1440" w:hanging="360"/>
      </w:pPr>
    </w:lvl>
    <w:lvl w:ilvl="2" w:tplc="75484268" w:tentative="1">
      <w:start w:val="1"/>
      <w:numFmt w:val="lowerRoman"/>
      <w:lvlText w:val="%3."/>
      <w:lvlJc w:val="right"/>
      <w:pPr>
        <w:ind w:left="2160" w:hanging="180"/>
      </w:pPr>
    </w:lvl>
    <w:lvl w:ilvl="3" w:tplc="75484268" w:tentative="1">
      <w:start w:val="1"/>
      <w:numFmt w:val="decimal"/>
      <w:lvlText w:val="%4."/>
      <w:lvlJc w:val="left"/>
      <w:pPr>
        <w:ind w:left="2880" w:hanging="360"/>
      </w:pPr>
    </w:lvl>
    <w:lvl w:ilvl="4" w:tplc="75484268" w:tentative="1">
      <w:start w:val="1"/>
      <w:numFmt w:val="lowerLetter"/>
      <w:lvlText w:val="%5."/>
      <w:lvlJc w:val="left"/>
      <w:pPr>
        <w:ind w:left="3600" w:hanging="360"/>
      </w:pPr>
    </w:lvl>
    <w:lvl w:ilvl="5" w:tplc="75484268" w:tentative="1">
      <w:start w:val="1"/>
      <w:numFmt w:val="lowerRoman"/>
      <w:lvlText w:val="%6."/>
      <w:lvlJc w:val="right"/>
      <w:pPr>
        <w:ind w:left="4320" w:hanging="180"/>
      </w:pPr>
    </w:lvl>
    <w:lvl w:ilvl="6" w:tplc="75484268" w:tentative="1">
      <w:start w:val="1"/>
      <w:numFmt w:val="decimal"/>
      <w:lvlText w:val="%7."/>
      <w:lvlJc w:val="left"/>
      <w:pPr>
        <w:ind w:left="5040" w:hanging="360"/>
      </w:pPr>
    </w:lvl>
    <w:lvl w:ilvl="7" w:tplc="75484268" w:tentative="1">
      <w:start w:val="1"/>
      <w:numFmt w:val="lowerLetter"/>
      <w:lvlText w:val="%8."/>
      <w:lvlJc w:val="left"/>
      <w:pPr>
        <w:ind w:left="5760" w:hanging="360"/>
      </w:pPr>
    </w:lvl>
    <w:lvl w:ilvl="8" w:tplc="75484268" w:tentative="1">
      <w:start w:val="1"/>
      <w:numFmt w:val="lowerRoman"/>
      <w:lvlText w:val="%9."/>
      <w:lvlJc w:val="right"/>
      <w:pPr>
        <w:ind w:left="6480" w:hanging="180"/>
      </w:pPr>
    </w:lvl>
  </w:abstractNum>
  <w:abstractNum w:abstractNumId="71705077">
    <w:multiLevelType w:val="hybridMultilevel"/>
    <w:lvl w:ilvl="0" w:tplc="87777790">
      <w:start w:val="1"/>
      <w:numFmt w:val="decimal"/>
      <w:lvlText w:val="%1."/>
      <w:lvlJc w:val="left"/>
      <w:pPr>
        <w:ind w:left="720" w:hanging="360"/>
      </w:pPr>
    </w:lvl>
    <w:lvl w:ilvl="1" w:tplc="87777790" w:tentative="1">
      <w:start w:val="1"/>
      <w:numFmt w:val="lowerLetter"/>
      <w:lvlText w:val="%2."/>
      <w:lvlJc w:val="left"/>
      <w:pPr>
        <w:ind w:left="1440" w:hanging="360"/>
      </w:pPr>
    </w:lvl>
    <w:lvl w:ilvl="2" w:tplc="87777790" w:tentative="1">
      <w:start w:val="1"/>
      <w:numFmt w:val="lowerRoman"/>
      <w:lvlText w:val="%3."/>
      <w:lvlJc w:val="right"/>
      <w:pPr>
        <w:ind w:left="2160" w:hanging="180"/>
      </w:pPr>
    </w:lvl>
    <w:lvl w:ilvl="3" w:tplc="87777790" w:tentative="1">
      <w:start w:val="1"/>
      <w:numFmt w:val="decimal"/>
      <w:lvlText w:val="%4."/>
      <w:lvlJc w:val="left"/>
      <w:pPr>
        <w:ind w:left="2880" w:hanging="360"/>
      </w:pPr>
    </w:lvl>
    <w:lvl w:ilvl="4" w:tplc="87777790" w:tentative="1">
      <w:start w:val="1"/>
      <w:numFmt w:val="lowerLetter"/>
      <w:lvlText w:val="%5."/>
      <w:lvlJc w:val="left"/>
      <w:pPr>
        <w:ind w:left="3600" w:hanging="360"/>
      </w:pPr>
    </w:lvl>
    <w:lvl w:ilvl="5" w:tplc="87777790" w:tentative="1">
      <w:start w:val="1"/>
      <w:numFmt w:val="lowerRoman"/>
      <w:lvlText w:val="%6."/>
      <w:lvlJc w:val="right"/>
      <w:pPr>
        <w:ind w:left="4320" w:hanging="180"/>
      </w:pPr>
    </w:lvl>
    <w:lvl w:ilvl="6" w:tplc="87777790" w:tentative="1">
      <w:start w:val="1"/>
      <w:numFmt w:val="decimal"/>
      <w:lvlText w:val="%7."/>
      <w:lvlJc w:val="left"/>
      <w:pPr>
        <w:ind w:left="5040" w:hanging="360"/>
      </w:pPr>
    </w:lvl>
    <w:lvl w:ilvl="7" w:tplc="87777790" w:tentative="1">
      <w:start w:val="1"/>
      <w:numFmt w:val="lowerLetter"/>
      <w:lvlText w:val="%8."/>
      <w:lvlJc w:val="left"/>
      <w:pPr>
        <w:ind w:left="5760" w:hanging="360"/>
      </w:pPr>
    </w:lvl>
    <w:lvl w:ilvl="8" w:tplc="87777790" w:tentative="1">
      <w:start w:val="1"/>
      <w:numFmt w:val="lowerRoman"/>
      <w:lvlText w:val="%9."/>
      <w:lvlJc w:val="right"/>
      <w:pPr>
        <w:ind w:left="6480" w:hanging="180"/>
      </w:pPr>
    </w:lvl>
  </w:abstractNum>
  <w:abstractNum w:abstractNumId="71705076">
    <w:multiLevelType w:val="hybridMultilevel"/>
    <w:lvl w:ilvl="0" w:tplc="96102178">
      <w:start w:val="1"/>
      <w:numFmt w:val="decimal"/>
      <w:lvlText w:val="%1."/>
      <w:lvlJc w:val="left"/>
      <w:pPr>
        <w:ind w:left="720" w:hanging="360"/>
      </w:pPr>
    </w:lvl>
    <w:lvl w:ilvl="1" w:tplc="96102178" w:tentative="1">
      <w:start w:val="1"/>
      <w:numFmt w:val="lowerLetter"/>
      <w:lvlText w:val="%2."/>
      <w:lvlJc w:val="left"/>
      <w:pPr>
        <w:ind w:left="1440" w:hanging="360"/>
      </w:pPr>
    </w:lvl>
    <w:lvl w:ilvl="2" w:tplc="96102178" w:tentative="1">
      <w:start w:val="1"/>
      <w:numFmt w:val="lowerRoman"/>
      <w:lvlText w:val="%3."/>
      <w:lvlJc w:val="right"/>
      <w:pPr>
        <w:ind w:left="2160" w:hanging="180"/>
      </w:pPr>
    </w:lvl>
    <w:lvl w:ilvl="3" w:tplc="96102178" w:tentative="1">
      <w:start w:val="1"/>
      <w:numFmt w:val="decimal"/>
      <w:lvlText w:val="%4."/>
      <w:lvlJc w:val="left"/>
      <w:pPr>
        <w:ind w:left="2880" w:hanging="360"/>
      </w:pPr>
    </w:lvl>
    <w:lvl w:ilvl="4" w:tplc="96102178" w:tentative="1">
      <w:start w:val="1"/>
      <w:numFmt w:val="lowerLetter"/>
      <w:lvlText w:val="%5."/>
      <w:lvlJc w:val="left"/>
      <w:pPr>
        <w:ind w:left="3600" w:hanging="360"/>
      </w:pPr>
    </w:lvl>
    <w:lvl w:ilvl="5" w:tplc="96102178" w:tentative="1">
      <w:start w:val="1"/>
      <w:numFmt w:val="lowerRoman"/>
      <w:lvlText w:val="%6."/>
      <w:lvlJc w:val="right"/>
      <w:pPr>
        <w:ind w:left="4320" w:hanging="180"/>
      </w:pPr>
    </w:lvl>
    <w:lvl w:ilvl="6" w:tplc="96102178" w:tentative="1">
      <w:start w:val="1"/>
      <w:numFmt w:val="decimal"/>
      <w:lvlText w:val="%7."/>
      <w:lvlJc w:val="left"/>
      <w:pPr>
        <w:ind w:left="5040" w:hanging="360"/>
      </w:pPr>
    </w:lvl>
    <w:lvl w:ilvl="7" w:tplc="96102178" w:tentative="1">
      <w:start w:val="1"/>
      <w:numFmt w:val="lowerLetter"/>
      <w:lvlText w:val="%8."/>
      <w:lvlJc w:val="left"/>
      <w:pPr>
        <w:ind w:left="5760" w:hanging="360"/>
      </w:pPr>
    </w:lvl>
    <w:lvl w:ilvl="8" w:tplc="96102178" w:tentative="1">
      <w:start w:val="1"/>
      <w:numFmt w:val="lowerRoman"/>
      <w:lvlText w:val="%9."/>
      <w:lvlJc w:val="right"/>
      <w:pPr>
        <w:ind w:left="6480" w:hanging="180"/>
      </w:pPr>
    </w:lvl>
  </w:abstractNum>
  <w:abstractNum w:abstractNumId="71705075">
    <w:multiLevelType w:val="hybridMultilevel"/>
    <w:lvl w:ilvl="0" w:tplc="41078223">
      <w:start w:val="1"/>
      <w:numFmt w:val="decimal"/>
      <w:lvlText w:val="%1."/>
      <w:lvlJc w:val="left"/>
      <w:pPr>
        <w:ind w:left="720" w:hanging="360"/>
      </w:pPr>
    </w:lvl>
    <w:lvl w:ilvl="1" w:tplc="41078223" w:tentative="1">
      <w:start w:val="1"/>
      <w:numFmt w:val="lowerLetter"/>
      <w:lvlText w:val="%2."/>
      <w:lvlJc w:val="left"/>
      <w:pPr>
        <w:ind w:left="1440" w:hanging="360"/>
      </w:pPr>
    </w:lvl>
    <w:lvl w:ilvl="2" w:tplc="41078223" w:tentative="1">
      <w:start w:val="1"/>
      <w:numFmt w:val="lowerRoman"/>
      <w:lvlText w:val="%3."/>
      <w:lvlJc w:val="right"/>
      <w:pPr>
        <w:ind w:left="2160" w:hanging="180"/>
      </w:pPr>
    </w:lvl>
    <w:lvl w:ilvl="3" w:tplc="41078223" w:tentative="1">
      <w:start w:val="1"/>
      <w:numFmt w:val="decimal"/>
      <w:lvlText w:val="%4."/>
      <w:lvlJc w:val="left"/>
      <w:pPr>
        <w:ind w:left="2880" w:hanging="360"/>
      </w:pPr>
    </w:lvl>
    <w:lvl w:ilvl="4" w:tplc="41078223" w:tentative="1">
      <w:start w:val="1"/>
      <w:numFmt w:val="lowerLetter"/>
      <w:lvlText w:val="%5."/>
      <w:lvlJc w:val="left"/>
      <w:pPr>
        <w:ind w:left="3600" w:hanging="360"/>
      </w:pPr>
    </w:lvl>
    <w:lvl w:ilvl="5" w:tplc="41078223" w:tentative="1">
      <w:start w:val="1"/>
      <w:numFmt w:val="lowerRoman"/>
      <w:lvlText w:val="%6."/>
      <w:lvlJc w:val="right"/>
      <w:pPr>
        <w:ind w:left="4320" w:hanging="180"/>
      </w:pPr>
    </w:lvl>
    <w:lvl w:ilvl="6" w:tplc="41078223" w:tentative="1">
      <w:start w:val="1"/>
      <w:numFmt w:val="decimal"/>
      <w:lvlText w:val="%7."/>
      <w:lvlJc w:val="left"/>
      <w:pPr>
        <w:ind w:left="5040" w:hanging="360"/>
      </w:pPr>
    </w:lvl>
    <w:lvl w:ilvl="7" w:tplc="41078223" w:tentative="1">
      <w:start w:val="1"/>
      <w:numFmt w:val="lowerLetter"/>
      <w:lvlText w:val="%8."/>
      <w:lvlJc w:val="left"/>
      <w:pPr>
        <w:ind w:left="5760" w:hanging="360"/>
      </w:pPr>
    </w:lvl>
    <w:lvl w:ilvl="8" w:tplc="41078223" w:tentative="1">
      <w:start w:val="1"/>
      <w:numFmt w:val="lowerRoman"/>
      <w:lvlText w:val="%9."/>
      <w:lvlJc w:val="right"/>
      <w:pPr>
        <w:ind w:left="6480" w:hanging="180"/>
      </w:pPr>
    </w:lvl>
  </w:abstractNum>
  <w:abstractNum w:abstractNumId="71705074">
    <w:multiLevelType w:val="hybridMultilevel"/>
    <w:lvl w:ilvl="0" w:tplc="48502809">
      <w:start w:val="1"/>
      <w:numFmt w:val="decimal"/>
      <w:lvlText w:val="%1."/>
      <w:lvlJc w:val="left"/>
      <w:pPr>
        <w:ind w:left="720" w:hanging="360"/>
      </w:pPr>
    </w:lvl>
    <w:lvl w:ilvl="1" w:tplc="48502809" w:tentative="1">
      <w:start w:val="1"/>
      <w:numFmt w:val="lowerLetter"/>
      <w:lvlText w:val="%2."/>
      <w:lvlJc w:val="left"/>
      <w:pPr>
        <w:ind w:left="1440" w:hanging="360"/>
      </w:pPr>
    </w:lvl>
    <w:lvl w:ilvl="2" w:tplc="48502809" w:tentative="1">
      <w:start w:val="1"/>
      <w:numFmt w:val="lowerRoman"/>
      <w:lvlText w:val="%3."/>
      <w:lvlJc w:val="right"/>
      <w:pPr>
        <w:ind w:left="2160" w:hanging="180"/>
      </w:pPr>
    </w:lvl>
    <w:lvl w:ilvl="3" w:tplc="48502809" w:tentative="1">
      <w:start w:val="1"/>
      <w:numFmt w:val="decimal"/>
      <w:lvlText w:val="%4."/>
      <w:lvlJc w:val="left"/>
      <w:pPr>
        <w:ind w:left="2880" w:hanging="360"/>
      </w:pPr>
    </w:lvl>
    <w:lvl w:ilvl="4" w:tplc="48502809" w:tentative="1">
      <w:start w:val="1"/>
      <w:numFmt w:val="lowerLetter"/>
      <w:lvlText w:val="%5."/>
      <w:lvlJc w:val="left"/>
      <w:pPr>
        <w:ind w:left="3600" w:hanging="360"/>
      </w:pPr>
    </w:lvl>
    <w:lvl w:ilvl="5" w:tplc="48502809" w:tentative="1">
      <w:start w:val="1"/>
      <w:numFmt w:val="lowerRoman"/>
      <w:lvlText w:val="%6."/>
      <w:lvlJc w:val="right"/>
      <w:pPr>
        <w:ind w:left="4320" w:hanging="180"/>
      </w:pPr>
    </w:lvl>
    <w:lvl w:ilvl="6" w:tplc="48502809" w:tentative="1">
      <w:start w:val="1"/>
      <w:numFmt w:val="decimal"/>
      <w:lvlText w:val="%7."/>
      <w:lvlJc w:val="left"/>
      <w:pPr>
        <w:ind w:left="5040" w:hanging="360"/>
      </w:pPr>
    </w:lvl>
    <w:lvl w:ilvl="7" w:tplc="48502809" w:tentative="1">
      <w:start w:val="1"/>
      <w:numFmt w:val="lowerLetter"/>
      <w:lvlText w:val="%8."/>
      <w:lvlJc w:val="left"/>
      <w:pPr>
        <w:ind w:left="5760" w:hanging="360"/>
      </w:pPr>
    </w:lvl>
    <w:lvl w:ilvl="8" w:tplc="48502809" w:tentative="1">
      <w:start w:val="1"/>
      <w:numFmt w:val="lowerRoman"/>
      <w:lvlText w:val="%9."/>
      <w:lvlJc w:val="right"/>
      <w:pPr>
        <w:ind w:left="6480" w:hanging="180"/>
      </w:pPr>
    </w:lvl>
  </w:abstractNum>
  <w:abstractNum w:abstractNumId="71705073">
    <w:multiLevelType w:val="hybridMultilevel"/>
    <w:lvl w:ilvl="0" w:tplc="24962995">
      <w:start w:val="1"/>
      <w:numFmt w:val="decimal"/>
      <w:lvlText w:val="%1."/>
      <w:lvlJc w:val="left"/>
      <w:pPr>
        <w:ind w:left="720" w:hanging="360"/>
      </w:pPr>
    </w:lvl>
    <w:lvl w:ilvl="1" w:tplc="24962995" w:tentative="1">
      <w:start w:val="1"/>
      <w:numFmt w:val="lowerLetter"/>
      <w:lvlText w:val="%2."/>
      <w:lvlJc w:val="left"/>
      <w:pPr>
        <w:ind w:left="1440" w:hanging="360"/>
      </w:pPr>
    </w:lvl>
    <w:lvl w:ilvl="2" w:tplc="24962995" w:tentative="1">
      <w:start w:val="1"/>
      <w:numFmt w:val="lowerRoman"/>
      <w:lvlText w:val="%3."/>
      <w:lvlJc w:val="right"/>
      <w:pPr>
        <w:ind w:left="2160" w:hanging="180"/>
      </w:pPr>
    </w:lvl>
    <w:lvl w:ilvl="3" w:tplc="24962995" w:tentative="1">
      <w:start w:val="1"/>
      <w:numFmt w:val="decimal"/>
      <w:lvlText w:val="%4."/>
      <w:lvlJc w:val="left"/>
      <w:pPr>
        <w:ind w:left="2880" w:hanging="360"/>
      </w:pPr>
    </w:lvl>
    <w:lvl w:ilvl="4" w:tplc="24962995" w:tentative="1">
      <w:start w:val="1"/>
      <w:numFmt w:val="lowerLetter"/>
      <w:lvlText w:val="%5."/>
      <w:lvlJc w:val="left"/>
      <w:pPr>
        <w:ind w:left="3600" w:hanging="360"/>
      </w:pPr>
    </w:lvl>
    <w:lvl w:ilvl="5" w:tplc="24962995" w:tentative="1">
      <w:start w:val="1"/>
      <w:numFmt w:val="lowerRoman"/>
      <w:lvlText w:val="%6."/>
      <w:lvlJc w:val="right"/>
      <w:pPr>
        <w:ind w:left="4320" w:hanging="180"/>
      </w:pPr>
    </w:lvl>
    <w:lvl w:ilvl="6" w:tplc="24962995" w:tentative="1">
      <w:start w:val="1"/>
      <w:numFmt w:val="decimal"/>
      <w:lvlText w:val="%7."/>
      <w:lvlJc w:val="left"/>
      <w:pPr>
        <w:ind w:left="5040" w:hanging="360"/>
      </w:pPr>
    </w:lvl>
    <w:lvl w:ilvl="7" w:tplc="24962995" w:tentative="1">
      <w:start w:val="1"/>
      <w:numFmt w:val="lowerLetter"/>
      <w:lvlText w:val="%8."/>
      <w:lvlJc w:val="left"/>
      <w:pPr>
        <w:ind w:left="5760" w:hanging="360"/>
      </w:pPr>
    </w:lvl>
    <w:lvl w:ilvl="8" w:tplc="24962995" w:tentative="1">
      <w:start w:val="1"/>
      <w:numFmt w:val="lowerRoman"/>
      <w:lvlText w:val="%9."/>
      <w:lvlJc w:val="right"/>
      <w:pPr>
        <w:ind w:left="6480" w:hanging="180"/>
      </w:pPr>
    </w:lvl>
  </w:abstractNum>
  <w:abstractNum w:abstractNumId="71705072">
    <w:multiLevelType w:val="hybridMultilevel"/>
    <w:lvl w:ilvl="0" w:tplc="73337598">
      <w:start w:val="1"/>
      <w:numFmt w:val="decimal"/>
      <w:lvlText w:val="%1."/>
      <w:lvlJc w:val="left"/>
      <w:pPr>
        <w:ind w:left="720" w:hanging="360"/>
      </w:pPr>
    </w:lvl>
    <w:lvl w:ilvl="1" w:tplc="73337598" w:tentative="1">
      <w:start w:val="1"/>
      <w:numFmt w:val="lowerLetter"/>
      <w:lvlText w:val="%2."/>
      <w:lvlJc w:val="left"/>
      <w:pPr>
        <w:ind w:left="1440" w:hanging="360"/>
      </w:pPr>
    </w:lvl>
    <w:lvl w:ilvl="2" w:tplc="73337598" w:tentative="1">
      <w:start w:val="1"/>
      <w:numFmt w:val="lowerRoman"/>
      <w:lvlText w:val="%3."/>
      <w:lvlJc w:val="right"/>
      <w:pPr>
        <w:ind w:left="2160" w:hanging="180"/>
      </w:pPr>
    </w:lvl>
    <w:lvl w:ilvl="3" w:tplc="73337598" w:tentative="1">
      <w:start w:val="1"/>
      <w:numFmt w:val="decimal"/>
      <w:lvlText w:val="%4."/>
      <w:lvlJc w:val="left"/>
      <w:pPr>
        <w:ind w:left="2880" w:hanging="360"/>
      </w:pPr>
    </w:lvl>
    <w:lvl w:ilvl="4" w:tplc="73337598" w:tentative="1">
      <w:start w:val="1"/>
      <w:numFmt w:val="lowerLetter"/>
      <w:lvlText w:val="%5."/>
      <w:lvlJc w:val="left"/>
      <w:pPr>
        <w:ind w:left="3600" w:hanging="360"/>
      </w:pPr>
    </w:lvl>
    <w:lvl w:ilvl="5" w:tplc="73337598" w:tentative="1">
      <w:start w:val="1"/>
      <w:numFmt w:val="lowerRoman"/>
      <w:lvlText w:val="%6."/>
      <w:lvlJc w:val="right"/>
      <w:pPr>
        <w:ind w:left="4320" w:hanging="180"/>
      </w:pPr>
    </w:lvl>
    <w:lvl w:ilvl="6" w:tplc="73337598" w:tentative="1">
      <w:start w:val="1"/>
      <w:numFmt w:val="decimal"/>
      <w:lvlText w:val="%7."/>
      <w:lvlJc w:val="left"/>
      <w:pPr>
        <w:ind w:left="5040" w:hanging="360"/>
      </w:pPr>
    </w:lvl>
    <w:lvl w:ilvl="7" w:tplc="73337598" w:tentative="1">
      <w:start w:val="1"/>
      <w:numFmt w:val="lowerLetter"/>
      <w:lvlText w:val="%8."/>
      <w:lvlJc w:val="left"/>
      <w:pPr>
        <w:ind w:left="5760" w:hanging="360"/>
      </w:pPr>
    </w:lvl>
    <w:lvl w:ilvl="8" w:tplc="73337598" w:tentative="1">
      <w:start w:val="1"/>
      <w:numFmt w:val="lowerRoman"/>
      <w:lvlText w:val="%9."/>
      <w:lvlJc w:val="right"/>
      <w:pPr>
        <w:ind w:left="6480" w:hanging="180"/>
      </w:pPr>
    </w:lvl>
  </w:abstractNum>
  <w:abstractNum w:abstractNumId="71705071">
    <w:multiLevelType w:val="hybridMultilevel"/>
    <w:lvl w:ilvl="0" w:tplc="77526533">
      <w:start w:val="1"/>
      <w:numFmt w:val="decimal"/>
      <w:lvlText w:val="%1."/>
      <w:lvlJc w:val="left"/>
      <w:pPr>
        <w:ind w:left="720" w:hanging="360"/>
      </w:pPr>
    </w:lvl>
    <w:lvl w:ilvl="1" w:tplc="77526533" w:tentative="1">
      <w:start w:val="1"/>
      <w:numFmt w:val="lowerLetter"/>
      <w:lvlText w:val="%2."/>
      <w:lvlJc w:val="left"/>
      <w:pPr>
        <w:ind w:left="1440" w:hanging="360"/>
      </w:pPr>
    </w:lvl>
    <w:lvl w:ilvl="2" w:tplc="77526533" w:tentative="1">
      <w:start w:val="1"/>
      <w:numFmt w:val="lowerRoman"/>
      <w:lvlText w:val="%3."/>
      <w:lvlJc w:val="right"/>
      <w:pPr>
        <w:ind w:left="2160" w:hanging="180"/>
      </w:pPr>
    </w:lvl>
    <w:lvl w:ilvl="3" w:tplc="77526533" w:tentative="1">
      <w:start w:val="1"/>
      <w:numFmt w:val="decimal"/>
      <w:lvlText w:val="%4."/>
      <w:lvlJc w:val="left"/>
      <w:pPr>
        <w:ind w:left="2880" w:hanging="360"/>
      </w:pPr>
    </w:lvl>
    <w:lvl w:ilvl="4" w:tplc="77526533" w:tentative="1">
      <w:start w:val="1"/>
      <w:numFmt w:val="lowerLetter"/>
      <w:lvlText w:val="%5."/>
      <w:lvlJc w:val="left"/>
      <w:pPr>
        <w:ind w:left="3600" w:hanging="360"/>
      </w:pPr>
    </w:lvl>
    <w:lvl w:ilvl="5" w:tplc="77526533" w:tentative="1">
      <w:start w:val="1"/>
      <w:numFmt w:val="lowerRoman"/>
      <w:lvlText w:val="%6."/>
      <w:lvlJc w:val="right"/>
      <w:pPr>
        <w:ind w:left="4320" w:hanging="180"/>
      </w:pPr>
    </w:lvl>
    <w:lvl w:ilvl="6" w:tplc="77526533" w:tentative="1">
      <w:start w:val="1"/>
      <w:numFmt w:val="decimal"/>
      <w:lvlText w:val="%7."/>
      <w:lvlJc w:val="left"/>
      <w:pPr>
        <w:ind w:left="5040" w:hanging="360"/>
      </w:pPr>
    </w:lvl>
    <w:lvl w:ilvl="7" w:tplc="77526533" w:tentative="1">
      <w:start w:val="1"/>
      <w:numFmt w:val="lowerLetter"/>
      <w:lvlText w:val="%8."/>
      <w:lvlJc w:val="left"/>
      <w:pPr>
        <w:ind w:left="5760" w:hanging="360"/>
      </w:pPr>
    </w:lvl>
    <w:lvl w:ilvl="8" w:tplc="77526533" w:tentative="1">
      <w:start w:val="1"/>
      <w:numFmt w:val="lowerRoman"/>
      <w:lvlText w:val="%9."/>
      <w:lvlJc w:val="right"/>
      <w:pPr>
        <w:ind w:left="6480" w:hanging="180"/>
      </w:pPr>
    </w:lvl>
  </w:abstractNum>
  <w:abstractNum w:abstractNumId="71705070">
    <w:multiLevelType w:val="hybridMultilevel"/>
    <w:lvl w:ilvl="0" w:tplc="66435854">
      <w:start w:val="1"/>
      <w:numFmt w:val="decimal"/>
      <w:lvlText w:val="%1."/>
      <w:lvlJc w:val="left"/>
      <w:pPr>
        <w:ind w:left="720" w:hanging="360"/>
      </w:pPr>
    </w:lvl>
    <w:lvl w:ilvl="1" w:tplc="66435854" w:tentative="1">
      <w:start w:val="1"/>
      <w:numFmt w:val="lowerLetter"/>
      <w:lvlText w:val="%2."/>
      <w:lvlJc w:val="left"/>
      <w:pPr>
        <w:ind w:left="1440" w:hanging="360"/>
      </w:pPr>
    </w:lvl>
    <w:lvl w:ilvl="2" w:tplc="66435854" w:tentative="1">
      <w:start w:val="1"/>
      <w:numFmt w:val="lowerRoman"/>
      <w:lvlText w:val="%3."/>
      <w:lvlJc w:val="right"/>
      <w:pPr>
        <w:ind w:left="2160" w:hanging="180"/>
      </w:pPr>
    </w:lvl>
    <w:lvl w:ilvl="3" w:tplc="66435854" w:tentative="1">
      <w:start w:val="1"/>
      <w:numFmt w:val="decimal"/>
      <w:lvlText w:val="%4."/>
      <w:lvlJc w:val="left"/>
      <w:pPr>
        <w:ind w:left="2880" w:hanging="360"/>
      </w:pPr>
    </w:lvl>
    <w:lvl w:ilvl="4" w:tplc="66435854" w:tentative="1">
      <w:start w:val="1"/>
      <w:numFmt w:val="lowerLetter"/>
      <w:lvlText w:val="%5."/>
      <w:lvlJc w:val="left"/>
      <w:pPr>
        <w:ind w:left="3600" w:hanging="360"/>
      </w:pPr>
    </w:lvl>
    <w:lvl w:ilvl="5" w:tplc="66435854" w:tentative="1">
      <w:start w:val="1"/>
      <w:numFmt w:val="lowerRoman"/>
      <w:lvlText w:val="%6."/>
      <w:lvlJc w:val="right"/>
      <w:pPr>
        <w:ind w:left="4320" w:hanging="180"/>
      </w:pPr>
    </w:lvl>
    <w:lvl w:ilvl="6" w:tplc="66435854" w:tentative="1">
      <w:start w:val="1"/>
      <w:numFmt w:val="decimal"/>
      <w:lvlText w:val="%7."/>
      <w:lvlJc w:val="left"/>
      <w:pPr>
        <w:ind w:left="5040" w:hanging="360"/>
      </w:pPr>
    </w:lvl>
    <w:lvl w:ilvl="7" w:tplc="66435854" w:tentative="1">
      <w:start w:val="1"/>
      <w:numFmt w:val="lowerLetter"/>
      <w:lvlText w:val="%8."/>
      <w:lvlJc w:val="left"/>
      <w:pPr>
        <w:ind w:left="5760" w:hanging="360"/>
      </w:pPr>
    </w:lvl>
    <w:lvl w:ilvl="8" w:tplc="66435854" w:tentative="1">
      <w:start w:val="1"/>
      <w:numFmt w:val="lowerRoman"/>
      <w:lvlText w:val="%9."/>
      <w:lvlJc w:val="right"/>
      <w:pPr>
        <w:ind w:left="6480" w:hanging="180"/>
      </w:pPr>
    </w:lvl>
  </w:abstractNum>
  <w:abstractNum w:abstractNumId="71705069">
    <w:multiLevelType w:val="hybridMultilevel"/>
    <w:lvl w:ilvl="0" w:tplc="58730237">
      <w:start w:val="1"/>
      <w:numFmt w:val="decimal"/>
      <w:lvlText w:val="%1."/>
      <w:lvlJc w:val="left"/>
      <w:pPr>
        <w:ind w:left="720" w:hanging="360"/>
      </w:pPr>
    </w:lvl>
    <w:lvl w:ilvl="1" w:tplc="58730237" w:tentative="1">
      <w:start w:val="1"/>
      <w:numFmt w:val="lowerLetter"/>
      <w:lvlText w:val="%2."/>
      <w:lvlJc w:val="left"/>
      <w:pPr>
        <w:ind w:left="1440" w:hanging="360"/>
      </w:pPr>
    </w:lvl>
    <w:lvl w:ilvl="2" w:tplc="58730237" w:tentative="1">
      <w:start w:val="1"/>
      <w:numFmt w:val="lowerRoman"/>
      <w:lvlText w:val="%3."/>
      <w:lvlJc w:val="right"/>
      <w:pPr>
        <w:ind w:left="2160" w:hanging="180"/>
      </w:pPr>
    </w:lvl>
    <w:lvl w:ilvl="3" w:tplc="58730237" w:tentative="1">
      <w:start w:val="1"/>
      <w:numFmt w:val="decimal"/>
      <w:lvlText w:val="%4."/>
      <w:lvlJc w:val="left"/>
      <w:pPr>
        <w:ind w:left="2880" w:hanging="360"/>
      </w:pPr>
    </w:lvl>
    <w:lvl w:ilvl="4" w:tplc="58730237" w:tentative="1">
      <w:start w:val="1"/>
      <w:numFmt w:val="lowerLetter"/>
      <w:lvlText w:val="%5."/>
      <w:lvlJc w:val="left"/>
      <w:pPr>
        <w:ind w:left="3600" w:hanging="360"/>
      </w:pPr>
    </w:lvl>
    <w:lvl w:ilvl="5" w:tplc="58730237" w:tentative="1">
      <w:start w:val="1"/>
      <w:numFmt w:val="lowerRoman"/>
      <w:lvlText w:val="%6."/>
      <w:lvlJc w:val="right"/>
      <w:pPr>
        <w:ind w:left="4320" w:hanging="180"/>
      </w:pPr>
    </w:lvl>
    <w:lvl w:ilvl="6" w:tplc="58730237" w:tentative="1">
      <w:start w:val="1"/>
      <w:numFmt w:val="decimal"/>
      <w:lvlText w:val="%7."/>
      <w:lvlJc w:val="left"/>
      <w:pPr>
        <w:ind w:left="5040" w:hanging="360"/>
      </w:pPr>
    </w:lvl>
    <w:lvl w:ilvl="7" w:tplc="58730237" w:tentative="1">
      <w:start w:val="1"/>
      <w:numFmt w:val="lowerLetter"/>
      <w:lvlText w:val="%8."/>
      <w:lvlJc w:val="left"/>
      <w:pPr>
        <w:ind w:left="5760" w:hanging="360"/>
      </w:pPr>
    </w:lvl>
    <w:lvl w:ilvl="8" w:tplc="58730237" w:tentative="1">
      <w:start w:val="1"/>
      <w:numFmt w:val="lowerRoman"/>
      <w:lvlText w:val="%9."/>
      <w:lvlJc w:val="right"/>
      <w:pPr>
        <w:ind w:left="6480" w:hanging="180"/>
      </w:pPr>
    </w:lvl>
  </w:abstractNum>
  <w:abstractNum w:abstractNumId="71705068">
    <w:multiLevelType w:val="hybridMultilevel"/>
    <w:lvl w:ilvl="0" w:tplc="93073328">
      <w:start w:val="1"/>
      <w:numFmt w:val="decimal"/>
      <w:lvlText w:val="%1."/>
      <w:lvlJc w:val="left"/>
      <w:pPr>
        <w:ind w:left="720" w:hanging="360"/>
      </w:pPr>
    </w:lvl>
    <w:lvl w:ilvl="1" w:tplc="93073328" w:tentative="1">
      <w:start w:val="1"/>
      <w:numFmt w:val="lowerLetter"/>
      <w:lvlText w:val="%2."/>
      <w:lvlJc w:val="left"/>
      <w:pPr>
        <w:ind w:left="1440" w:hanging="360"/>
      </w:pPr>
    </w:lvl>
    <w:lvl w:ilvl="2" w:tplc="93073328" w:tentative="1">
      <w:start w:val="1"/>
      <w:numFmt w:val="lowerRoman"/>
      <w:lvlText w:val="%3."/>
      <w:lvlJc w:val="right"/>
      <w:pPr>
        <w:ind w:left="2160" w:hanging="180"/>
      </w:pPr>
    </w:lvl>
    <w:lvl w:ilvl="3" w:tplc="93073328" w:tentative="1">
      <w:start w:val="1"/>
      <w:numFmt w:val="decimal"/>
      <w:lvlText w:val="%4."/>
      <w:lvlJc w:val="left"/>
      <w:pPr>
        <w:ind w:left="2880" w:hanging="360"/>
      </w:pPr>
    </w:lvl>
    <w:lvl w:ilvl="4" w:tplc="93073328" w:tentative="1">
      <w:start w:val="1"/>
      <w:numFmt w:val="lowerLetter"/>
      <w:lvlText w:val="%5."/>
      <w:lvlJc w:val="left"/>
      <w:pPr>
        <w:ind w:left="3600" w:hanging="360"/>
      </w:pPr>
    </w:lvl>
    <w:lvl w:ilvl="5" w:tplc="93073328" w:tentative="1">
      <w:start w:val="1"/>
      <w:numFmt w:val="lowerRoman"/>
      <w:lvlText w:val="%6."/>
      <w:lvlJc w:val="right"/>
      <w:pPr>
        <w:ind w:left="4320" w:hanging="180"/>
      </w:pPr>
    </w:lvl>
    <w:lvl w:ilvl="6" w:tplc="93073328" w:tentative="1">
      <w:start w:val="1"/>
      <w:numFmt w:val="decimal"/>
      <w:lvlText w:val="%7."/>
      <w:lvlJc w:val="left"/>
      <w:pPr>
        <w:ind w:left="5040" w:hanging="360"/>
      </w:pPr>
    </w:lvl>
    <w:lvl w:ilvl="7" w:tplc="93073328" w:tentative="1">
      <w:start w:val="1"/>
      <w:numFmt w:val="lowerLetter"/>
      <w:lvlText w:val="%8."/>
      <w:lvlJc w:val="left"/>
      <w:pPr>
        <w:ind w:left="5760" w:hanging="360"/>
      </w:pPr>
    </w:lvl>
    <w:lvl w:ilvl="8" w:tplc="93073328" w:tentative="1">
      <w:start w:val="1"/>
      <w:numFmt w:val="lowerRoman"/>
      <w:lvlText w:val="%9."/>
      <w:lvlJc w:val="right"/>
      <w:pPr>
        <w:ind w:left="6480" w:hanging="180"/>
      </w:pPr>
    </w:lvl>
  </w:abstractNum>
  <w:abstractNum w:abstractNumId="71705067">
    <w:multiLevelType w:val="hybridMultilevel"/>
    <w:lvl w:ilvl="0" w:tplc="45994472">
      <w:start w:val="1"/>
      <w:numFmt w:val="decimal"/>
      <w:lvlText w:val="%1."/>
      <w:lvlJc w:val="left"/>
      <w:pPr>
        <w:ind w:left="720" w:hanging="360"/>
      </w:pPr>
    </w:lvl>
    <w:lvl w:ilvl="1" w:tplc="45994472" w:tentative="1">
      <w:start w:val="1"/>
      <w:numFmt w:val="lowerLetter"/>
      <w:lvlText w:val="%2."/>
      <w:lvlJc w:val="left"/>
      <w:pPr>
        <w:ind w:left="1440" w:hanging="360"/>
      </w:pPr>
    </w:lvl>
    <w:lvl w:ilvl="2" w:tplc="45994472" w:tentative="1">
      <w:start w:val="1"/>
      <w:numFmt w:val="lowerRoman"/>
      <w:lvlText w:val="%3."/>
      <w:lvlJc w:val="right"/>
      <w:pPr>
        <w:ind w:left="2160" w:hanging="180"/>
      </w:pPr>
    </w:lvl>
    <w:lvl w:ilvl="3" w:tplc="45994472" w:tentative="1">
      <w:start w:val="1"/>
      <w:numFmt w:val="decimal"/>
      <w:lvlText w:val="%4."/>
      <w:lvlJc w:val="left"/>
      <w:pPr>
        <w:ind w:left="2880" w:hanging="360"/>
      </w:pPr>
    </w:lvl>
    <w:lvl w:ilvl="4" w:tplc="45994472" w:tentative="1">
      <w:start w:val="1"/>
      <w:numFmt w:val="lowerLetter"/>
      <w:lvlText w:val="%5."/>
      <w:lvlJc w:val="left"/>
      <w:pPr>
        <w:ind w:left="3600" w:hanging="360"/>
      </w:pPr>
    </w:lvl>
    <w:lvl w:ilvl="5" w:tplc="45994472" w:tentative="1">
      <w:start w:val="1"/>
      <w:numFmt w:val="lowerRoman"/>
      <w:lvlText w:val="%6."/>
      <w:lvlJc w:val="right"/>
      <w:pPr>
        <w:ind w:left="4320" w:hanging="180"/>
      </w:pPr>
    </w:lvl>
    <w:lvl w:ilvl="6" w:tplc="45994472" w:tentative="1">
      <w:start w:val="1"/>
      <w:numFmt w:val="decimal"/>
      <w:lvlText w:val="%7."/>
      <w:lvlJc w:val="left"/>
      <w:pPr>
        <w:ind w:left="5040" w:hanging="360"/>
      </w:pPr>
    </w:lvl>
    <w:lvl w:ilvl="7" w:tplc="45994472" w:tentative="1">
      <w:start w:val="1"/>
      <w:numFmt w:val="lowerLetter"/>
      <w:lvlText w:val="%8."/>
      <w:lvlJc w:val="left"/>
      <w:pPr>
        <w:ind w:left="5760" w:hanging="360"/>
      </w:pPr>
    </w:lvl>
    <w:lvl w:ilvl="8" w:tplc="45994472" w:tentative="1">
      <w:start w:val="1"/>
      <w:numFmt w:val="lowerRoman"/>
      <w:lvlText w:val="%9."/>
      <w:lvlJc w:val="right"/>
      <w:pPr>
        <w:ind w:left="6480" w:hanging="180"/>
      </w:pPr>
    </w:lvl>
  </w:abstractNum>
  <w:abstractNum w:abstractNumId="71705066">
    <w:multiLevelType w:val="hybridMultilevel"/>
    <w:lvl w:ilvl="0" w:tplc="70552956">
      <w:start w:val="1"/>
      <w:numFmt w:val="decimal"/>
      <w:lvlText w:val="%1."/>
      <w:lvlJc w:val="left"/>
      <w:pPr>
        <w:ind w:left="720" w:hanging="360"/>
      </w:pPr>
    </w:lvl>
    <w:lvl w:ilvl="1" w:tplc="70552956" w:tentative="1">
      <w:start w:val="1"/>
      <w:numFmt w:val="lowerLetter"/>
      <w:lvlText w:val="%2."/>
      <w:lvlJc w:val="left"/>
      <w:pPr>
        <w:ind w:left="1440" w:hanging="360"/>
      </w:pPr>
    </w:lvl>
    <w:lvl w:ilvl="2" w:tplc="70552956" w:tentative="1">
      <w:start w:val="1"/>
      <w:numFmt w:val="lowerRoman"/>
      <w:lvlText w:val="%3."/>
      <w:lvlJc w:val="right"/>
      <w:pPr>
        <w:ind w:left="2160" w:hanging="180"/>
      </w:pPr>
    </w:lvl>
    <w:lvl w:ilvl="3" w:tplc="70552956" w:tentative="1">
      <w:start w:val="1"/>
      <w:numFmt w:val="decimal"/>
      <w:lvlText w:val="%4."/>
      <w:lvlJc w:val="left"/>
      <w:pPr>
        <w:ind w:left="2880" w:hanging="360"/>
      </w:pPr>
    </w:lvl>
    <w:lvl w:ilvl="4" w:tplc="70552956" w:tentative="1">
      <w:start w:val="1"/>
      <w:numFmt w:val="lowerLetter"/>
      <w:lvlText w:val="%5."/>
      <w:lvlJc w:val="left"/>
      <w:pPr>
        <w:ind w:left="3600" w:hanging="360"/>
      </w:pPr>
    </w:lvl>
    <w:lvl w:ilvl="5" w:tplc="70552956" w:tentative="1">
      <w:start w:val="1"/>
      <w:numFmt w:val="lowerRoman"/>
      <w:lvlText w:val="%6."/>
      <w:lvlJc w:val="right"/>
      <w:pPr>
        <w:ind w:left="4320" w:hanging="180"/>
      </w:pPr>
    </w:lvl>
    <w:lvl w:ilvl="6" w:tplc="70552956" w:tentative="1">
      <w:start w:val="1"/>
      <w:numFmt w:val="decimal"/>
      <w:lvlText w:val="%7."/>
      <w:lvlJc w:val="left"/>
      <w:pPr>
        <w:ind w:left="5040" w:hanging="360"/>
      </w:pPr>
    </w:lvl>
    <w:lvl w:ilvl="7" w:tplc="70552956" w:tentative="1">
      <w:start w:val="1"/>
      <w:numFmt w:val="lowerLetter"/>
      <w:lvlText w:val="%8."/>
      <w:lvlJc w:val="left"/>
      <w:pPr>
        <w:ind w:left="5760" w:hanging="360"/>
      </w:pPr>
    </w:lvl>
    <w:lvl w:ilvl="8" w:tplc="70552956" w:tentative="1">
      <w:start w:val="1"/>
      <w:numFmt w:val="lowerRoman"/>
      <w:lvlText w:val="%9."/>
      <w:lvlJc w:val="right"/>
      <w:pPr>
        <w:ind w:left="6480" w:hanging="180"/>
      </w:pPr>
    </w:lvl>
  </w:abstractNum>
  <w:abstractNum w:abstractNumId="71705065">
    <w:multiLevelType w:val="hybridMultilevel"/>
    <w:lvl w:ilvl="0" w:tplc="58903091">
      <w:start w:val="1"/>
      <w:numFmt w:val="decimal"/>
      <w:lvlText w:val="%1."/>
      <w:lvlJc w:val="left"/>
      <w:pPr>
        <w:ind w:left="720" w:hanging="360"/>
      </w:pPr>
    </w:lvl>
    <w:lvl w:ilvl="1" w:tplc="58903091" w:tentative="1">
      <w:start w:val="1"/>
      <w:numFmt w:val="lowerLetter"/>
      <w:lvlText w:val="%2."/>
      <w:lvlJc w:val="left"/>
      <w:pPr>
        <w:ind w:left="1440" w:hanging="360"/>
      </w:pPr>
    </w:lvl>
    <w:lvl w:ilvl="2" w:tplc="58903091" w:tentative="1">
      <w:start w:val="1"/>
      <w:numFmt w:val="lowerRoman"/>
      <w:lvlText w:val="%3."/>
      <w:lvlJc w:val="right"/>
      <w:pPr>
        <w:ind w:left="2160" w:hanging="180"/>
      </w:pPr>
    </w:lvl>
    <w:lvl w:ilvl="3" w:tplc="58903091" w:tentative="1">
      <w:start w:val="1"/>
      <w:numFmt w:val="decimal"/>
      <w:lvlText w:val="%4."/>
      <w:lvlJc w:val="left"/>
      <w:pPr>
        <w:ind w:left="2880" w:hanging="360"/>
      </w:pPr>
    </w:lvl>
    <w:lvl w:ilvl="4" w:tplc="58903091" w:tentative="1">
      <w:start w:val="1"/>
      <w:numFmt w:val="lowerLetter"/>
      <w:lvlText w:val="%5."/>
      <w:lvlJc w:val="left"/>
      <w:pPr>
        <w:ind w:left="3600" w:hanging="360"/>
      </w:pPr>
    </w:lvl>
    <w:lvl w:ilvl="5" w:tplc="58903091" w:tentative="1">
      <w:start w:val="1"/>
      <w:numFmt w:val="lowerRoman"/>
      <w:lvlText w:val="%6."/>
      <w:lvlJc w:val="right"/>
      <w:pPr>
        <w:ind w:left="4320" w:hanging="180"/>
      </w:pPr>
    </w:lvl>
    <w:lvl w:ilvl="6" w:tplc="58903091" w:tentative="1">
      <w:start w:val="1"/>
      <w:numFmt w:val="decimal"/>
      <w:lvlText w:val="%7."/>
      <w:lvlJc w:val="left"/>
      <w:pPr>
        <w:ind w:left="5040" w:hanging="360"/>
      </w:pPr>
    </w:lvl>
    <w:lvl w:ilvl="7" w:tplc="58903091" w:tentative="1">
      <w:start w:val="1"/>
      <w:numFmt w:val="lowerLetter"/>
      <w:lvlText w:val="%8."/>
      <w:lvlJc w:val="left"/>
      <w:pPr>
        <w:ind w:left="5760" w:hanging="360"/>
      </w:pPr>
    </w:lvl>
    <w:lvl w:ilvl="8" w:tplc="58903091" w:tentative="1">
      <w:start w:val="1"/>
      <w:numFmt w:val="lowerRoman"/>
      <w:lvlText w:val="%9."/>
      <w:lvlJc w:val="right"/>
      <w:pPr>
        <w:ind w:left="6480" w:hanging="180"/>
      </w:pPr>
    </w:lvl>
  </w:abstractNum>
  <w:abstractNum w:abstractNumId="71705064">
    <w:multiLevelType w:val="hybridMultilevel"/>
    <w:lvl w:ilvl="0" w:tplc="71544795">
      <w:start w:val="1"/>
      <w:numFmt w:val="decimal"/>
      <w:lvlText w:val="%1."/>
      <w:lvlJc w:val="left"/>
      <w:pPr>
        <w:ind w:left="720" w:hanging="360"/>
      </w:pPr>
    </w:lvl>
    <w:lvl w:ilvl="1" w:tplc="71544795" w:tentative="1">
      <w:start w:val="1"/>
      <w:numFmt w:val="lowerLetter"/>
      <w:lvlText w:val="%2."/>
      <w:lvlJc w:val="left"/>
      <w:pPr>
        <w:ind w:left="1440" w:hanging="360"/>
      </w:pPr>
    </w:lvl>
    <w:lvl w:ilvl="2" w:tplc="71544795" w:tentative="1">
      <w:start w:val="1"/>
      <w:numFmt w:val="lowerRoman"/>
      <w:lvlText w:val="%3."/>
      <w:lvlJc w:val="right"/>
      <w:pPr>
        <w:ind w:left="2160" w:hanging="180"/>
      </w:pPr>
    </w:lvl>
    <w:lvl w:ilvl="3" w:tplc="71544795" w:tentative="1">
      <w:start w:val="1"/>
      <w:numFmt w:val="decimal"/>
      <w:lvlText w:val="%4."/>
      <w:lvlJc w:val="left"/>
      <w:pPr>
        <w:ind w:left="2880" w:hanging="360"/>
      </w:pPr>
    </w:lvl>
    <w:lvl w:ilvl="4" w:tplc="71544795" w:tentative="1">
      <w:start w:val="1"/>
      <w:numFmt w:val="lowerLetter"/>
      <w:lvlText w:val="%5."/>
      <w:lvlJc w:val="left"/>
      <w:pPr>
        <w:ind w:left="3600" w:hanging="360"/>
      </w:pPr>
    </w:lvl>
    <w:lvl w:ilvl="5" w:tplc="71544795" w:tentative="1">
      <w:start w:val="1"/>
      <w:numFmt w:val="lowerRoman"/>
      <w:lvlText w:val="%6."/>
      <w:lvlJc w:val="right"/>
      <w:pPr>
        <w:ind w:left="4320" w:hanging="180"/>
      </w:pPr>
    </w:lvl>
    <w:lvl w:ilvl="6" w:tplc="71544795" w:tentative="1">
      <w:start w:val="1"/>
      <w:numFmt w:val="decimal"/>
      <w:lvlText w:val="%7."/>
      <w:lvlJc w:val="left"/>
      <w:pPr>
        <w:ind w:left="5040" w:hanging="360"/>
      </w:pPr>
    </w:lvl>
    <w:lvl w:ilvl="7" w:tplc="71544795" w:tentative="1">
      <w:start w:val="1"/>
      <w:numFmt w:val="lowerLetter"/>
      <w:lvlText w:val="%8."/>
      <w:lvlJc w:val="left"/>
      <w:pPr>
        <w:ind w:left="5760" w:hanging="360"/>
      </w:pPr>
    </w:lvl>
    <w:lvl w:ilvl="8" w:tplc="71544795" w:tentative="1">
      <w:start w:val="1"/>
      <w:numFmt w:val="lowerRoman"/>
      <w:lvlText w:val="%9."/>
      <w:lvlJc w:val="right"/>
      <w:pPr>
        <w:ind w:left="6480" w:hanging="180"/>
      </w:pPr>
    </w:lvl>
  </w:abstractNum>
  <w:abstractNum w:abstractNumId="71705063">
    <w:multiLevelType w:val="hybridMultilevel"/>
    <w:lvl w:ilvl="0" w:tplc="80377782">
      <w:start w:val="1"/>
      <w:numFmt w:val="decimal"/>
      <w:lvlText w:val="%1."/>
      <w:lvlJc w:val="left"/>
      <w:pPr>
        <w:ind w:left="720" w:hanging="360"/>
      </w:pPr>
    </w:lvl>
    <w:lvl w:ilvl="1" w:tplc="80377782" w:tentative="1">
      <w:start w:val="1"/>
      <w:numFmt w:val="lowerLetter"/>
      <w:lvlText w:val="%2."/>
      <w:lvlJc w:val="left"/>
      <w:pPr>
        <w:ind w:left="1440" w:hanging="360"/>
      </w:pPr>
    </w:lvl>
    <w:lvl w:ilvl="2" w:tplc="80377782" w:tentative="1">
      <w:start w:val="1"/>
      <w:numFmt w:val="lowerRoman"/>
      <w:lvlText w:val="%3."/>
      <w:lvlJc w:val="right"/>
      <w:pPr>
        <w:ind w:left="2160" w:hanging="180"/>
      </w:pPr>
    </w:lvl>
    <w:lvl w:ilvl="3" w:tplc="80377782" w:tentative="1">
      <w:start w:val="1"/>
      <w:numFmt w:val="decimal"/>
      <w:lvlText w:val="%4."/>
      <w:lvlJc w:val="left"/>
      <w:pPr>
        <w:ind w:left="2880" w:hanging="360"/>
      </w:pPr>
    </w:lvl>
    <w:lvl w:ilvl="4" w:tplc="80377782" w:tentative="1">
      <w:start w:val="1"/>
      <w:numFmt w:val="lowerLetter"/>
      <w:lvlText w:val="%5."/>
      <w:lvlJc w:val="left"/>
      <w:pPr>
        <w:ind w:left="3600" w:hanging="360"/>
      </w:pPr>
    </w:lvl>
    <w:lvl w:ilvl="5" w:tplc="80377782" w:tentative="1">
      <w:start w:val="1"/>
      <w:numFmt w:val="lowerRoman"/>
      <w:lvlText w:val="%6."/>
      <w:lvlJc w:val="right"/>
      <w:pPr>
        <w:ind w:left="4320" w:hanging="180"/>
      </w:pPr>
    </w:lvl>
    <w:lvl w:ilvl="6" w:tplc="80377782" w:tentative="1">
      <w:start w:val="1"/>
      <w:numFmt w:val="decimal"/>
      <w:lvlText w:val="%7."/>
      <w:lvlJc w:val="left"/>
      <w:pPr>
        <w:ind w:left="5040" w:hanging="360"/>
      </w:pPr>
    </w:lvl>
    <w:lvl w:ilvl="7" w:tplc="80377782" w:tentative="1">
      <w:start w:val="1"/>
      <w:numFmt w:val="lowerLetter"/>
      <w:lvlText w:val="%8."/>
      <w:lvlJc w:val="left"/>
      <w:pPr>
        <w:ind w:left="5760" w:hanging="360"/>
      </w:pPr>
    </w:lvl>
    <w:lvl w:ilvl="8" w:tplc="80377782" w:tentative="1">
      <w:start w:val="1"/>
      <w:numFmt w:val="lowerRoman"/>
      <w:lvlText w:val="%9."/>
      <w:lvlJc w:val="right"/>
      <w:pPr>
        <w:ind w:left="6480" w:hanging="180"/>
      </w:pPr>
    </w:lvl>
  </w:abstractNum>
  <w:abstractNum w:abstractNumId="71705062">
    <w:multiLevelType w:val="hybridMultilevel"/>
    <w:lvl w:ilvl="0" w:tplc="96540710">
      <w:start w:val="1"/>
      <w:numFmt w:val="decimal"/>
      <w:lvlText w:val="%1."/>
      <w:lvlJc w:val="left"/>
      <w:pPr>
        <w:ind w:left="720" w:hanging="360"/>
      </w:pPr>
    </w:lvl>
    <w:lvl w:ilvl="1" w:tplc="96540710" w:tentative="1">
      <w:start w:val="1"/>
      <w:numFmt w:val="lowerLetter"/>
      <w:lvlText w:val="%2."/>
      <w:lvlJc w:val="left"/>
      <w:pPr>
        <w:ind w:left="1440" w:hanging="360"/>
      </w:pPr>
    </w:lvl>
    <w:lvl w:ilvl="2" w:tplc="96540710" w:tentative="1">
      <w:start w:val="1"/>
      <w:numFmt w:val="lowerRoman"/>
      <w:lvlText w:val="%3."/>
      <w:lvlJc w:val="right"/>
      <w:pPr>
        <w:ind w:left="2160" w:hanging="180"/>
      </w:pPr>
    </w:lvl>
    <w:lvl w:ilvl="3" w:tplc="96540710" w:tentative="1">
      <w:start w:val="1"/>
      <w:numFmt w:val="decimal"/>
      <w:lvlText w:val="%4."/>
      <w:lvlJc w:val="left"/>
      <w:pPr>
        <w:ind w:left="2880" w:hanging="360"/>
      </w:pPr>
    </w:lvl>
    <w:lvl w:ilvl="4" w:tplc="96540710" w:tentative="1">
      <w:start w:val="1"/>
      <w:numFmt w:val="lowerLetter"/>
      <w:lvlText w:val="%5."/>
      <w:lvlJc w:val="left"/>
      <w:pPr>
        <w:ind w:left="3600" w:hanging="360"/>
      </w:pPr>
    </w:lvl>
    <w:lvl w:ilvl="5" w:tplc="96540710" w:tentative="1">
      <w:start w:val="1"/>
      <w:numFmt w:val="lowerRoman"/>
      <w:lvlText w:val="%6."/>
      <w:lvlJc w:val="right"/>
      <w:pPr>
        <w:ind w:left="4320" w:hanging="180"/>
      </w:pPr>
    </w:lvl>
    <w:lvl w:ilvl="6" w:tplc="96540710" w:tentative="1">
      <w:start w:val="1"/>
      <w:numFmt w:val="decimal"/>
      <w:lvlText w:val="%7."/>
      <w:lvlJc w:val="left"/>
      <w:pPr>
        <w:ind w:left="5040" w:hanging="360"/>
      </w:pPr>
    </w:lvl>
    <w:lvl w:ilvl="7" w:tplc="96540710" w:tentative="1">
      <w:start w:val="1"/>
      <w:numFmt w:val="lowerLetter"/>
      <w:lvlText w:val="%8."/>
      <w:lvlJc w:val="left"/>
      <w:pPr>
        <w:ind w:left="5760" w:hanging="360"/>
      </w:pPr>
    </w:lvl>
    <w:lvl w:ilvl="8" w:tplc="96540710" w:tentative="1">
      <w:start w:val="1"/>
      <w:numFmt w:val="lowerRoman"/>
      <w:lvlText w:val="%9."/>
      <w:lvlJc w:val="right"/>
      <w:pPr>
        <w:ind w:left="6480" w:hanging="180"/>
      </w:pPr>
    </w:lvl>
  </w:abstractNum>
  <w:abstractNum w:abstractNumId="71705061">
    <w:multiLevelType w:val="hybridMultilevel"/>
    <w:lvl w:ilvl="0" w:tplc="33852642">
      <w:start w:val="1"/>
      <w:numFmt w:val="decimal"/>
      <w:lvlText w:val="%1."/>
      <w:lvlJc w:val="left"/>
      <w:pPr>
        <w:ind w:left="720" w:hanging="360"/>
      </w:pPr>
    </w:lvl>
    <w:lvl w:ilvl="1" w:tplc="33852642" w:tentative="1">
      <w:start w:val="1"/>
      <w:numFmt w:val="lowerLetter"/>
      <w:lvlText w:val="%2."/>
      <w:lvlJc w:val="left"/>
      <w:pPr>
        <w:ind w:left="1440" w:hanging="360"/>
      </w:pPr>
    </w:lvl>
    <w:lvl w:ilvl="2" w:tplc="33852642" w:tentative="1">
      <w:start w:val="1"/>
      <w:numFmt w:val="lowerRoman"/>
      <w:lvlText w:val="%3."/>
      <w:lvlJc w:val="right"/>
      <w:pPr>
        <w:ind w:left="2160" w:hanging="180"/>
      </w:pPr>
    </w:lvl>
    <w:lvl w:ilvl="3" w:tplc="33852642" w:tentative="1">
      <w:start w:val="1"/>
      <w:numFmt w:val="decimal"/>
      <w:lvlText w:val="%4."/>
      <w:lvlJc w:val="left"/>
      <w:pPr>
        <w:ind w:left="2880" w:hanging="360"/>
      </w:pPr>
    </w:lvl>
    <w:lvl w:ilvl="4" w:tplc="33852642" w:tentative="1">
      <w:start w:val="1"/>
      <w:numFmt w:val="lowerLetter"/>
      <w:lvlText w:val="%5."/>
      <w:lvlJc w:val="left"/>
      <w:pPr>
        <w:ind w:left="3600" w:hanging="360"/>
      </w:pPr>
    </w:lvl>
    <w:lvl w:ilvl="5" w:tplc="33852642" w:tentative="1">
      <w:start w:val="1"/>
      <w:numFmt w:val="lowerRoman"/>
      <w:lvlText w:val="%6."/>
      <w:lvlJc w:val="right"/>
      <w:pPr>
        <w:ind w:left="4320" w:hanging="180"/>
      </w:pPr>
    </w:lvl>
    <w:lvl w:ilvl="6" w:tplc="33852642" w:tentative="1">
      <w:start w:val="1"/>
      <w:numFmt w:val="decimal"/>
      <w:lvlText w:val="%7."/>
      <w:lvlJc w:val="left"/>
      <w:pPr>
        <w:ind w:left="5040" w:hanging="360"/>
      </w:pPr>
    </w:lvl>
    <w:lvl w:ilvl="7" w:tplc="33852642" w:tentative="1">
      <w:start w:val="1"/>
      <w:numFmt w:val="lowerLetter"/>
      <w:lvlText w:val="%8."/>
      <w:lvlJc w:val="left"/>
      <w:pPr>
        <w:ind w:left="5760" w:hanging="360"/>
      </w:pPr>
    </w:lvl>
    <w:lvl w:ilvl="8" w:tplc="33852642" w:tentative="1">
      <w:start w:val="1"/>
      <w:numFmt w:val="lowerRoman"/>
      <w:lvlText w:val="%9."/>
      <w:lvlJc w:val="right"/>
      <w:pPr>
        <w:ind w:left="6480" w:hanging="180"/>
      </w:pPr>
    </w:lvl>
  </w:abstractNum>
  <w:abstractNum w:abstractNumId="71705060">
    <w:multiLevelType w:val="hybridMultilevel"/>
    <w:lvl w:ilvl="0" w:tplc="75586537">
      <w:start w:val="1"/>
      <w:numFmt w:val="decimal"/>
      <w:lvlText w:val="%1."/>
      <w:lvlJc w:val="left"/>
      <w:pPr>
        <w:ind w:left="720" w:hanging="360"/>
      </w:pPr>
    </w:lvl>
    <w:lvl w:ilvl="1" w:tplc="75586537" w:tentative="1">
      <w:start w:val="1"/>
      <w:numFmt w:val="lowerLetter"/>
      <w:lvlText w:val="%2."/>
      <w:lvlJc w:val="left"/>
      <w:pPr>
        <w:ind w:left="1440" w:hanging="360"/>
      </w:pPr>
    </w:lvl>
    <w:lvl w:ilvl="2" w:tplc="75586537" w:tentative="1">
      <w:start w:val="1"/>
      <w:numFmt w:val="lowerRoman"/>
      <w:lvlText w:val="%3."/>
      <w:lvlJc w:val="right"/>
      <w:pPr>
        <w:ind w:left="2160" w:hanging="180"/>
      </w:pPr>
    </w:lvl>
    <w:lvl w:ilvl="3" w:tplc="75586537" w:tentative="1">
      <w:start w:val="1"/>
      <w:numFmt w:val="decimal"/>
      <w:lvlText w:val="%4."/>
      <w:lvlJc w:val="left"/>
      <w:pPr>
        <w:ind w:left="2880" w:hanging="360"/>
      </w:pPr>
    </w:lvl>
    <w:lvl w:ilvl="4" w:tplc="75586537" w:tentative="1">
      <w:start w:val="1"/>
      <w:numFmt w:val="lowerLetter"/>
      <w:lvlText w:val="%5."/>
      <w:lvlJc w:val="left"/>
      <w:pPr>
        <w:ind w:left="3600" w:hanging="360"/>
      </w:pPr>
    </w:lvl>
    <w:lvl w:ilvl="5" w:tplc="75586537" w:tentative="1">
      <w:start w:val="1"/>
      <w:numFmt w:val="lowerRoman"/>
      <w:lvlText w:val="%6."/>
      <w:lvlJc w:val="right"/>
      <w:pPr>
        <w:ind w:left="4320" w:hanging="180"/>
      </w:pPr>
    </w:lvl>
    <w:lvl w:ilvl="6" w:tplc="75586537" w:tentative="1">
      <w:start w:val="1"/>
      <w:numFmt w:val="decimal"/>
      <w:lvlText w:val="%7."/>
      <w:lvlJc w:val="left"/>
      <w:pPr>
        <w:ind w:left="5040" w:hanging="360"/>
      </w:pPr>
    </w:lvl>
    <w:lvl w:ilvl="7" w:tplc="75586537" w:tentative="1">
      <w:start w:val="1"/>
      <w:numFmt w:val="lowerLetter"/>
      <w:lvlText w:val="%8."/>
      <w:lvlJc w:val="left"/>
      <w:pPr>
        <w:ind w:left="5760" w:hanging="360"/>
      </w:pPr>
    </w:lvl>
    <w:lvl w:ilvl="8" w:tplc="75586537" w:tentative="1">
      <w:start w:val="1"/>
      <w:numFmt w:val="lowerRoman"/>
      <w:lvlText w:val="%9."/>
      <w:lvlJc w:val="right"/>
      <w:pPr>
        <w:ind w:left="6480" w:hanging="180"/>
      </w:pPr>
    </w:lvl>
  </w:abstractNum>
  <w:abstractNum w:abstractNumId="71705059">
    <w:multiLevelType w:val="hybridMultilevel"/>
    <w:lvl w:ilvl="0" w:tplc="46089462">
      <w:start w:val="1"/>
      <w:numFmt w:val="decimal"/>
      <w:lvlText w:val="%1."/>
      <w:lvlJc w:val="left"/>
      <w:pPr>
        <w:ind w:left="720" w:hanging="360"/>
      </w:pPr>
    </w:lvl>
    <w:lvl w:ilvl="1" w:tplc="46089462" w:tentative="1">
      <w:start w:val="1"/>
      <w:numFmt w:val="lowerLetter"/>
      <w:lvlText w:val="%2."/>
      <w:lvlJc w:val="left"/>
      <w:pPr>
        <w:ind w:left="1440" w:hanging="360"/>
      </w:pPr>
    </w:lvl>
    <w:lvl w:ilvl="2" w:tplc="46089462" w:tentative="1">
      <w:start w:val="1"/>
      <w:numFmt w:val="lowerRoman"/>
      <w:lvlText w:val="%3."/>
      <w:lvlJc w:val="right"/>
      <w:pPr>
        <w:ind w:left="2160" w:hanging="180"/>
      </w:pPr>
    </w:lvl>
    <w:lvl w:ilvl="3" w:tplc="46089462" w:tentative="1">
      <w:start w:val="1"/>
      <w:numFmt w:val="decimal"/>
      <w:lvlText w:val="%4."/>
      <w:lvlJc w:val="left"/>
      <w:pPr>
        <w:ind w:left="2880" w:hanging="360"/>
      </w:pPr>
    </w:lvl>
    <w:lvl w:ilvl="4" w:tplc="46089462" w:tentative="1">
      <w:start w:val="1"/>
      <w:numFmt w:val="lowerLetter"/>
      <w:lvlText w:val="%5."/>
      <w:lvlJc w:val="left"/>
      <w:pPr>
        <w:ind w:left="3600" w:hanging="360"/>
      </w:pPr>
    </w:lvl>
    <w:lvl w:ilvl="5" w:tplc="46089462" w:tentative="1">
      <w:start w:val="1"/>
      <w:numFmt w:val="lowerRoman"/>
      <w:lvlText w:val="%6."/>
      <w:lvlJc w:val="right"/>
      <w:pPr>
        <w:ind w:left="4320" w:hanging="180"/>
      </w:pPr>
    </w:lvl>
    <w:lvl w:ilvl="6" w:tplc="46089462" w:tentative="1">
      <w:start w:val="1"/>
      <w:numFmt w:val="decimal"/>
      <w:lvlText w:val="%7."/>
      <w:lvlJc w:val="left"/>
      <w:pPr>
        <w:ind w:left="5040" w:hanging="360"/>
      </w:pPr>
    </w:lvl>
    <w:lvl w:ilvl="7" w:tplc="46089462" w:tentative="1">
      <w:start w:val="1"/>
      <w:numFmt w:val="lowerLetter"/>
      <w:lvlText w:val="%8."/>
      <w:lvlJc w:val="left"/>
      <w:pPr>
        <w:ind w:left="5760" w:hanging="360"/>
      </w:pPr>
    </w:lvl>
    <w:lvl w:ilvl="8" w:tplc="46089462" w:tentative="1">
      <w:start w:val="1"/>
      <w:numFmt w:val="lowerRoman"/>
      <w:lvlText w:val="%9."/>
      <w:lvlJc w:val="right"/>
      <w:pPr>
        <w:ind w:left="6480" w:hanging="180"/>
      </w:pPr>
    </w:lvl>
  </w:abstractNum>
  <w:abstractNum w:abstractNumId="71705058">
    <w:multiLevelType w:val="hybridMultilevel"/>
    <w:lvl w:ilvl="0" w:tplc="36339276">
      <w:start w:val="1"/>
      <w:numFmt w:val="decimal"/>
      <w:lvlText w:val="%1."/>
      <w:lvlJc w:val="left"/>
      <w:pPr>
        <w:ind w:left="720" w:hanging="360"/>
      </w:pPr>
    </w:lvl>
    <w:lvl w:ilvl="1" w:tplc="36339276" w:tentative="1">
      <w:start w:val="1"/>
      <w:numFmt w:val="lowerLetter"/>
      <w:lvlText w:val="%2."/>
      <w:lvlJc w:val="left"/>
      <w:pPr>
        <w:ind w:left="1440" w:hanging="360"/>
      </w:pPr>
    </w:lvl>
    <w:lvl w:ilvl="2" w:tplc="36339276" w:tentative="1">
      <w:start w:val="1"/>
      <w:numFmt w:val="lowerRoman"/>
      <w:lvlText w:val="%3."/>
      <w:lvlJc w:val="right"/>
      <w:pPr>
        <w:ind w:left="2160" w:hanging="180"/>
      </w:pPr>
    </w:lvl>
    <w:lvl w:ilvl="3" w:tplc="36339276" w:tentative="1">
      <w:start w:val="1"/>
      <w:numFmt w:val="decimal"/>
      <w:lvlText w:val="%4."/>
      <w:lvlJc w:val="left"/>
      <w:pPr>
        <w:ind w:left="2880" w:hanging="360"/>
      </w:pPr>
    </w:lvl>
    <w:lvl w:ilvl="4" w:tplc="36339276" w:tentative="1">
      <w:start w:val="1"/>
      <w:numFmt w:val="lowerLetter"/>
      <w:lvlText w:val="%5."/>
      <w:lvlJc w:val="left"/>
      <w:pPr>
        <w:ind w:left="3600" w:hanging="360"/>
      </w:pPr>
    </w:lvl>
    <w:lvl w:ilvl="5" w:tplc="36339276" w:tentative="1">
      <w:start w:val="1"/>
      <w:numFmt w:val="lowerRoman"/>
      <w:lvlText w:val="%6."/>
      <w:lvlJc w:val="right"/>
      <w:pPr>
        <w:ind w:left="4320" w:hanging="180"/>
      </w:pPr>
    </w:lvl>
    <w:lvl w:ilvl="6" w:tplc="36339276" w:tentative="1">
      <w:start w:val="1"/>
      <w:numFmt w:val="decimal"/>
      <w:lvlText w:val="%7."/>
      <w:lvlJc w:val="left"/>
      <w:pPr>
        <w:ind w:left="5040" w:hanging="360"/>
      </w:pPr>
    </w:lvl>
    <w:lvl w:ilvl="7" w:tplc="36339276" w:tentative="1">
      <w:start w:val="1"/>
      <w:numFmt w:val="lowerLetter"/>
      <w:lvlText w:val="%8."/>
      <w:lvlJc w:val="left"/>
      <w:pPr>
        <w:ind w:left="5760" w:hanging="360"/>
      </w:pPr>
    </w:lvl>
    <w:lvl w:ilvl="8" w:tplc="36339276" w:tentative="1">
      <w:start w:val="1"/>
      <w:numFmt w:val="lowerRoman"/>
      <w:lvlText w:val="%9."/>
      <w:lvlJc w:val="right"/>
      <w:pPr>
        <w:ind w:left="6480" w:hanging="180"/>
      </w:pPr>
    </w:lvl>
  </w:abstractNum>
  <w:abstractNum w:abstractNumId="71705057">
    <w:multiLevelType w:val="hybridMultilevel"/>
    <w:lvl w:ilvl="0" w:tplc="42946421">
      <w:start w:val="1"/>
      <w:numFmt w:val="decimal"/>
      <w:lvlText w:val="%1."/>
      <w:lvlJc w:val="left"/>
      <w:pPr>
        <w:ind w:left="720" w:hanging="360"/>
      </w:pPr>
    </w:lvl>
    <w:lvl w:ilvl="1" w:tplc="42946421" w:tentative="1">
      <w:start w:val="1"/>
      <w:numFmt w:val="lowerLetter"/>
      <w:lvlText w:val="%2."/>
      <w:lvlJc w:val="left"/>
      <w:pPr>
        <w:ind w:left="1440" w:hanging="360"/>
      </w:pPr>
    </w:lvl>
    <w:lvl w:ilvl="2" w:tplc="42946421" w:tentative="1">
      <w:start w:val="1"/>
      <w:numFmt w:val="lowerRoman"/>
      <w:lvlText w:val="%3."/>
      <w:lvlJc w:val="right"/>
      <w:pPr>
        <w:ind w:left="2160" w:hanging="180"/>
      </w:pPr>
    </w:lvl>
    <w:lvl w:ilvl="3" w:tplc="42946421" w:tentative="1">
      <w:start w:val="1"/>
      <w:numFmt w:val="decimal"/>
      <w:lvlText w:val="%4."/>
      <w:lvlJc w:val="left"/>
      <w:pPr>
        <w:ind w:left="2880" w:hanging="360"/>
      </w:pPr>
    </w:lvl>
    <w:lvl w:ilvl="4" w:tplc="42946421" w:tentative="1">
      <w:start w:val="1"/>
      <w:numFmt w:val="lowerLetter"/>
      <w:lvlText w:val="%5."/>
      <w:lvlJc w:val="left"/>
      <w:pPr>
        <w:ind w:left="3600" w:hanging="360"/>
      </w:pPr>
    </w:lvl>
    <w:lvl w:ilvl="5" w:tplc="42946421" w:tentative="1">
      <w:start w:val="1"/>
      <w:numFmt w:val="lowerRoman"/>
      <w:lvlText w:val="%6."/>
      <w:lvlJc w:val="right"/>
      <w:pPr>
        <w:ind w:left="4320" w:hanging="180"/>
      </w:pPr>
    </w:lvl>
    <w:lvl w:ilvl="6" w:tplc="42946421" w:tentative="1">
      <w:start w:val="1"/>
      <w:numFmt w:val="decimal"/>
      <w:lvlText w:val="%7."/>
      <w:lvlJc w:val="left"/>
      <w:pPr>
        <w:ind w:left="5040" w:hanging="360"/>
      </w:pPr>
    </w:lvl>
    <w:lvl w:ilvl="7" w:tplc="42946421" w:tentative="1">
      <w:start w:val="1"/>
      <w:numFmt w:val="lowerLetter"/>
      <w:lvlText w:val="%8."/>
      <w:lvlJc w:val="left"/>
      <w:pPr>
        <w:ind w:left="5760" w:hanging="360"/>
      </w:pPr>
    </w:lvl>
    <w:lvl w:ilvl="8" w:tplc="42946421" w:tentative="1">
      <w:start w:val="1"/>
      <w:numFmt w:val="lowerRoman"/>
      <w:lvlText w:val="%9."/>
      <w:lvlJc w:val="right"/>
      <w:pPr>
        <w:ind w:left="6480" w:hanging="180"/>
      </w:pPr>
    </w:lvl>
  </w:abstractNum>
  <w:abstractNum w:abstractNumId="71705056">
    <w:multiLevelType w:val="hybridMultilevel"/>
    <w:lvl w:ilvl="0" w:tplc="39100652">
      <w:start w:val="1"/>
      <w:numFmt w:val="decimal"/>
      <w:lvlText w:val="%1."/>
      <w:lvlJc w:val="left"/>
      <w:pPr>
        <w:ind w:left="720" w:hanging="360"/>
      </w:pPr>
    </w:lvl>
    <w:lvl w:ilvl="1" w:tplc="39100652" w:tentative="1">
      <w:start w:val="1"/>
      <w:numFmt w:val="lowerLetter"/>
      <w:lvlText w:val="%2."/>
      <w:lvlJc w:val="left"/>
      <w:pPr>
        <w:ind w:left="1440" w:hanging="360"/>
      </w:pPr>
    </w:lvl>
    <w:lvl w:ilvl="2" w:tplc="39100652" w:tentative="1">
      <w:start w:val="1"/>
      <w:numFmt w:val="lowerRoman"/>
      <w:lvlText w:val="%3."/>
      <w:lvlJc w:val="right"/>
      <w:pPr>
        <w:ind w:left="2160" w:hanging="180"/>
      </w:pPr>
    </w:lvl>
    <w:lvl w:ilvl="3" w:tplc="39100652" w:tentative="1">
      <w:start w:val="1"/>
      <w:numFmt w:val="decimal"/>
      <w:lvlText w:val="%4."/>
      <w:lvlJc w:val="left"/>
      <w:pPr>
        <w:ind w:left="2880" w:hanging="360"/>
      </w:pPr>
    </w:lvl>
    <w:lvl w:ilvl="4" w:tplc="39100652" w:tentative="1">
      <w:start w:val="1"/>
      <w:numFmt w:val="lowerLetter"/>
      <w:lvlText w:val="%5."/>
      <w:lvlJc w:val="left"/>
      <w:pPr>
        <w:ind w:left="3600" w:hanging="360"/>
      </w:pPr>
    </w:lvl>
    <w:lvl w:ilvl="5" w:tplc="39100652" w:tentative="1">
      <w:start w:val="1"/>
      <w:numFmt w:val="lowerRoman"/>
      <w:lvlText w:val="%6."/>
      <w:lvlJc w:val="right"/>
      <w:pPr>
        <w:ind w:left="4320" w:hanging="180"/>
      </w:pPr>
    </w:lvl>
    <w:lvl w:ilvl="6" w:tplc="39100652" w:tentative="1">
      <w:start w:val="1"/>
      <w:numFmt w:val="decimal"/>
      <w:lvlText w:val="%7."/>
      <w:lvlJc w:val="left"/>
      <w:pPr>
        <w:ind w:left="5040" w:hanging="360"/>
      </w:pPr>
    </w:lvl>
    <w:lvl w:ilvl="7" w:tplc="39100652" w:tentative="1">
      <w:start w:val="1"/>
      <w:numFmt w:val="lowerLetter"/>
      <w:lvlText w:val="%8."/>
      <w:lvlJc w:val="left"/>
      <w:pPr>
        <w:ind w:left="5760" w:hanging="360"/>
      </w:pPr>
    </w:lvl>
    <w:lvl w:ilvl="8" w:tplc="39100652" w:tentative="1">
      <w:start w:val="1"/>
      <w:numFmt w:val="lowerRoman"/>
      <w:lvlText w:val="%9."/>
      <w:lvlJc w:val="right"/>
      <w:pPr>
        <w:ind w:left="6480" w:hanging="180"/>
      </w:pPr>
    </w:lvl>
  </w:abstractNum>
  <w:abstractNum w:abstractNumId="71705055">
    <w:multiLevelType w:val="hybridMultilevel"/>
    <w:lvl w:ilvl="0" w:tplc="98323839">
      <w:start w:val="1"/>
      <w:numFmt w:val="decimal"/>
      <w:lvlText w:val="%1."/>
      <w:lvlJc w:val="left"/>
      <w:pPr>
        <w:ind w:left="720" w:hanging="360"/>
      </w:pPr>
    </w:lvl>
    <w:lvl w:ilvl="1" w:tplc="98323839" w:tentative="1">
      <w:start w:val="1"/>
      <w:numFmt w:val="lowerLetter"/>
      <w:lvlText w:val="%2."/>
      <w:lvlJc w:val="left"/>
      <w:pPr>
        <w:ind w:left="1440" w:hanging="360"/>
      </w:pPr>
    </w:lvl>
    <w:lvl w:ilvl="2" w:tplc="98323839" w:tentative="1">
      <w:start w:val="1"/>
      <w:numFmt w:val="lowerRoman"/>
      <w:lvlText w:val="%3."/>
      <w:lvlJc w:val="right"/>
      <w:pPr>
        <w:ind w:left="2160" w:hanging="180"/>
      </w:pPr>
    </w:lvl>
    <w:lvl w:ilvl="3" w:tplc="98323839" w:tentative="1">
      <w:start w:val="1"/>
      <w:numFmt w:val="decimal"/>
      <w:lvlText w:val="%4."/>
      <w:lvlJc w:val="left"/>
      <w:pPr>
        <w:ind w:left="2880" w:hanging="360"/>
      </w:pPr>
    </w:lvl>
    <w:lvl w:ilvl="4" w:tplc="98323839" w:tentative="1">
      <w:start w:val="1"/>
      <w:numFmt w:val="lowerLetter"/>
      <w:lvlText w:val="%5."/>
      <w:lvlJc w:val="left"/>
      <w:pPr>
        <w:ind w:left="3600" w:hanging="360"/>
      </w:pPr>
    </w:lvl>
    <w:lvl w:ilvl="5" w:tplc="98323839" w:tentative="1">
      <w:start w:val="1"/>
      <w:numFmt w:val="lowerRoman"/>
      <w:lvlText w:val="%6."/>
      <w:lvlJc w:val="right"/>
      <w:pPr>
        <w:ind w:left="4320" w:hanging="180"/>
      </w:pPr>
    </w:lvl>
    <w:lvl w:ilvl="6" w:tplc="98323839" w:tentative="1">
      <w:start w:val="1"/>
      <w:numFmt w:val="decimal"/>
      <w:lvlText w:val="%7."/>
      <w:lvlJc w:val="left"/>
      <w:pPr>
        <w:ind w:left="5040" w:hanging="360"/>
      </w:pPr>
    </w:lvl>
    <w:lvl w:ilvl="7" w:tplc="98323839" w:tentative="1">
      <w:start w:val="1"/>
      <w:numFmt w:val="lowerLetter"/>
      <w:lvlText w:val="%8."/>
      <w:lvlJc w:val="left"/>
      <w:pPr>
        <w:ind w:left="5760" w:hanging="360"/>
      </w:pPr>
    </w:lvl>
    <w:lvl w:ilvl="8" w:tplc="98323839" w:tentative="1">
      <w:start w:val="1"/>
      <w:numFmt w:val="lowerRoman"/>
      <w:lvlText w:val="%9."/>
      <w:lvlJc w:val="right"/>
      <w:pPr>
        <w:ind w:left="6480" w:hanging="180"/>
      </w:pPr>
    </w:lvl>
  </w:abstractNum>
  <w:abstractNum w:abstractNumId="71705054">
    <w:multiLevelType w:val="hybridMultilevel"/>
    <w:lvl w:ilvl="0" w:tplc="45957098">
      <w:start w:val="1"/>
      <w:numFmt w:val="decimal"/>
      <w:lvlText w:val="%1."/>
      <w:lvlJc w:val="left"/>
      <w:pPr>
        <w:ind w:left="720" w:hanging="360"/>
      </w:pPr>
    </w:lvl>
    <w:lvl w:ilvl="1" w:tplc="45957098" w:tentative="1">
      <w:start w:val="1"/>
      <w:numFmt w:val="lowerLetter"/>
      <w:lvlText w:val="%2."/>
      <w:lvlJc w:val="left"/>
      <w:pPr>
        <w:ind w:left="1440" w:hanging="360"/>
      </w:pPr>
    </w:lvl>
    <w:lvl w:ilvl="2" w:tplc="45957098" w:tentative="1">
      <w:start w:val="1"/>
      <w:numFmt w:val="lowerRoman"/>
      <w:lvlText w:val="%3."/>
      <w:lvlJc w:val="right"/>
      <w:pPr>
        <w:ind w:left="2160" w:hanging="180"/>
      </w:pPr>
    </w:lvl>
    <w:lvl w:ilvl="3" w:tplc="45957098" w:tentative="1">
      <w:start w:val="1"/>
      <w:numFmt w:val="decimal"/>
      <w:lvlText w:val="%4."/>
      <w:lvlJc w:val="left"/>
      <w:pPr>
        <w:ind w:left="2880" w:hanging="360"/>
      </w:pPr>
    </w:lvl>
    <w:lvl w:ilvl="4" w:tplc="45957098" w:tentative="1">
      <w:start w:val="1"/>
      <w:numFmt w:val="lowerLetter"/>
      <w:lvlText w:val="%5."/>
      <w:lvlJc w:val="left"/>
      <w:pPr>
        <w:ind w:left="3600" w:hanging="360"/>
      </w:pPr>
    </w:lvl>
    <w:lvl w:ilvl="5" w:tplc="45957098" w:tentative="1">
      <w:start w:val="1"/>
      <w:numFmt w:val="lowerRoman"/>
      <w:lvlText w:val="%6."/>
      <w:lvlJc w:val="right"/>
      <w:pPr>
        <w:ind w:left="4320" w:hanging="180"/>
      </w:pPr>
    </w:lvl>
    <w:lvl w:ilvl="6" w:tplc="45957098" w:tentative="1">
      <w:start w:val="1"/>
      <w:numFmt w:val="decimal"/>
      <w:lvlText w:val="%7."/>
      <w:lvlJc w:val="left"/>
      <w:pPr>
        <w:ind w:left="5040" w:hanging="360"/>
      </w:pPr>
    </w:lvl>
    <w:lvl w:ilvl="7" w:tplc="45957098" w:tentative="1">
      <w:start w:val="1"/>
      <w:numFmt w:val="lowerLetter"/>
      <w:lvlText w:val="%8."/>
      <w:lvlJc w:val="left"/>
      <w:pPr>
        <w:ind w:left="5760" w:hanging="360"/>
      </w:pPr>
    </w:lvl>
    <w:lvl w:ilvl="8" w:tplc="45957098" w:tentative="1">
      <w:start w:val="1"/>
      <w:numFmt w:val="lowerRoman"/>
      <w:lvlText w:val="%9."/>
      <w:lvlJc w:val="right"/>
      <w:pPr>
        <w:ind w:left="6480" w:hanging="180"/>
      </w:pPr>
    </w:lvl>
  </w:abstractNum>
  <w:abstractNum w:abstractNumId="71705053">
    <w:multiLevelType w:val="hybridMultilevel"/>
    <w:lvl w:ilvl="0" w:tplc="14415418">
      <w:start w:val="1"/>
      <w:numFmt w:val="decimal"/>
      <w:lvlText w:val="%1."/>
      <w:lvlJc w:val="left"/>
      <w:pPr>
        <w:ind w:left="720" w:hanging="360"/>
      </w:pPr>
    </w:lvl>
    <w:lvl w:ilvl="1" w:tplc="14415418" w:tentative="1">
      <w:start w:val="1"/>
      <w:numFmt w:val="lowerLetter"/>
      <w:lvlText w:val="%2."/>
      <w:lvlJc w:val="left"/>
      <w:pPr>
        <w:ind w:left="1440" w:hanging="360"/>
      </w:pPr>
    </w:lvl>
    <w:lvl w:ilvl="2" w:tplc="14415418" w:tentative="1">
      <w:start w:val="1"/>
      <w:numFmt w:val="lowerRoman"/>
      <w:lvlText w:val="%3."/>
      <w:lvlJc w:val="right"/>
      <w:pPr>
        <w:ind w:left="2160" w:hanging="180"/>
      </w:pPr>
    </w:lvl>
    <w:lvl w:ilvl="3" w:tplc="14415418" w:tentative="1">
      <w:start w:val="1"/>
      <w:numFmt w:val="decimal"/>
      <w:lvlText w:val="%4."/>
      <w:lvlJc w:val="left"/>
      <w:pPr>
        <w:ind w:left="2880" w:hanging="360"/>
      </w:pPr>
    </w:lvl>
    <w:lvl w:ilvl="4" w:tplc="14415418" w:tentative="1">
      <w:start w:val="1"/>
      <w:numFmt w:val="lowerLetter"/>
      <w:lvlText w:val="%5."/>
      <w:lvlJc w:val="left"/>
      <w:pPr>
        <w:ind w:left="3600" w:hanging="360"/>
      </w:pPr>
    </w:lvl>
    <w:lvl w:ilvl="5" w:tplc="14415418" w:tentative="1">
      <w:start w:val="1"/>
      <w:numFmt w:val="lowerRoman"/>
      <w:lvlText w:val="%6."/>
      <w:lvlJc w:val="right"/>
      <w:pPr>
        <w:ind w:left="4320" w:hanging="180"/>
      </w:pPr>
    </w:lvl>
    <w:lvl w:ilvl="6" w:tplc="14415418" w:tentative="1">
      <w:start w:val="1"/>
      <w:numFmt w:val="decimal"/>
      <w:lvlText w:val="%7."/>
      <w:lvlJc w:val="left"/>
      <w:pPr>
        <w:ind w:left="5040" w:hanging="360"/>
      </w:pPr>
    </w:lvl>
    <w:lvl w:ilvl="7" w:tplc="14415418" w:tentative="1">
      <w:start w:val="1"/>
      <w:numFmt w:val="lowerLetter"/>
      <w:lvlText w:val="%8."/>
      <w:lvlJc w:val="left"/>
      <w:pPr>
        <w:ind w:left="5760" w:hanging="360"/>
      </w:pPr>
    </w:lvl>
    <w:lvl w:ilvl="8" w:tplc="14415418" w:tentative="1">
      <w:start w:val="1"/>
      <w:numFmt w:val="lowerRoman"/>
      <w:lvlText w:val="%9."/>
      <w:lvlJc w:val="right"/>
      <w:pPr>
        <w:ind w:left="6480" w:hanging="180"/>
      </w:pPr>
    </w:lvl>
  </w:abstractNum>
  <w:abstractNum w:abstractNumId="71705052">
    <w:multiLevelType w:val="hybridMultilevel"/>
    <w:lvl w:ilvl="0" w:tplc="11242116">
      <w:start w:val="1"/>
      <w:numFmt w:val="decimal"/>
      <w:lvlText w:val="%1."/>
      <w:lvlJc w:val="left"/>
      <w:pPr>
        <w:ind w:left="720" w:hanging="360"/>
      </w:pPr>
    </w:lvl>
    <w:lvl w:ilvl="1" w:tplc="11242116" w:tentative="1">
      <w:start w:val="1"/>
      <w:numFmt w:val="lowerLetter"/>
      <w:lvlText w:val="%2."/>
      <w:lvlJc w:val="left"/>
      <w:pPr>
        <w:ind w:left="1440" w:hanging="360"/>
      </w:pPr>
    </w:lvl>
    <w:lvl w:ilvl="2" w:tplc="11242116" w:tentative="1">
      <w:start w:val="1"/>
      <w:numFmt w:val="lowerRoman"/>
      <w:lvlText w:val="%3."/>
      <w:lvlJc w:val="right"/>
      <w:pPr>
        <w:ind w:left="2160" w:hanging="180"/>
      </w:pPr>
    </w:lvl>
    <w:lvl w:ilvl="3" w:tplc="11242116" w:tentative="1">
      <w:start w:val="1"/>
      <w:numFmt w:val="decimal"/>
      <w:lvlText w:val="%4."/>
      <w:lvlJc w:val="left"/>
      <w:pPr>
        <w:ind w:left="2880" w:hanging="360"/>
      </w:pPr>
    </w:lvl>
    <w:lvl w:ilvl="4" w:tplc="11242116" w:tentative="1">
      <w:start w:val="1"/>
      <w:numFmt w:val="lowerLetter"/>
      <w:lvlText w:val="%5."/>
      <w:lvlJc w:val="left"/>
      <w:pPr>
        <w:ind w:left="3600" w:hanging="360"/>
      </w:pPr>
    </w:lvl>
    <w:lvl w:ilvl="5" w:tplc="11242116" w:tentative="1">
      <w:start w:val="1"/>
      <w:numFmt w:val="lowerRoman"/>
      <w:lvlText w:val="%6."/>
      <w:lvlJc w:val="right"/>
      <w:pPr>
        <w:ind w:left="4320" w:hanging="180"/>
      </w:pPr>
    </w:lvl>
    <w:lvl w:ilvl="6" w:tplc="11242116" w:tentative="1">
      <w:start w:val="1"/>
      <w:numFmt w:val="decimal"/>
      <w:lvlText w:val="%7."/>
      <w:lvlJc w:val="left"/>
      <w:pPr>
        <w:ind w:left="5040" w:hanging="360"/>
      </w:pPr>
    </w:lvl>
    <w:lvl w:ilvl="7" w:tplc="11242116" w:tentative="1">
      <w:start w:val="1"/>
      <w:numFmt w:val="lowerLetter"/>
      <w:lvlText w:val="%8."/>
      <w:lvlJc w:val="left"/>
      <w:pPr>
        <w:ind w:left="5760" w:hanging="360"/>
      </w:pPr>
    </w:lvl>
    <w:lvl w:ilvl="8" w:tplc="11242116" w:tentative="1">
      <w:start w:val="1"/>
      <w:numFmt w:val="lowerRoman"/>
      <w:lvlText w:val="%9."/>
      <w:lvlJc w:val="right"/>
      <w:pPr>
        <w:ind w:left="6480" w:hanging="180"/>
      </w:pPr>
    </w:lvl>
  </w:abstractNum>
  <w:abstractNum w:abstractNumId="71705051">
    <w:multiLevelType w:val="hybridMultilevel"/>
    <w:lvl w:ilvl="0" w:tplc="28472530">
      <w:start w:val="1"/>
      <w:numFmt w:val="decimal"/>
      <w:lvlText w:val="%1."/>
      <w:lvlJc w:val="left"/>
      <w:pPr>
        <w:ind w:left="720" w:hanging="360"/>
      </w:pPr>
    </w:lvl>
    <w:lvl w:ilvl="1" w:tplc="28472530" w:tentative="1">
      <w:start w:val="1"/>
      <w:numFmt w:val="lowerLetter"/>
      <w:lvlText w:val="%2."/>
      <w:lvlJc w:val="left"/>
      <w:pPr>
        <w:ind w:left="1440" w:hanging="360"/>
      </w:pPr>
    </w:lvl>
    <w:lvl w:ilvl="2" w:tplc="28472530" w:tentative="1">
      <w:start w:val="1"/>
      <w:numFmt w:val="lowerRoman"/>
      <w:lvlText w:val="%3."/>
      <w:lvlJc w:val="right"/>
      <w:pPr>
        <w:ind w:left="2160" w:hanging="180"/>
      </w:pPr>
    </w:lvl>
    <w:lvl w:ilvl="3" w:tplc="28472530" w:tentative="1">
      <w:start w:val="1"/>
      <w:numFmt w:val="decimal"/>
      <w:lvlText w:val="%4."/>
      <w:lvlJc w:val="left"/>
      <w:pPr>
        <w:ind w:left="2880" w:hanging="360"/>
      </w:pPr>
    </w:lvl>
    <w:lvl w:ilvl="4" w:tplc="28472530" w:tentative="1">
      <w:start w:val="1"/>
      <w:numFmt w:val="lowerLetter"/>
      <w:lvlText w:val="%5."/>
      <w:lvlJc w:val="left"/>
      <w:pPr>
        <w:ind w:left="3600" w:hanging="360"/>
      </w:pPr>
    </w:lvl>
    <w:lvl w:ilvl="5" w:tplc="28472530" w:tentative="1">
      <w:start w:val="1"/>
      <w:numFmt w:val="lowerRoman"/>
      <w:lvlText w:val="%6."/>
      <w:lvlJc w:val="right"/>
      <w:pPr>
        <w:ind w:left="4320" w:hanging="180"/>
      </w:pPr>
    </w:lvl>
    <w:lvl w:ilvl="6" w:tplc="28472530" w:tentative="1">
      <w:start w:val="1"/>
      <w:numFmt w:val="decimal"/>
      <w:lvlText w:val="%7."/>
      <w:lvlJc w:val="left"/>
      <w:pPr>
        <w:ind w:left="5040" w:hanging="360"/>
      </w:pPr>
    </w:lvl>
    <w:lvl w:ilvl="7" w:tplc="28472530" w:tentative="1">
      <w:start w:val="1"/>
      <w:numFmt w:val="lowerLetter"/>
      <w:lvlText w:val="%8."/>
      <w:lvlJc w:val="left"/>
      <w:pPr>
        <w:ind w:left="5760" w:hanging="360"/>
      </w:pPr>
    </w:lvl>
    <w:lvl w:ilvl="8" w:tplc="28472530" w:tentative="1">
      <w:start w:val="1"/>
      <w:numFmt w:val="lowerRoman"/>
      <w:lvlText w:val="%9."/>
      <w:lvlJc w:val="right"/>
      <w:pPr>
        <w:ind w:left="6480" w:hanging="180"/>
      </w:pPr>
    </w:lvl>
  </w:abstractNum>
  <w:abstractNum w:abstractNumId="71705050">
    <w:multiLevelType w:val="hybridMultilevel"/>
    <w:lvl w:ilvl="0" w:tplc="33149050">
      <w:start w:val="1"/>
      <w:numFmt w:val="decimal"/>
      <w:lvlText w:val="%1."/>
      <w:lvlJc w:val="left"/>
      <w:pPr>
        <w:ind w:left="720" w:hanging="360"/>
      </w:pPr>
    </w:lvl>
    <w:lvl w:ilvl="1" w:tplc="33149050" w:tentative="1">
      <w:start w:val="1"/>
      <w:numFmt w:val="lowerLetter"/>
      <w:lvlText w:val="%2."/>
      <w:lvlJc w:val="left"/>
      <w:pPr>
        <w:ind w:left="1440" w:hanging="360"/>
      </w:pPr>
    </w:lvl>
    <w:lvl w:ilvl="2" w:tplc="33149050" w:tentative="1">
      <w:start w:val="1"/>
      <w:numFmt w:val="lowerRoman"/>
      <w:lvlText w:val="%3."/>
      <w:lvlJc w:val="right"/>
      <w:pPr>
        <w:ind w:left="2160" w:hanging="180"/>
      </w:pPr>
    </w:lvl>
    <w:lvl w:ilvl="3" w:tplc="33149050" w:tentative="1">
      <w:start w:val="1"/>
      <w:numFmt w:val="decimal"/>
      <w:lvlText w:val="%4."/>
      <w:lvlJc w:val="left"/>
      <w:pPr>
        <w:ind w:left="2880" w:hanging="360"/>
      </w:pPr>
    </w:lvl>
    <w:lvl w:ilvl="4" w:tplc="33149050" w:tentative="1">
      <w:start w:val="1"/>
      <w:numFmt w:val="lowerLetter"/>
      <w:lvlText w:val="%5."/>
      <w:lvlJc w:val="left"/>
      <w:pPr>
        <w:ind w:left="3600" w:hanging="360"/>
      </w:pPr>
    </w:lvl>
    <w:lvl w:ilvl="5" w:tplc="33149050" w:tentative="1">
      <w:start w:val="1"/>
      <w:numFmt w:val="lowerRoman"/>
      <w:lvlText w:val="%6."/>
      <w:lvlJc w:val="right"/>
      <w:pPr>
        <w:ind w:left="4320" w:hanging="180"/>
      </w:pPr>
    </w:lvl>
    <w:lvl w:ilvl="6" w:tplc="33149050" w:tentative="1">
      <w:start w:val="1"/>
      <w:numFmt w:val="decimal"/>
      <w:lvlText w:val="%7."/>
      <w:lvlJc w:val="left"/>
      <w:pPr>
        <w:ind w:left="5040" w:hanging="360"/>
      </w:pPr>
    </w:lvl>
    <w:lvl w:ilvl="7" w:tplc="33149050" w:tentative="1">
      <w:start w:val="1"/>
      <w:numFmt w:val="lowerLetter"/>
      <w:lvlText w:val="%8."/>
      <w:lvlJc w:val="left"/>
      <w:pPr>
        <w:ind w:left="5760" w:hanging="360"/>
      </w:pPr>
    </w:lvl>
    <w:lvl w:ilvl="8" w:tplc="33149050" w:tentative="1">
      <w:start w:val="1"/>
      <w:numFmt w:val="lowerRoman"/>
      <w:lvlText w:val="%9."/>
      <w:lvlJc w:val="right"/>
      <w:pPr>
        <w:ind w:left="6480" w:hanging="180"/>
      </w:pPr>
    </w:lvl>
  </w:abstractNum>
  <w:abstractNum w:abstractNumId="71705049">
    <w:multiLevelType w:val="hybridMultilevel"/>
    <w:lvl w:ilvl="0" w:tplc="65545315">
      <w:start w:val="1"/>
      <w:numFmt w:val="decimal"/>
      <w:lvlText w:val="%1."/>
      <w:lvlJc w:val="left"/>
      <w:pPr>
        <w:ind w:left="720" w:hanging="360"/>
      </w:pPr>
    </w:lvl>
    <w:lvl w:ilvl="1" w:tplc="65545315" w:tentative="1">
      <w:start w:val="1"/>
      <w:numFmt w:val="lowerLetter"/>
      <w:lvlText w:val="%2."/>
      <w:lvlJc w:val="left"/>
      <w:pPr>
        <w:ind w:left="1440" w:hanging="360"/>
      </w:pPr>
    </w:lvl>
    <w:lvl w:ilvl="2" w:tplc="65545315" w:tentative="1">
      <w:start w:val="1"/>
      <w:numFmt w:val="lowerRoman"/>
      <w:lvlText w:val="%3."/>
      <w:lvlJc w:val="right"/>
      <w:pPr>
        <w:ind w:left="2160" w:hanging="180"/>
      </w:pPr>
    </w:lvl>
    <w:lvl w:ilvl="3" w:tplc="65545315" w:tentative="1">
      <w:start w:val="1"/>
      <w:numFmt w:val="decimal"/>
      <w:lvlText w:val="%4."/>
      <w:lvlJc w:val="left"/>
      <w:pPr>
        <w:ind w:left="2880" w:hanging="360"/>
      </w:pPr>
    </w:lvl>
    <w:lvl w:ilvl="4" w:tplc="65545315" w:tentative="1">
      <w:start w:val="1"/>
      <w:numFmt w:val="lowerLetter"/>
      <w:lvlText w:val="%5."/>
      <w:lvlJc w:val="left"/>
      <w:pPr>
        <w:ind w:left="3600" w:hanging="360"/>
      </w:pPr>
    </w:lvl>
    <w:lvl w:ilvl="5" w:tplc="65545315" w:tentative="1">
      <w:start w:val="1"/>
      <w:numFmt w:val="lowerRoman"/>
      <w:lvlText w:val="%6."/>
      <w:lvlJc w:val="right"/>
      <w:pPr>
        <w:ind w:left="4320" w:hanging="180"/>
      </w:pPr>
    </w:lvl>
    <w:lvl w:ilvl="6" w:tplc="65545315" w:tentative="1">
      <w:start w:val="1"/>
      <w:numFmt w:val="decimal"/>
      <w:lvlText w:val="%7."/>
      <w:lvlJc w:val="left"/>
      <w:pPr>
        <w:ind w:left="5040" w:hanging="360"/>
      </w:pPr>
    </w:lvl>
    <w:lvl w:ilvl="7" w:tplc="65545315" w:tentative="1">
      <w:start w:val="1"/>
      <w:numFmt w:val="lowerLetter"/>
      <w:lvlText w:val="%8."/>
      <w:lvlJc w:val="left"/>
      <w:pPr>
        <w:ind w:left="5760" w:hanging="360"/>
      </w:pPr>
    </w:lvl>
    <w:lvl w:ilvl="8" w:tplc="65545315" w:tentative="1">
      <w:start w:val="1"/>
      <w:numFmt w:val="lowerRoman"/>
      <w:lvlText w:val="%9."/>
      <w:lvlJc w:val="right"/>
      <w:pPr>
        <w:ind w:left="6480" w:hanging="180"/>
      </w:pPr>
    </w:lvl>
  </w:abstractNum>
  <w:abstractNum w:abstractNumId="71705048">
    <w:multiLevelType w:val="hybridMultilevel"/>
    <w:lvl w:ilvl="0" w:tplc="50465492">
      <w:start w:val="1"/>
      <w:numFmt w:val="decimal"/>
      <w:lvlText w:val="%1."/>
      <w:lvlJc w:val="left"/>
      <w:pPr>
        <w:ind w:left="720" w:hanging="360"/>
      </w:pPr>
    </w:lvl>
    <w:lvl w:ilvl="1" w:tplc="50465492" w:tentative="1">
      <w:start w:val="1"/>
      <w:numFmt w:val="lowerLetter"/>
      <w:lvlText w:val="%2."/>
      <w:lvlJc w:val="left"/>
      <w:pPr>
        <w:ind w:left="1440" w:hanging="360"/>
      </w:pPr>
    </w:lvl>
    <w:lvl w:ilvl="2" w:tplc="50465492" w:tentative="1">
      <w:start w:val="1"/>
      <w:numFmt w:val="lowerRoman"/>
      <w:lvlText w:val="%3."/>
      <w:lvlJc w:val="right"/>
      <w:pPr>
        <w:ind w:left="2160" w:hanging="180"/>
      </w:pPr>
    </w:lvl>
    <w:lvl w:ilvl="3" w:tplc="50465492" w:tentative="1">
      <w:start w:val="1"/>
      <w:numFmt w:val="decimal"/>
      <w:lvlText w:val="%4."/>
      <w:lvlJc w:val="left"/>
      <w:pPr>
        <w:ind w:left="2880" w:hanging="360"/>
      </w:pPr>
    </w:lvl>
    <w:lvl w:ilvl="4" w:tplc="50465492" w:tentative="1">
      <w:start w:val="1"/>
      <w:numFmt w:val="lowerLetter"/>
      <w:lvlText w:val="%5."/>
      <w:lvlJc w:val="left"/>
      <w:pPr>
        <w:ind w:left="3600" w:hanging="360"/>
      </w:pPr>
    </w:lvl>
    <w:lvl w:ilvl="5" w:tplc="50465492" w:tentative="1">
      <w:start w:val="1"/>
      <w:numFmt w:val="lowerRoman"/>
      <w:lvlText w:val="%6."/>
      <w:lvlJc w:val="right"/>
      <w:pPr>
        <w:ind w:left="4320" w:hanging="180"/>
      </w:pPr>
    </w:lvl>
    <w:lvl w:ilvl="6" w:tplc="50465492" w:tentative="1">
      <w:start w:val="1"/>
      <w:numFmt w:val="decimal"/>
      <w:lvlText w:val="%7."/>
      <w:lvlJc w:val="left"/>
      <w:pPr>
        <w:ind w:left="5040" w:hanging="360"/>
      </w:pPr>
    </w:lvl>
    <w:lvl w:ilvl="7" w:tplc="50465492" w:tentative="1">
      <w:start w:val="1"/>
      <w:numFmt w:val="lowerLetter"/>
      <w:lvlText w:val="%8."/>
      <w:lvlJc w:val="left"/>
      <w:pPr>
        <w:ind w:left="5760" w:hanging="360"/>
      </w:pPr>
    </w:lvl>
    <w:lvl w:ilvl="8" w:tplc="50465492" w:tentative="1">
      <w:start w:val="1"/>
      <w:numFmt w:val="lowerRoman"/>
      <w:lvlText w:val="%9."/>
      <w:lvlJc w:val="right"/>
      <w:pPr>
        <w:ind w:left="6480" w:hanging="180"/>
      </w:pPr>
    </w:lvl>
  </w:abstractNum>
  <w:abstractNum w:abstractNumId="71705047">
    <w:multiLevelType w:val="hybridMultilevel"/>
    <w:lvl w:ilvl="0" w:tplc="66996880">
      <w:start w:val="1"/>
      <w:numFmt w:val="decimal"/>
      <w:lvlText w:val="%1."/>
      <w:lvlJc w:val="left"/>
      <w:pPr>
        <w:ind w:left="720" w:hanging="360"/>
      </w:pPr>
    </w:lvl>
    <w:lvl w:ilvl="1" w:tplc="66996880" w:tentative="1">
      <w:start w:val="1"/>
      <w:numFmt w:val="lowerLetter"/>
      <w:lvlText w:val="%2."/>
      <w:lvlJc w:val="left"/>
      <w:pPr>
        <w:ind w:left="1440" w:hanging="360"/>
      </w:pPr>
    </w:lvl>
    <w:lvl w:ilvl="2" w:tplc="66996880" w:tentative="1">
      <w:start w:val="1"/>
      <w:numFmt w:val="lowerRoman"/>
      <w:lvlText w:val="%3."/>
      <w:lvlJc w:val="right"/>
      <w:pPr>
        <w:ind w:left="2160" w:hanging="180"/>
      </w:pPr>
    </w:lvl>
    <w:lvl w:ilvl="3" w:tplc="66996880" w:tentative="1">
      <w:start w:val="1"/>
      <w:numFmt w:val="decimal"/>
      <w:lvlText w:val="%4."/>
      <w:lvlJc w:val="left"/>
      <w:pPr>
        <w:ind w:left="2880" w:hanging="360"/>
      </w:pPr>
    </w:lvl>
    <w:lvl w:ilvl="4" w:tplc="66996880" w:tentative="1">
      <w:start w:val="1"/>
      <w:numFmt w:val="lowerLetter"/>
      <w:lvlText w:val="%5."/>
      <w:lvlJc w:val="left"/>
      <w:pPr>
        <w:ind w:left="3600" w:hanging="360"/>
      </w:pPr>
    </w:lvl>
    <w:lvl w:ilvl="5" w:tplc="66996880" w:tentative="1">
      <w:start w:val="1"/>
      <w:numFmt w:val="lowerRoman"/>
      <w:lvlText w:val="%6."/>
      <w:lvlJc w:val="right"/>
      <w:pPr>
        <w:ind w:left="4320" w:hanging="180"/>
      </w:pPr>
    </w:lvl>
    <w:lvl w:ilvl="6" w:tplc="66996880" w:tentative="1">
      <w:start w:val="1"/>
      <w:numFmt w:val="decimal"/>
      <w:lvlText w:val="%7."/>
      <w:lvlJc w:val="left"/>
      <w:pPr>
        <w:ind w:left="5040" w:hanging="360"/>
      </w:pPr>
    </w:lvl>
    <w:lvl w:ilvl="7" w:tplc="66996880" w:tentative="1">
      <w:start w:val="1"/>
      <w:numFmt w:val="lowerLetter"/>
      <w:lvlText w:val="%8."/>
      <w:lvlJc w:val="left"/>
      <w:pPr>
        <w:ind w:left="5760" w:hanging="360"/>
      </w:pPr>
    </w:lvl>
    <w:lvl w:ilvl="8" w:tplc="66996880" w:tentative="1">
      <w:start w:val="1"/>
      <w:numFmt w:val="lowerRoman"/>
      <w:lvlText w:val="%9."/>
      <w:lvlJc w:val="right"/>
      <w:pPr>
        <w:ind w:left="6480" w:hanging="180"/>
      </w:pPr>
    </w:lvl>
  </w:abstractNum>
  <w:abstractNum w:abstractNumId="71705046">
    <w:multiLevelType w:val="hybridMultilevel"/>
    <w:lvl w:ilvl="0" w:tplc="12211431">
      <w:start w:val="1"/>
      <w:numFmt w:val="decimal"/>
      <w:lvlText w:val="%1."/>
      <w:lvlJc w:val="left"/>
      <w:pPr>
        <w:ind w:left="720" w:hanging="360"/>
      </w:pPr>
    </w:lvl>
    <w:lvl w:ilvl="1" w:tplc="12211431" w:tentative="1">
      <w:start w:val="1"/>
      <w:numFmt w:val="lowerLetter"/>
      <w:lvlText w:val="%2."/>
      <w:lvlJc w:val="left"/>
      <w:pPr>
        <w:ind w:left="1440" w:hanging="360"/>
      </w:pPr>
    </w:lvl>
    <w:lvl w:ilvl="2" w:tplc="12211431" w:tentative="1">
      <w:start w:val="1"/>
      <w:numFmt w:val="lowerRoman"/>
      <w:lvlText w:val="%3."/>
      <w:lvlJc w:val="right"/>
      <w:pPr>
        <w:ind w:left="2160" w:hanging="180"/>
      </w:pPr>
    </w:lvl>
    <w:lvl w:ilvl="3" w:tplc="12211431" w:tentative="1">
      <w:start w:val="1"/>
      <w:numFmt w:val="decimal"/>
      <w:lvlText w:val="%4."/>
      <w:lvlJc w:val="left"/>
      <w:pPr>
        <w:ind w:left="2880" w:hanging="360"/>
      </w:pPr>
    </w:lvl>
    <w:lvl w:ilvl="4" w:tplc="12211431" w:tentative="1">
      <w:start w:val="1"/>
      <w:numFmt w:val="lowerLetter"/>
      <w:lvlText w:val="%5."/>
      <w:lvlJc w:val="left"/>
      <w:pPr>
        <w:ind w:left="3600" w:hanging="360"/>
      </w:pPr>
    </w:lvl>
    <w:lvl w:ilvl="5" w:tplc="12211431" w:tentative="1">
      <w:start w:val="1"/>
      <w:numFmt w:val="lowerRoman"/>
      <w:lvlText w:val="%6."/>
      <w:lvlJc w:val="right"/>
      <w:pPr>
        <w:ind w:left="4320" w:hanging="180"/>
      </w:pPr>
    </w:lvl>
    <w:lvl w:ilvl="6" w:tplc="12211431" w:tentative="1">
      <w:start w:val="1"/>
      <w:numFmt w:val="decimal"/>
      <w:lvlText w:val="%7."/>
      <w:lvlJc w:val="left"/>
      <w:pPr>
        <w:ind w:left="5040" w:hanging="360"/>
      </w:pPr>
    </w:lvl>
    <w:lvl w:ilvl="7" w:tplc="12211431" w:tentative="1">
      <w:start w:val="1"/>
      <w:numFmt w:val="lowerLetter"/>
      <w:lvlText w:val="%8."/>
      <w:lvlJc w:val="left"/>
      <w:pPr>
        <w:ind w:left="5760" w:hanging="360"/>
      </w:pPr>
    </w:lvl>
    <w:lvl w:ilvl="8" w:tplc="12211431" w:tentative="1">
      <w:start w:val="1"/>
      <w:numFmt w:val="lowerRoman"/>
      <w:lvlText w:val="%9."/>
      <w:lvlJc w:val="right"/>
      <w:pPr>
        <w:ind w:left="6480" w:hanging="180"/>
      </w:pPr>
    </w:lvl>
  </w:abstractNum>
  <w:abstractNum w:abstractNumId="71705045">
    <w:multiLevelType w:val="hybridMultilevel"/>
    <w:lvl w:ilvl="0" w:tplc="30548136">
      <w:start w:val="1"/>
      <w:numFmt w:val="decimal"/>
      <w:lvlText w:val="%1."/>
      <w:lvlJc w:val="left"/>
      <w:pPr>
        <w:ind w:left="720" w:hanging="360"/>
      </w:pPr>
    </w:lvl>
    <w:lvl w:ilvl="1" w:tplc="30548136" w:tentative="1">
      <w:start w:val="1"/>
      <w:numFmt w:val="lowerLetter"/>
      <w:lvlText w:val="%2."/>
      <w:lvlJc w:val="left"/>
      <w:pPr>
        <w:ind w:left="1440" w:hanging="360"/>
      </w:pPr>
    </w:lvl>
    <w:lvl w:ilvl="2" w:tplc="30548136" w:tentative="1">
      <w:start w:val="1"/>
      <w:numFmt w:val="lowerRoman"/>
      <w:lvlText w:val="%3."/>
      <w:lvlJc w:val="right"/>
      <w:pPr>
        <w:ind w:left="2160" w:hanging="180"/>
      </w:pPr>
    </w:lvl>
    <w:lvl w:ilvl="3" w:tplc="30548136" w:tentative="1">
      <w:start w:val="1"/>
      <w:numFmt w:val="decimal"/>
      <w:lvlText w:val="%4."/>
      <w:lvlJc w:val="left"/>
      <w:pPr>
        <w:ind w:left="2880" w:hanging="360"/>
      </w:pPr>
    </w:lvl>
    <w:lvl w:ilvl="4" w:tplc="30548136" w:tentative="1">
      <w:start w:val="1"/>
      <w:numFmt w:val="lowerLetter"/>
      <w:lvlText w:val="%5."/>
      <w:lvlJc w:val="left"/>
      <w:pPr>
        <w:ind w:left="3600" w:hanging="360"/>
      </w:pPr>
    </w:lvl>
    <w:lvl w:ilvl="5" w:tplc="30548136" w:tentative="1">
      <w:start w:val="1"/>
      <w:numFmt w:val="lowerRoman"/>
      <w:lvlText w:val="%6."/>
      <w:lvlJc w:val="right"/>
      <w:pPr>
        <w:ind w:left="4320" w:hanging="180"/>
      </w:pPr>
    </w:lvl>
    <w:lvl w:ilvl="6" w:tplc="30548136" w:tentative="1">
      <w:start w:val="1"/>
      <w:numFmt w:val="decimal"/>
      <w:lvlText w:val="%7."/>
      <w:lvlJc w:val="left"/>
      <w:pPr>
        <w:ind w:left="5040" w:hanging="360"/>
      </w:pPr>
    </w:lvl>
    <w:lvl w:ilvl="7" w:tplc="30548136" w:tentative="1">
      <w:start w:val="1"/>
      <w:numFmt w:val="lowerLetter"/>
      <w:lvlText w:val="%8."/>
      <w:lvlJc w:val="left"/>
      <w:pPr>
        <w:ind w:left="5760" w:hanging="360"/>
      </w:pPr>
    </w:lvl>
    <w:lvl w:ilvl="8" w:tplc="30548136" w:tentative="1">
      <w:start w:val="1"/>
      <w:numFmt w:val="lowerRoman"/>
      <w:lvlText w:val="%9."/>
      <w:lvlJc w:val="right"/>
      <w:pPr>
        <w:ind w:left="6480" w:hanging="180"/>
      </w:pPr>
    </w:lvl>
  </w:abstractNum>
  <w:abstractNum w:abstractNumId="71705044">
    <w:multiLevelType w:val="hybridMultilevel"/>
    <w:lvl w:ilvl="0" w:tplc="52776623">
      <w:start w:val="1"/>
      <w:numFmt w:val="decimal"/>
      <w:lvlText w:val="%1."/>
      <w:lvlJc w:val="left"/>
      <w:pPr>
        <w:ind w:left="720" w:hanging="360"/>
      </w:pPr>
    </w:lvl>
    <w:lvl w:ilvl="1" w:tplc="52776623" w:tentative="1">
      <w:start w:val="1"/>
      <w:numFmt w:val="lowerLetter"/>
      <w:lvlText w:val="%2."/>
      <w:lvlJc w:val="left"/>
      <w:pPr>
        <w:ind w:left="1440" w:hanging="360"/>
      </w:pPr>
    </w:lvl>
    <w:lvl w:ilvl="2" w:tplc="52776623" w:tentative="1">
      <w:start w:val="1"/>
      <w:numFmt w:val="lowerRoman"/>
      <w:lvlText w:val="%3."/>
      <w:lvlJc w:val="right"/>
      <w:pPr>
        <w:ind w:left="2160" w:hanging="180"/>
      </w:pPr>
    </w:lvl>
    <w:lvl w:ilvl="3" w:tplc="52776623" w:tentative="1">
      <w:start w:val="1"/>
      <w:numFmt w:val="decimal"/>
      <w:lvlText w:val="%4."/>
      <w:lvlJc w:val="left"/>
      <w:pPr>
        <w:ind w:left="2880" w:hanging="360"/>
      </w:pPr>
    </w:lvl>
    <w:lvl w:ilvl="4" w:tplc="52776623" w:tentative="1">
      <w:start w:val="1"/>
      <w:numFmt w:val="lowerLetter"/>
      <w:lvlText w:val="%5."/>
      <w:lvlJc w:val="left"/>
      <w:pPr>
        <w:ind w:left="3600" w:hanging="360"/>
      </w:pPr>
    </w:lvl>
    <w:lvl w:ilvl="5" w:tplc="52776623" w:tentative="1">
      <w:start w:val="1"/>
      <w:numFmt w:val="lowerRoman"/>
      <w:lvlText w:val="%6."/>
      <w:lvlJc w:val="right"/>
      <w:pPr>
        <w:ind w:left="4320" w:hanging="180"/>
      </w:pPr>
    </w:lvl>
    <w:lvl w:ilvl="6" w:tplc="52776623" w:tentative="1">
      <w:start w:val="1"/>
      <w:numFmt w:val="decimal"/>
      <w:lvlText w:val="%7."/>
      <w:lvlJc w:val="left"/>
      <w:pPr>
        <w:ind w:left="5040" w:hanging="360"/>
      </w:pPr>
    </w:lvl>
    <w:lvl w:ilvl="7" w:tplc="52776623" w:tentative="1">
      <w:start w:val="1"/>
      <w:numFmt w:val="lowerLetter"/>
      <w:lvlText w:val="%8."/>
      <w:lvlJc w:val="left"/>
      <w:pPr>
        <w:ind w:left="5760" w:hanging="360"/>
      </w:pPr>
    </w:lvl>
    <w:lvl w:ilvl="8" w:tplc="52776623" w:tentative="1">
      <w:start w:val="1"/>
      <w:numFmt w:val="lowerRoman"/>
      <w:lvlText w:val="%9."/>
      <w:lvlJc w:val="right"/>
      <w:pPr>
        <w:ind w:left="6480" w:hanging="180"/>
      </w:pPr>
    </w:lvl>
  </w:abstractNum>
  <w:abstractNum w:abstractNumId="71705043">
    <w:multiLevelType w:val="hybridMultilevel"/>
    <w:lvl w:ilvl="0" w:tplc="16940134">
      <w:start w:val="1"/>
      <w:numFmt w:val="decimal"/>
      <w:lvlText w:val="%1."/>
      <w:lvlJc w:val="left"/>
      <w:pPr>
        <w:ind w:left="720" w:hanging="360"/>
      </w:pPr>
    </w:lvl>
    <w:lvl w:ilvl="1" w:tplc="16940134" w:tentative="1">
      <w:start w:val="1"/>
      <w:numFmt w:val="lowerLetter"/>
      <w:lvlText w:val="%2."/>
      <w:lvlJc w:val="left"/>
      <w:pPr>
        <w:ind w:left="1440" w:hanging="360"/>
      </w:pPr>
    </w:lvl>
    <w:lvl w:ilvl="2" w:tplc="16940134" w:tentative="1">
      <w:start w:val="1"/>
      <w:numFmt w:val="lowerRoman"/>
      <w:lvlText w:val="%3."/>
      <w:lvlJc w:val="right"/>
      <w:pPr>
        <w:ind w:left="2160" w:hanging="180"/>
      </w:pPr>
    </w:lvl>
    <w:lvl w:ilvl="3" w:tplc="16940134" w:tentative="1">
      <w:start w:val="1"/>
      <w:numFmt w:val="decimal"/>
      <w:lvlText w:val="%4."/>
      <w:lvlJc w:val="left"/>
      <w:pPr>
        <w:ind w:left="2880" w:hanging="360"/>
      </w:pPr>
    </w:lvl>
    <w:lvl w:ilvl="4" w:tplc="16940134" w:tentative="1">
      <w:start w:val="1"/>
      <w:numFmt w:val="lowerLetter"/>
      <w:lvlText w:val="%5."/>
      <w:lvlJc w:val="left"/>
      <w:pPr>
        <w:ind w:left="3600" w:hanging="360"/>
      </w:pPr>
    </w:lvl>
    <w:lvl w:ilvl="5" w:tplc="16940134" w:tentative="1">
      <w:start w:val="1"/>
      <w:numFmt w:val="lowerRoman"/>
      <w:lvlText w:val="%6."/>
      <w:lvlJc w:val="right"/>
      <w:pPr>
        <w:ind w:left="4320" w:hanging="180"/>
      </w:pPr>
    </w:lvl>
    <w:lvl w:ilvl="6" w:tplc="16940134" w:tentative="1">
      <w:start w:val="1"/>
      <w:numFmt w:val="decimal"/>
      <w:lvlText w:val="%7."/>
      <w:lvlJc w:val="left"/>
      <w:pPr>
        <w:ind w:left="5040" w:hanging="360"/>
      </w:pPr>
    </w:lvl>
    <w:lvl w:ilvl="7" w:tplc="16940134" w:tentative="1">
      <w:start w:val="1"/>
      <w:numFmt w:val="lowerLetter"/>
      <w:lvlText w:val="%8."/>
      <w:lvlJc w:val="left"/>
      <w:pPr>
        <w:ind w:left="5760" w:hanging="360"/>
      </w:pPr>
    </w:lvl>
    <w:lvl w:ilvl="8" w:tplc="16940134" w:tentative="1">
      <w:start w:val="1"/>
      <w:numFmt w:val="lowerRoman"/>
      <w:lvlText w:val="%9."/>
      <w:lvlJc w:val="right"/>
      <w:pPr>
        <w:ind w:left="6480" w:hanging="180"/>
      </w:pPr>
    </w:lvl>
  </w:abstractNum>
  <w:abstractNum w:abstractNumId="71705042">
    <w:multiLevelType w:val="hybridMultilevel"/>
    <w:lvl w:ilvl="0" w:tplc="39535438">
      <w:start w:val="1"/>
      <w:numFmt w:val="decimal"/>
      <w:lvlText w:val="%1."/>
      <w:lvlJc w:val="left"/>
      <w:pPr>
        <w:ind w:left="720" w:hanging="360"/>
      </w:pPr>
    </w:lvl>
    <w:lvl w:ilvl="1" w:tplc="39535438" w:tentative="1">
      <w:start w:val="1"/>
      <w:numFmt w:val="lowerLetter"/>
      <w:lvlText w:val="%2."/>
      <w:lvlJc w:val="left"/>
      <w:pPr>
        <w:ind w:left="1440" w:hanging="360"/>
      </w:pPr>
    </w:lvl>
    <w:lvl w:ilvl="2" w:tplc="39535438" w:tentative="1">
      <w:start w:val="1"/>
      <w:numFmt w:val="lowerRoman"/>
      <w:lvlText w:val="%3."/>
      <w:lvlJc w:val="right"/>
      <w:pPr>
        <w:ind w:left="2160" w:hanging="180"/>
      </w:pPr>
    </w:lvl>
    <w:lvl w:ilvl="3" w:tplc="39535438" w:tentative="1">
      <w:start w:val="1"/>
      <w:numFmt w:val="decimal"/>
      <w:lvlText w:val="%4."/>
      <w:lvlJc w:val="left"/>
      <w:pPr>
        <w:ind w:left="2880" w:hanging="360"/>
      </w:pPr>
    </w:lvl>
    <w:lvl w:ilvl="4" w:tplc="39535438" w:tentative="1">
      <w:start w:val="1"/>
      <w:numFmt w:val="lowerLetter"/>
      <w:lvlText w:val="%5."/>
      <w:lvlJc w:val="left"/>
      <w:pPr>
        <w:ind w:left="3600" w:hanging="360"/>
      </w:pPr>
    </w:lvl>
    <w:lvl w:ilvl="5" w:tplc="39535438" w:tentative="1">
      <w:start w:val="1"/>
      <w:numFmt w:val="lowerRoman"/>
      <w:lvlText w:val="%6."/>
      <w:lvlJc w:val="right"/>
      <w:pPr>
        <w:ind w:left="4320" w:hanging="180"/>
      </w:pPr>
    </w:lvl>
    <w:lvl w:ilvl="6" w:tplc="39535438" w:tentative="1">
      <w:start w:val="1"/>
      <w:numFmt w:val="decimal"/>
      <w:lvlText w:val="%7."/>
      <w:lvlJc w:val="left"/>
      <w:pPr>
        <w:ind w:left="5040" w:hanging="360"/>
      </w:pPr>
    </w:lvl>
    <w:lvl w:ilvl="7" w:tplc="39535438" w:tentative="1">
      <w:start w:val="1"/>
      <w:numFmt w:val="lowerLetter"/>
      <w:lvlText w:val="%8."/>
      <w:lvlJc w:val="left"/>
      <w:pPr>
        <w:ind w:left="5760" w:hanging="360"/>
      </w:pPr>
    </w:lvl>
    <w:lvl w:ilvl="8" w:tplc="39535438" w:tentative="1">
      <w:start w:val="1"/>
      <w:numFmt w:val="lowerRoman"/>
      <w:lvlText w:val="%9."/>
      <w:lvlJc w:val="right"/>
      <w:pPr>
        <w:ind w:left="6480" w:hanging="180"/>
      </w:pPr>
    </w:lvl>
  </w:abstractNum>
  <w:abstractNum w:abstractNumId="71705041">
    <w:multiLevelType w:val="hybridMultilevel"/>
    <w:lvl w:ilvl="0" w:tplc="42026156">
      <w:start w:val="1"/>
      <w:numFmt w:val="decimal"/>
      <w:lvlText w:val="%1."/>
      <w:lvlJc w:val="left"/>
      <w:pPr>
        <w:ind w:left="720" w:hanging="360"/>
      </w:pPr>
    </w:lvl>
    <w:lvl w:ilvl="1" w:tplc="42026156" w:tentative="1">
      <w:start w:val="1"/>
      <w:numFmt w:val="lowerLetter"/>
      <w:lvlText w:val="%2."/>
      <w:lvlJc w:val="left"/>
      <w:pPr>
        <w:ind w:left="1440" w:hanging="360"/>
      </w:pPr>
    </w:lvl>
    <w:lvl w:ilvl="2" w:tplc="42026156" w:tentative="1">
      <w:start w:val="1"/>
      <w:numFmt w:val="lowerRoman"/>
      <w:lvlText w:val="%3."/>
      <w:lvlJc w:val="right"/>
      <w:pPr>
        <w:ind w:left="2160" w:hanging="180"/>
      </w:pPr>
    </w:lvl>
    <w:lvl w:ilvl="3" w:tplc="42026156" w:tentative="1">
      <w:start w:val="1"/>
      <w:numFmt w:val="decimal"/>
      <w:lvlText w:val="%4."/>
      <w:lvlJc w:val="left"/>
      <w:pPr>
        <w:ind w:left="2880" w:hanging="360"/>
      </w:pPr>
    </w:lvl>
    <w:lvl w:ilvl="4" w:tplc="42026156" w:tentative="1">
      <w:start w:val="1"/>
      <w:numFmt w:val="lowerLetter"/>
      <w:lvlText w:val="%5."/>
      <w:lvlJc w:val="left"/>
      <w:pPr>
        <w:ind w:left="3600" w:hanging="360"/>
      </w:pPr>
    </w:lvl>
    <w:lvl w:ilvl="5" w:tplc="42026156" w:tentative="1">
      <w:start w:val="1"/>
      <w:numFmt w:val="lowerRoman"/>
      <w:lvlText w:val="%6."/>
      <w:lvlJc w:val="right"/>
      <w:pPr>
        <w:ind w:left="4320" w:hanging="180"/>
      </w:pPr>
    </w:lvl>
    <w:lvl w:ilvl="6" w:tplc="42026156" w:tentative="1">
      <w:start w:val="1"/>
      <w:numFmt w:val="decimal"/>
      <w:lvlText w:val="%7."/>
      <w:lvlJc w:val="left"/>
      <w:pPr>
        <w:ind w:left="5040" w:hanging="360"/>
      </w:pPr>
    </w:lvl>
    <w:lvl w:ilvl="7" w:tplc="42026156" w:tentative="1">
      <w:start w:val="1"/>
      <w:numFmt w:val="lowerLetter"/>
      <w:lvlText w:val="%8."/>
      <w:lvlJc w:val="left"/>
      <w:pPr>
        <w:ind w:left="5760" w:hanging="360"/>
      </w:pPr>
    </w:lvl>
    <w:lvl w:ilvl="8" w:tplc="42026156" w:tentative="1">
      <w:start w:val="1"/>
      <w:numFmt w:val="lowerRoman"/>
      <w:lvlText w:val="%9."/>
      <w:lvlJc w:val="right"/>
      <w:pPr>
        <w:ind w:left="6480" w:hanging="180"/>
      </w:pPr>
    </w:lvl>
  </w:abstractNum>
  <w:abstractNum w:abstractNumId="71705040">
    <w:multiLevelType w:val="hybridMultilevel"/>
    <w:lvl w:ilvl="0" w:tplc="25996340">
      <w:start w:val="1"/>
      <w:numFmt w:val="decimal"/>
      <w:lvlText w:val="%1."/>
      <w:lvlJc w:val="left"/>
      <w:pPr>
        <w:ind w:left="720" w:hanging="360"/>
      </w:pPr>
    </w:lvl>
    <w:lvl w:ilvl="1" w:tplc="25996340" w:tentative="1">
      <w:start w:val="1"/>
      <w:numFmt w:val="lowerLetter"/>
      <w:lvlText w:val="%2."/>
      <w:lvlJc w:val="left"/>
      <w:pPr>
        <w:ind w:left="1440" w:hanging="360"/>
      </w:pPr>
    </w:lvl>
    <w:lvl w:ilvl="2" w:tplc="25996340" w:tentative="1">
      <w:start w:val="1"/>
      <w:numFmt w:val="lowerRoman"/>
      <w:lvlText w:val="%3."/>
      <w:lvlJc w:val="right"/>
      <w:pPr>
        <w:ind w:left="2160" w:hanging="180"/>
      </w:pPr>
    </w:lvl>
    <w:lvl w:ilvl="3" w:tplc="25996340" w:tentative="1">
      <w:start w:val="1"/>
      <w:numFmt w:val="decimal"/>
      <w:lvlText w:val="%4."/>
      <w:lvlJc w:val="left"/>
      <w:pPr>
        <w:ind w:left="2880" w:hanging="360"/>
      </w:pPr>
    </w:lvl>
    <w:lvl w:ilvl="4" w:tplc="25996340" w:tentative="1">
      <w:start w:val="1"/>
      <w:numFmt w:val="lowerLetter"/>
      <w:lvlText w:val="%5."/>
      <w:lvlJc w:val="left"/>
      <w:pPr>
        <w:ind w:left="3600" w:hanging="360"/>
      </w:pPr>
    </w:lvl>
    <w:lvl w:ilvl="5" w:tplc="25996340" w:tentative="1">
      <w:start w:val="1"/>
      <w:numFmt w:val="lowerRoman"/>
      <w:lvlText w:val="%6."/>
      <w:lvlJc w:val="right"/>
      <w:pPr>
        <w:ind w:left="4320" w:hanging="180"/>
      </w:pPr>
    </w:lvl>
    <w:lvl w:ilvl="6" w:tplc="25996340" w:tentative="1">
      <w:start w:val="1"/>
      <w:numFmt w:val="decimal"/>
      <w:lvlText w:val="%7."/>
      <w:lvlJc w:val="left"/>
      <w:pPr>
        <w:ind w:left="5040" w:hanging="360"/>
      </w:pPr>
    </w:lvl>
    <w:lvl w:ilvl="7" w:tplc="25996340" w:tentative="1">
      <w:start w:val="1"/>
      <w:numFmt w:val="lowerLetter"/>
      <w:lvlText w:val="%8."/>
      <w:lvlJc w:val="left"/>
      <w:pPr>
        <w:ind w:left="5760" w:hanging="360"/>
      </w:pPr>
    </w:lvl>
    <w:lvl w:ilvl="8" w:tplc="25996340" w:tentative="1">
      <w:start w:val="1"/>
      <w:numFmt w:val="lowerRoman"/>
      <w:lvlText w:val="%9."/>
      <w:lvlJc w:val="right"/>
      <w:pPr>
        <w:ind w:left="6480" w:hanging="180"/>
      </w:pPr>
    </w:lvl>
  </w:abstractNum>
  <w:abstractNum w:abstractNumId="71705039">
    <w:multiLevelType w:val="hybridMultilevel"/>
    <w:lvl w:ilvl="0" w:tplc="99809621">
      <w:start w:val="1"/>
      <w:numFmt w:val="decimal"/>
      <w:lvlText w:val="%1."/>
      <w:lvlJc w:val="left"/>
      <w:pPr>
        <w:ind w:left="720" w:hanging="360"/>
      </w:pPr>
    </w:lvl>
    <w:lvl w:ilvl="1" w:tplc="99809621" w:tentative="1">
      <w:start w:val="1"/>
      <w:numFmt w:val="lowerLetter"/>
      <w:lvlText w:val="%2."/>
      <w:lvlJc w:val="left"/>
      <w:pPr>
        <w:ind w:left="1440" w:hanging="360"/>
      </w:pPr>
    </w:lvl>
    <w:lvl w:ilvl="2" w:tplc="99809621" w:tentative="1">
      <w:start w:val="1"/>
      <w:numFmt w:val="lowerRoman"/>
      <w:lvlText w:val="%3."/>
      <w:lvlJc w:val="right"/>
      <w:pPr>
        <w:ind w:left="2160" w:hanging="180"/>
      </w:pPr>
    </w:lvl>
    <w:lvl w:ilvl="3" w:tplc="99809621" w:tentative="1">
      <w:start w:val="1"/>
      <w:numFmt w:val="decimal"/>
      <w:lvlText w:val="%4."/>
      <w:lvlJc w:val="left"/>
      <w:pPr>
        <w:ind w:left="2880" w:hanging="360"/>
      </w:pPr>
    </w:lvl>
    <w:lvl w:ilvl="4" w:tplc="99809621" w:tentative="1">
      <w:start w:val="1"/>
      <w:numFmt w:val="lowerLetter"/>
      <w:lvlText w:val="%5."/>
      <w:lvlJc w:val="left"/>
      <w:pPr>
        <w:ind w:left="3600" w:hanging="360"/>
      </w:pPr>
    </w:lvl>
    <w:lvl w:ilvl="5" w:tplc="99809621" w:tentative="1">
      <w:start w:val="1"/>
      <w:numFmt w:val="lowerRoman"/>
      <w:lvlText w:val="%6."/>
      <w:lvlJc w:val="right"/>
      <w:pPr>
        <w:ind w:left="4320" w:hanging="180"/>
      </w:pPr>
    </w:lvl>
    <w:lvl w:ilvl="6" w:tplc="99809621" w:tentative="1">
      <w:start w:val="1"/>
      <w:numFmt w:val="decimal"/>
      <w:lvlText w:val="%7."/>
      <w:lvlJc w:val="left"/>
      <w:pPr>
        <w:ind w:left="5040" w:hanging="360"/>
      </w:pPr>
    </w:lvl>
    <w:lvl w:ilvl="7" w:tplc="99809621" w:tentative="1">
      <w:start w:val="1"/>
      <w:numFmt w:val="lowerLetter"/>
      <w:lvlText w:val="%8."/>
      <w:lvlJc w:val="left"/>
      <w:pPr>
        <w:ind w:left="5760" w:hanging="360"/>
      </w:pPr>
    </w:lvl>
    <w:lvl w:ilvl="8" w:tplc="99809621" w:tentative="1">
      <w:start w:val="1"/>
      <w:numFmt w:val="lowerRoman"/>
      <w:lvlText w:val="%9."/>
      <w:lvlJc w:val="right"/>
      <w:pPr>
        <w:ind w:left="6480" w:hanging="180"/>
      </w:pPr>
    </w:lvl>
  </w:abstractNum>
  <w:abstractNum w:abstractNumId="71705038">
    <w:multiLevelType w:val="hybridMultilevel"/>
    <w:lvl w:ilvl="0" w:tplc="58048443">
      <w:start w:val="1"/>
      <w:numFmt w:val="decimal"/>
      <w:lvlText w:val="%1."/>
      <w:lvlJc w:val="left"/>
      <w:pPr>
        <w:ind w:left="720" w:hanging="360"/>
      </w:pPr>
    </w:lvl>
    <w:lvl w:ilvl="1" w:tplc="58048443" w:tentative="1">
      <w:start w:val="1"/>
      <w:numFmt w:val="lowerLetter"/>
      <w:lvlText w:val="%2."/>
      <w:lvlJc w:val="left"/>
      <w:pPr>
        <w:ind w:left="1440" w:hanging="360"/>
      </w:pPr>
    </w:lvl>
    <w:lvl w:ilvl="2" w:tplc="58048443" w:tentative="1">
      <w:start w:val="1"/>
      <w:numFmt w:val="lowerRoman"/>
      <w:lvlText w:val="%3."/>
      <w:lvlJc w:val="right"/>
      <w:pPr>
        <w:ind w:left="2160" w:hanging="180"/>
      </w:pPr>
    </w:lvl>
    <w:lvl w:ilvl="3" w:tplc="58048443" w:tentative="1">
      <w:start w:val="1"/>
      <w:numFmt w:val="decimal"/>
      <w:lvlText w:val="%4."/>
      <w:lvlJc w:val="left"/>
      <w:pPr>
        <w:ind w:left="2880" w:hanging="360"/>
      </w:pPr>
    </w:lvl>
    <w:lvl w:ilvl="4" w:tplc="58048443" w:tentative="1">
      <w:start w:val="1"/>
      <w:numFmt w:val="lowerLetter"/>
      <w:lvlText w:val="%5."/>
      <w:lvlJc w:val="left"/>
      <w:pPr>
        <w:ind w:left="3600" w:hanging="360"/>
      </w:pPr>
    </w:lvl>
    <w:lvl w:ilvl="5" w:tplc="58048443" w:tentative="1">
      <w:start w:val="1"/>
      <w:numFmt w:val="lowerRoman"/>
      <w:lvlText w:val="%6."/>
      <w:lvlJc w:val="right"/>
      <w:pPr>
        <w:ind w:left="4320" w:hanging="180"/>
      </w:pPr>
    </w:lvl>
    <w:lvl w:ilvl="6" w:tplc="58048443" w:tentative="1">
      <w:start w:val="1"/>
      <w:numFmt w:val="decimal"/>
      <w:lvlText w:val="%7."/>
      <w:lvlJc w:val="left"/>
      <w:pPr>
        <w:ind w:left="5040" w:hanging="360"/>
      </w:pPr>
    </w:lvl>
    <w:lvl w:ilvl="7" w:tplc="58048443" w:tentative="1">
      <w:start w:val="1"/>
      <w:numFmt w:val="lowerLetter"/>
      <w:lvlText w:val="%8."/>
      <w:lvlJc w:val="left"/>
      <w:pPr>
        <w:ind w:left="5760" w:hanging="360"/>
      </w:pPr>
    </w:lvl>
    <w:lvl w:ilvl="8" w:tplc="58048443" w:tentative="1">
      <w:start w:val="1"/>
      <w:numFmt w:val="lowerRoman"/>
      <w:lvlText w:val="%9."/>
      <w:lvlJc w:val="right"/>
      <w:pPr>
        <w:ind w:left="6480" w:hanging="180"/>
      </w:pPr>
    </w:lvl>
  </w:abstractNum>
  <w:abstractNum w:abstractNumId="71705037">
    <w:multiLevelType w:val="hybridMultilevel"/>
    <w:lvl w:ilvl="0" w:tplc="71859657">
      <w:start w:val="1"/>
      <w:numFmt w:val="decimal"/>
      <w:lvlText w:val="%1."/>
      <w:lvlJc w:val="left"/>
      <w:pPr>
        <w:ind w:left="720" w:hanging="360"/>
      </w:pPr>
    </w:lvl>
    <w:lvl w:ilvl="1" w:tplc="71859657" w:tentative="1">
      <w:start w:val="1"/>
      <w:numFmt w:val="lowerLetter"/>
      <w:lvlText w:val="%2."/>
      <w:lvlJc w:val="left"/>
      <w:pPr>
        <w:ind w:left="1440" w:hanging="360"/>
      </w:pPr>
    </w:lvl>
    <w:lvl w:ilvl="2" w:tplc="71859657" w:tentative="1">
      <w:start w:val="1"/>
      <w:numFmt w:val="lowerRoman"/>
      <w:lvlText w:val="%3."/>
      <w:lvlJc w:val="right"/>
      <w:pPr>
        <w:ind w:left="2160" w:hanging="180"/>
      </w:pPr>
    </w:lvl>
    <w:lvl w:ilvl="3" w:tplc="71859657" w:tentative="1">
      <w:start w:val="1"/>
      <w:numFmt w:val="decimal"/>
      <w:lvlText w:val="%4."/>
      <w:lvlJc w:val="left"/>
      <w:pPr>
        <w:ind w:left="2880" w:hanging="360"/>
      </w:pPr>
    </w:lvl>
    <w:lvl w:ilvl="4" w:tplc="71859657" w:tentative="1">
      <w:start w:val="1"/>
      <w:numFmt w:val="lowerLetter"/>
      <w:lvlText w:val="%5."/>
      <w:lvlJc w:val="left"/>
      <w:pPr>
        <w:ind w:left="3600" w:hanging="360"/>
      </w:pPr>
    </w:lvl>
    <w:lvl w:ilvl="5" w:tplc="71859657" w:tentative="1">
      <w:start w:val="1"/>
      <w:numFmt w:val="lowerRoman"/>
      <w:lvlText w:val="%6."/>
      <w:lvlJc w:val="right"/>
      <w:pPr>
        <w:ind w:left="4320" w:hanging="180"/>
      </w:pPr>
    </w:lvl>
    <w:lvl w:ilvl="6" w:tplc="71859657" w:tentative="1">
      <w:start w:val="1"/>
      <w:numFmt w:val="decimal"/>
      <w:lvlText w:val="%7."/>
      <w:lvlJc w:val="left"/>
      <w:pPr>
        <w:ind w:left="5040" w:hanging="360"/>
      </w:pPr>
    </w:lvl>
    <w:lvl w:ilvl="7" w:tplc="71859657" w:tentative="1">
      <w:start w:val="1"/>
      <w:numFmt w:val="lowerLetter"/>
      <w:lvlText w:val="%8."/>
      <w:lvlJc w:val="left"/>
      <w:pPr>
        <w:ind w:left="5760" w:hanging="360"/>
      </w:pPr>
    </w:lvl>
    <w:lvl w:ilvl="8" w:tplc="71859657" w:tentative="1">
      <w:start w:val="1"/>
      <w:numFmt w:val="lowerRoman"/>
      <w:lvlText w:val="%9."/>
      <w:lvlJc w:val="right"/>
      <w:pPr>
        <w:ind w:left="6480" w:hanging="180"/>
      </w:pPr>
    </w:lvl>
  </w:abstractNum>
  <w:abstractNum w:abstractNumId="71705036">
    <w:multiLevelType w:val="hybridMultilevel"/>
    <w:lvl w:ilvl="0" w:tplc="53931859">
      <w:start w:val="1"/>
      <w:numFmt w:val="decimal"/>
      <w:lvlText w:val="%1."/>
      <w:lvlJc w:val="left"/>
      <w:pPr>
        <w:ind w:left="720" w:hanging="360"/>
      </w:pPr>
    </w:lvl>
    <w:lvl w:ilvl="1" w:tplc="53931859" w:tentative="1">
      <w:start w:val="1"/>
      <w:numFmt w:val="lowerLetter"/>
      <w:lvlText w:val="%2."/>
      <w:lvlJc w:val="left"/>
      <w:pPr>
        <w:ind w:left="1440" w:hanging="360"/>
      </w:pPr>
    </w:lvl>
    <w:lvl w:ilvl="2" w:tplc="53931859" w:tentative="1">
      <w:start w:val="1"/>
      <w:numFmt w:val="lowerRoman"/>
      <w:lvlText w:val="%3."/>
      <w:lvlJc w:val="right"/>
      <w:pPr>
        <w:ind w:left="2160" w:hanging="180"/>
      </w:pPr>
    </w:lvl>
    <w:lvl w:ilvl="3" w:tplc="53931859" w:tentative="1">
      <w:start w:val="1"/>
      <w:numFmt w:val="decimal"/>
      <w:lvlText w:val="%4."/>
      <w:lvlJc w:val="left"/>
      <w:pPr>
        <w:ind w:left="2880" w:hanging="360"/>
      </w:pPr>
    </w:lvl>
    <w:lvl w:ilvl="4" w:tplc="53931859" w:tentative="1">
      <w:start w:val="1"/>
      <w:numFmt w:val="lowerLetter"/>
      <w:lvlText w:val="%5."/>
      <w:lvlJc w:val="left"/>
      <w:pPr>
        <w:ind w:left="3600" w:hanging="360"/>
      </w:pPr>
    </w:lvl>
    <w:lvl w:ilvl="5" w:tplc="53931859" w:tentative="1">
      <w:start w:val="1"/>
      <w:numFmt w:val="lowerRoman"/>
      <w:lvlText w:val="%6."/>
      <w:lvlJc w:val="right"/>
      <w:pPr>
        <w:ind w:left="4320" w:hanging="180"/>
      </w:pPr>
    </w:lvl>
    <w:lvl w:ilvl="6" w:tplc="53931859" w:tentative="1">
      <w:start w:val="1"/>
      <w:numFmt w:val="decimal"/>
      <w:lvlText w:val="%7."/>
      <w:lvlJc w:val="left"/>
      <w:pPr>
        <w:ind w:left="5040" w:hanging="360"/>
      </w:pPr>
    </w:lvl>
    <w:lvl w:ilvl="7" w:tplc="53931859" w:tentative="1">
      <w:start w:val="1"/>
      <w:numFmt w:val="lowerLetter"/>
      <w:lvlText w:val="%8."/>
      <w:lvlJc w:val="left"/>
      <w:pPr>
        <w:ind w:left="5760" w:hanging="360"/>
      </w:pPr>
    </w:lvl>
    <w:lvl w:ilvl="8" w:tplc="53931859" w:tentative="1">
      <w:start w:val="1"/>
      <w:numFmt w:val="lowerRoman"/>
      <w:lvlText w:val="%9."/>
      <w:lvlJc w:val="right"/>
      <w:pPr>
        <w:ind w:left="6480" w:hanging="180"/>
      </w:pPr>
    </w:lvl>
  </w:abstractNum>
  <w:abstractNum w:abstractNumId="71705035">
    <w:multiLevelType w:val="hybridMultilevel"/>
    <w:lvl w:ilvl="0" w:tplc="16489110">
      <w:start w:val="1"/>
      <w:numFmt w:val="decimal"/>
      <w:lvlText w:val="%1."/>
      <w:lvlJc w:val="left"/>
      <w:pPr>
        <w:ind w:left="720" w:hanging="360"/>
      </w:pPr>
    </w:lvl>
    <w:lvl w:ilvl="1" w:tplc="16489110" w:tentative="1">
      <w:start w:val="1"/>
      <w:numFmt w:val="lowerLetter"/>
      <w:lvlText w:val="%2."/>
      <w:lvlJc w:val="left"/>
      <w:pPr>
        <w:ind w:left="1440" w:hanging="360"/>
      </w:pPr>
    </w:lvl>
    <w:lvl w:ilvl="2" w:tplc="16489110" w:tentative="1">
      <w:start w:val="1"/>
      <w:numFmt w:val="lowerRoman"/>
      <w:lvlText w:val="%3."/>
      <w:lvlJc w:val="right"/>
      <w:pPr>
        <w:ind w:left="2160" w:hanging="180"/>
      </w:pPr>
    </w:lvl>
    <w:lvl w:ilvl="3" w:tplc="16489110" w:tentative="1">
      <w:start w:val="1"/>
      <w:numFmt w:val="decimal"/>
      <w:lvlText w:val="%4."/>
      <w:lvlJc w:val="left"/>
      <w:pPr>
        <w:ind w:left="2880" w:hanging="360"/>
      </w:pPr>
    </w:lvl>
    <w:lvl w:ilvl="4" w:tplc="16489110" w:tentative="1">
      <w:start w:val="1"/>
      <w:numFmt w:val="lowerLetter"/>
      <w:lvlText w:val="%5."/>
      <w:lvlJc w:val="left"/>
      <w:pPr>
        <w:ind w:left="3600" w:hanging="360"/>
      </w:pPr>
    </w:lvl>
    <w:lvl w:ilvl="5" w:tplc="16489110" w:tentative="1">
      <w:start w:val="1"/>
      <w:numFmt w:val="lowerRoman"/>
      <w:lvlText w:val="%6."/>
      <w:lvlJc w:val="right"/>
      <w:pPr>
        <w:ind w:left="4320" w:hanging="180"/>
      </w:pPr>
    </w:lvl>
    <w:lvl w:ilvl="6" w:tplc="16489110" w:tentative="1">
      <w:start w:val="1"/>
      <w:numFmt w:val="decimal"/>
      <w:lvlText w:val="%7."/>
      <w:lvlJc w:val="left"/>
      <w:pPr>
        <w:ind w:left="5040" w:hanging="360"/>
      </w:pPr>
    </w:lvl>
    <w:lvl w:ilvl="7" w:tplc="16489110" w:tentative="1">
      <w:start w:val="1"/>
      <w:numFmt w:val="lowerLetter"/>
      <w:lvlText w:val="%8."/>
      <w:lvlJc w:val="left"/>
      <w:pPr>
        <w:ind w:left="5760" w:hanging="360"/>
      </w:pPr>
    </w:lvl>
    <w:lvl w:ilvl="8" w:tplc="16489110" w:tentative="1">
      <w:start w:val="1"/>
      <w:numFmt w:val="lowerRoman"/>
      <w:lvlText w:val="%9."/>
      <w:lvlJc w:val="right"/>
      <w:pPr>
        <w:ind w:left="6480" w:hanging="180"/>
      </w:pPr>
    </w:lvl>
  </w:abstractNum>
  <w:abstractNum w:abstractNumId="71705034">
    <w:multiLevelType w:val="hybridMultilevel"/>
    <w:lvl w:ilvl="0" w:tplc="14952349">
      <w:start w:val="1"/>
      <w:numFmt w:val="decimal"/>
      <w:lvlText w:val="%1."/>
      <w:lvlJc w:val="left"/>
      <w:pPr>
        <w:ind w:left="720" w:hanging="360"/>
      </w:pPr>
    </w:lvl>
    <w:lvl w:ilvl="1" w:tplc="14952349" w:tentative="1">
      <w:start w:val="1"/>
      <w:numFmt w:val="lowerLetter"/>
      <w:lvlText w:val="%2."/>
      <w:lvlJc w:val="left"/>
      <w:pPr>
        <w:ind w:left="1440" w:hanging="360"/>
      </w:pPr>
    </w:lvl>
    <w:lvl w:ilvl="2" w:tplc="14952349" w:tentative="1">
      <w:start w:val="1"/>
      <w:numFmt w:val="lowerRoman"/>
      <w:lvlText w:val="%3."/>
      <w:lvlJc w:val="right"/>
      <w:pPr>
        <w:ind w:left="2160" w:hanging="180"/>
      </w:pPr>
    </w:lvl>
    <w:lvl w:ilvl="3" w:tplc="14952349" w:tentative="1">
      <w:start w:val="1"/>
      <w:numFmt w:val="decimal"/>
      <w:lvlText w:val="%4."/>
      <w:lvlJc w:val="left"/>
      <w:pPr>
        <w:ind w:left="2880" w:hanging="360"/>
      </w:pPr>
    </w:lvl>
    <w:lvl w:ilvl="4" w:tplc="14952349" w:tentative="1">
      <w:start w:val="1"/>
      <w:numFmt w:val="lowerLetter"/>
      <w:lvlText w:val="%5."/>
      <w:lvlJc w:val="left"/>
      <w:pPr>
        <w:ind w:left="3600" w:hanging="360"/>
      </w:pPr>
    </w:lvl>
    <w:lvl w:ilvl="5" w:tplc="14952349" w:tentative="1">
      <w:start w:val="1"/>
      <w:numFmt w:val="lowerRoman"/>
      <w:lvlText w:val="%6."/>
      <w:lvlJc w:val="right"/>
      <w:pPr>
        <w:ind w:left="4320" w:hanging="180"/>
      </w:pPr>
    </w:lvl>
    <w:lvl w:ilvl="6" w:tplc="14952349" w:tentative="1">
      <w:start w:val="1"/>
      <w:numFmt w:val="decimal"/>
      <w:lvlText w:val="%7."/>
      <w:lvlJc w:val="left"/>
      <w:pPr>
        <w:ind w:left="5040" w:hanging="360"/>
      </w:pPr>
    </w:lvl>
    <w:lvl w:ilvl="7" w:tplc="14952349" w:tentative="1">
      <w:start w:val="1"/>
      <w:numFmt w:val="lowerLetter"/>
      <w:lvlText w:val="%8."/>
      <w:lvlJc w:val="left"/>
      <w:pPr>
        <w:ind w:left="5760" w:hanging="360"/>
      </w:pPr>
    </w:lvl>
    <w:lvl w:ilvl="8" w:tplc="14952349" w:tentative="1">
      <w:start w:val="1"/>
      <w:numFmt w:val="lowerRoman"/>
      <w:lvlText w:val="%9."/>
      <w:lvlJc w:val="right"/>
      <w:pPr>
        <w:ind w:left="6480" w:hanging="180"/>
      </w:pPr>
    </w:lvl>
  </w:abstractNum>
  <w:abstractNum w:abstractNumId="71705033">
    <w:multiLevelType w:val="hybridMultilevel"/>
    <w:lvl w:ilvl="0" w:tplc="76532868">
      <w:start w:val="1"/>
      <w:numFmt w:val="decimal"/>
      <w:lvlText w:val="%1."/>
      <w:lvlJc w:val="left"/>
      <w:pPr>
        <w:ind w:left="720" w:hanging="360"/>
      </w:pPr>
    </w:lvl>
    <w:lvl w:ilvl="1" w:tplc="76532868" w:tentative="1">
      <w:start w:val="1"/>
      <w:numFmt w:val="lowerLetter"/>
      <w:lvlText w:val="%2."/>
      <w:lvlJc w:val="left"/>
      <w:pPr>
        <w:ind w:left="1440" w:hanging="360"/>
      </w:pPr>
    </w:lvl>
    <w:lvl w:ilvl="2" w:tplc="76532868" w:tentative="1">
      <w:start w:val="1"/>
      <w:numFmt w:val="lowerRoman"/>
      <w:lvlText w:val="%3."/>
      <w:lvlJc w:val="right"/>
      <w:pPr>
        <w:ind w:left="2160" w:hanging="180"/>
      </w:pPr>
    </w:lvl>
    <w:lvl w:ilvl="3" w:tplc="76532868" w:tentative="1">
      <w:start w:val="1"/>
      <w:numFmt w:val="decimal"/>
      <w:lvlText w:val="%4."/>
      <w:lvlJc w:val="left"/>
      <w:pPr>
        <w:ind w:left="2880" w:hanging="360"/>
      </w:pPr>
    </w:lvl>
    <w:lvl w:ilvl="4" w:tplc="76532868" w:tentative="1">
      <w:start w:val="1"/>
      <w:numFmt w:val="lowerLetter"/>
      <w:lvlText w:val="%5."/>
      <w:lvlJc w:val="left"/>
      <w:pPr>
        <w:ind w:left="3600" w:hanging="360"/>
      </w:pPr>
    </w:lvl>
    <w:lvl w:ilvl="5" w:tplc="76532868" w:tentative="1">
      <w:start w:val="1"/>
      <w:numFmt w:val="lowerRoman"/>
      <w:lvlText w:val="%6."/>
      <w:lvlJc w:val="right"/>
      <w:pPr>
        <w:ind w:left="4320" w:hanging="180"/>
      </w:pPr>
    </w:lvl>
    <w:lvl w:ilvl="6" w:tplc="76532868" w:tentative="1">
      <w:start w:val="1"/>
      <w:numFmt w:val="decimal"/>
      <w:lvlText w:val="%7."/>
      <w:lvlJc w:val="left"/>
      <w:pPr>
        <w:ind w:left="5040" w:hanging="360"/>
      </w:pPr>
    </w:lvl>
    <w:lvl w:ilvl="7" w:tplc="76532868" w:tentative="1">
      <w:start w:val="1"/>
      <w:numFmt w:val="lowerLetter"/>
      <w:lvlText w:val="%8."/>
      <w:lvlJc w:val="left"/>
      <w:pPr>
        <w:ind w:left="5760" w:hanging="360"/>
      </w:pPr>
    </w:lvl>
    <w:lvl w:ilvl="8" w:tplc="76532868" w:tentative="1">
      <w:start w:val="1"/>
      <w:numFmt w:val="lowerRoman"/>
      <w:lvlText w:val="%9."/>
      <w:lvlJc w:val="right"/>
      <w:pPr>
        <w:ind w:left="6480" w:hanging="180"/>
      </w:pPr>
    </w:lvl>
  </w:abstractNum>
  <w:abstractNum w:abstractNumId="71705032">
    <w:multiLevelType w:val="hybridMultilevel"/>
    <w:lvl w:ilvl="0" w:tplc="92137347">
      <w:start w:val="1"/>
      <w:numFmt w:val="decimal"/>
      <w:lvlText w:val="%1."/>
      <w:lvlJc w:val="left"/>
      <w:pPr>
        <w:ind w:left="720" w:hanging="360"/>
      </w:pPr>
    </w:lvl>
    <w:lvl w:ilvl="1" w:tplc="92137347" w:tentative="1">
      <w:start w:val="1"/>
      <w:numFmt w:val="lowerLetter"/>
      <w:lvlText w:val="%2."/>
      <w:lvlJc w:val="left"/>
      <w:pPr>
        <w:ind w:left="1440" w:hanging="360"/>
      </w:pPr>
    </w:lvl>
    <w:lvl w:ilvl="2" w:tplc="92137347" w:tentative="1">
      <w:start w:val="1"/>
      <w:numFmt w:val="lowerRoman"/>
      <w:lvlText w:val="%3."/>
      <w:lvlJc w:val="right"/>
      <w:pPr>
        <w:ind w:left="2160" w:hanging="180"/>
      </w:pPr>
    </w:lvl>
    <w:lvl w:ilvl="3" w:tplc="92137347" w:tentative="1">
      <w:start w:val="1"/>
      <w:numFmt w:val="decimal"/>
      <w:lvlText w:val="%4."/>
      <w:lvlJc w:val="left"/>
      <w:pPr>
        <w:ind w:left="2880" w:hanging="360"/>
      </w:pPr>
    </w:lvl>
    <w:lvl w:ilvl="4" w:tplc="92137347" w:tentative="1">
      <w:start w:val="1"/>
      <w:numFmt w:val="lowerLetter"/>
      <w:lvlText w:val="%5."/>
      <w:lvlJc w:val="left"/>
      <w:pPr>
        <w:ind w:left="3600" w:hanging="360"/>
      </w:pPr>
    </w:lvl>
    <w:lvl w:ilvl="5" w:tplc="92137347" w:tentative="1">
      <w:start w:val="1"/>
      <w:numFmt w:val="lowerRoman"/>
      <w:lvlText w:val="%6."/>
      <w:lvlJc w:val="right"/>
      <w:pPr>
        <w:ind w:left="4320" w:hanging="180"/>
      </w:pPr>
    </w:lvl>
    <w:lvl w:ilvl="6" w:tplc="92137347" w:tentative="1">
      <w:start w:val="1"/>
      <w:numFmt w:val="decimal"/>
      <w:lvlText w:val="%7."/>
      <w:lvlJc w:val="left"/>
      <w:pPr>
        <w:ind w:left="5040" w:hanging="360"/>
      </w:pPr>
    </w:lvl>
    <w:lvl w:ilvl="7" w:tplc="92137347" w:tentative="1">
      <w:start w:val="1"/>
      <w:numFmt w:val="lowerLetter"/>
      <w:lvlText w:val="%8."/>
      <w:lvlJc w:val="left"/>
      <w:pPr>
        <w:ind w:left="5760" w:hanging="360"/>
      </w:pPr>
    </w:lvl>
    <w:lvl w:ilvl="8" w:tplc="92137347" w:tentative="1">
      <w:start w:val="1"/>
      <w:numFmt w:val="lowerRoman"/>
      <w:lvlText w:val="%9."/>
      <w:lvlJc w:val="right"/>
      <w:pPr>
        <w:ind w:left="6480" w:hanging="180"/>
      </w:pPr>
    </w:lvl>
  </w:abstractNum>
  <w:abstractNum w:abstractNumId="71705031">
    <w:multiLevelType w:val="hybridMultilevel"/>
    <w:lvl w:ilvl="0" w:tplc="62858146">
      <w:start w:val="1"/>
      <w:numFmt w:val="decimal"/>
      <w:lvlText w:val="%1."/>
      <w:lvlJc w:val="left"/>
      <w:pPr>
        <w:ind w:left="720" w:hanging="360"/>
      </w:pPr>
    </w:lvl>
    <w:lvl w:ilvl="1" w:tplc="62858146" w:tentative="1">
      <w:start w:val="1"/>
      <w:numFmt w:val="lowerLetter"/>
      <w:lvlText w:val="%2."/>
      <w:lvlJc w:val="left"/>
      <w:pPr>
        <w:ind w:left="1440" w:hanging="360"/>
      </w:pPr>
    </w:lvl>
    <w:lvl w:ilvl="2" w:tplc="62858146" w:tentative="1">
      <w:start w:val="1"/>
      <w:numFmt w:val="lowerRoman"/>
      <w:lvlText w:val="%3."/>
      <w:lvlJc w:val="right"/>
      <w:pPr>
        <w:ind w:left="2160" w:hanging="180"/>
      </w:pPr>
    </w:lvl>
    <w:lvl w:ilvl="3" w:tplc="62858146" w:tentative="1">
      <w:start w:val="1"/>
      <w:numFmt w:val="decimal"/>
      <w:lvlText w:val="%4."/>
      <w:lvlJc w:val="left"/>
      <w:pPr>
        <w:ind w:left="2880" w:hanging="360"/>
      </w:pPr>
    </w:lvl>
    <w:lvl w:ilvl="4" w:tplc="62858146" w:tentative="1">
      <w:start w:val="1"/>
      <w:numFmt w:val="lowerLetter"/>
      <w:lvlText w:val="%5."/>
      <w:lvlJc w:val="left"/>
      <w:pPr>
        <w:ind w:left="3600" w:hanging="360"/>
      </w:pPr>
    </w:lvl>
    <w:lvl w:ilvl="5" w:tplc="62858146" w:tentative="1">
      <w:start w:val="1"/>
      <w:numFmt w:val="lowerRoman"/>
      <w:lvlText w:val="%6."/>
      <w:lvlJc w:val="right"/>
      <w:pPr>
        <w:ind w:left="4320" w:hanging="180"/>
      </w:pPr>
    </w:lvl>
    <w:lvl w:ilvl="6" w:tplc="62858146" w:tentative="1">
      <w:start w:val="1"/>
      <w:numFmt w:val="decimal"/>
      <w:lvlText w:val="%7."/>
      <w:lvlJc w:val="left"/>
      <w:pPr>
        <w:ind w:left="5040" w:hanging="360"/>
      </w:pPr>
    </w:lvl>
    <w:lvl w:ilvl="7" w:tplc="62858146" w:tentative="1">
      <w:start w:val="1"/>
      <w:numFmt w:val="lowerLetter"/>
      <w:lvlText w:val="%8."/>
      <w:lvlJc w:val="left"/>
      <w:pPr>
        <w:ind w:left="5760" w:hanging="360"/>
      </w:pPr>
    </w:lvl>
    <w:lvl w:ilvl="8" w:tplc="62858146" w:tentative="1">
      <w:start w:val="1"/>
      <w:numFmt w:val="lowerRoman"/>
      <w:lvlText w:val="%9."/>
      <w:lvlJc w:val="right"/>
      <w:pPr>
        <w:ind w:left="6480" w:hanging="180"/>
      </w:pPr>
    </w:lvl>
  </w:abstractNum>
  <w:abstractNum w:abstractNumId="71705030">
    <w:multiLevelType w:val="hybridMultilevel"/>
    <w:lvl w:ilvl="0" w:tplc="73562129">
      <w:start w:val="1"/>
      <w:numFmt w:val="decimal"/>
      <w:lvlText w:val="%1."/>
      <w:lvlJc w:val="left"/>
      <w:pPr>
        <w:ind w:left="720" w:hanging="360"/>
      </w:pPr>
    </w:lvl>
    <w:lvl w:ilvl="1" w:tplc="73562129" w:tentative="1">
      <w:start w:val="1"/>
      <w:numFmt w:val="lowerLetter"/>
      <w:lvlText w:val="%2."/>
      <w:lvlJc w:val="left"/>
      <w:pPr>
        <w:ind w:left="1440" w:hanging="360"/>
      </w:pPr>
    </w:lvl>
    <w:lvl w:ilvl="2" w:tplc="73562129" w:tentative="1">
      <w:start w:val="1"/>
      <w:numFmt w:val="lowerRoman"/>
      <w:lvlText w:val="%3."/>
      <w:lvlJc w:val="right"/>
      <w:pPr>
        <w:ind w:left="2160" w:hanging="180"/>
      </w:pPr>
    </w:lvl>
    <w:lvl w:ilvl="3" w:tplc="73562129" w:tentative="1">
      <w:start w:val="1"/>
      <w:numFmt w:val="decimal"/>
      <w:lvlText w:val="%4."/>
      <w:lvlJc w:val="left"/>
      <w:pPr>
        <w:ind w:left="2880" w:hanging="360"/>
      </w:pPr>
    </w:lvl>
    <w:lvl w:ilvl="4" w:tplc="73562129" w:tentative="1">
      <w:start w:val="1"/>
      <w:numFmt w:val="lowerLetter"/>
      <w:lvlText w:val="%5."/>
      <w:lvlJc w:val="left"/>
      <w:pPr>
        <w:ind w:left="3600" w:hanging="360"/>
      </w:pPr>
    </w:lvl>
    <w:lvl w:ilvl="5" w:tplc="73562129" w:tentative="1">
      <w:start w:val="1"/>
      <w:numFmt w:val="lowerRoman"/>
      <w:lvlText w:val="%6."/>
      <w:lvlJc w:val="right"/>
      <w:pPr>
        <w:ind w:left="4320" w:hanging="180"/>
      </w:pPr>
    </w:lvl>
    <w:lvl w:ilvl="6" w:tplc="73562129" w:tentative="1">
      <w:start w:val="1"/>
      <w:numFmt w:val="decimal"/>
      <w:lvlText w:val="%7."/>
      <w:lvlJc w:val="left"/>
      <w:pPr>
        <w:ind w:left="5040" w:hanging="360"/>
      </w:pPr>
    </w:lvl>
    <w:lvl w:ilvl="7" w:tplc="73562129" w:tentative="1">
      <w:start w:val="1"/>
      <w:numFmt w:val="lowerLetter"/>
      <w:lvlText w:val="%8."/>
      <w:lvlJc w:val="left"/>
      <w:pPr>
        <w:ind w:left="5760" w:hanging="360"/>
      </w:pPr>
    </w:lvl>
    <w:lvl w:ilvl="8" w:tplc="73562129" w:tentative="1">
      <w:start w:val="1"/>
      <w:numFmt w:val="lowerRoman"/>
      <w:lvlText w:val="%9."/>
      <w:lvlJc w:val="right"/>
      <w:pPr>
        <w:ind w:left="6480" w:hanging="180"/>
      </w:pPr>
    </w:lvl>
  </w:abstractNum>
  <w:abstractNum w:abstractNumId="71705029">
    <w:multiLevelType w:val="hybridMultilevel"/>
    <w:lvl w:ilvl="0" w:tplc="15606017">
      <w:start w:val="1"/>
      <w:numFmt w:val="decimal"/>
      <w:lvlText w:val="%1."/>
      <w:lvlJc w:val="left"/>
      <w:pPr>
        <w:ind w:left="720" w:hanging="360"/>
      </w:pPr>
    </w:lvl>
    <w:lvl w:ilvl="1" w:tplc="15606017" w:tentative="1">
      <w:start w:val="1"/>
      <w:numFmt w:val="lowerLetter"/>
      <w:lvlText w:val="%2."/>
      <w:lvlJc w:val="left"/>
      <w:pPr>
        <w:ind w:left="1440" w:hanging="360"/>
      </w:pPr>
    </w:lvl>
    <w:lvl w:ilvl="2" w:tplc="15606017" w:tentative="1">
      <w:start w:val="1"/>
      <w:numFmt w:val="lowerRoman"/>
      <w:lvlText w:val="%3."/>
      <w:lvlJc w:val="right"/>
      <w:pPr>
        <w:ind w:left="2160" w:hanging="180"/>
      </w:pPr>
    </w:lvl>
    <w:lvl w:ilvl="3" w:tplc="15606017" w:tentative="1">
      <w:start w:val="1"/>
      <w:numFmt w:val="decimal"/>
      <w:lvlText w:val="%4."/>
      <w:lvlJc w:val="left"/>
      <w:pPr>
        <w:ind w:left="2880" w:hanging="360"/>
      </w:pPr>
    </w:lvl>
    <w:lvl w:ilvl="4" w:tplc="15606017" w:tentative="1">
      <w:start w:val="1"/>
      <w:numFmt w:val="lowerLetter"/>
      <w:lvlText w:val="%5."/>
      <w:lvlJc w:val="left"/>
      <w:pPr>
        <w:ind w:left="3600" w:hanging="360"/>
      </w:pPr>
    </w:lvl>
    <w:lvl w:ilvl="5" w:tplc="15606017" w:tentative="1">
      <w:start w:val="1"/>
      <w:numFmt w:val="lowerRoman"/>
      <w:lvlText w:val="%6."/>
      <w:lvlJc w:val="right"/>
      <w:pPr>
        <w:ind w:left="4320" w:hanging="180"/>
      </w:pPr>
    </w:lvl>
    <w:lvl w:ilvl="6" w:tplc="15606017" w:tentative="1">
      <w:start w:val="1"/>
      <w:numFmt w:val="decimal"/>
      <w:lvlText w:val="%7."/>
      <w:lvlJc w:val="left"/>
      <w:pPr>
        <w:ind w:left="5040" w:hanging="360"/>
      </w:pPr>
    </w:lvl>
    <w:lvl w:ilvl="7" w:tplc="15606017" w:tentative="1">
      <w:start w:val="1"/>
      <w:numFmt w:val="lowerLetter"/>
      <w:lvlText w:val="%8."/>
      <w:lvlJc w:val="left"/>
      <w:pPr>
        <w:ind w:left="5760" w:hanging="360"/>
      </w:pPr>
    </w:lvl>
    <w:lvl w:ilvl="8" w:tplc="15606017" w:tentative="1">
      <w:start w:val="1"/>
      <w:numFmt w:val="lowerRoman"/>
      <w:lvlText w:val="%9."/>
      <w:lvlJc w:val="right"/>
      <w:pPr>
        <w:ind w:left="6480" w:hanging="180"/>
      </w:pPr>
    </w:lvl>
  </w:abstractNum>
  <w:abstractNum w:abstractNumId="71705028">
    <w:multiLevelType w:val="hybridMultilevel"/>
    <w:lvl w:ilvl="0" w:tplc="82055419">
      <w:start w:val="1"/>
      <w:numFmt w:val="decimal"/>
      <w:lvlText w:val="%1."/>
      <w:lvlJc w:val="left"/>
      <w:pPr>
        <w:ind w:left="720" w:hanging="360"/>
      </w:pPr>
    </w:lvl>
    <w:lvl w:ilvl="1" w:tplc="82055419" w:tentative="1">
      <w:start w:val="1"/>
      <w:numFmt w:val="lowerLetter"/>
      <w:lvlText w:val="%2."/>
      <w:lvlJc w:val="left"/>
      <w:pPr>
        <w:ind w:left="1440" w:hanging="360"/>
      </w:pPr>
    </w:lvl>
    <w:lvl w:ilvl="2" w:tplc="82055419" w:tentative="1">
      <w:start w:val="1"/>
      <w:numFmt w:val="lowerRoman"/>
      <w:lvlText w:val="%3."/>
      <w:lvlJc w:val="right"/>
      <w:pPr>
        <w:ind w:left="2160" w:hanging="180"/>
      </w:pPr>
    </w:lvl>
    <w:lvl w:ilvl="3" w:tplc="82055419" w:tentative="1">
      <w:start w:val="1"/>
      <w:numFmt w:val="decimal"/>
      <w:lvlText w:val="%4."/>
      <w:lvlJc w:val="left"/>
      <w:pPr>
        <w:ind w:left="2880" w:hanging="360"/>
      </w:pPr>
    </w:lvl>
    <w:lvl w:ilvl="4" w:tplc="82055419" w:tentative="1">
      <w:start w:val="1"/>
      <w:numFmt w:val="lowerLetter"/>
      <w:lvlText w:val="%5."/>
      <w:lvlJc w:val="left"/>
      <w:pPr>
        <w:ind w:left="3600" w:hanging="360"/>
      </w:pPr>
    </w:lvl>
    <w:lvl w:ilvl="5" w:tplc="82055419" w:tentative="1">
      <w:start w:val="1"/>
      <w:numFmt w:val="lowerRoman"/>
      <w:lvlText w:val="%6."/>
      <w:lvlJc w:val="right"/>
      <w:pPr>
        <w:ind w:left="4320" w:hanging="180"/>
      </w:pPr>
    </w:lvl>
    <w:lvl w:ilvl="6" w:tplc="82055419" w:tentative="1">
      <w:start w:val="1"/>
      <w:numFmt w:val="decimal"/>
      <w:lvlText w:val="%7."/>
      <w:lvlJc w:val="left"/>
      <w:pPr>
        <w:ind w:left="5040" w:hanging="360"/>
      </w:pPr>
    </w:lvl>
    <w:lvl w:ilvl="7" w:tplc="82055419" w:tentative="1">
      <w:start w:val="1"/>
      <w:numFmt w:val="lowerLetter"/>
      <w:lvlText w:val="%8."/>
      <w:lvlJc w:val="left"/>
      <w:pPr>
        <w:ind w:left="5760" w:hanging="360"/>
      </w:pPr>
    </w:lvl>
    <w:lvl w:ilvl="8" w:tplc="82055419" w:tentative="1">
      <w:start w:val="1"/>
      <w:numFmt w:val="lowerRoman"/>
      <w:lvlText w:val="%9."/>
      <w:lvlJc w:val="right"/>
      <w:pPr>
        <w:ind w:left="6480" w:hanging="180"/>
      </w:pPr>
    </w:lvl>
  </w:abstractNum>
  <w:abstractNum w:abstractNumId="71705027">
    <w:multiLevelType w:val="hybridMultilevel"/>
    <w:lvl w:ilvl="0" w:tplc="36986871">
      <w:start w:val="1"/>
      <w:numFmt w:val="decimal"/>
      <w:lvlText w:val="%1."/>
      <w:lvlJc w:val="left"/>
      <w:pPr>
        <w:ind w:left="720" w:hanging="360"/>
      </w:pPr>
    </w:lvl>
    <w:lvl w:ilvl="1" w:tplc="36986871" w:tentative="1">
      <w:start w:val="1"/>
      <w:numFmt w:val="lowerLetter"/>
      <w:lvlText w:val="%2."/>
      <w:lvlJc w:val="left"/>
      <w:pPr>
        <w:ind w:left="1440" w:hanging="360"/>
      </w:pPr>
    </w:lvl>
    <w:lvl w:ilvl="2" w:tplc="36986871" w:tentative="1">
      <w:start w:val="1"/>
      <w:numFmt w:val="lowerRoman"/>
      <w:lvlText w:val="%3."/>
      <w:lvlJc w:val="right"/>
      <w:pPr>
        <w:ind w:left="2160" w:hanging="180"/>
      </w:pPr>
    </w:lvl>
    <w:lvl w:ilvl="3" w:tplc="36986871" w:tentative="1">
      <w:start w:val="1"/>
      <w:numFmt w:val="decimal"/>
      <w:lvlText w:val="%4."/>
      <w:lvlJc w:val="left"/>
      <w:pPr>
        <w:ind w:left="2880" w:hanging="360"/>
      </w:pPr>
    </w:lvl>
    <w:lvl w:ilvl="4" w:tplc="36986871" w:tentative="1">
      <w:start w:val="1"/>
      <w:numFmt w:val="lowerLetter"/>
      <w:lvlText w:val="%5."/>
      <w:lvlJc w:val="left"/>
      <w:pPr>
        <w:ind w:left="3600" w:hanging="360"/>
      </w:pPr>
    </w:lvl>
    <w:lvl w:ilvl="5" w:tplc="36986871" w:tentative="1">
      <w:start w:val="1"/>
      <w:numFmt w:val="lowerRoman"/>
      <w:lvlText w:val="%6."/>
      <w:lvlJc w:val="right"/>
      <w:pPr>
        <w:ind w:left="4320" w:hanging="180"/>
      </w:pPr>
    </w:lvl>
    <w:lvl w:ilvl="6" w:tplc="36986871" w:tentative="1">
      <w:start w:val="1"/>
      <w:numFmt w:val="decimal"/>
      <w:lvlText w:val="%7."/>
      <w:lvlJc w:val="left"/>
      <w:pPr>
        <w:ind w:left="5040" w:hanging="360"/>
      </w:pPr>
    </w:lvl>
    <w:lvl w:ilvl="7" w:tplc="36986871" w:tentative="1">
      <w:start w:val="1"/>
      <w:numFmt w:val="lowerLetter"/>
      <w:lvlText w:val="%8."/>
      <w:lvlJc w:val="left"/>
      <w:pPr>
        <w:ind w:left="5760" w:hanging="360"/>
      </w:pPr>
    </w:lvl>
    <w:lvl w:ilvl="8" w:tplc="36986871" w:tentative="1">
      <w:start w:val="1"/>
      <w:numFmt w:val="lowerRoman"/>
      <w:lvlText w:val="%9."/>
      <w:lvlJc w:val="right"/>
      <w:pPr>
        <w:ind w:left="6480" w:hanging="180"/>
      </w:pPr>
    </w:lvl>
  </w:abstractNum>
  <w:abstractNum w:abstractNumId="71705026">
    <w:multiLevelType w:val="hybridMultilevel"/>
    <w:lvl w:ilvl="0" w:tplc="64380211">
      <w:start w:val="1"/>
      <w:numFmt w:val="decimal"/>
      <w:lvlText w:val="%1."/>
      <w:lvlJc w:val="left"/>
      <w:pPr>
        <w:ind w:left="720" w:hanging="360"/>
      </w:pPr>
    </w:lvl>
    <w:lvl w:ilvl="1" w:tplc="64380211" w:tentative="1">
      <w:start w:val="1"/>
      <w:numFmt w:val="lowerLetter"/>
      <w:lvlText w:val="%2."/>
      <w:lvlJc w:val="left"/>
      <w:pPr>
        <w:ind w:left="1440" w:hanging="360"/>
      </w:pPr>
    </w:lvl>
    <w:lvl w:ilvl="2" w:tplc="64380211" w:tentative="1">
      <w:start w:val="1"/>
      <w:numFmt w:val="lowerRoman"/>
      <w:lvlText w:val="%3."/>
      <w:lvlJc w:val="right"/>
      <w:pPr>
        <w:ind w:left="2160" w:hanging="180"/>
      </w:pPr>
    </w:lvl>
    <w:lvl w:ilvl="3" w:tplc="64380211" w:tentative="1">
      <w:start w:val="1"/>
      <w:numFmt w:val="decimal"/>
      <w:lvlText w:val="%4."/>
      <w:lvlJc w:val="left"/>
      <w:pPr>
        <w:ind w:left="2880" w:hanging="360"/>
      </w:pPr>
    </w:lvl>
    <w:lvl w:ilvl="4" w:tplc="64380211" w:tentative="1">
      <w:start w:val="1"/>
      <w:numFmt w:val="lowerLetter"/>
      <w:lvlText w:val="%5."/>
      <w:lvlJc w:val="left"/>
      <w:pPr>
        <w:ind w:left="3600" w:hanging="360"/>
      </w:pPr>
    </w:lvl>
    <w:lvl w:ilvl="5" w:tplc="64380211" w:tentative="1">
      <w:start w:val="1"/>
      <w:numFmt w:val="lowerRoman"/>
      <w:lvlText w:val="%6."/>
      <w:lvlJc w:val="right"/>
      <w:pPr>
        <w:ind w:left="4320" w:hanging="180"/>
      </w:pPr>
    </w:lvl>
    <w:lvl w:ilvl="6" w:tplc="64380211" w:tentative="1">
      <w:start w:val="1"/>
      <w:numFmt w:val="decimal"/>
      <w:lvlText w:val="%7."/>
      <w:lvlJc w:val="left"/>
      <w:pPr>
        <w:ind w:left="5040" w:hanging="360"/>
      </w:pPr>
    </w:lvl>
    <w:lvl w:ilvl="7" w:tplc="64380211" w:tentative="1">
      <w:start w:val="1"/>
      <w:numFmt w:val="lowerLetter"/>
      <w:lvlText w:val="%8."/>
      <w:lvlJc w:val="left"/>
      <w:pPr>
        <w:ind w:left="5760" w:hanging="360"/>
      </w:pPr>
    </w:lvl>
    <w:lvl w:ilvl="8" w:tplc="64380211" w:tentative="1">
      <w:start w:val="1"/>
      <w:numFmt w:val="lowerRoman"/>
      <w:lvlText w:val="%9."/>
      <w:lvlJc w:val="right"/>
      <w:pPr>
        <w:ind w:left="6480" w:hanging="180"/>
      </w:pPr>
    </w:lvl>
  </w:abstractNum>
  <w:abstractNum w:abstractNumId="71705025">
    <w:multiLevelType w:val="hybridMultilevel"/>
    <w:lvl w:ilvl="0" w:tplc="24112405">
      <w:start w:val="1"/>
      <w:numFmt w:val="decimal"/>
      <w:lvlText w:val="%1."/>
      <w:lvlJc w:val="left"/>
      <w:pPr>
        <w:ind w:left="720" w:hanging="360"/>
      </w:pPr>
    </w:lvl>
    <w:lvl w:ilvl="1" w:tplc="24112405" w:tentative="1">
      <w:start w:val="1"/>
      <w:numFmt w:val="lowerLetter"/>
      <w:lvlText w:val="%2."/>
      <w:lvlJc w:val="left"/>
      <w:pPr>
        <w:ind w:left="1440" w:hanging="360"/>
      </w:pPr>
    </w:lvl>
    <w:lvl w:ilvl="2" w:tplc="24112405" w:tentative="1">
      <w:start w:val="1"/>
      <w:numFmt w:val="lowerRoman"/>
      <w:lvlText w:val="%3."/>
      <w:lvlJc w:val="right"/>
      <w:pPr>
        <w:ind w:left="2160" w:hanging="180"/>
      </w:pPr>
    </w:lvl>
    <w:lvl w:ilvl="3" w:tplc="24112405" w:tentative="1">
      <w:start w:val="1"/>
      <w:numFmt w:val="decimal"/>
      <w:lvlText w:val="%4."/>
      <w:lvlJc w:val="left"/>
      <w:pPr>
        <w:ind w:left="2880" w:hanging="360"/>
      </w:pPr>
    </w:lvl>
    <w:lvl w:ilvl="4" w:tplc="24112405" w:tentative="1">
      <w:start w:val="1"/>
      <w:numFmt w:val="lowerLetter"/>
      <w:lvlText w:val="%5."/>
      <w:lvlJc w:val="left"/>
      <w:pPr>
        <w:ind w:left="3600" w:hanging="360"/>
      </w:pPr>
    </w:lvl>
    <w:lvl w:ilvl="5" w:tplc="24112405" w:tentative="1">
      <w:start w:val="1"/>
      <w:numFmt w:val="lowerRoman"/>
      <w:lvlText w:val="%6."/>
      <w:lvlJc w:val="right"/>
      <w:pPr>
        <w:ind w:left="4320" w:hanging="180"/>
      </w:pPr>
    </w:lvl>
    <w:lvl w:ilvl="6" w:tplc="24112405" w:tentative="1">
      <w:start w:val="1"/>
      <w:numFmt w:val="decimal"/>
      <w:lvlText w:val="%7."/>
      <w:lvlJc w:val="left"/>
      <w:pPr>
        <w:ind w:left="5040" w:hanging="360"/>
      </w:pPr>
    </w:lvl>
    <w:lvl w:ilvl="7" w:tplc="24112405" w:tentative="1">
      <w:start w:val="1"/>
      <w:numFmt w:val="lowerLetter"/>
      <w:lvlText w:val="%8."/>
      <w:lvlJc w:val="left"/>
      <w:pPr>
        <w:ind w:left="5760" w:hanging="360"/>
      </w:pPr>
    </w:lvl>
    <w:lvl w:ilvl="8" w:tplc="24112405" w:tentative="1">
      <w:start w:val="1"/>
      <w:numFmt w:val="lowerRoman"/>
      <w:lvlText w:val="%9."/>
      <w:lvlJc w:val="right"/>
      <w:pPr>
        <w:ind w:left="6480" w:hanging="180"/>
      </w:pPr>
    </w:lvl>
  </w:abstractNum>
  <w:abstractNum w:abstractNumId="71705024">
    <w:multiLevelType w:val="hybridMultilevel"/>
    <w:lvl w:ilvl="0" w:tplc="70546523">
      <w:start w:val="1"/>
      <w:numFmt w:val="decimal"/>
      <w:lvlText w:val="%1."/>
      <w:lvlJc w:val="left"/>
      <w:pPr>
        <w:ind w:left="720" w:hanging="360"/>
      </w:pPr>
    </w:lvl>
    <w:lvl w:ilvl="1" w:tplc="70546523" w:tentative="1">
      <w:start w:val="1"/>
      <w:numFmt w:val="lowerLetter"/>
      <w:lvlText w:val="%2."/>
      <w:lvlJc w:val="left"/>
      <w:pPr>
        <w:ind w:left="1440" w:hanging="360"/>
      </w:pPr>
    </w:lvl>
    <w:lvl w:ilvl="2" w:tplc="70546523" w:tentative="1">
      <w:start w:val="1"/>
      <w:numFmt w:val="lowerRoman"/>
      <w:lvlText w:val="%3."/>
      <w:lvlJc w:val="right"/>
      <w:pPr>
        <w:ind w:left="2160" w:hanging="180"/>
      </w:pPr>
    </w:lvl>
    <w:lvl w:ilvl="3" w:tplc="70546523" w:tentative="1">
      <w:start w:val="1"/>
      <w:numFmt w:val="decimal"/>
      <w:lvlText w:val="%4."/>
      <w:lvlJc w:val="left"/>
      <w:pPr>
        <w:ind w:left="2880" w:hanging="360"/>
      </w:pPr>
    </w:lvl>
    <w:lvl w:ilvl="4" w:tplc="70546523" w:tentative="1">
      <w:start w:val="1"/>
      <w:numFmt w:val="lowerLetter"/>
      <w:lvlText w:val="%5."/>
      <w:lvlJc w:val="left"/>
      <w:pPr>
        <w:ind w:left="3600" w:hanging="360"/>
      </w:pPr>
    </w:lvl>
    <w:lvl w:ilvl="5" w:tplc="70546523" w:tentative="1">
      <w:start w:val="1"/>
      <w:numFmt w:val="lowerRoman"/>
      <w:lvlText w:val="%6."/>
      <w:lvlJc w:val="right"/>
      <w:pPr>
        <w:ind w:left="4320" w:hanging="180"/>
      </w:pPr>
    </w:lvl>
    <w:lvl w:ilvl="6" w:tplc="70546523" w:tentative="1">
      <w:start w:val="1"/>
      <w:numFmt w:val="decimal"/>
      <w:lvlText w:val="%7."/>
      <w:lvlJc w:val="left"/>
      <w:pPr>
        <w:ind w:left="5040" w:hanging="360"/>
      </w:pPr>
    </w:lvl>
    <w:lvl w:ilvl="7" w:tplc="70546523" w:tentative="1">
      <w:start w:val="1"/>
      <w:numFmt w:val="lowerLetter"/>
      <w:lvlText w:val="%8."/>
      <w:lvlJc w:val="left"/>
      <w:pPr>
        <w:ind w:left="5760" w:hanging="360"/>
      </w:pPr>
    </w:lvl>
    <w:lvl w:ilvl="8" w:tplc="70546523" w:tentative="1">
      <w:start w:val="1"/>
      <w:numFmt w:val="lowerRoman"/>
      <w:lvlText w:val="%9."/>
      <w:lvlJc w:val="right"/>
      <w:pPr>
        <w:ind w:left="6480" w:hanging="180"/>
      </w:pPr>
    </w:lvl>
  </w:abstractNum>
  <w:abstractNum w:abstractNumId="71705023">
    <w:multiLevelType w:val="hybridMultilevel"/>
    <w:lvl w:ilvl="0" w:tplc="22672172">
      <w:start w:val="1"/>
      <w:numFmt w:val="decimal"/>
      <w:lvlText w:val="%1."/>
      <w:lvlJc w:val="left"/>
      <w:pPr>
        <w:ind w:left="720" w:hanging="360"/>
      </w:pPr>
    </w:lvl>
    <w:lvl w:ilvl="1" w:tplc="22672172" w:tentative="1">
      <w:start w:val="1"/>
      <w:numFmt w:val="lowerLetter"/>
      <w:lvlText w:val="%2."/>
      <w:lvlJc w:val="left"/>
      <w:pPr>
        <w:ind w:left="1440" w:hanging="360"/>
      </w:pPr>
    </w:lvl>
    <w:lvl w:ilvl="2" w:tplc="22672172" w:tentative="1">
      <w:start w:val="1"/>
      <w:numFmt w:val="lowerRoman"/>
      <w:lvlText w:val="%3."/>
      <w:lvlJc w:val="right"/>
      <w:pPr>
        <w:ind w:left="2160" w:hanging="180"/>
      </w:pPr>
    </w:lvl>
    <w:lvl w:ilvl="3" w:tplc="22672172" w:tentative="1">
      <w:start w:val="1"/>
      <w:numFmt w:val="decimal"/>
      <w:lvlText w:val="%4."/>
      <w:lvlJc w:val="left"/>
      <w:pPr>
        <w:ind w:left="2880" w:hanging="360"/>
      </w:pPr>
    </w:lvl>
    <w:lvl w:ilvl="4" w:tplc="22672172" w:tentative="1">
      <w:start w:val="1"/>
      <w:numFmt w:val="lowerLetter"/>
      <w:lvlText w:val="%5."/>
      <w:lvlJc w:val="left"/>
      <w:pPr>
        <w:ind w:left="3600" w:hanging="360"/>
      </w:pPr>
    </w:lvl>
    <w:lvl w:ilvl="5" w:tplc="22672172" w:tentative="1">
      <w:start w:val="1"/>
      <w:numFmt w:val="lowerRoman"/>
      <w:lvlText w:val="%6."/>
      <w:lvlJc w:val="right"/>
      <w:pPr>
        <w:ind w:left="4320" w:hanging="180"/>
      </w:pPr>
    </w:lvl>
    <w:lvl w:ilvl="6" w:tplc="22672172" w:tentative="1">
      <w:start w:val="1"/>
      <w:numFmt w:val="decimal"/>
      <w:lvlText w:val="%7."/>
      <w:lvlJc w:val="left"/>
      <w:pPr>
        <w:ind w:left="5040" w:hanging="360"/>
      </w:pPr>
    </w:lvl>
    <w:lvl w:ilvl="7" w:tplc="22672172" w:tentative="1">
      <w:start w:val="1"/>
      <w:numFmt w:val="lowerLetter"/>
      <w:lvlText w:val="%8."/>
      <w:lvlJc w:val="left"/>
      <w:pPr>
        <w:ind w:left="5760" w:hanging="360"/>
      </w:pPr>
    </w:lvl>
    <w:lvl w:ilvl="8" w:tplc="22672172" w:tentative="1">
      <w:start w:val="1"/>
      <w:numFmt w:val="lowerRoman"/>
      <w:lvlText w:val="%9."/>
      <w:lvlJc w:val="right"/>
      <w:pPr>
        <w:ind w:left="6480" w:hanging="180"/>
      </w:pPr>
    </w:lvl>
  </w:abstractNum>
  <w:abstractNum w:abstractNumId="71705022">
    <w:multiLevelType w:val="hybridMultilevel"/>
    <w:lvl w:ilvl="0" w:tplc="59304519">
      <w:start w:val="1"/>
      <w:numFmt w:val="decimal"/>
      <w:lvlText w:val="%1."/>
      <w:lvlJc w:val="left"/>
      <w:pPr>
        <w:ind w:left="720" w:hanging="360"/>
      </w:pPr>
    </w:lvl>
    <w:lvl w:ilvl="1" w:tplc="59304519" w:tentative="1">
      <w:start w:val="1"/>
      <w:numFmt w:val="lowerLetter"/>
      <w:lvlText w:val="%2."/>
      <w:lvlJc w:val="left"/>
      <w:pPr>
        <w:ind w:left="1440" w:hanging="360"/>
      </w:pPr>
    </w:lvl>
    <w:lvl w:ilvl="2" w:tplc="59304519" w:tentative="1">
      <w:start w:val="1"/>
      <w:numFmt w:val="lowerRoman"/>
      <w:lvlText w:val="%3."/>
      <w:lvlJc w:val="right"/>
      <w:pPr>
        <w:ind w:left="2160" w:hanging="180"/>
      </w:pPr>
    </w:lvl>
    <w:lvl w:ilvl="3" w:tplc="59304519" w:tentative="1">
      <w:start w:val="1"/>
      <w:numFmt w:val="decimal"/>
      <w:lvlText w:val="%4."/>
      <w:lvlJc w:val="left"/>
      <w:pPr>
        <w:ind w:left="2880" w:hanging="360"/>
      </w:pPr>
    </w:lvl>
    <w:lvl w:ilvl="4" w:tplc="59304519" w:tentative="1">
      <w:start w:val="1"/>
      <w:numFmt w:val="lowerLetter"/>
      <w:lvlText w:val="%5."/>
      <w:lvlJc w:val="left"/>
      <w:pPr>
        <w:ind w:left="3600" w:hanging="360"/>
      </w:pPr>
    </w:lvl>
    <w:lvl w:ilvl="5" w:tplc="59304519" w:tentative="1">
      <w:start w:val="1"/>
      <w:numFmt w:val="lowerRoman"/>
      <w:lvlText w:val="%6."/>
      <w:lvlJc w:val="right"/>
      <w:pPr>
        <w:ind w:left="4320" w:hanging="180"/>
      </w:pPr>
    </w:lvl>
    <w:lvl w:ilvl="6" w:tplc="59304519" w:tentative="1">
      <w:start w:val="1"/>
      <w:numFmt w:val="decimal"/>
      <w:lvlText w:val="%7."/>
      <w:lvlJc w:val="left"/>
      <w:pPr>
        <w:ind w:left="5040" w:hanging="360"/>
      </w:pPr>
    </w:lvl>
    <w:lvl w:ilvl="7" w:tplc="59304519" w:tentative="1">
      <w:start w:val="1"/>
      <w:numFmt w:val="lowerLetter"/>
      <w:lvlText w:val="%8."/>
      <w:lvlJc w:val="left"/>
      <w:pPr>
        <w:ind w:left="5760" w:hanging="360"/>
      </w:pPr>
    </w:lvl>
    <w:lvl w:ilvl="8" w:tplc="59304519" w:tentative="1">
      <w:start w:val="1"/>
      <w:numFmt w:val="lowerRoman"/>
      <w:lvlText w:val="%9."/>
      <w:lvlJc w:val="right"/>
      <w:pPr>
        <w:ind w:left="6480" w:hanging="180"/>
      </w:pPr>
    </w:lvl>
  </w:abstractNum>
  <w:abstractNum w:abstractNumId="71705021">
    <w:multiLevelType w:val="hybridMultilevel"/>
    <w:lvl w:ilvl="0" w:tplc="17779953">
      <w:start w:val="1"/>
      <w:numFmt w:val="decimal"/>
      <w:lvlText w:val="%1."/>
      <w:lvlJc w:val="left"/>
      <w:pPr>
        <w:ind w:left="720" w:hanging="360"/>
      </w:pPr>
    </w:lvl>
    <w:lvl w:ilvl="1" w:tplc="17779953" w:tentative="1">
      <w:start w:val="1"/>
      <w:numFmt w:val="lowerLetter"/>
      <w:lvlText w:val="%2."/>
      <w:lvlJc w:val="left"/>
      <w:pPr>
        <w:ind w:left="1440" w:hanging="360"/>
      </w:pPr>
    </w:lvl>
    <w:lvl w:ilvl="2" w:tplc="17779953" w:tentative="1">
      <w:start w:val="1"/>
      <w:numFmt w:val="lowerRoman"/>
      <w:lvlText w:val="%3."/>
      <w:lvlJc w:val="right"/>
      <w:pPr>
        <w:ind w:left="2160" w:hanging="180"/>
      </w:pPr>
    </w:lvl>
    <w:lvl w:ilvl="3" w:tplc="17779953" w:tentative="1">
      <w:start w:val="1"/>
      <w:numFmt w:val="decimal"/>
      <w:lvlText w:val="%4."/>
      <w:lvlJc w:val="left"/>
      <w:pPr>
        <w:ind w:left="2880" w:hanging="360"/>
      </w:pPr>
    </w:lvl>
    <w:lvl w:ilvl="4" w:tplc="17779953" w:tentative="1">
      <w:start w:val="1"/>
      <w:numFmt w:val="lowerLetter"/>
      <w:lvlText w:val="%5."/>
      <w:lvlJc w:val="left"/>
      <w:pPr>
        <w:ind w:left="3600" w:hanging="360"/>
      </w:pPr>
    </w:lvl>
    <w:lvl w:ilvl="5" w:tplc="17779953" w:tentative="1">
      <w:start w:val="1"/>
      <w:numFmt w:val="lowerRoman"/>
      <w:lvlText w:val="%6."/>
      <w:lvlJc w:val="right"/>
      <w:pPr>
        <w:ind w:left="4320" w:hanging="180"/>
      </w:pPr>
    </w:lvl>
    <w:lvl w:ilvl="6" w:tplc="17779953" w:tentative="1">
      <w:start w:val="1"/>
      <w:numFmt w:val="decimal"/>
      <w:lvlText w:val="%7."/>
      <w:lvlJc w:val="left"/>
      <w:pPr>
        <w:ind w:left="5040" w:hanging="360"/>
      </w:pPr>
    </w:lvl>
    <w:lvl w:ilvl="7" w:tplc="17779953" w:tentative="1">
      <w:start w:val="1"/>
      <w:numFmt w:val="lowerLetter"/>
      <w:lvlText w:val="%8."/>
      <w:lvlJc w:val="left"/>
      <w:pPr>
        <w:ind w:left="5760" w:hanging="360"/>
      </w:pPr>
    </w:lvl>
    <w:lvl w:ilvl="8" w:tplc="17779953" w:tentative="1">
      <w:start w:val="1"/>
      <w:numFmt w:val="lowerRoman"/>
      <w:lvlText w:val="%9."/>
      <w:lvlJc w:val="right"/>
      <w:pPr>
        <w:ind w:left="6480" w:hanging="180"/>
      </w:pPr>
    </w:lvl>
  </w:abstractNum>
  <w:abstractNum w:abstractNumId="71705020">
    <w:multiLevelType w:val="hybridMultilevel"/>
    <w:lvl w:ilvl="0" w:tplc="52809620">
      <w:start w:val="1"/>
      <w:numFmt w:val="decimal"/>
      <w:lvlText w:val="%1."/>
      <w:lvlJc w:val="left"/>
      <w:pPr>
        <w:ind w:left="720" w:hanging="360"/>
      </w:pPr>
    </w:lvl>
    <w:lvl w:ilvl="1" w:tplc="52809620" w:tentative="1">
      <w:start w:val="1"/>
      <w:numFmt w:val="lowerLetter"/>
      <w:lvlText w:val="%2."/>
      <w:lvlJc w:val="left"/>
      <w:pPr>
        <w:ind w:left="1440" w:hanging="360"/>
      </w:pPr>
    </w:lvl>
    <w:lvl w:ilvl="2" w:tplc="52809620" w:tentative="1">
      <w:start w:val="1"/>
      <w:numFmt w:val="lowerRoman"/>
      <w:lvlText w:val="%3."/>
      <w:lvlJc w:val="right"/>
      <w:pPr>
        <w:ind w:left="2160" w:hanging="180"/>
      </w:pPr>
    </w:lvl>
    <w:lvl w:ilvl="3" w:tplc="52809620" w:tentative="1">
      <w:start w:val="1"/>
      <w:numFmt w:val="decimal"/>
      <w:lvlText w:val="%4."/>
      <w:lvlJc w:val="left"/>
      <w:pPr>
        <w:ind w:left="2880" w:hanging="360"/>
      </w:pPr>
    </w:lvl>
    <w:lvl w:ilvl="4" w:tplc="52809620" w:tentative="1">
      <w:start w:val="1"/>
      <w:numFmt w:val="lowerLetter"/>
      <w:lvlText w:val="%5."/>
      <w:lvlJc w:val="left"/>
      <w:pPr>
        <w:ind w:left="3600" w:hanging="360"/>
      </w:pPr>
    </w:lvl>
    <w:lvl w:ilvl="5" w:tplc="52809620" w:tentative="1">
      <w:start w:val="1"/>
      <w:numFmt w:val="lowerRoman"/>
      <w:lvlText w:val="%6."/>
      <w:lvlJc w:val="right"/>
      <w:pPr>
        <w:ind w:left="4320" w:hanging="180"/>
      </w:pPr>
    </w:lvl>
    <w:lvl w:ilvl="6" w:tplc="52809620" w:tentative="1">
      <w:start w:val="1"/>
      <w:numFmt w:val="decimal"/>
      <w:lvlText w:val="%7."/>
      <w:lvlJc w:val="left"/>
      <w:pPr>
        <w:ind w:left="5040" w:hanging="360"/>
      </w:pPr>
    </w:lvl>
    <w:lvl w:ilvl="7" w:tplc="52809620" w:tentative="1">
      <w:start w:val="1"/>
      <w:numFmt w:val="lowerLetter"/>
      <w:lvlText w:val="%8."/>
      <w:lvlJc w:val="left"/>
      <w:pPr>
        <w:ind w:left="5760" w:hanging="360"/>
      </w:pPr>
    </w:lvl>
    <w:lvl w:ilvl="8" w:tplc="52809620" w:tentative="1">
      <w:start w:val="1"/>
      <w:numFmt w:val="lowerRoman"/>
      <w:lvlText w:val="%9."/>
      <w:lvlJc w:val="right"/>
      <w:pPr>
        <w:ind w:left="6480" w:hanging="180"/>
      </w:pPr>
    </w:lvl>
  </w:abstractNum>
  <w:abstractNum w:abstractNumId="71705019">
    <w:multiLevelType w:val="hybridMultilevel"/>
    <w:lvl w:ilvl="0" w:tplc="57261365">
      <w:start w:val="1"/>
      <w:numFmt w:val="decimal"/>
      <w:lvlText w:val="%1."/>
      <w:lvlJc w:val="left"/>
      <w:pPr>
        <w:ind w:left="720" w:hanging="360"/>
      </w:pPr>
    </w:lvl>
    <w:lvl w:ilvl="1" w:tplc="57261365" w:tentative="1">
      <w:start w:val="1"/>
      <w:numFmt w:val="lowerLetter"/>
      <w:lvlText w:val="%2."/>
      <w:lvlJc w:val="left"/>
      <w:pPr>
        <w:ind w:left="1440" w:hanging="360"/>
      </w:pPr>
    </w:lvl>
    <w:lvl w:ilvl="2" w:tplc="57261365" w:tentative="1">
      <w:start w:val="1"/>
      <w:numFmt w:val="lowerRoman"/>
      <w:lvlText w:val="%3."/>
      <w:lvlJc w:val="right"/>
      <w:pPr>
        <w:ind w:left="2160" w:hanging="180"/>
      </w:pPr>
    </w:lvl>
    <w:lvl w:ilvl="3" w:tplc="57261365" w:tentative="1">
      <w:start w:val="1"/>
      <w:numFmt w:val="decimal"/>
      <w:lvlText w:val="%4."/>
      <w:lvlJc w:val="left"/>
      <w:pPr>
        <w:ind w:left="2880" w:hanging="360"/>
      </w:pPr>
    </w:lvl>
    <w:lvl w:ilvl="4" w:tplc="57261365" w:tentative="1">
      <w:start w:val="1"/>
      <w:numFmt w:val="lowerLetter"/>
      <w:lvlText w:val="%5."/>
      <w:lvlJc w:val="left"/>
      <w:pPr>
        <w:ind w:left="3600" w:hanging="360"/>
      </w:pPr>
    </w:lvl>
    <w:lvl w:ilvl="5" w:tplc="57261365" w:tentative="1">
      <w:start w:val="1"/>
      <w:numFmt w:val="lowerRoman"/>
      <w:lvlText w:val="%6."/>
      <w:lvlJc w:val="right"/>
      <w:pPr>
        <w:ind w:left="4320" w:hanging="180"/>
      </w:pPr>
    </w:lvl>
    <w:lvl w:ilvl="6" w:tplc="57261365" w:tentative="1">
      <w:start w:val="1"/>
      <w:numFmt w:val="decimal"/>
      <w:lvlText w:val="%7."/>
      <w:lvlJc w:val="left"/>
      <w:pPr>
        <w:ind w:left="5040" w:hanging="360"/>
      </w:pPr>
    </w:lvl>
    <w:lvl w:ilvl="7" w:tplc="57261365" w:tentative="1">
      <w:start w:val="1"/>
      <w:numFmt w:val="lowerLetter"/>
      <w:lvlText w:val="%8."/>
      <w:lvlJc w:val="left"/>
      <w:pPr>
        <w:ind w:left="5760" w:hanging="360"/>
      </w:pPr>
    </w:lvl>
    <w:lvl w:ilvl="8" w:tplc="57261365" w:tentative="1">
      <w:start w:val="1"/>
      <w:numFmt w:val="lowerRoman"/>
      <w:lvlText w:val="%9."/>
      <w:lvlJc w:val="right"/>
      <w:pPr>
        <w:ind w:left="6480" w:hanging="180"/>
      </w:pPr>
    </w:lvl>
  </w:abstractNum>
  <w:abstractNum w:abstractNumId="71705018">
    <w:multiLevelType w:val="hybridMultilevel"/>
    <w:lvl w:ilvl="0" w:tplc="16185850">
      <w:start w:val="1"/>
      <w:numFmt w:val="decimal"/>
      <w:lvlText w:val="%1."/>
      <w:lvlJc w:val="left"/>
      <w:pPr>
        <w:ind w:left="720" w:hanging="360"/>
      </w:pPr>
    </w:lvl>
    <w:lvl w:ilvl="1" w:tplc="16185850" w:tentative="1">
      <w:start w:val="1"/>
      <w:numFmt w:val="lowerLetter"/>
      <w:lvlText w:val="%2."/>
      <w:lvlJc w:val="left"/>
      <w:pPr>
        <w:ind w:left="1440" w:hanging="360"/>
      </w:pPr>
    </w:lvl>
    <w:lvl w:ilvl="2" w:tplc="16185850" w:tentative="1">
      <w:start w:val="1"/>
      <w:numFmt w:val="lowerRoman"/>
      <w:lvlText w:val="%3."/>
      <w:lvlJc w:val="right"/>
      <w:pPr>
        <w:ind w:left="2160" w:hanging="180"/>
      </w:pPr>
    </w:lvl>
    <w:lvl w:ilvl="3" w:tplc="16185850" w:tentative="1">
      <w:start w:val="1"/>
      <w:numFmt w:val="decimal"/>
      <w:lvlText w:val="%4."/>
      <w:lvlJc w:val="left"/>
      <w:pPr>
        <w:ind w:left="2880" w:hanging="360"/>
      </w:pPr>
    </w:lvl>
    <w:lvl w:ilvl="4" w:tplc="16185850" w:tentative="1">
      <w:start w:val="1"/>
      <w:numFmt w:val="lowerLetter"/>
      <w:lvlText w:val="%5."/>
      <w:lvlJc w:val="left"/>
      <w:pPr>
        <w:ind w:left="3600" w:hanging="360"/>
      </w:pPr>
    </w:lvl>
    <w:lvl w:ilvl="5" w:tplc="16185850" w:tentative="1">
      <w:start w:val="1"/>
      <w:numFmt w:val="lowerRoman"/>
      <w:lvlText w:val="%6."/>
      <w:lvlJc w:val="right"/>
      <w:pPr>
        <w:ind w:left="4320" w:hanging="180"/>
      </w:pPr>
    </w:lvl>
    <w:lvl w:ilvl="6" w:tplc="16185850" w:tentative="1">
      <w:start w:val="1"/>
      <w:numFmt w:val="decimal"/>
      <w:lvlText w:val="%7."/>
      <w:lvlJc w:val="left"/>
      <w:pPr>
        <w:ind w:left="5040" w:hanging="360"/>
      </w:pPr>
    </w:lvl>
    <w:lvl w:ilvl="7" w:tplc="16185850" w:tentative="1">
      <w:start w:val="1"/>
      <w:numFmt w:val="lowerLetter"/>
      <w:lvlText w:val="%8."/>
      <w:lvlJc w:val="left"/>
      <w:pPr>
        <w:ind w:left="5760" w:hanging="360"/>
      </w:pPr>
    </w:lvl>
    <w:lvl w:ilvl="8" w:tplc="16185850" w:tentative="1">
      <w:start w:val="1"/>
      <w:numFmt w:val="lowerRoman"/>
      <w:lvlText w:val="%9."/>
      <w:lvlJc w:val="right"/>
      <w:pPr>
        <w:ind w:left="6480" w:hanging="180"/>
      </w:pPr>
    </w:lvl>
  </w:abstractNum>
  <w:abstractNum w:abstractNumId="71705017">
    <w:multiLevelType w:val="hybridMultilevel"/>
    <w:lvl w:ilvl="0" w:tplc="55577005">
      <w:start w:val="1"/>
      <w:numFmt w:val="decimal"/>
      <w:lvlText w:val="%1."/>
      <w:lvlJc w:val="left"/>
      <w:pPr>
        <w:ind w:left="720" w:hanging="360"/>
      </w:pPr>
    </w:lvl>
    <w:lvl w:ilvl="1" w:tplc="55577005" w:tentative="1">
      <w:start w:val="1"/>
      <w:numFmt w:val="lowerLetter"/>
      <w:lvlText w:val="%2."/>
      <w:lvlJc w:val="left"/>
      <w:pPr>
        <w:ind w:left="1440" w:hanging="360"/>
      </w:pPr>
    </w:lvl>
    <w:lvl w:ilvl="2" w:tplc="55577005" w:tentative="1">
      <w:start w:val="1"/>
      <w:numFmt w:val="lowerRoman"/>
      <w:lvlText w:val="%3."/>
      <w:lvlJc w:val="right"/>
      <w:pPr>
        <w:ind w:left="2160" w:hanging="180"/>
      </w:pPr>
    </w:lvl>
    <w:lvl w:ilvl="3" w:tplc="55577005" w:tentative="1">
      <w:start w:val="1"/>
      <w:numFmt w:val="decimal"/>
      <w:lvlText w:val="%4."/>
      <w:lvlJc w:val="left"/>
      <w:pPr>
        <w:ind w:left="2880" w:hanging="360"/>
      </w:pPr>
    </w:lvl>
    <w:lvl w:ilvl="4" w:tplc="55577005" w:tentative="1">
      <w:start w:val="1"/>
      <w:numFmt w:val="lowerLetter"/>
      <w:lvlText w:val="%5."/>
      <w:lvlJc w:val="left"/>
      <w:pPr>
        <w:ind w:left="3600" w:hanging="360"/>
      </w:pPr>
    </w:lvl>
    <w:lvl w:ilvl="5" w:tplc="55577005" w:tentative="1">
      <w:start w:val="1"/>
      <w:numFmt w:val="lowerRoman"/>
      <w:lvlText w:val="%6."/>
      <w:lvlJc w:val="right"/>
      <w:pPr>
        <w:ind w:left="4320" w:hanging="180"/>
      </w:pPr>
    </w:lvl>
    <w:lvl w:ilvl="6" w:tplc="55577005" w:tentative="1">
      <w:start w:val="1"/>
      <w:numFmt w:val="decimal"/>
      <w:lvlText w:val="%7."/>
      <w:lvlJc w:val="left"/>
      <w:pPr>
        <w:ind w:left="5040" w:hanging="360"/>
      </w:pPr>
    </w:lvl>
    <w:lvl w:ilvl="7" w:tplc="55577005" w:tentative="1">
      <w:start w:val="1"/>
      <w:numFmt w:val="lowerLetter"/>
      <w:lvlText w:val="%8."/>
      <w:lvlJc w:val="left"/>
      <w:pPr>
        <w:ind w:left="5760" w:hanging="360"/>
      </w:pPr>
    </w:lvl>
    <w:lvl w:ilvl="8" w:tplc="55577005" w:tentative="1">
      <w:start w:val="1"/>
      <w:numFmt w:val="lowerRoman"/>
      <w:lvlText w:val="%9."/>
      <w:lvlJc w:val="right"/>
      <w:pPr>
        <w:ind w:left="6480" w:hanging="180"/>
      </w:pPr>
    </w:lvl>
  </w:abstractNum>
  <w:abstractNum w:abstractNumId="71705016">
    <w:multiLevelType w:val="hybridMultilevel"/>
    <w:lvl w:ilvl="0" w:tplc="87173957">
      <w:start w:val="1"/>
      <w:numFmt w:val="decimal"/>
      <w:lvlText w:val="%1."/>
      <w:lvlJc w:val="left"/>
      <w:pPr>
        <w:ind w:left="720" w:hanging="360"/>
      </w:pPr>
    </w:lvl>
    <w:lvl w:ilvl="1" w:tplc="87173957" w:tentative="1">
      <w:start w:val="1"/>
      <w:numFmt w:val="lowerLetter"/>
      <w:lvlText w:val="%2."/>
      <w:lvlJc w:val="left"/>
      <w:pPr>
        <w:ind w:left="1440" w:hanging="360"/>
      </w:pPr>
    </w:lvl>
    <w:lvl w:ilvl="2" w:tplc="87173957" w:tentative="1">
      <w:start w:val="1"/>
      <w:numFmt w:val="lowerRoman"/>
      <w:lvlText w:val="%3."/>
      <w:lvlJc w:val="right"/>
      <w:pPr>
        <w:ind w:left="2160" w:hanging="180"/>
      </w:pPr>
    </w:lvl>
    <w:lvl w:ilvl="3" w:tplc="87173957" w:tentative="1">
      <w:start w:val="1"/>
      <w:numFmt w:val="decimal"/>
      <w:lvlText w:val="%4."/>
      <w:lvlJc w:val="left"/>
      <w:pPr>
        <w:ind w:left="2880" w:hanging="360"/>
      </w:pPr>
    </w:lvl>
    <w:lvl w:ilvl="4" w:tplc="87173957" w:tentative="1">
      <w:start w:val="1"/>
      <w:numFmt w:val="lowerLetter"/>
      <w:lvlText w:val="%5."/>
      <w:lvlJc w:val="left"/>
      <w:pPr>
        <w:ind w:left="3600" w:hanging="360"/>
      </w:pPr>
    </w:lvl>
    <w:lvl w:ilvl="5" w:tplc="87173957" w:tentative="1">
      <w:start w:val="1"/>
      <w:numFmt w:val="lowerRoman"/>
      <w:lvlText w:val="%6."/>
      <w:lvlJc w:val="right"/>
      <w:pPr>
        <w:ind w:left="4320" w:hanging="180"/>
      </w:pPr>
    </w:lvl>
    <w:lvl w:ilvl="6" w:tplc="87173957" w:tentative="1">
      <w:start w:val="1"/>
      <w:numFmt w:val="decimal"/>
      <w:lvlText w:val="%7."/>
      <w:lvlJc w:val="left"/>
      <w:pPr>
        <w:ind w:left="5040" w:hanging="360"/>
      </w:pPr>
    </w:lvl>
    <w:lvl w:ilvl="7" w:tplc="87173957" w:tentative="1">
      <w:start w:val="1"/>
      <w:numFmt w:val="lowerLetter"/>
      <w:lvlText w:val="%8."/>
      <w:lvlJc w:val="left"/>
      <w:pPr>
        <w:ind w:left="5760" w:hanging="360"/>
      </w:pPr>
    </w:lvl>
    <w:lvl w:ilvl="8" w:tplc="87173957" w:tentative="1">
      <w:start w:val="1"/>
      <w:numFmt w:val="lowerRoman"/>
      <w:lvlText w:val="%9."/>
      <w:lvlJc w:val="right"/>
      <w:pPr>
        <w:ind w:left="6480" w:hanging="180"/>
      </w:pPr>
    </w:lvl>
  </w:abstractNum>
  <w:abstractNum w:abstractNumId="71705015">
    <w:multiLevelType w:val="hybridMultilevel"/>
    <w:lvl w:ilvl="0" w:tplc="65865762">
      <w:start w:val="1"/>
      <w:numFmt w:val="decimal"/>
      <w:lvlText w:val="%1."/>
      <w:lvlJc w:val="left"/>
      <w:pPr>
        <w:ind w:left="720" w:hanging="360"/>
      </w:pPr>
    </w:lvl>
    <w:lvl w:ilvl="1" w:tplc="65865762" w:tentative="1">
      <w:start w:val="1"/>
      <w:numFmt w:val="lowerLetter"/>
      <w:lvlText w:val="%2."/>
      <w:lvlJc w:val="left"/>
      <w:pPr>
        <w:ind w:left="1440" w:hanging="360"/>
      </w:pPr>
    </w:lvl>
    <w:lvl w:ilvl="2" w:tplc="65865762" w:tentative="1">
      <w:start w:val="1"/>
      <w:numFmt w:val="lowerRoman"/>
      <w:lvlText w:val="%3."/>
      <w:lvlJc w:val="right"/>
      <w:pPr>
        <w:ind w:left="2160" w:hanging="180"/>
      </w:pPr>
    </w:lvl>
    <w:lvl w:ilvl="3" w:tplc="65865762" w:tentative="1">
      <w:start w:val="1"/>
      <w:numFmt w:val="decimal"/>
      <w:lvlText w:val="%4."/>
      <w:lvlJc w:val="left"/>
      <w:pPr>
        <w:ind w:left="2880" w:hanging="360"/>
      </w:pPr>
    </w:lvl>
    <w:lvl w:ilvl="4" w:tplc="65865762" w:tentative="1">
      <w:start w:val="1"/>
      <w:numFmt w:val="lowerLetter"/>
      <w:lvlText w:val="%5."/>
      <w:lvlJc w:val="left"/>
      <w:pPr>
        <w:ind w:left="3600" w:hanging="360"/>
      </w:pPr>
    </w:lvl>
    <w:lvl w:ilvl="5" w:tplc="65865762" w:tentative="1">
      <w:start w:val="1"/>
      <w:numFmt w:val="lowerRoman"/>
      <w:lvlText w:val="%6."/>
      <w:lvlJc w:val="right"/>
      <w:pPr>
        <w:ind w:left="4320" w:hanging="180"/>
      </w:pPr>
    </w:lvl>
    <w:lvl w:ilvl="6" w:tplc="65865762" w:tentative="1">
      <w:start w:val="1"/>
      <w:numFmt w:val="decimal"/>
      <w:lvlText w:val="%7."/>
      <w:lvlJc w:val="left"/>
      <w:pPr>
        <w:ind w:left="5040" w:hanging="360"/>
      </w:pPr>
    </w:lvl>
    <w:lvl w:ilvl="7" w:tplc="65865762" w:tentative="1">
      <w:start w:val="1"/>
      <w:numFmt w:val="lowerLetter"/>
      <w:lvlText w:val="%8."/>
      <w:lvlJc w:val="left"/>
      <w:pPr>
        <w:ind w:left="5760" w:hanging="360"/>
      </w:pPr>
    </w:lvl>
    <w:lvl w:ilvl="8" w:tplc="65865762" w:tentative="1">
      <w:start w:val="1"/>
      <w:numFmt w:val="lowerRoman"/>
      <w:lvlText w:val="%9."/>
      <w:lvlJc w:val="right"/>
      <w:pPr>
        <w:ind w:left="6480" w:hanging="180"/>
      </w:pPr>
    </w:lvl>
  </w:abstractNum>
  <w:abstractNum w:abstractNumId="71705014">
    <w:multiLevelType w:val="hybridMultilevel"/>
    <w:lvl w:ilvl="0" w:tplc="39111466">
      <w:start w:val="1"/>
      <w:numFmt w:val="decimal"/>
      <w:lvlText w:val="%1."/>
      <w:lvlJc w:val="left"/>
      <w:pPr>
        <w:ind w:left="720" w:hanging="360"/>
      </w:pPr>
    </w:lvl>
    <w:lvl w:ilvl="1" w:tplc="39111466" w:tentative="1">
      <w:start w:val="1"/>
      <w:numFmt w:val="lowerLetter"/>
      <w:lvlText w:val="%2."/>
      <w:lvlJc w:val="left"/>
      <w:pPr>
        <w:ind w:left="1440" w:hanging="360"/>
      </w:pPr>
    </w:lvl>
    <w:lvl w:ilvl="2" w:tplc="39111466" w:tentative="1">
      <w:start w:val="1"/>
      <w:numFmt w:val="lowerRoman"/>
      <w:lvlText w:val="%3."/>
      <w:lvlJc w:val="right"/>
      <w:pPr>
        <w:ind w:left="2160" w:hanging="180"/>
      </w:pPr>
    </w:lvl>
    <w:lvl w:ilvl="3" w:tplc="39111466" w:tentative="1">
      <w:start w:val="1"/>
      <w:numFmt w:val="decimal"/>
      <w:lvlText w:val="%4."/>
      <w:lvlJc w:val="left"/>
      <w:pPr>
        <w:ind w:left="2880" w:hanging="360"/>
      </w:pPr>
    </w:lvl>
    <w:lvl w:ilvl="4" w:tplc="39111466" w:tentative="1">
      <w:start w:val="1"/>
      <w:numFmt w:val="lowerLetter"/>
      <w:lvlText w:val="%5."/>
      <w:lvlJc w:val="left"/>
      <w:pPr>
        <w:ind w:left="3600" w:hanging="360"/>
      </w:pPr>
    </w:lvl>
    <w:lvl w:ilvl="5" w:tplc="39111466" w:tentative="1">
      <w:start w:val="1"/>
      <w:numFmt w:val="lowerRoman"/>
      <w:lvlText w:val="%6."/>
      <w:lvlJc w:val="right"/>
      <w:pPr>
        <w:ind w:left="4320" w:hanging="180"/>
      </w:pPr>
    </w:lvl>
    <w:lvl w:ilvl="6" w:tplc="39111466" w:tentative="1">
      <w:start w:val="1"/>
      <w:numFmt w:val="decimal"/>
      <w:lvlText w:val="%7."/>
      <w:lvlJc w:val="left"/>
      <w:pPr>
        <w:ind w:left="5040" w:hanging="360"/>
      </w:pPr>
    </w:lvl>
    <w:lvl w:ilvl="7" w:tplc="39111466" w:tentative="1">
      <w:start w:val="1"/>
      <w:numFmt w:val="lowerLetter"/>
      <w:lvlText w:val="%8."/>
      <w:lvlJc w:val="left"/>
      <w:pPr>
        <w:ind w:left="5760" w:hanging="360"/>
      </w:pPr>
    </w:lvl>
    <w:lvl w:ilvl="8" w:tplc="39111466" w:tentative="1">
      <w:start w:val="1"/>
      <w:numFmt w:val="lowerRoman"/>
      <w:lvlText w:val="%9."/>
      <w:lvlJc w:val="right"/>
      <w:pPr>
        <w:ind w:left="6480" w:hanging="180"/>
      </w:pPr>
    </w:lvl>
  </w:abstractNum>
  <w:abstractNum w:abstractNumId="71705013">
    <w:multiLevelType w:val="hybridMultilevel"/>
    <w:lvl w:ilvl="0" w:tplc="27403801">
      <w:start w:val="1"/>
      <w:numFmt w:val="decimal"/>
      <w:lvlText w:val="%1."/>
      <w:lvlJc w:val="left"/>
      <w:pPr>
        <w:ind w:left="720" w:hanging="360"/>
      </w:pPr>
    </w:lvl>
    <w:lvl w:ilvl="1" w:tplc="27403801" w:tentative="1">
      <w:start w:val="1"/>
      <w:numFmt w:val="lowerLetter"/>
      <w:lvlText w:val="%2."/>
      <w:lvlJc w:val="left"/>
      <w:pPr>
        <w:ind w:left="1440" w:hanging="360"/>
      </w:pPr>
    </w:lvl>
    <w:lvl w:ilvl="2" w:tplc="27403801" w:tentative="1">
      <w:start w:val="1"/>
      <w:numFmt w:val="lowerRoman"/>
      <w:lvlText w:val="%3."/>
      <w:lvlJc w:val="right"/>
      <w:pPr>
        <w:ind w:left="2160" w:hanging="180"/>
      </w:pPr>
    </w:lvl>
    <w:lvl w:ilvl="3" w:tplc="27403801" w:tentative="1">
      <w:start w:val="1"/>
      <w:numFmt w:val="decimal"/>
      <w:lvlText w:val="%4."/>
      <w:lvlJc w:val="left"/>
      <w:pPr>
        <w:ind w:left="2880" w:hanging="360"/>
      </w:pPr>
    </w:lvl>
    <w:lvl w:ilvl="4" w:tplc="27403801" w:tentative="1">
      <w:start w:val="1"/>
      <w:numFmt w:val="lowerLetter"/>
      <w:lvlText w:val="%5."/>
      <w:lvlJc w:val="left"/>
      <w:pPr>
        <w:ind w:left="3600" w:hanging="360"/>
      </w:pPr>
    </w:lvl>
    <w:lvl w:ilvl="5" w:tplc="27403801" w:tentative="1">
      <w:start w:val="1"/>
      <w:numFmt w:val="lowerRoman"/>
      <w:lvlText w:val="%6."/>
      <w:lvlJc w:val="right"/>
      <w:pPr>
        <w:ind w:left="4320" w:hanging="180"/>
      </w:pPr>
    </w:lvl>
    <w:lvl w:ilvl="6" w:tplc="27403801" w:tentative="1">
      <w:start w:val="1"/>
      <w:numFmt w:val="decimal"/>
      <w:lvlText w:val="%7."/>
      <w:lvlJc w:val="left"/>
      <w:pPr>
        <w:ind w:left="5040" w:hanging="360"/>
      </w:pPr>
    </w:lvl>
    <w:lvl w:ilvl="7" w:tplc="27403801" w:tentative="1">
      <w:start w:val="1"/>
      <w:numFmt w:val="lowerLetter"/>
      <w:lvlText w:val="%8."/>
      <w:lvlJc w:val="left"/>
      <w:pPr>
        <w:ind w:left="5760" w:hanging="360"/>
      </w:pPr>
    </w:lvl>
    <w:lvl w:ilvl="8" w:tplc="27403801" w:tentative="1">
      <w:start w:val="1"/>
      <w:numFmt w:val="lowerRoman"/>
      <w:lvlText w:val="%9."/>
      <w:lvlJc w:val="right"/>
      <w:pPr>
        <w:ind w:left="6480" w:hanging="180"/>
      </w:pPr>
    </w:lvl>
  </w:abstractNum>
  <w:abstractNum w:abstractNumId="71705012">
    <w:multiLevelType w:val="hybridMultilevel"/>
    <w:lvl w:ilvl="0" w:tplc="70877516">
      <w:start w:val="1"/>
      <w:numFmt w:val="decimal"/>
      <w:lvlText w:val="%1."/>
      <w:lvlJc w:val="left"/>
      <w:pPr>
        <w:ind w:left="720" w:hanging="360"/>
      </w:pPr>
    </w:lvl>
    <w:lvl w:ilvl="1" w:tplc="70877516" w:tentative="1">
      <w:start w:val="1"/>
      <w:numFmt w:val="lowerLetter"/>
      <w:lvlText w:val="%2."/>
      <w:lvlJc w:val="left"/>
      <w:pPr>
        <w:ind w:left="1440" w:hanging="360"/>
      </w:pPr>
    </w:lvl>
    <w:lvl w:ilvl="2" w:tplc="70877516" w:tentative="1">
      <w:start w:val="1"/>
      <w:numFmt w:val="lowerRoman"/>
      <w:lvlText w:val="%3."/>
      <w:lvlJc w:val="right"/>
      <w:pPr>
        <w:ind w:left="2160" w:hanging="180"/>
      </w:pPr>
    </w:lvl>
    <w:lvl w:ilvl="3" w:tplc="70877516" w:tentative="1">
      <w:start w:val="1"/>
      <w:numFmt w:val="decimal"/>
      <w:lvlText w:val="%4."/>
      <w:lvlJc w:val="left"/>
      <w:pPr>
        <w:ind w:left="2880" w:hanging="360"/>
      </w:pPr>
    </w:lvl>
    <w:lvl w:ilvl="4" w:tplc="70877516" w:tentative="1">
      <w:start w:val="1"/>
      <w:numFmt w:val="lowerLetter"/>
      <w:lvlText w:val="%5."/>
      <w:lvlJc w:val="left"/>
      <w:pPr>
        <w:ind w:left="3600" w:hanging="360"/>
      </w:pPr>
    </w:lvl>
    <w:lvl w:ilvl="5" w:tplc="70877516" w:tentative="1">
      <w:start w:val="1"/>
      <w:numFmt w:val="lowerRoman"/>
      <w:lvlText w:val="%6."/>
      <w:lvlJc w:val="right"/>
      <w:pPr>
        <w:ind w:left="4320" w:hanging="180"/>
      </w:pPr>
    </w:lvl>
    <w:lvl w:ilvl="6" w:tplc="70877516" w:tentative="1">
      <w:start w:val="1"/>
      <w:numFmt w:val="decimal"/>
      <w:lvlText w:val="%7."/>
      <w:lvlJc w:val="left"/>
      <w:pPr>
        <w:ind w:left="5040" w:hanging="360"/>
      </w:pPr>
    </w:lvl>
    <w:lvl w:ilvl="7" w:tplc="70877516" w:tentative="1">
      <w:start w:val="1"/>
      <w:numFmt w:val="lowerLetter"/>
      <w:lvlText w:val="%8."/>
      <w:lvlJc w:val="left"/>
      <w:pPr>
        <w:ind w:left="5760" w:hanging="360"/>
      </w:pPr>
    </w:lvl>
    <w:lvl w:ilvl="8" w:tplc="70877516" w:tentative="1">
      <w:start w:val="1"/>
      <w:numFmt w:val="lowerRoman"/>
      <w:lvlText w:val="%9."/>
      <w:lvlJc w:val="right"/>
      <w:pPr>
        <w:ind w:left="6480" w:hanging="180"/>
      </w:pPr>
    </w:lvl>
  </w:abstractNum>
  <w:abstractNum w:abstractNumId="71705011">
    <w:multiLevelType w:val="hybridMultilevel"/>
    <w:lvl w:ilvl="0" w:tplc="89549794">
      <w:start w:val="1"/>
      <w:numFmt w:val="decimal"/>
      <w:lvlText w:val="%1."/>
      <w:lvlJc w:val="left"/>
      <w:pPr>
        <w:ind w:left="720" w:hanging="360"/>
      </w:pPr>
    </w:lvl>
    <w:lvl w:ilvl="1" w:tplc="89549794" w:tentative="1">
      <w:start w:val="1"/>
      <w:numFmt w:val="lowerLetter"/>
      <w:lvlText w:val="%2."/>
      <w:lvlJc w:val="left"/>
      <w:pPr>
        <w:ind w:left="1440" w:hanging="360"/>
      </w:pPr>
    </w:lvl>
    <w:lvl w:ilvl="2" w:tplc="89549794" w:tentative="1">
      <w:start w:val="1"/>
      <w:numFmt w:val="lowerRoman"/>
      <w:lvlText w:val="%3."/>
      <w:lvlJc w:val="right"/>
      <w:pPr>
        <w:ind w:left="2160" w:hanging="180"/>
      </w:pPr>
    </w:lvl>
    <w:lvl w:ilvl="3" w:tplc="89549794" w:tentative="1">
      <w:start w:val="1"/>
      <w:numFmt w:val="decimal"/>
      <w:lvlText w:val="%4."/>
      <w:lvlJc w:val="left"/>
      <w:pPr>
        <w:ind w:left="2880" w:hanging="360"/>
      </w:pPr>
    </w:lvl>
    <w:lvl w:ilvl="4" w:tplc="89549794" w:tentative="1">
      <w:start w:val="1"/>
      <w:numFmt w:val="lowerLetter"/>
      <w:lvlText w:val="%5."/>
      <w:lvlJc w:val="left"/>
      <w:pPr>
        <w:ind w:left="3600" w:hanging="360"/>
      </w:pPr>
    </w:lvl>
    <w:lvl w:ilvl="5" w:tplc="89549794" w:tentative="1">
      <w:start w:val="1"/>
      <w:numFmt w:val="lowerRoman"/>
      <w:lvlText w:val="%6."/>
      <w:lvlJc w:val="right"/>
      <w:pPr>
        <w:ind w:left="4320" w:hanging="180"/>
      </w:pPr>
    </w:lvl>
    <w:lvl w:ilvl="6" w:tplc="89549794" w:tentative="1">
      <w:start w:val="1"/>
      <w:numFmt w:val="decimal"/>
      <w:lvlText w:val="%7."/>
      <w:lvlJc w:val="left"/>
      <w:pPr>
        <w:ind w:left="5040" w:hanging="360"/>
      </w:pPr>
    </w:lvl>
    <w:lvl w:ilvl="7" w:tplc="89549794" w:tentative="1">
      <w:start w:val="1"/>
      <w:numFmt w:val="lowerLetter"/>
      <w:lvlText w:val="%8."/>
      <w:lvlJc w:val="left"/>
      <w:pPr>
        <w:ind w:left="5760" w:hanging="360"/>
      </w:pPr>
    </w:lvl>
    <w:lvl w:ilvl="8" w:tplc="89549794" w:tentative="1">
      <w:start w:val="1"/>
      <w:numFmt w:val="lowerRoman"/>
      <w:lvlText w:val="%9."/>
      <w:lvlJc w:val="right"/>
      <w:pPr>
        <w:ind w:left="6480" w:hanging="180"/>
      </w:pPr>
    </w:lvl>
  </w:abstractNum>
  <w:abstractNum w:abstractNumId="71705010">
    <w:multiLevelType w:val="hybridMultilevel"/>
    <w:lvl w:ilvl="0" w:tplc="31362957">
      <w:start w:val="1"/>
      <w:numFmt w:val="decimal"/>
      <w:lvlText w:val="%1."/>
      <w:lvlJc w:val="left"/>
      <w:pPr>
        <w:ind w:left="720" w:hanging="360"/>
      </w:pPr>
    </w:lvl>
    <w:lvl w:ilvl="1" w:tplc="31362957" w:tentative="1">
      <w:start w:val="1"/>
      <w:numFmt w:val="lowerLetter"/>
      <w:lvlText w:val="%2."/>
      <w:lvlJc w:val="left"/>
      <w:pPr>
        <w:ind w:left="1440" w:hanging="360"/>
      </w:pPr>
    </w:lvl>
    <w:lvl w:ilvl="2" w:tplc="31362957" w:tentative="1">
      <w:start w:val="1"/>
      <w:numFmt w:val="lowerRoman"/>
      <w:lvlText w:val="%3."/>
      <w:lvlJc w:val="right"/>
      <w:pPr>
        <w:ind w:left="2160" w:hanging="180"/>
      </w:pPr>
    </w:lvl>
    <w:lvl w:ilvl="3" w:tplc="31362957" w:tentative="1">
      <w:start w:val="1"/>
      <w:numFmt w:val="decimal"/>
      <w:lvlText w:val="%4."/>
      <w:lvlJc w:val="left"/>
      <w:pPr>
        <w:ind w:left="2880" w:hanging="360"/>
      </w:pPr>
    </w:lvl>
    <w:lvl w:ilvl="4" w:tplc="31362957" w:tentative="1">
      <w:start w:val="1"/>
      <w:numFmt w:val="lowerLetter"/>
      <w:lvlText w:val="%5."/>
      <w:lvlJc w:val="left"/>
      <w:pPr>
        <w:ind w:left="3600" w:hanging="360"/>
      </w:pPr>
    </w:lvl>
    <w:lvl w:ilvl="5" w:tplc="31362957" w:tentative="1">
      <w:start w:val="1"/>
      <w:numFmt w:val="lowerRoman"/>
      <w:lvlText w:val="%6."/>
      <w:lvlJc w:val="right"/>
      <w:pPr>
        <w:ind w:left="4320" w:hanging="180"/>
      </w:pPr>
    </w:lvl>
    <w:lvl w:ilvl="6" w:tplc="31362957" w:tentative="1">
      <w:start w:val="1"/>
      <w:numFmt w:val="decimal"/>
      <w:lvlText w:val="%7."/>
      <w:lvlJc w:val="left"/>
      <w:pPr>
        <w:ind w:left="5040" w:hanging="360"/>
      </w:pPr>
    </w:lvl>
    <w:lvl w:ilvl="7" w:tplc="31362957" w:tentative="1">
      <w:start w:val="1"/>
      <w:numFmt w:val="lowerLetter"/>
      <w:lvlText w:val="%8."/>
      <w:lvlJc w:val="left"/>
      <w:pPr>
        <w:ind w:left="5760" w:hanging="360"/>
      </w:pPr>
    </w:lvl>
    <w:lvl w:ilvl="8" w:tplc="31362957" w:tentative="1">
      <w:start w:val="1"/>
      <w:numFmt w:val="lowerRoman"/>
      <w:lvlText w:val="%9."/>
      <w:lvlJc w:val="right"/>
      <w:pPr>
        <w:ind w:left="6480" w:hanging="180"/>
      </w:pPr>
    </w:lvl>
  </w:abstractNum>
  <w:abstractNum w:abstractNumId="71705009">
    <w:multiLevelType w:val="hybridMultilevel"/>
    <w:lvl w:ilvl="0" w:tplc="26442795">
      <w:start w:val="1"/>
      <w:numFmt w:val="decimal"/>
      <w:lvlText w:val="%1."/>
      <w:lvlJc w:val="left"/>
      <w:pPr>
        <w:ind w:left="720" w:hanging="360"/>
      </w:pPr>
    </w:lvl>
    <w:lvl w:ilvl="1" w:tplc="26442795" w:tentative="1">
      <w:start w:val="1"/>
      <w:numFmt w:val="lowerLetter"/>
      <w:lvlText w:val="%2."/>
      <w:lvlJc w:val="left"/>
      <w:pPr>
        <w:ind w:left="1440" w:hanging="360"/>
      </w:pPr>
    </w:lvl>
    <w:lvl w:ilvl="2" w:tplc="26442795" w:tentative="1">
      <w:start w:val="1"/>
      <w:numFmt w:val="lowerRoman"/>
      <w:lvlText w:val="%3."/>
      <w:lvlJc w:val="right"/>
      <w:pPr>
        <w:ind w:left="2160" w:hanging="180"/>
      </w:pPr>
    </w:lvl>
    <w:lvl w:ilvl="3" w:tplc="26442795" w:tentative="1">
      <w:start w:val="1"/>
      <w:numFmt w:val="decimal"/>
      <w:lvlText w:val="%4."/>
      <w:lvlJc w:val="left"/>
      <w:pPr>
        <w:ind w:left="2880" w:hanging="360"/>
      </w:pPr>
    </w:lvl>
    <w:lvl w:ilvl="4" w:tplc="26442795" w:tentative="1">
      <w:start w:val="1"/>
      <w:numFmt w:val="lowerLetter"/>
      <w:lvlText w:val="%5."/>
      <w:lvlJc w:val="left"/>
      <w:pPr>
        <w:ind w:left="3600" w:hanging="360"/>
      </w:pPr>
    </w:lvl>
    <w:lvl w:ilvl="5" w:tplc="26442795" w:tentative="1">
      <w:start w:val="1"/>
      <w:numFmt w:val="lowerRoman"/>
      <w:lvlText w:val="%6."/>
      <w:lvlJc w:val="right"/>
      <w:pPr>
        <w:ind w:left="4320" w:hanging="180"/>
      </w:pPr>
    </w:lvl>
    <w:lvl w:ilvl="6" w:tplc="26442795" w:tentative="1">
      <w:start w:val="1"/>
      <w:numFmt w:val="decimal"/>
      <w:lvlText w:val="%7."/>
      <w:lvlJc w:val="left"/>
      <w:pPr>
        <w:ind w:left="5040" w:hanging="360"/>
      </w:pPr>
    </w:lvl>
    <w:lvl w:ilvl="7" w:tplc="26442795" w:tentative="1">
      <w:start w:val="1"/>
      <w:numFmt w:val="lowerLetter"/>
      <w:lvlText w:val="%8."/>
      <w:lvlJc w:val="left"/>
      <w:pPr>
        <w:ind w:left="5760" w:hanging="360"/>
      </w:pPr>
    </w:lvl>
    <w:lvl w:ilvl="8" w:tplc="26442795" w:tentative="1">
      <w:start w:val="1"/>
      <w:numFmt w:val="lowerRoman"/>
      <w:lvlText w:val="%9."/>
      <w:lvlJc w:val="right"/>
      <w:pPr>
        <w:ind w:left="6480" w:hanging="180"/>
      </w:pPr>
    </w:lvl>
  </w:abstractNum>
  <w:abstractNum w:abstractNumId="71705008">
    <w:multiLevelType w:val="hybridMultilevel"/>
    <w:lvl w:ilvl="0" w:tplc="65135697">
      <w:start w:val="1"/>
      <w:numFmt w:val="decimal"/>
      <w:lvlText w:val="%1."/>
      <w:lvlJc w:val="left"/>
      <w:pPr>
        <w:ind w:left="720" w:hanging="360"/>
      </w:pPr>
    </w:lvl>
    <w:lvl w:ilvl="1" w:tplc="65135697" w:tentative="1">
      <w:start w:val="1"/>
      <w:numFmt w:val="lowerLetter"/>
      <w:lvlText w:val="%2."/>
      <w:lvlJc w:val="left"/>
      <w:pPr>
        <w:ind w:left="1440" w:hanging="360"/>
      </w:pPr>
    </w:lvl>
    <w:lvl w:ilvl="2" w:tplc="65135697" w:tentative="1">
      <w:start w:val="1"/>
      <w:numFmt w:val="lowerRoman"/>
      <w:lvlText w:val="%3."/>
      <w:lvlJc w:val="right"/>
      <w:pPr>
        <w:ind w:left="2160" w:hanging="180"/>
      </w:pPr>
    </w:lvl>
    <w:lvl w:ilvl="3" w:tplc="65135697" w:tentative="1">
      <w:start w:val="1"/>
      <w:numFmt w:val="decimal"/>
      <w:lvlText w:val="%4."/>
      <w:lvlJc w:val="left"/>
      <w:pPr>
        <w:ind w:left="2880" w:hanging="360"/>
      </w:pPr>
    </w:lvl>
    <w:lvl w:ilvl="4" w:tplc="65135697" w:tentative="1">
      <w:start w:val="1"/>
      <w:numFmt w:val="lowerLetter"/>
      <w:lvlText w:val="%5."/>
      <w:lvlJc w:val="left"/>
      <w:pPr>
        <w:ind w:left="3600" w:hanging="360"/>
      </w:pPr>
    </w:lvl>
    <w:lvl w:ilvl="5" w:tplc="65135697" w:tentative="1">
      <w:start w:val="1"/>
      <w:numFmt w:val="lowerRoman"/>
      <w:lvlText w:val="%6."/>
      <w:lvlJc w:val="right"/>
      <w:pPr>
        <w:ind w:left="4320" w:hanging="180"/>
      </w:pPr>
    </w:lvl>
    <w:lvl w:ilvl="6" w:tplc="65135697" w:tentative="1">
      <w:start w:val="1"/>
      <w:numFmt w:val="decimal"/>
      <w:lvlText w:val="%7."/>
      <w:lvlJc w:val="left"/>
      <w:pPr>
        <w:ind w:left="5040" w:hanging="360"/>
      </w:pPr>
    </w:lvl>
    <w:lvl w:ilvl="7" w:tplc="65135697" w:tentative="1">
      <w:start w:val="1"/>
      <w:numFmt w:val="lowerLetter"/>
      <w:lvlText w:val="%8."/>
      <w:lvlJc w:val="left"/>
      <w:pPr>
        <w:ind w:left="5760" w:hanging="360"/>
      </w:pPr>
    </w:lvl>
    <w:lvl w:ilvl="8" w:tplc="65135697" w:tentative="1">
      <w:start w:val="1"/>
      <w:numFmt w:val="lowerRoman"/>
      <w:lvlText w:val="%9."/>
      <w:lvlJc w:val="right"/>
      <w:pPr>
        <w:ind w:left="6480" w:hanging="180"/>
      </w:pPr>
    </w:lvl>
  </w:abstractNum>
  <w:abstractNum w:abstractNumId="71705007">
    <w:multiLevelType w:val="hybridMultilevel"/>
    <w:lvl w:ilvl="0" w:tplc="81804131">
      <w:start w:val="1"/>
      <w:numFmt w:val="decimal"/>
      <w:lvlText w:val="%1."/>
      <w:lvlJc w:val="left"/>
      <w:pPr>
        <w:ind w:left="720" w:hanging="360"/>
      </w:pPr>
    </w:lvl>
    <w:lvl w:ilvl="1" w:tplc="81804131" w:tentative="1">
      <w:start w:val="1"/>
      <w:numFmt w:val="lowerLetter"/>
      <w:lvlText w:val="%2."/>
      <w:lvlJc w:val="left"/>
      <w:pPr>
        <w:ind w:left="1440" w:hanging="360"/>
      </w:pPr>
    </w:lvl>
    <w:lvl w:ilvl="2" w:tplc="81804131" w:tentative="1">
      <w:start w:val="1"/>
      <w:numFmt w:val="lowerRoman"/>
      <w:lvlText w:val="%3."/>
      <w:lvlJc w:val="right"/>
      <w:pPr>
        <w:ind w:left="2160" w:hanging="180"/>
      </w:pPr>
    </w:lvl>
    <w:lvl w:ilvl="3" w:tplc="81804131" w:tentative="1">
      <w:start w:val="1"/>
      <w:numFmt w:val="decimal"/>
      <w:lvlText w:val="%4."/>
      <w:lvlJc w:val="left"/>
      <w:pPr>
        <w:ind w:left="2880" w:hanging="360"/>
      </w:pPr>
    </w:lvl>
    <w:lvl w:ilvl="4" w:tplc="81804131" w:tentative="1">
      <w:start w:val="1"/>
      <w:numFmt w:val="lowerLetter"/>
      <w:lvlText w:val="%5."/>
      <w:lvlJc w:val="left"/>
      <w:pPr>
        <w:ind w:left="3600" w:hanging="360"/>
      </w:pPr>
    </w:lvl>
    <w:lvl w:ilvl="5" w:tplc="81804131" w:tentative="1">
      <w:start w:val="1"/>
      <w:numFmt w:val="lowerRoman"/>
      <w:lvlText w:val="%6."/>
      <w:lvlJc w:val="right"/>
      <w:pPr>
        <w:ind w:left="4320" w:hanging="180"/>
      </w:pPr>
    </w:lvl>
    <w:lvl w:ilvl="6" w:tplc="81804131" w:tentative="1">
      <w:start w:val="1"/>
      <w:numFmt w:val="decimal"/>
      <w:lvlText w:val="%7."/>
      <w:lvlJc w:val="left"/>
      <w:pPr>
        <w:ind w:left="5040" w:hanging="360"/>
      </w:pPr>
    </w:lvl>
    <w:lvl w:ilvl="7" w:tplc="81804131" w:tentative="1">
      <w:start w:val="1"/>
      <w:numFmt w:val="lowerLetter"/>
      <w:lvlText w:val="%8."/>
      <w:lvlJc w:val="left"/>
      <w:pPr>
        <w:ind w:left="5760" w:hanging="360"/>
      </w:pPr>
    </w:lvl>
    <w:lvl w:ilvl="8" w:tplc="81804131" w:tentative="1">
      <w:start w:val="1"/>
      <w:numFmt w:val="lowerRoman"/>
      <w:lvlText w:val="%9."/>
      <w:lvlJc w:val="right"/>
      <w:pPr>
        <w:ind w:left="6480" w:hanging="180"/>
      </w:pPr>
    </w:lvl>
  </w:abstractNum>
  <w:abstractNum w:abstractNumId="71705006">
    <w:multiLevelType w:val="hybridMultilevel"/>
    <w:lvl w:ilvl="0" w:tplc="97374802">
      <w:start w:val="1"/>
      <w:numFmt w:val="decimal"/>
      <w:lvlText w:val="%1."/>
      <w:lvlJc w:val="left"/>
      <w:pPr>
        <w:ind w:left="720" w:hanging="360"/>
      </w:pPr>
    </w:lvl>
    <w:lvl w:ilvl="1" w:tplc="97374802" w:tentative="1">
      <w:start w:val="1"/>
      <w:numFmt w:val="lowerLetter"/>
      <w:lvlText w:val="%2."/>
      <w:lvlJc w:val="left"/>
      <w:pPr>
        <w:ind w:left="1440" w:hanging="360"/>
      </w:pPr>
    </w:lvl>
    <w:lvl w:ilvl="2" w:tplc="97374802" w:tentative="1">
      <w:start w:val="1"/>
      <w:numFmt w:val="lowerRoman"/>
      <w:lvlText w:val="%3."/>
      <w:lvlJc w:val="right"/>
      <w:pPr>
        <w:ind w:left="2160" w:hanging="180"/>
      </w:pPr>
    </w:lvl>
    <w:lvl w:ilvl="3" w:tplc="97374802" w:tentative="1">
      <w:start w:val="1"/>
      <w:numFmt w:val="decimal"/>
      <w:lvlText w:val="%4."/>
      <w:lvlJc w:val="left"/>
      <w:pPr>
        <w:ind w:left="2880" w:hanging="360"/>
      </w:pPr>
    </w:lvl>
    <w:lvl w:ilvl="4" w:tplc="97374802" w:tentative="1">
      <w:start w:val="1"/>
      <w:numFmt w:val="lowerLetter"/>
      <w:lvlText w:val="%5."/>
      <w:lvlJc w:val="left"/>
      <w:pPr>
        <w:ind w:left="3600" w:hanging="360"/>
      </w:pPr>
    </w:lvl>
    <w:lvl w:ilvl="5" w:tplc="97374802" w:tentative="1">
      <w:start w:val="1"/>
      <w:numFmt w:val="lowerRoman"/>
      <w:lvlText w:val="%6."/>
      <w:lvlJc w:val="right"/>
      <w:pPr>
        <w:ind w:left="4320" w:hanging="180"/>
      </w:pPr>
    </w:lvl>
    <w:lvl w:ilvl="6" w:tplc="97374802" w:tentative="1">
      <w:start w:val="1"/>
      <w:numFmt w:val="decimal"/>
      <w:lvlText w:val="%7."/>
      <w:lvlJc w:val="left"/>
      <w:pPr>
        <w:ind w:left="5040" w:hanging="360"/>
      </w:pPr>
    </w:lvl>
    <w:lvl w:ilvl="7" w:tplc="97374802" w:tentative="1">
      <w:start w:val="1"/>
      <w:numFmt w:val="lowerLetter"/>
      <w:lvlText w:val="%8."/>
      <w:lvlJc w:val="left"/>
      <w:pPr>
        <w:ind w:left="5760" w:hanging="360"/>
      </w:pPr>
    </w:lvl>
    <w:lvl w:ilvl="8" w:tplc="97374802" w:tentative="1">
      <w:start w:val="1"/>
      <w:numFmt w:val="lowerRoman"/>
      <w:lvlText w:val="%9."/>
      <w:lvlJc w:val="right"/>
      <w:pPr>
        <w:ind w:left="6480" w:hanging="180"/>
      </w:pPr>
    </w:lvl>
  </w:abstractNum>
  <w:abstractNum w:abstractNumId="71705005">
    <w:multiLevelType w:val="hybridMultilevel"/>
    <w:lvl w:ilvl="0" w:tplc="19531489">
      <w:start w:val="1"/>
      <w:numFmt w:val="decimal"/>
      <w:lvlText w:val="%1."/>
      <w:lvlJc w:val="left"/>
      <w:pPr>
        <w:ind w:left="720" w:hanging="360"/>
      </w:pPr>
    </w:lvl>
    <w:lvl w:ilvl="1" w:tplc="19531489" w:tentative="1">
      <w:start w:val="1"/>
      <w:numFmt w:val="lowerLetter"/>
      <w:lvlText w:val="%2."/>
      <w:lvlJc w:val="left"/>
      <w:pPr>
        <w:ind w:left="1440" w:hanging="360"/>
      </w:pPr>
    </w:lvl>
    <w:lvl w:ilvl="2" w:tplc="19531489" w:tentative="1">
      <w:start w:val="1"/>
      <w:numFmt w:val="lowerRoman"/>
      <w:lvlText w:val="%3."/>
      <w:lvlJc w:val="right"/>
      <w:pPr>
        <w:ind w:left="2160" w:hanging="180"/>
      </w:pPr>
    </w:lvl>
    <w:lvl w:ilvl="3" w:tplc="19531489" w:tentative="1">
      <w:start w:val="1"/>
      <w:numFmt w:val="decimal"/>
      <w:lvlText w:val="%4."/>
      <w:lvlJc w:val="left"/>
      <w:pPr>
        <w:ind w:left="2880" w:hanging="360"/>
      </w:pPr>
    </w:lvl>
    <w:lvl w:ilvl="4" w:tplc="19531489" w:tentative="1">
      <w:start w:val="1"/>
      <w:numFmt w:val="lowerLetter"/>
      <w:lvlText w:val="%5."/>
      <w:lvlJc w:val="left"/>
      <w:pPr>
        <w:ind w:left="3600" w:hanging="360"/>
      </w:pPr>
    </w:lvl>
    <w:lvl w:ilvl="5" w:tplc="19531489" w:tentative="1">
      <w:start w:val="1"/>
      <w:numFmt w:val="lowerRoman"/>
      <w:lvlText w:val="%6."/>
      <w:lvlJc w:val="right"/>
      <w:pPr>
        <w:ind w:left="4320" w:hanging="180"/>
      </w:pPr>
    </w:lvl>
    <w:lvl w:ilvl="6" w:tplc="19531489" w:tentative="1">
      <w:start w:val="1"/>
      <w:numFmt w:val="decimal"/>
      <w:lvlText w:val="%7."/>
      <w:lvlJc w:val="left"/>
      <w:pPr>
        <w:ind w:left="5040" w:hanging="360"/>
      </w:pPr>
    </w:lvl>
    <w:lvl w:ilvl="7" w:tplc="19531489" w:tentative="1">
      <w:start w:val="1"/>
      <w:numFmt w:val="lowerLetter"/>
      <w:lvlText w:val="%8."/>
      <w:lvlJc w:val="left"/>
      <w:pPr>
        <w:ind w:left="5760" w:hanging="360"/>
      </w:pPr>
    </w:lvl>
    <w:lvl w:ilvl="8" w:tplc="19531489" w:tentative="1">
      <w:start w:val="1"/>
      <w:numFmt w:val="lowerRoman"/>
      <w:lvlText w:val="%9."/>
      <w:lvlJc w:val="right"/>
      <w:pPr>
        <w:ind w:left="6480" w:hanging="180"/>
      </w:pPr>
    </w:lvl>
  </w:abstractNum>
  <w:abstractNum w:abstractNumId="71705004">
    <w:multiLevelType w:val="hybridMultilevel"/>
    <w:lvl w:ilvl="0" w:tplc="19718641">
      <w:start w:val="1"/>
      <w:numFmt w:val="decimal"/>
      <w:lvlText w:val="%1."/>
      <w:lvlJc w:val="left"/>
      <w:pPr>
        <w:ind w:left="720" w:hanging="360"/>
      </w:pPr>
    </w:lvl>
    <w:lvl w:ilvl="1" w:tplc="19718641" w:tentative="1">
      <w:start w:val="1"/>
      <w:numFmt w:val="lowerLetter"/>
      <w:lvlText w:val="%2."/>
      <w:lvlJc w:val="left"/>
      <w:pPr>
        <w:ind w:left="1440" w:hanging="360"/>
      </w:pPr>
    </w:lvl>
    <w:lvl w:ilvl="2" w:tplc="19718641" w:tentative="1">
      <w:start w:val="1"/>
      <w:numFmt w:val="lowerRoman"/>
      <w:lvlText w:val="%3."/>
      <w:lvlJc w:val="right"/>
      <w:pPr>
        <w:ind w:left="2160" w:hanging="180"/>
      </w:pPr>
    </w:lvl>
    <w:lvl w:ilvl="3" w:tplc="19718641" w:tentative="1">
      <w:start w:val="1"/>
      <w:numFmt w:val="decimal"/>
      <w:lvlText w:val="%4."/>
      <w:lvlJc w:val="left"/>
      <w:pPr>
        <w:ind w:left="2880" w:hanging="360"/>
      </w:pPr>
    </w:lvl>
    <w:lvl w:ilvl="4" w:tplc="19718641" w:tentative="1">
      <w:start w:val="1"/>
      <w:numFmt w:val="lowerLetter"/>
      <w:lvlText w:val="%5."/>
      <w:lvlJc w:val="left"/>
      <w:pPr>
        <w:ind w:left="3600" w:hanging="360"/>
      </w:pPr>
    </w:lvl>
    <w:lvl w:ilvl="5" w:tplc="19718641" w:tentative="1">
      <w:start w:val="1"/>
      <w:numFmt w:val="lowerRoman"/>
      <w:lvlText w:val="%6."/>
      <w:lvlJc w:val="right"/>
      <w:pPr>
        <w:ind w:left="4320" w:hanging="180"/>
      </w:pPr>
    </w:lvl>
    <w:lvl w:ilvl="6" w:tplc="19718641" w:tentative="1">
      <w:start w:val="1"/>
      <w:numFmt w:val="decimal"/>
      <w:lvlText w:val="%7."/>
      <w:lvlJc w:val="left"/>
      <w:pPr>
        <w:ind w:left="5040" w:hanging="360"/>
      </w:pPr>
    </w:lvl>
    <w:lvl w:ilvl="7" w:tplc="19718641" w:tentative="1">
      <w:start w:val="1"/>
      <w:numFmt w:val="lowerLetter"/>
      <w:lvlText w:val="%8."/>
      <w:lvlJc w:val="left"/>
      <w:pPr>
        <w:ind w:left="5760" w:hanging="360"/>
      </w:pPr>
    </w:lvl>
    <w:lvl w:ilvl="8" w:tplc="19718641" w:tentative="1">
      <w:start w:val="1"/>
      <w:numFmt w:val="lowerRoman"/>
      <w:lvlText w:val="%9."/>
      <w:lvlJc w:val="right"/>
      <w:pPr>
        <w:ind w:left="6480" w:hanging="180"/>
      </w:pPr>
    </w:lvl>
  </w:abstractNum>
  <w:abstractNum w:abstractNumId="71705003">
    <w:multiLevelType w:val="hybridMultilevel"/>
    <w:lvl w:ilvl="0" w:tplc="82891723">
      <w:start w:val="1"/>
      <w:numFmt w:val="decimal"/>
      <w:lvlText w:val="%1."/>
      <w:lvlJc w:val="left"/>
      <w:pPr>
        <w:ind w:left="720" w:hanging="360"/>
      </w:pPr>
    </w:lvl>
    <w:lvl w:ilvl="1" w:tplc="82891723" w:tentative="1">
      <w:start w:val="1"/>
      <w:numFmt w:val="lowerLetter"/>
      <w:lvlText w:val="%2."/>
      <w:lvlJc w:val="left"/>
      <w:pPr>
        <w:ind w:left="1440" w:hanging="360"/>
      </w:pPr>
    </w:lvl>
    <w:lvl w:ilvl="2" w:tplc="82891723" w:tentative="1">
      <w:start w:val="1"/>
      <w:numFmt w:val="lowerRoman"/>
      <w:lvlText w:val="%3."/>
      <w:lvlJc w:val="right"/>
      <w:pPr>
        <w:ind w:left="2160" w:hanging="180"/>
      </w:pPr>
    </w:lvl>
    <w:lvl w:ilvl="3" w:tplc="82891723" w:tentative="1">
      <w:start w:val="1"/>
      <w:numFmt w:val="decimal"/>
      <w:lvlText w:val="%4."/>
      <w:lvlJc w:val="left"/>
      <w:pPr>
        <w:ind w:left="2880" w:hanging="360"/>
      </w:pPr>
    </w:lvl>
    <w:lvl w:ilvl="4" w:tplc="82891723" w:tentative="1">
      <w:start w:val="1"/>
      <w:numFmt w:val="lowerLetter"/>
      <w:lvlText w:val="%5."/>
      <w:lvlJc w:val="left"/>
      <w:pPr>
        <w:ind w:left="3600" w:hanging="360"/>
      </w:pPr>
    </w:lvl>
    <w:lvl w:ilvl="5" w:tplc="82891723" w:tentative="1">
      <w:start w:val="1"/>
      <w:numFmt w:val="lowerRoman"/>
      <w:lvlText w:val="%6."/>
      <w:lvlJc w:val="right"/>
      <w:pPr>
        <w:ind w:left="4320" w:hanging="180"/>
      </w:pPr>
    </w:lvl>
    <w:lvl w:ilvl="6" w:tplc="82891723" w:tentative="1">
      <w:start w:val="1"/>
      <w:numFmt w:val="decimal"/>
      <w:lvlText w:val="%7."/>
      <w:lvlJc w:val="left"/>
      <w:pPr>
        <w:ind w:left="5040" w:hanging="360"/>
      </w:pPr>
    </w:lvl>
    <w:lvl w:ilvl="7" w:tplc="82891723" w:tentative="1">
      <w:start w:val="1"/>
      <w:numFmt w:val="lowerLetter"/>
      <w:lvlText w:val="%8."/>
      <w:lvlJc w:val="left"/>
      <w:pPr>
        <w:ind w:left="5760" w:hanging="360"/>
      </w:pPr>
    </w:lvl>
    <w:lvl w:ilvl="8" w:tplc="82891723" w:tentative="1">
      <w:start w:val="1"/>
      <w:numFmt w:val="lowerRoman"/>
      <w:lvlText w:val="%9."/>
      <w:lvlJc w:val="right"/>
      <w:pPr>
        <w:ind w:left="6480" w:hanging="180"/>
      </w:pPr>
    </w:lvl>
  </w:abstractNum>
  <w:abstractNum w:abstractNumId="71705002">
    <w:multiLevelType w:val="hybridMultilevel"/>
    <w:lvl w:ilvl="0" w:tplc="59415969">
      <w:start w:val="1"/>
      <w:numFmt w:val="decimal"/>
      <w:lvlText w:val="%1."/>
      <w:lvlJc w:val="left"/>
      <w:pPr>
        <w:ind w:left="720" w:hanging="360"/>
      </w:pPr>
    </w:lvl>
    <w:lvl w:ilvl="1" w:tplc="59415969" w:tentative="1">
      <w:start w:val="1"/>
      <w:numFmt w:val="lowerLetter"/>
      <w:lvlText w:val="%2."/>
      <w:lvlJc w:val="left"/>
      <w:pPr>
        <w:ind w:left="1440" w:hanging="360"/>
      </w:pPr>
    </w:lvl>
    <w:lvl w:ilvl="2" w:tplc="59415969" w:tentative="1">
      <w:start w:val="1"/>
      <w:numFmt w:val="lowerRoman"/>
      <w:lvlText w:val="%3."/>
      <w:lvlJc w:val="right"/>
      <w:pPr>
        <w:ind w:left="2160" w:hanging="180"/>
      </w:pPr>
    </w:lvl>
    <w:lvl w:ilvl="3" w:tplc="59415969" w:tentative="1">
      <w:start w:val="1"/>
      <w:numFmt w:val="decimal"/>
      <w:lvlText w:val="%4."/>
      <w:lvlJc w:val="left"/>
      <w:pPr>
        <w:ind w:left="2880" w:hanging="360"/>
      </w:pPr>
    </w:lvl>
    <w:lvl w:ilvl="4" w:tplc="59415969" w:tentative="1">
      <w:start w:val="1"/>
      <w:numFmt w:val="lowerLetter"/>
      <w:lvlText w:val="%5."/>
      <w:lvlJc w:val="left"/>
      <w:pPr>
        <w:ind w:left="3600" w:hanging="360"/>
      </w:pPr>
    </w:lvl>
    <w:lvl w:ilvl="5" w:tplc="59415969" w:tentative="1">
      <w:start w:val="1"/>
      <w:numFmt w:val="lowerRoman"/>
      <w:lvlText w:val="%6."/>
      <w:lvlJc w:val="right"/>
      <w:pPr>
        <w:ind w:left="4320" w:hanging="180"/>
      </w:pPr>
    </w:lvl>
    <w:lvl w:ilvl="6" w:tplc="59415969" w:tentative="1">
      <w:start w:val="1"/>
      <w:numFmt w:val="decimal"/>
      <w:lvlText w:val="%7."/>
      <w:lvlJc w:val="left"/>
      <w:pPr>
        <w:ind w:left="5040" w:hanging="360"/>
      </w:pPr>
    </w:lvl>
    <w:lvl w:ilvl="7" w:tplc="59415969" w:tentative="1">
      <w:start w:val="1"/>
      <w:numFmt w:val="lowerLetter"/>
      <w:lvlText w:val="%8."/>
      <w:lvlJc w:val="left"/>
      <w:pPr>
        <w:ind w:left="5760" w:hanging="360"/>
      </w:pPr>
    </w:lvl>
    <w:lvl w:ilvl="8" w:tplc="59415969" w:tentative="1">
      <w:start w:val="1"/>
      <w:numFmt w:val="lowerRoman"/>
      <w:lvlText w:val="%9."/>
      <w:lvlJc w:val="right"/>
      <w:pPr>
        <w:ind w:left="6480" w:hanging="180"/>
      </w:pPr>
    </w:lvl>
  </w:abstractNum>
  <w:abstractNum w:abstractNumId="71705001">
    <w:multiLevelType w:val="hybridMultilevel"/>
    <w:lvl w:ilvl="0" w:tplc="66245315">
      <w:start w:val="1"/>
      <w:numFmt w:val="decimal"/>
      <w:lvlText w:val="%1."/>
      <w:lvlJc w:val="left"/>
      <w:pPr>
        <w:ind w:left="720" w:hanging="360"/>
      </w:pPr>
    </w:lvl>
    <w:lvl w:ilvl="1" w:tplc="66245315" w:tentative="1">
      <w:start w:val="1"/>
      <w:numFmt w:val="lowerLetter"/>
      <w:lvlText w:val="%2."/>
      <w:lvlJc w:val="left"/>
      <w:pPr>
        <w:ind w:left="1440" w:hanging="360"/>
      </w:pPr>
    </w:lvl>
    <w:lvl w:ilvl="2" w:tplc="66245315" w:tentative="1">
      <w:start w:val="1"/>
      <w:numFmt w:val="lowerRoman"/>
      <w:lvlText w:val="%3."/>
      <w:lvlJc w:val="right"/>
      <w:pPr>
        <w:ind w:left="2160" w:hanging="180"/>
      </w:pPr>
    </w:lvl>
    <w:lvl w:ilvl="3" w:tplc="66245315" w:tentative="1">
      <w:start w:val="1"/>
      <w:numFmt w:val="decimal"/>
      <w:lvlText w:val="%4."/>
      <w:lvlJc w:val="left"/>
      <w:pPr>
        <w:ind w:left="2880" w:hanging="360"/>
      </w:pPr>
    </w:lvl>
    <w:lvl w:ilvl="4" w:tplc="66245315" w:tentative="1">
      <w:start w:val="1"/>
      <w:numFmt w:val="lowerLetter"/>
      <w:lvlText w:val="%5."/>
      <w:lvlJc w:val="left"/>
      <w:pPr>
        <w:ind w:left="3600" w:hanging="360"/>
      </w:pPr>
    </w:lvl>
    <w:lvl w:ilvl="5" w:tplc="66245315" w:tentative="1">
      <w:start w:val="1"/>
      <w:numFmt w:val="lowerRoman"/>
      <w:lvlText w:val="%6."/>
      <w:lvlJc w:val="right"/>
      <w:pPr>
        <w:ind w:left="4320" w:hanging="180"/>
      </w:pPr>
    </w:lvl>
    <w:lvl w:ilvl="6" w:tplc="66245315" w:tentative="1">
      <w:start w:val="1"/>
      <w:numFmt w:val="decimal"/>
      <w:lvlText w:val="%7."/>
      <w:lvlJc w:val="left"/>
      <w:pPr>
        <w:ind w:left="5040" w:hanging="360"/>
      </w:pPr>
    </w:lvl>
    <w:lvl w:ilvl="7" w:tplc="66245315" w:tentative="1">
      <w:start w:val="1"/>
      <w:numFmt w:val="lowerLetter"/>
      <w:lvlText w:val="%8."/>
      <w:lvlJc w:val="left"/>
      <w:pPr>
        <w:ind w:left="5760" w:hanging="360"/>
      </w:pPr>
    </w:lvl>
    <w:lvl w:ilvl="8" w:tplc="66245315" w:tentative="1">
      <w:start w:val="1"/>
      <w:numFmt w:val="lowerRoman"/>
      <w:lvlText w:val="%9."/>
      <w:lvlJc w:val="right"/>
      <w:pPr>
        <w:ind w:left="6480" w:hanging="180"/>
      </w:pPr>
    </w:lvl>
  </w:abstractNum>
  <w:abstractNum w:abstractNumId="71705000">
    <w:multiLevelType w:val="hybridMultilevel"/>
    <w:lvl w:ilvl="0" w:tplc="20602281">
      <w:start w:val="1"/>
      <w:numFmt w:val="decimal"/>
      <w:lvlText w:val="%1."/>
      <w:lvlJc w:val="left"/>
      <w:pPr>
        <w:ind w:left="720" w:hanging="360"/>
      </w:pPr>
    </w:lvl>
    <w:lvl w:ilvl="1" w:tplc="20602281" w:tentative="1">
      <w:start w:val="1"/>
      <w:numFmt w:val="lowerLetter"/>
      <w:lvlText w:val="%2."/>
      <w:lvlJc w:val="left"/>
      <w:pPr>
        <w:ind w:left="1440" w:hanging="360"/>
      </w:pPr>
    </w:lvl>
    <w:lvl w:ilvl="2" w:tplc="20602281" w:tentative="1">
      <w:start w:val="1"/>
      <w:numFmt w:val="lowerRoman"/>
      <w:lvlText w:val="%3."/>
      <w:lvlJc w:val="right"/>
      <w:pPr>
        <w:ind w:left="2160" w:hanging="180"/>
      </w:pPr>
    </w:lvl>
    <w:lvl w:ilvl="3" w:tplc="20602281" w:tentative="1">
      <w:start w:val="1"/>
      <w:numFmt w:val="decimal"/>
      <w:lvlText w:val="%4."/>
      <w:lvlJc w:val="left"/>
      <w:pPr>
        <w:ind w:left="2880" w:hanging="360"/>
      </w:pPr>
    </w:lvl>
    <w:lvl w:ilvl="4" w:tplc="20602281" w:tentative="1">
      <w:start w:val="1"/>
      <w:numFmt w:val="lowerLetter"/>
      <w:lvlText w:val="%5."/>
      <w:lvlJc w:val="left"/>
      <w:pPr>
        <w:ind w:left="3600" w:hanging="360"/>
      </w:pPr>
    </w:lvl>
    <w:lvl w:ilvl="5" w:tplc="20602281" w:tentative="1">
      <w:start w:val="1"/>
      <w:numFmt w:val="lowerRoman"/>
      <w:lvlText w:val="%6."/>
      <w:lvlJc w:val="right"/>
      <w:pPr>
        <w:ind w:left="4320" w:hanging="180"/>
      </w:pPr>
    </w:lvl>
    <w:lvl w:ilvl="6" w:tplc="20602281" w:tentative="1">
      <w:start w:val="1"/>
      <w:numFmt w:val="decimal"/>
      <w:lvlText w:val="%7."/>
      <w:lvlJc w:val="left"/>
      <w:pPr>
        <w:ind w:left="5040" w:hanging="360"/>
      </w:pPr>
    </w:lvl>
    <w:lvl w:ilvl="7" w:tplc="20602281" w:tentative="1">
      <w:start w:val="1"/>
      <w:numFmt w:val="lowerLetter"/>
      <w:lvlText w:val="%8."/>
      <w:lvlJc w:val="left"/>
      <w:pPr>
        <w:ind w:left="5760" w:hanging="360"/>
      </w:pPr>
    </w:lvl>
    <w:lvl w:ilvl="8" w:tplc="20602281" w:tentative="1">
      <w:start w:val="1"/>
      <w:numFmt w:val="lowerRoman"/>
      <w:lvlText w:val="%9."/>
      <w:lvlJc w:val="right"/>
      <w:pPr>
        <w:ind w:left="6480" w:hanging="180"/>
      </w:pPr>
    </w:lvl>
  </w:abstractNum>
  <w:abstractNum w:abstractNumId="71704999">
    <w:multiLevelType w:val="hybridMultilevel"/>
    <w:lvl w:ilvl="0" w:tplc="78855255">
      <w:start w:val="1"/>
      <w:numFmt w:val="decimal"/>
      <w:lvlText w:val="%1."/>
      <w:lvlJc w:val="left"/>
      <w:pPr>
        <w:ind w:left="720" w:hanging="360"/>
      </w:pPr>
    </w:lvl>
    <w:lvl w:ilvl="1" w:tplc="78855255" w:tentative="1">
      <w:start w:val="1"/>
      <w:numFmt w:val="lowerLetter"/>
      <w:lvlText w:val="%2."/>
      <w:lvlJc w:val="left"/>
      <w:pPr>
        <w:ind w:left="1440" w:hanging="360"/>
      </w:pPr>
    </w:lvl>
    <w:lvl w:ilvl="2" w:tplc="78855255" w:tentative="1">
      <w:start w:val="1"/>
      <w:numFmt w:val="lowerRoman"/>
      <w:lvlText w:val="%3."/>
      <w:lvlJc w:val="right"/>
      <w:pPr>
        <w:ind w:left="2160" w:hanging="180"/>
      </w:pPr>
    </w:lvl>
    <w:lvl w:ilvl="3" w:tplc="78855255" w:tentative="1">
      <w:start w:val="1"/>
      <w:numFmt w:val="decimal"/>
      <w:lvlText w:val="%4."/>
      <w:lvlJc w:val="left"/>
      <w:pPr>
        <w:ind w:left="2880" w:hanging="360"/>
      </w:pPr>
    </w:lvl>
    <w:lvl w:ilvl="4" w:tplc="78855255" w:tentative="1">
      <w:start w:val="1"/>
      <w:numFmt w:val="lowerLetter"/>
      <w:lvlText w:val="%5."/>
      <w:lvlJc w:val="left"/>
      <w:pPr>
        <w:ind w:left="3600" w:hanging="360"/>
      </w:pPr>
    </w:lvl>
    <w:lvl w:ilvl="5" w:tplc="78855255" w:tentative="1">
      <w:start w:val="1"/>
      <w:numFmt w:val="lowerRoman"/>
      <w:lvlText w:val="%6."/>
      <w:lvlJc w:val="right"/>
      <w:pPr>
        <w:ind w:left="4320" w:hanging="180"/>
      </w:pPr>
    </w:lvl>
    <w:lvl w:ilvl="6" w:tplc="78855255" w:tentative="1">
      <w:start w:val="1"/>
      <w:numFmt w:val="decimal"/>
      <w:lvlText w:val="%7."/>
      <w:lvlJc w:val="left"/>
      <w:pPr>
        <w:ind w:left="5040" w:hanging="360"/>
      </w:pPr>
    </w:lvl>
    <w:lvl w:ilvl="7" w:tplc="78855255" w:tentative="1">
      <w:start w:val="1"/>
      <w:numFmt w:val="lowerLetter"/>
      <w:lvlText w:val="%8."/>
      <w:lvlJc w:val="left"/>
      <w:pPr>
        <w:ind w:left="5760" w:hanging="360"/>
      </w:pPr>
    </w:lvl>
    <w:lvl w:ilvl="8" w:tplc="78855255" w:tentative="1">
      <w:start w:val="1"/>
      <w:numFmt w:val="lowerRoman"/>
      <w:lvlText w:val="%9."/>
      <w:lvlJc w:val="right"/>
      <w:pPr>
        <w:ind w:left="6480" w:hanging="180"/>
      </w:pPr>
    </w:lvl>
  </w:abstractNum>
  <w:abstractNum w:abstractNumId="71704998">
    <w:multiLevelType w:val="hybridMultilevel"/>
    <w:lvl w:ilvl="0" w:tplc="65316505">
      <w:start w:val="1"/>
      <w:numFmt w:val="decimal"/>
      <w:lvlText w:val="%1."/>
      <w:lvlJc w:val="left"/>
      <w:pPr>
        <w:ind w:left="720" w:hanging="360"/>
      </w:pPr>
    </w:lvl>
    <w:lvl w:ilvl="1" w:tplc="65316505" w:tentative="1">
      <w:start w:val="1"/>
      <w:numFmt w:val="lowerLetter"/>
      <w:lvlText w:val="%2."/>
      <w:lvlJc w:val="left"/>
      <w:pPr>
        <w:ind w:left="1440" w:hanging="360"/>
      </w:pPr>
    </w:lvl>
    <w:lvl w:ilvl="2" w:tplc="65316505" w:tentative="1">
      <w:start w:val="1"/>
      <w:numFmt w:val="lowerRoman"/>
      <w:lvlText w:val="%3."/>
      <w:lvlJc w:val="right"/>
      <w:pPr>
        <w:ind w:left="2160" w:hanging="180"/>
      </w:pPr>
    </w:lvl>
    <w:lvl w:ilvl="3" w:tplc="65316505" w:tentative="1">
      <w:start w:val="1"/>
      <w:numFmt w:val="decimal"/>
      <w:lvlText w:val="%4."/>
      <w:lvlJc w:val="left"/>
      <w:pPr>
        <w:ind w:left="2880" w:hanging="360"/>
      </w:pPr>
    </w:lvl>
    <w:lvl w:ilvl="4" w:tplc="65316505" w:tentative="1">
      <w:start w:val="1"/>
      <w:numFmt w:val="lowerLetter"/>
      <w:lvlText w:val="%5."/>
      <w:lvlJc w:val="left"/>
      <w:pPr>
        <w:ind w:left="3600" w:hanging="360"/>
      </w:pPr>
    </w:lvl>
    <w:lvl w:ilvl="5" w:tplc="65316505" w:tentative="1">
      <w:start w:val="1"/>
      <w:numFmt w:val="lowerRoman"/>
      <w:lvlText w:val="%6."/>
      <w:lvlJc w:val="right"/>
      <w:pPr>
        <w:ind w:left="4320" w:hanging="180"/>
      </w:pPr>
    </w:lvl>
    <w:lvl w:ilvl="6" w:tplc="65316505" w:tentative="1">
      <w:start w:val="1"/>
      <w:numFmt w:val="decimal"/>
      <w:lvlText w:val="%7."/>
      <w:lvlJc w:val="left"/>
      <w:pPr>
        <w:ind w:left="5040" w:hanging="360"/>
      </w:pPr>
    </w:lvl>
    <w:lvl w:ilvl="7" w:tplc="65316505" w:tentative="1">
      <w:start w:val="1"/>
      <w:numFmt w:val="lowerLetter"/>
      <w:lvlText w:val="%8."/>
      <w:lvlJc w:val="left"/>
      <w:pPr>
        <w:ind w:left="5760" w:hanging="360"/>
      </w:pPr>
    </w:lvl>
    <w:lvl w:ilvl="8" w:tplc="65316505" w:tentative="1">
      <w:start w:val="1"/>
      <w:numFmt w:val="lowerRoman"/>
      <w:lvlText w:val="%9."/>
      <w:lvlJc w:val="right"/>
      <w:pPr>
        <w:ind w:left="6480" w:hanging="180"/>
      </w:pPr>
    </w:lvl>
  </w:abstractNum>
  <w:abstractNum w:abstractNumId="71704997">
    <w:multiLevelType w:val="hybridMultilevel"/>
    <w:lvl w:ilvl="0" w:tplc="56143044">
      <w:start w:val="1"/>
      <w:numFmt w:val="decimal"/>
      <w:lvlText w:val="%1."/>
      <w:lvlJc w:val="left"/>
      <w:pPr>
        <w:ind w:left="720" w:hanging="360"/>
      </w:pPr>
    </w:lvl>
    <w:lvl w:ilvl="1" w:tplc="56143044" w:tentative="1">
      <w:start w:val="1"/>
      <w:numFmt w:val="lowerLetter"/>
      <w:lvlText w:val="%2."/>
      <w:lvlJc w:val="left"/>
      <w:pPr>
        <w:ind w:left="1440" w:hanging="360"/>
      </w:pPr>
    </w:lvl>
    <w:lvl w:ilvl="2" w:tplc="56143044" w:tentative="1">
      <w:start w:val="1"/>
      <w:numFmt w:val="lowerRoman"/>
      <w:lvlText w:val="%3."/>
      <w:lvlJc w:val="right"/>
      <w:pPr>
        <w:ind w:left="2160" w:hanging="180"/>
      </w:pPr>
    </w:lvl>
    <w:lvl w:ilvl="3" w:tplc="56143044" w:tentative="1">
      <w:start w:val="1"/>
      <w:numFmt w:val="decimal"/>
      <w:lvlText w:val="%4."/>
      <w:lvlJc w:val="left"/>
      <w:pPr>
        <w:ind w:left="2880" w:hanging="360"/>
      </w:pPr>
    </w:lvl>
    <w:lvl w:ilvl="4" w:tplc="56143044" w:tentative="1">
      <w:start w:val="1"/>
      <w:numFmt w:val="lowerLetter"/>
      <w:lvlText w:val="%5."/>
      <w:lvlJc w:val="left"/>
      <w:pPr>
        <w:ind w:left="3600" w:hanging="360"/>
      </w:pPr>
    </w:lvl>
    <w:lvl w:ilvl="5" w:tplc="56143044" w:tentative="1">
      <w:start w:val="1"/>
      <w:numFmt w:val="lowerRoman"/>
      <w:lvlText w:val="%6."/>
      <w:lvlJc w:val="right"/>
      <w:pPr>
        <w:ind w:left="4320" w:hanging="180"/>
      </w:pPr>
    </w:lvl>
    <w:lvl w:ilvl="6" w:tplc="56143044" w:tentative="1">
      <w:start w:val="1"/>
      <w:numFmt w:val="decimal"/>
      <w:lvlText w:val="%7."/>
      <w:lvlJc w:val="left"/>
      <w:pPr>
        <w:ind w:left="5040" w:hanging="360"/>
      </w:pPr>
    </w:lvl>
    <w:lvl w:ilvl="7" w:tplc="56143044" w:tentative="1">
      <w:start w:val="1"/>
      <w:numFmt w:val="lowerLetter"/>
      <w:lvlText w:val="%8."/>
      <w:lvlJc w:val="left"/>
      <w:pPr>
        <w:ind w:left="5760" w:hanging="360"/>
      </w:pPr>
    </w:lvl>
    <w:lvl w:ilvl="8" w:tplc="56143044" w:tentative="1">
      <w:start w:val="1"/>
      <w:numFmt w:val="lowerRoman"/>
      <w:lvlText w:val="%9."/>
      <w:lvlJc w:val="right"/>
      <w:pPr>
        <w:ind w:left="6480" w:hanging="180"/>
      </w:pPr>
    </w:lvl>
  </w:abstractNum>
  <w:abstractNum w:abstractNumId="71704996">
    <w:multiLevelType w:val="hybridMultilevel"/>
    <w:lvl w:ilvl="0" w:tplc="68228515">
      <w:start w:val="1"/>
      <w:numFmt w:val="decimal"/>
      <w:lvlText w:val="%1."/>
      <w:lvlJc w:val="left"/>
      <w:pPr>
        <w:ind w:left="720" w:hanging="360"/>
      </w:pPr>
    </w:lvl>
    <w:lvl w:ilvl="1" w:tplc="68228515" w:tentative="1">
      <w:start w:val="1"/>
      <w:numFmt w:val="lowerLetter"/>
      <w:lvlText w:val="%2."/>
      <w:lvlJc w:val="left"/>
      <w:pPr>
        <w:ind w:left="1440" w:hanging="360"/>
      </w:pPr>
    </w:lvl>
    <w:lvl w:ilvl="2" w:tplc="68228515" w:tentative="1">
      <w:start w:val="1"/>
      <w:numFmt w:val="lowerRoman"/>
      <w:lvlText w:val="%3."/>
      <w:lvlJc w:val="right"/>
      <w:pPr>
        <w:ind w:left="2160" w:hanging="180"/>
      </w:pPr>
    </w:lvl>
    <w:lvl w:ilvl="3" w:tplc="68228515" w:tentative="1">
      <w:start w:val="1"/>
      <w:numFmt w:val="decimal"/>
      <w:lvlText w:val="%4."/>
      <w:lvlJc w:val="left"/>
      <w:pPr>
        <w:ind w:left="2880" w:hanging="360"/>
      </w:pPr>
    </w:lvl>
    <w:lvl w:ilvl="4" w:tplc="68228515" w:tentative="1">
      <w:start w:val="1"/>
      <w:numFmt w:val="lowerLetter"/>
      <w:lvlText w:val="%5."/>
      <w:lvlJc w:val="left"/>
      <w:pPr>
        <w:ind w:left="3600" w:hanging="360"/>
      </w:pPr>
    </w:lvl>
    <w:lvl w:ilvl="5" w:tplc="68228515" w:tentative="1">
      <w:start w:val="1"/>
      <w:numFmt w:val="lowerRoman"/>
      <w:lvlText w:val="%6."/>
      <w:lvlJc w:val="right"/>
      <w:pPr>
        <w:ind w:left="4320" w:hanging="180"/>
      </w:pPr>
    </w:lvl>
    <w:lvl w:ilvl="6" w:tplc="68228515" w:tentative="1">
      <w:start w:val="1"/>
      <w:numFmt w:val="decimal"/>
      <w:lvlText w:val="%7."/>
      <w:lvlJc w:val="left"/>
      <w:pPr>
        <w:ind w:left="5040" w:hanging="360"/>
      </w:pPr>
    </w:lvl>
    <w:lvl w:ilvl="7" w:tplc="68228515" w:tentative="1">
      <w:start w:val="1"/>
      <w:numFmt w:val="lowerLetter"/>
      <w:lvlText w:val="%8."/>
      <w:lvlJc w:val="left"/>
      <w:pPr>
        <w:ind w:left="5760" w:hanging="360"/>
      </w:pPr>
    </w:lvl>
    <w:lvl w:ilvl="8" w:tplc="68228515" w:tentative="1">
      <w:start w:val="1"/>
      <w:numFmt w:val="lowerRoman"/>
      <w:lvlText w:val="%9."/>
      <w:lvlJc w:val="right"/>
      <w:pPr>
        <w:ind w:left="6480" w:hanging="180"/>
      </w:pPr>
    </w:lvl>
  </w:abstractNum>
  <w:abstractNum w:abstractNumId="71704995">
    <w:multiLevelType w:val="hybridMultilevel"/>
    <w:lvl w:ilvl="0" w:tplc="57068026">
      <w:start w:val="1"/>
      <w:numFmt w:val="decimal"/>
      <w:lvlText w:val="%1."/>
      <w:lvlJc w:val="left"/>
      <w:pPr>
        <w:ind w:left="720" w:hanging="360"/>
      </w:pPr>
    </w:lvl>
    <w:lvl w:ilvl="1" w:tplc="57068026" w:tentative="1">
      <w:start w:val="1"/>
      <w:numFmt w:val="lowerLetter"/>
      <w:lvlText w:val="%2."/>
      <w:lvlJc w:val="left"/>
      <w:pPr>
        <w:ind w:left="1440" w:hanging="360"/>
      </w:pPr>
    </w:lvl>
    <w:lvl w:ilvl="2" w:tplc="57068026" w:tentative="1">
      <w:start w:val="1"/>
      <w:numFmt w:val="lowerRoman"/>
      <w:lvlText w:val="%3."/>
      <w:lvlJc w:val="right"/>
      <w:pPr>
        <w:ind w:left="2160" w:hanging="180"/>
      </w:pPr>
    </w:lvl>
    <w:lvl w:ilvl="3" w:tplc="57068026" w:tentative="1">
      <w:start w:val="1"/>
      <w:numFmt w:val="decimal"/>
      <w:lvlText w:val="%4."/>
      <w:lvlJc w:val="left"/>
      <w:pPr>
        <w:ind w:left="2880" w:hanging="360"/>
      </w:pPr>
    </w:lvl>
    <w:lvl w:ilvl="4" w:tplc="57068026" w:tentative="1">
      <w:start w:val="1"/>
      <w:numFmt w:val="lowerLetter"/>
      <w:lvlText w:val="%5."/>
      <w:lvlJc w:val="left"/>
      <w:pPr>
        <w:ind w:left="3600" w:hanging="360"/>
      </w:pPr>
    </w:lvl>
    <w:lvl w:ilvl="5" w:tplc="57068026" w:tentative="1">
      <w:start w:val="1"/>
      <w:numFmt w:val="lowerRoman"/>
      <w:lvlText w:val="%6."/>
      <w:lvlJc w:val="right"/>
      <w:pPr>
        <w:ind w:left="4320" w:hanging="180"/>
      </w:pPr>
    </w:lvl>
    <w:lvl w:ilvl="6" w:tplc="57068026" w:tentative="1">
      <w:start w:val="1"/>
      <w:numFmt w:val="decimal"/>
      <w:lvlText w:val="%7."/>
      <w:lvlJc w:val="left"/>
      <w:pPr>
        <w:ind w:left="5040" w:hanging="360"/>
      </w:pPr>
    </w:lvl>
    <w:lvl w:ilvl="7" w:tplc="57068026" w:tentative="1">
      <w:start w:val="1"/>
      <w:numFmt w:val="lowerLetter"/>
      <w:lvlText w:val="%8."/>
      <w:lvlJc w:val="left"/>
      <w:pPr>
        <w:ind w:left="5760" w:hanging="360"/>
      </w:pPr>
    </w:lvl>
    <w:lvl w:ilvl="8" w:tplc="57068026" w:tentative="1">
      <w:start w:val="1"/>
      <w:numFmt w:val="lowerRoman"/>
      <w:lvlText w:val="%9."/>
      <w:lvlJc w:val="right"/>
      <w:pPr>
        <w:ind w:left="6480" w:hanging="180"/>
      </w:pPr>
    </w:lvl>
  </w:abstractNum>
  <w:abstractNum w:abstractNumId="71704994">
    <w:multiLevelType w:val="hybridMultilevel"/>
    <w:lvl w:ilvl="0" w:tplc="21504867">
      <w:start w:val="1"/>
      <w:numFmt w:val="decimal"/>
      <w:lvlText w:val="%1."/>
      <w:lvlJc w:val="left"/>
      <w:pPr>
        <w:ind w:left="720" w:hanging="360"/>
      </w:pPr>
    </w:lvl>
    <w:lvl w:ilvl="1" w:tplc="21504867" w:tentative="1">
      <w:start w:val="1"/>
      <w:numFmt w:val="lowerLetter"/>
      <w:lvlText w:val="%2."/>
      <w:lvlJc w:val="left"/>
      <w:pPr>
        <w:ind w:left="1440" w:hanging="360"/>
      </w:pPr>
    </w:lvl>
    <w:lvl w:ilvl="2" w:tplc="21504867" w:tentative="1">
      <w:start w:val="1"/>
      <w:numFmt w:val="lowerRoman"/>
      <w:lvlText w:val="%3."/>
      <w:lvlJc w:val="right"/>
      <w:pPr>
        <w:ind w:left="2160" w:hanging="180"/>
      </w:pPr>
    </w:lvl>
    <w:lvl w:ilvl="3" w:tplc="21504867" w:tentative="1">
      <w:start w:val="1"/>
      <w:numFmt w:val="decimal"/>
      <w:lvlText w:val="%4."/>
      <w:lvlJc w:val="left"/>
      <w:pPr>
        <w:ind w:left="2880" w:hanging="360"/>
      </w:pPr>
    </w:lvl>
    <w:lvl w:ilvl="4" w:tplc="21504867" w:tentative="1">
      <w:start w:val="1"/>
      <w:numFmt w:val="lowerLetter"/>
      <w:lvlText w:val="%5."/>
      <w:lvlJc w:val="left"/>
      <w:pPr>
        <w:ind w:left="3600" w:hanging="360"/>
      </w:pPr>
    </w:lvl>
    <w:lvl w:ilvl="5" w:tplc="21504867" w:tentative="1">
      <w:start w:val="1"/>
      <w:numFmt w:val="lowerRoman"/>
      <w:lvlText w:val="%6."/>
      <w:lvlJc w:val="right"/>
      <w:pPr>
        <w:ind w:left="4320" w:hanging="180"/>
      </w:pPr>
    </w:lvl>
    <w:lvl w:ilvl="6" w:tplc="21504867" w:tentative="1">
      <w:start w:val="1"/>
      <w:numFmt w:val="decimal"/>
      <w:lvlText w:val="%7."/>
      <w:lvlJc w:val="left"/>
      <w:pPr>
        <w:ind w:left="5040" w:hanging="360"/>
      </w:pPr>
    </w:lvl>
    <w:lvl w:ilvl="7" w:tplc="21504867" w:tentative="1">
      <w:start w:val="1"/>
      <w:numFmt w:val="lowerLetter"/>
      <w:lvlText w:val="%8."/>
      <w:lvlJc w:val="left"/>
      <w:pPr>
        <w:ind w:left="5760" w:hanging="360"/>
      </w:pPr>
    </w:lvl>
    <w:lvl w:ilvl="8" w:tplc="21504867" w:tentative="1">
      <w:start w:val="1"/>
      <w:numFmt w:val="lowerRoman"/>
      <w:lvlText w:val="%9."/>
      <w:lvlJc w:val="right"/>
      <w:pPr>
        <w:ind w:left="6480" w:hanging="180"/>
      </w:pPr>
    </w:lvl>
  </w:abstractNum>
  <w:abstractNum w:abstractNumId="71704993">
    <w:multiLevelType w:val="hybridMultilevel"/>
    <w:lvl w:ilvl="0" w:tplc="70084913">
      <w:start w:val="1"/>
      <w:numFmt w:val="decimal"/>
      <w:lvlText w:val="%1."/>
      <w:lvlJc w:val="left"/>
      <w:pPr>
        <w:ind w:left="720" w:hanging="360"/>
      </w:pPr>
    </w:lvl>
    <w:lvl w:ilvl="1" w:tplc="70084913" w:tentative="1">
      <w:start w:val="1"/>
      <w:numFmt w:val="lowerLetter"/>
      <w:lvlText w:val="%2."/>
      <w:lvlJc w:val="left"/>
      <w:pPr>
        <w:ind w:left="1440" w:hanging="360"/>
      </w:pPr>
    </w:lvl>
    <w:lvl w:ilvl="2" w:tplc="70084913" w:tentative="1">
      <w:start w:val="1"/>
      <w:numFmt w:val="lowerRoman"/>
      <w:lvlText w:val="%3."/>
      <w:lvlJc w:val="right"/>
      <w:pPr>
        <w:ind w:left="2160" w:hanging="180"/>
      </w:pPr>
    </w:lvl>
    <w:lvl w:ilvl="3" w:tplc="70084913" w:tentative="1">
      <w:start w:val="1"/>
      <w:numFmt w:val="decimal"/>
      <w:lvlText w:val="%4."/>
      <w:lvlJc w:val="left"/>
      <w:pPr>
        <w:ind w:left="2880" w:hanging="360"/>
      </w:pPr>
    </w:lvl>
    <w:lvl w:ilvl="4" w:tplc="70084913" w:tentative="1">
      <w:start w:val="1"/>
      <w:numFmt w:val="lowerLetter"/>
      <w:lvlText w:val="%5."/>
      <w:lvlJc w:val="left"/>
      <w:pPr>
        <w:ind w:left="3600" w:hanging="360"/>
      </w:pPr>
    </w:lvl>
    <w:lvl w:ilvl="5" w:tplc="70084913" w:tentative="1">
      <w:start w:val="1"/>
      <w:numFmt w:val="lowerRoman"/>
      <w:lvlText w:val="%6."/>
      <w:lvlJc w:val="right"/>
      <w:pPr>
        <w:ind w:left="4320" w:hanging="180"/>
      </w:pPr>
    </w:lvl>
    <w:lvl w:ilvl="6" w:tplc="70084913" w:tentative="1">
      <w:start w:val="1"/>
      <w:numFmt w:val="decimal"/>
      <w:lvlText w:val="%7."/>
      <w:lvlJc w:val="left"/>
      <w:pPr>
        <w:ind w:left="5040" w:hanging="360"/>
      </w:pPr>
    </w:lvl>
    <w:lvl w:ilvl="7" w:tplc="70084913" w:tentative="1">
      <w:start w:val="1"/>
      <w:numFmt w:val="lowerLetter"/>
      <w:lvlText w:val="%8."/>
      <w:lvlJc w:val="left"/>
      <w:pPr>
        <w:ind w:left="5760" w:hanging="360"/>
      </w:pPr>
    </w:lvl>
    <w:lvl w:ilvl="8" w:tplc="70084913" w:tentative="1">
      <w:start w:val="1"/>
      <w:numFmt w:val="lowerRoman"/>
      <w:lvlText w:val="%9."/>
      <w:lvlJc w:val="right"/>
      <w:pPr>
        <w:ind w:left="6480" w:hanging="180"/>
      </w:pPr>
    </w:lvl>
  </w:abstractNum>
  <w:abstractNum w:abstractNumId="71704992">
    <w:multiLevelType w:val="hybridMultilevel"/>
    <w:lvl w:ilvl="0" w:tplc="87368069">
      <w:start w:val="1"/>
      <w:numFmt w:val="decimal"/>
      <w:lvlText w:val="%1."/>
      <w:lvlJc w:val="left"/>
      <w:pPr>
        <w:ind w:left="720" w:hanging="360"/>
      </w:pPr>
    </w:lvl>
    <w:lvl w:ilvl="1" w:tplc="87368069" w:tentative="1">
      <w:start w:val="1"/>
      <w:numFmt w:val="lowerLetter"/>
      <w:lvlText w:val="%2."/>
      <w:lvlJc w:val="left"/>
      <w:pPr>
        <w:ind w:left="1440" w:hanging="360"/>
      </w:pPr>
    </w:lvl>
    <w:lvl w:ilvl="2" w:tplc="87368069" w:tentative="1">
      <w:start w:val="1"/>
      <w:numFmt w:val="lowerRoman"/>
      <w:lvlText w:val="%3."/>
      <w:lvlJc w:val="right"/>
      <w:pPr>
        <w:ind w:left="2160" w:hanging="180"/>
      </w:pPr>
    </w:lvl>
    <w:lvl w:ilvl="3" w:tplc="87368069" w:tentative="1">
      <w:start w:val="1"/>
      <w:numFmt w:val="decimal"/>
      <w:lvlText w:val="%4."/>
      <w:lvlJc w:val="left"/>
      <w:pPr>
        <w:ind w:left="2880" w:hanging="360"/>
      </w:pPr>
    </w:lvl>
    <w:lvl w:ilvl="4" w:tplc="87368069" w:tentative="1">
      <w:start w:val="1"/>
      <w:numFmt w:val="lowerLetter"/>
      <w:lvlText w:val="%5."/>
      <w:lvlJc w:val="left"/>
      <w:pPr>
        <w:ind w:left="3600" w:hanging="360"/>
      </w:pPr>
    </w:lvl>
    <w:lvl w:ilvl="5" w:tplc="87368069" w:tentative="1">
      <w:start w:val="1"/>
      <w:numFmt w:val="lowerRoman"/>
      <w:lvlText w:val="%6."/>
      <w:lvlJc w:val="right"/>
      <w:pPr>
        <w:ind w:left="4320" w:hanging="180"/>
      </w:pPr>
    </w:lvl>
    <w:lvl w:ilvl="6" w:tplc="87368069" w:tentative="1">
      <w:start w:val="1"/>
      <w:numFmt w:val="decimal"/>
      <w:lvlText w:val="%7."/>
      <w:lvlJc w:val="left"/>
      <w:pPr>
        <w:ind w:left="5040" w:hanging="360"/>
      </w:pPr>
    </w:lvl>
    <w:lvl w:ilvl="7" w:tplc="87368069" w:tentative="1">
      <w:start w:val="1"/>
      <w:numFmt w:val="lowerLetter"/>
      <w:lvlText w:val="%8."/>
      <w:lvlJc w:val="left"/>
      <w:pPr>
        <w:ind w:left="5760" w:hanging="360"/>
      </w:pPr>
    </w:lvl>
    <w:lvl w:ilvl="8" w:tplc="87368069" w:tentative="1">
      <w:start w:val="1"/>
      <w:numFmt w:val="lowerRoman"/>
      <w:lvlText w:val="%9."/>
      <w:lvlJc w:val="right"/>
      <w:pPr>
        <w:ind w:left="6480" w:hanging="180"/>
      </w:pPr>
    </w:lvl>
  </w:abstractNum>
  <w:abstractNum w:abstractNumId="71704991">
    <w:multiLevelType w:val="hybridMultilevel"/>
    <w:lvl w:ilvl="0" w:tplc="84430055">
      <w:start w:val="1"/>
      <w:numFmt w:val="decimal"/>
      <w:lvlText w:val="%1."/>
      <w:lvlJc w:val="left"/>
      <w:pPr>
        <w:ind w:left="720" w:hanging="360"/>
      </w:pPr>
    </w:lvl>
    <w:lvl w:ilvl="1" w:tplc="84430055" w:tentative="1">
      <w:start w:val="1"/>
      <w:numFmt w:val="lowerLetter"/>
      <w:lvlText w:val="%2."/>
      <w:lvlJc w:val="left"/>
      <w:pPr>
        <w:ind w:left="1440" w:hanging="360"/>
      </w:pPr>
    </w:lvl>
    <w:lvl w:ilvl="2" w:tplc="84430055" w:tentative="1">
      <w:start w:val="1"/>
      <w:numFmt w:val="lowerRoman"/>
      <w:lvlText w:val="%3."/>
      <w:lvlJc w:val="right"/>
      <w:pPr>
        <w:ind w:left="2160" w:hanging="180"/>
      </w:pPr>
    </w:lvl>
    <w:lvl w:ilvl="3" w:tplc="84430055" w:tentative="1">
      <w:start w:val="1"/>
      <w:numFmt w:val="decimal"/>
      <w:lvlText w:val="%4."/>
      <w:lvlJc w:val="left"/>
      <w:pPr>
        <w:ind w:left="2880" w:hanging="360"/>
      </w:pPr>
    </w:lvl>
    <w:lvl w:ilvl="4" w:tplc="84430055" w:tentative="1">
      <w:start w:val="1"/>
      <w:numFmt w:val="lowerLetter"/>
      <w:lvlText w:val="%5."/>
      <w:lvlJc w:val="left"/>
      <w:pPr>
        <w:ind w:left="3600" w:hanging="360"/>
      </w:pPr>
    </w:lvl>
    <w:lvl w:ilvl="5" w:tplc="84430055" w:tentative="1">
      <w:start w:val="1"/>
      <w:numFmt w:val="lowerRoman"/>
      <w:lvlText w:val="%6."/>
      <w:lvlJc w:val="right"/>
      <w:pPr>
        <w:ind w:left="4320" w:hanging="180"/>
      </w:pPr>
    </w:lvl>
    <w:lvl w:ilvl="6" w:tplc="84430055" w:tentative="1">
      <w:start w:val="1"/>
      <w:numFmt w:val="decimal"/>
      <w:lvlText w:val="%7."/>
      <w:lvlJc w:val="left"/>
      <w:pPr>
        <w:ind w:left="5040" w:hanging="360"/>
      </w:pPr>
    </w:lvl>
    <w:lvl w:ilvl="7" w:tplc="84430055" w:tentative="1">
      <w:start w:val="1"/>
      <w:numFmt w:val="lowerLetter"/>
      <w:lvlText w:val="%8."/>
      <w:lvlJc w:val="left"/>
      <w:pPr>
        <w:ind w:left="5760" w:hanging="360"/>
      </w:pPr>
    </w:lvl>
    <w:lvl w:ilvl="8" w:tplc="84430055" w:tentative="1">
      <w:start w:val="1"/>
      <w:numFmt w:val="lowerRoman"/>
      <w:lvlText w:val="%9."/>
      <w:lvlJc w:val="right"/>
      <w:pPr>
        <w:ind w:left="6480" w:hanging="180"/>
      </w:pPr>
    </w:lvl>
  </w:abstractNum>
  <w:abstractNum w:abstractNumId="71704990">
    <w:multiLevelType w:val="hybridMultilevel"/>
    <w:lvl w:ilvl="0" w:tplc="14702992">
      <w:start w:val="1"/>
      <w:numFmt w:val="decimal"/>
      <w:lvlText w:val="%1."/>
      <w:lvlJc w:val="left"/>
      <w:pPr>
        <w:ind w:left="720" w:hanging="360"/>
      </w:pPr>
    </w:lvl>
    <w:lvl w:ilvl="1" w:tplc="14702992" w:tentative="1">
      <w:start w:val="1"/>
      <w:numFmt w:val="lowerLetter"/>
      <w:lvlText w:val="%2."/>
      <w:lvlJc w:val="left"/>
      <w:pPr>
        <w:ind w:left="1440" w:hanging="360"/>
      </w:pPr>
    </w:lvl>
    <w:lvl w:ilvl="2" w:tplc="14702992" w:tentative="1">
      <w:start w:val="1"/>
      <w:numFmt w:val="lowerRoman"/>
      <w:lvlText w:val="%3."/>
      <w:lvlJc w:val="right"/>
      <w:pPr>
        <w:ind w:left="2160" w:hanging="180"/>
      </w:pPr>
    </w:lvl>
    <w:lvl w:ilvl="3" w:tplc="14702992" w:tentative="1">
      <w:start w:val="1"/>
      <w:numFmt w:val="decimal"/>
      <w:lvlText w:val="%4."/>
      <w:lvlJc w:val="left"/>
      <w:pPr>
        <w:ind w:left="2880" w:hanging="360"/>
      </w:pPr>
    </w:lvl>
    <w:lvl w:ilvl="4" w:tplc="14702992" w:tentative="1">
      <w:start w:val="1"/>
      <w:numFmt w:val="lowerLetter"/>
      <w:lvlText w:val="%5."/>
      <w:lvlJc w:val="left"/>
      <w:pPr>
        <w:ind w:left="3600" w:hanging="360"/>
      </w:pPr>
    </w:lvl>
    <w:lvl w:ilvl="5" w:tplc="14702992" w:tentative="1">
      <w:start w:val="1"/>
      <w:numFmt w:val="lowerRoman"/>
      <w:lvlText w:val="%6."/>
      <w:lvlJc w:val="right"/>
      <w:pPr>
        <w:ind w:left="4320" w:hanging="180"/>
      </w:pPr>
    </w:lvl>
    <w:lvl w:ilvl="6" w:tplc="14702992" w:tentative="1">
      <w:start w:val="1"/>
      <w:numFmt w:val="decimal"/>
      <w:lvlText w:val="%7."/>
      <w:lvlJc w:val="left"/>
      <w:pPr>
        <w:ind w:left="5040" w:hanging="360"/>
      </w:pPr>
    </w:lvl>
    <w:lvl w:ilvl="7" w:tplc="14702992" w:tentative="1">
      <w:start w:val="1"/>
      <w:numFmt w:val="lowerLetter"/>
      <w:lvlText w:val="%8."/>
      <w:lvlJc w:val="left"/>
      <w:pPr>
        <w:ind w:left="5760" w:hanging="360"/>
      </w:pPr>
    </w:lvl>
    <w:lvl w:ilvl="8" w:tplc="14702992" w:tentative="1">
      <w:start w:val="1"/>
      <w:numFmt w:val="lowerRoman"/>
      <w:lvlText w:val="%9."/>
      <w:lvlJc w:val="right"/>
      <w:pPr>
        <w:ind w:left="6480" w:hanging="180"/>
      </w:pPr>
    </w:lvl>
  </w:abstractNum>
  <w:abstractNum w:abstractNumId="71704989">
    <w:multiLevelType w:val="hybridMultilevel"/>
    <w:lvl w:ilvl="0" w:tplc="31578239">
      <w:start w:val="1"/>
      <w:numFmt w:val="decimal"/>
      <w:lvlText w:val="%1."/>
      <w:lvlJc w:val="left"/>
      <w:pPr>
        <w:ind w:left="720" w:hanging="360"/>
      </w:pPr>
    </w:lvl>
    <w:lvl w:ilvl="1" w:tplc="31578239" w:tentative="1">
      <w:start w:val="1"/>
      <w:numFmt w:val="lowerLetter"/>
      <w:lvlText w:val="%2."/>
      <w:lvlJc w:val="left"/>
      <w:pPr>
        <w:ind w:left="1440" w:hanging="360"/>
      </w:pPr>
    </w:lvl>
    <w:lvl w:ilvl="2" w:tplc="31578239" w:tentative="1">
      <w:start w:val="1"/>
      <w:numFmt w:val="lowerRoman"/>
      <w:lvlText w:val="%3."/>
      <w:lvlJc w:val="right"/>
      <w:pPr>
        <w:ind w:left="2160" w:hanging="180"/>
      </w:pPr>
    </w:lvl>
    <w:lvl w:ilvl="3" w:tplc="31578239" w:tentative="1">
      <w:start w:val="1"/>
      <w:numFmt w:val="decimal"/>
      <w:lvlText w:val="%4."/>
      <w:lvlJc w:val="left"/>
      <w:pPr>
        <w:ind w:left="2880" w:hanging="360"/>
      </w:pPr>
    </w:lvl>
    <w:lvl w:ilvl="4" w:tplc="31578239" w:tentative="1">
      <w:start w:val="1"/>
      <w:numFmt w:val="lowerLetter"/>
      <w:lvlText w:val="%5."/>
      <w:lvlJc w:val="left"/>
      <w:pPr>
        <w:ind w:left="3600" w:hanging="360"/>
      </w:pPr>
    </w:lvl>
    <w:lvl w:ilvl="5" w:tplc="31578239" w:tentative="1">
      <w:start w:val="1"/>
      <w:numFmt w:val="lowerRoman"/>
      <w:lvlText w:val="%6."/>
      <w:lvlJc w:val="right"/>
      <w:pPr>
        <w:ind w:left="4320" w:hanging="180"/>
      </w:pPr>
    </w:lvl>
    <w:lvl w:ilvl="6" w:tplc="31578239" w:tentative="1">
      <w:start w:val="1"/>
      <w:numFmt w:val="decimal"/>
      <w:lvlText w:val="%7."/>
      <w:lvlJc w:val="left"/>
      <w:pPr>
        <w:ind w:left="5040" w:hanging="360"/>
      </w:pPr>
    </w:lvl>
    <w:lvl w:ilvl="7" w:tplc="31578239" w:tentative="1">
      <w:start w:val="1"/>
      <w:numFmt w:val="lowerLetter"/>
      <w:lvlText w:val="%8."/>
      <w:lvlJc w:val="left"/>
      <w:pPr>
        <w:ind w:left="5760" w:hanging="360"/>
      </w:pPr>
    </w:lvl>
    <w:lvl w:ilvl="8" w:tplc="31578239" w:tentative="1">
      <w:start w:val="1"/>
      <w:numFmt w:val="lowerRoman"/>
      <w:lvlText w:val="%9."/>
      <w:lvlJc w:val="right"/>
      <w:pPr>
        <w:ind w:left="6480" w:hanging="180"/>
      </w:pPr>
    </w:lvl>
  </w:abstractNum>
  <w:abstractNum w:abstractNumId="71704988">
    <w:multiLevelType w:val="hybridMultilevel"/>
    <w:lvl w:ilvl="0" w:tplc="62864020">
      <w:start w:val="1"/>
      <w:numFmt w:val="decimal"/>
      <w:lvlText w:val="%1."/>
      <w:lvlJc w:val="left"/>
      <w:pPr>
        <w:ind w:left="720" w:hanging="360"/>
      </w:pPr>
    </w:lvl>
    <w:lvl w:ilvl="1" w:tplc="62864020" w:tentative="1">
      <w:start w:val="1"/>
      <w:numFmt w:val="lowerLetter"/>
      <w:lvlText w:val="%2."/>
      <w:lvlJc w:val="left"/>
      <w:pPr>
        <w:ind w:left="1440" w:hanging="360"/>
      </w:pPr>
    </w:lvl>
    <w:lvl w:ilvl="2" w:tplc="62864020" w:tentative="1">
      <w:start w:val="1"/>
      <w:numFmt w:val="lowerRoman"/>
      <w:lvlText w:val="%3."/>
      <w:lvlJc w:val="right"/>
      <w:pPr>
        <w:ind w:left="2160" w:hanging="180"/>
      </w:pPr>
    </w:lvl>
    <w:lvl w:ilvl="3" w:tplc="62864020" w:tentative="1">
      <w:start w:val="1"/>
      <w:numFmt w:val="decimal"/>
      <w:lvlText w:val="%4."/>
      <w:lvlJc w:val="left"/>
      <w:pPr>
        <w:ind w:left="2880" w:hanging="360"/>
      </w:pPr>
    </w:lvl>
    <w:lvl w:ilvl="4" w:tplc="62864020" w:tentative="1">
      <w:start w:val="1"/>
      <w:numFmt w:val="lowerLetter"/>
      <w:lvlText w:val="%5."/>
      <w:lvlJc w:val="left"/>
      <w:pPr>
        <w:ind w:left="3600" w:hanging="360"/>
      </w:pPr>
    </w:lvl>
    <w:lvl w:ilvl="5" w:tplc="62864020" w:tentative="1">
      <w:start w:val="1"/>
      <w:numFmt w:val="lowerRoman"/>
      <w:lvlText w:val="%6."/>
      <w:lvlJc w:val="right"/>
      <w:pPr>
        <w:ind w:left="4320" w:hanging="180"/>
      </w:pPr>
    </w:lvl>
    <w:lvl w:ilvl="6" w:tplc="62864020" w:tentative="1">
      <w:start w:val="1"/>
      <w:numFmt w:val="decimal"/>
      <w:lvlText w:val="%7."/>
      <w:lvlJc w:val="left"/>
      <w:pPr>
        <w:ind w:left="5040" w:hanging="360"/>
      </w:pPr>
    </w:lvl>
    <w:lvl w:ilvl="7" w:tplc="62864020" w:tentative="1">
      <w:start w:val="1"/>
      <w:numFmt w:val="lowerLetter"/>
      <w:lvlText w:val="%8."/>
      <w:lvlJc w:val="left"/>
      <w:pPr>
        <w:ind w:left="5760" w:hanging="360"/>
      </w:pPr>
    </w:lvl>
    <w:lvl w:ilvl="8" w:tplc="62864020" w:tentative="1">
      <w:start w:val="1"/>
      <w:numFmt w:val="lowerRoman"/>
      <w:lvlText w:val="%9."/>
      <w:lvlJc w:val="right"/>
      <w:pPr>
        <w:ind w:left="6480" w:hanging="180"/>
      </w:pPr>
    </w:lvl>
  </w:abstractNum>
  <w:abstractNum w:abstractNumId="71704987">
    <w:multiLevelType w:val="hybridMultilevel"/>
    <w:lvl w:ilvl="0" w:tplc="60813586">
      <w:start w:val="1"/>
      <w:numFmt w:val="decimal"/>
      <w:lvlText w:val="%1."/>
      <w:lvlJc w:val="left"/>
      <w:pPr>
        <w:ind w:left="720" w:hanging="360"/>
      </w:pPr>
    </w:lvl>
    <w:lvl w:ilvl="1" w:tplc="60813586" w:tentative="1">
      <w:start w:val="1"/>
      <w:numFmt w:val="lowerLetter"/>
      <w:lvlText w:val="%2."/>
      <w:lvlJc w:val="left"/>
      <w:pPr>
        <w:ind w:left="1440" w:hanging="360"/>
      </w:pPr>
    </w:lvl>
    <w:lvl w:ilvl="2" w:tplc="60813586" w:tentative="1">
      <w:start w:val="1"/>
      <w:numFmt w:val="lowerRoman"/>
      <w:lvlText w:val="%3."/>
      <w:lvlJc w:val="right"/>
      <w:pPr>
        <w:ind w:left="2160" w:hanging="180"/>
      </w:pPr>
    </w:lvl>
    <w:lvl w:ilvl="3" w:tplc="60813586" w:tentative="1">
      <w:start w:val="1"/>
      <w:numFmt w:val="decimal"/>
      <w:lvlText w:val="%4."/>
      <w:lvlJc w:val="left"/>
      <w:pPr>
        <w:ind w:left="2880" w:hanging="360"/>
      </w:pPr>
    </w:lvl>
    <w:lvl w:ilvl="4" w:tplc="60813586" w:tentative="1">
      <w:start w:val="1"/>
      <w:numFmt w:val="lowerLetter"/>
      <w:lvlText w:val="%5."/>
      <w:lvlJc w:val="left"/>
      <w:pPr>
        <w:ind w:left="3600" w:hanging="360"/>
      </w:pPr>
    </w:lvl>
    <w:lvl w:ilvl="5" w:tplc="60813586" w:tentative="1">
      <w:start w:val="1"/>
      <w:numFmt w:val="lowerRoman"/>
      <w:lvlText w:val="%6."/>
      <w:lvlJc w:val="right"/>
      <w:pPr>
        <w:ind w:left="4320" w:hanging="180"/>
      </w:pPr>
    </w:lvl>
    <w:lvl w:ilvl="6" w:tplc="60813586" w:tentative="1">
      <w:start w:val="1"/>
      <w:numFmt w:val="decimal"/>
      <w:lvlText w:val="%7."/>
      <w:lvlJc w:val="left"/>
      <w:pPr>
        <w:ind w:left="5040" w:hanging="360"/>
      </w:pPr>
    </w:lvl>
    <w:lvl w:ilvl="7" w:tplc="60813586" w:tentative="1">
      <w:start w:val="1"/>
      <w:numFmt w:val="lowerLetter"/>
      <w:lvlText w:val="%8."/>
      <w:lvlJc w:val="left"/>
      <w:pPr>
        <w:ind w:left="5760" w:hanging="360"/>
      </w:pPr>
    </w:lvl>
    <w:lvl w:ilvl="8" w:tplc="60813586" w:tentative="1">
      <w:start w:val="1"/>
      <w:numFmt w:val="lowerRoman"/>
      <w:lvlText w:val="%9."/>
      <w:lvlJc w:val="right"/>
      <w:pPr>
        <w:ind w:left="6480" w:hanging="180"/>
      </w:pPr>
    </w:lvl>
  </w:abstractNum>
  <w:abstractNum w:abstractNumId="71704986">
    <w:multiLevelType w:val="hybridMultilevel"/>
    <w:lvl w:ilvl="0" w:tplc="26211276">
      <w:start w:val="1"/>
      <w:numFmt w:val="decimal"/>
      <w:lvlText w:val="%1."/>
      <w:lvlJc w:val="left"/>
      <w:pPr>
        <w:ind w:left="720" w:hanging="360"/>
      </w:pPr>
    </w:lvl>
    <w:lvl w:ilvl="1" w:tplc="26211276" w:tentative="1">
      <w:start w:val="1"/>
      <w:numFmt w:val="lowerLetter"/>
      <w:lvlText w:val="%2."/>
      <w:lvlJc w:val="left"/>
      <w:pPr>
        <w:ind w:left="1440" w:hanging="360"/>
      </w:pPr>
    </w:lvl>
    <w:lvl w:ilvl="2" w:tplc="26211276" w:tentative="1">
      <w:start w:val="1"/>
      <w:numFmt w:val="lowerRoman"/>
      <w:lvlText w:val="%3."/>
      <w:lvlJc w:val="right"/>
      <w:pPr>
        <w:ind w:left="2160" w:hanging="180"/>
      </w:pPr>
    </w:lvl>
    <w:lvl w:ilvl="3" w:tplc="26211276" w:tentative="1">
      <w:start w:val="1"/>
      <w:numFmt w:val="decimal"/>
      <w:lvlText w:val="%4."/>
      <w:lvlJc w:val="left"/>
      <w:pPr>
        <w:ind w:left="2880" w:hanging="360"/>
      </w:pPr>
    </w:lvl>
    <w:lvl w:ilvl="4" w:tplc="26211276" w:tentative="1">
      <w:start w:val="1"/>
      <w:numFmt w:val="lowerLetter"/>
      <w:lvlText w:val="%5."/>
      <w:lvlJc w:val="left"/>
      <w:pPr>
        <w:ind w:left="3600" w:hanging="360"/>
      </w:pPr>
    </w:lvl>
    <w:lvl w:ilvl="5" w:tplc="26211276" w:tentative="1">
      <w:start w:val="1"/>
      <w:numFmt w:val="lowerRoman"/>
      <w:lvlText w:val="%6."/>
      <w:lvlJc w:val="right"/>
      <w:pPr>
        <w:ind w:left="4320" w:hanging="180"/>
      </w:pPr>
    </w:lvl>
    <w:lvl w:ilvl="6" w:tplc="26211276" w:tentative="1">
      <w:start w:val="1"/>
      <w:numFmt w:val="decimal"/>
      <w:lvlText w:val="%7."/>
      <w:lvlJc w:val="left"/>
      <w:pPr>
        <w:ind w:left="5040" w:hanging="360"/>
      </w:pPr>
    </w:lvl>
    <w:lvl w:ilvl="7" w:tplc="26211276" w:tentative="1">
      <w:start w:val="1"/>
      <w:numFmt w:val="lowerLetter"/>
      <w:lvlText w:val="%8."/>
      <w:lvlJc w:val="left"/>
      <w:pPr>
        <w:ind w:left="5760" w:hanging="360"/>
      </w:pPr>
    </w:lvl>
    <w:lvl w:ilvl="8" w:tplc="26211276" w:tentative="1">
      <w:start w:val="1"/>
      <w:numFmt w:val="lowerRoman"/>
      <w:lvlText w:val="%9."/>
      <w:lvlJc w:val="right"/>
      <w:pPr>
        <w:ind w:left="6480" w:hanging="180"/>
      </w:pPr>
    </w:lvl>
  </w:abstractNum>
  <w:abstractNum w:abstractNumId="71704985">
    <w:multiLevelType w:val="hybridMultilevel"/>
    <w:lvl w:ilvl="0" w:tplc="28115220">
      <w:start w:val="1"/>
      <w:numFmt w:val="decimal"/>
      <w:lvlText w:val="%1."/>
      <w:lvlJc w:val="left"/>
      <w:pPr>
        <w:ind w:left="720" w:hanging="360"/>
      </w:pPr>
    </w:lvl>
    <w:lvl w:ilvl="1" w:tplc="28115220" w:tentative="1">
      <w:start w:val="1"/>
      <w:numFmt w:val="lowerLetter"/>
      <w:lvlText w:val="%2."/>
      <w:lvlJc w:val="left"/>
      <w:pPr>
        <w:ind w:left="1440" w:hanging="360"/>
      </w:pPr>
    </w:lvl>
    <w:lvl w:ilvl="2" w:tplc="28115220" w:tentative="1">
      <w:start w:val="1"/>
      <w:numFmt w:val="lowerRoman"/>
      <w:lvlText w:val="%3."/>
      <w:lvlJc w:val="right"/>
      <w:pPr>
        <w:ind w:left="2160" w:hanging="180"/>
      </w:pPr>
    </w:lvl>
    <w:lvl w:ilvl="3" w:tplc="28115220" w:tentative="1">
      <w:start w:val="1"/>
      <w:numFmt w:val="decimal"/>
      <w:lvlText w:val="%4."/>
      <w:lvlJc w:val="left"/>
      <w:pPr>
        <w:ind w:left="2880" w:hanging="360"/>
      </w:pPr>
    </w:lvl>
    <w:lvl w:ilvl="4" w:tplc="28115220" w:tentative="1">
      <w:start w:val="1"/>
      <w:numFmt w:val="lowerLetter"/>
      <w:lvlText w:val="%5."/>
      <w:lvlJc w:val="left"/>
      <w:pPr>
        <w:ind w:left="3600" w:hanging="360"/>
      </w:pPr>
    </w:lvl>
    <w:lvl w:ilvl="5" w:tplc="28115220" w:tentative="1">
      <w:start w:val="1"/>
      <w:numFmt w:val="lowerRoman"/>
      <w:lvlText w:val="%6."/>
      <w:lvlJc w:val="right"/>
      <w:pPr>
        <w:ind w:left="4320" w:hanging="180"/>
      </w:pPr>
    </w:lvl>
    <w:lvl w:ilvl="6" w:tplc="28115220" w:tentative="1">
      <w:start w:val="1"/>
      <w:numFmt w:val="decimal"/>
      <w:lvlText w:val="%7."/>
      <w:lvlJc w:val="left"/>
      <w:pPr>
        <w:ind w:left="5040" w:hanging="360"/>
      </w:pPr>
    </w:lvl>
    <w:lvl w:ilvl="7" w:tplc="28115220" w:tentative="1">
      <w:start w:val="1"/>
      <w:numFmt w:val="lowerLetter"/>
      <w:lvlText w:val="%8."/>
      <w:lvlJc w:val="left"/>
      <w:pPr>
        <w:ind w:left="5760" w:hanging="360"/>
      </w:pPr>
    </w:lvl>
    <w:lvl w:ilvl="8" w:tplc="28115220" w:tentative="1">
      <w:start w:val="1"/>
      <w:numFmt w:val="lowerRoman"/>
      <w:lvlText w:val="%9."/>
      <w:lvlJc w:val="right"/>
      <w:pPr>
        <w:ind w:left="6480" w:hanging="180"/>
      </w:pPr>
    </w:lvl>
  </w:abstractNum>
  <w:abstractNum w:abstractNumId="71704984">
    <w:multiLevelType w:val="hybridMultilevel"/>
    <w:lvl w:ilvl="0" w:tplc="19383101">
      <w:start w:val="1"/>
      <w:numFmt w:val="decimal"/>
      <w:lvlText w:val="%1."/>
      <w:lvlJc w:val="left"/>
      <w:pPr>
        <w:ind w:left="720" w:hanging="360"/>
      </w:pPr>
    </w:lvl>
    <w:lvl w:ilvl="1" w:tplc="19383101" w:tentative="1">
      <w:start w:val="1"/>
      <w:numFmt w:val="lowerLetter"/>
      <w:lvlText w:val="%2."/>
      <w:lvlJc w:val="left"/>
      <w:pPr>
        <w:ind w:left="1440" w:hanging="360"/>
      </w:pPr>
    </w:lvl>
    <w:lvl w:ilvl="2" w:tplc="19383101" w:tentative="1">
      <w:start w:val="1"/>
      <w:numFmt w:val="lowerRoman"/>
      <w:lvlText w:val="%3."/>
      <w:lvlJc w:val="right"/>
      <w:pPr>
        <w:ind w:left="2160" w:hanging="180"/>
      </w:pPr>
    </w:lvl>
    <w:lvl w:ilvl="3" w:tplc="19383101" w:tentative="1">
      <w:start w:val="1"/>
      <w:numFmt w:val="decimal"/>
      <w:lvlText w:val="%4."/>
      <w:lvlJc w:val="left"/>
      <w:pPr>
        <w:ind w:left="2880" w:hanging="360"/>
      </w:pPr>
    </w:lvl>
    <w:lvl w:ilvl="4" w:tplc="19383101" w:tentative="1">
      <w:start w:val="1"/>
      <w:numFmt w:val="lowerLetter"/>
      <w:lvlText w:val="%5."/>
      <w:lvlJc w:val="left"/>
      <w:pPr>
        <w:ind w:left="3600" w:hanging="360"/>
      </w:pPr>
    </w:lvl>
    <w:lvl w:ilvl="5" w:tplc="19383101" w:tentative="1">
      <w:start w:val="1"/>
      <w:numFmt w:val="lowerRoman"/>
      <w:lvlText w:val="%6."/>
      <w:lvlJc w:val="right"/>
      <w:pPr>
        <w:ind w:left="4320" w:hanging="180"/>
      </w:pPr>
    </w:lvl>
    <w:lvl w:ilvl="6" w:tplc="19383101" w:tentative="1">
      <w:start w:val="1"/>
      <w:numFmt w:val="decimal"/>
      <w:lvlText w:val="%7."/>
      <w:lvlJc w:val="left"/>
      <w:pPr>
        <w:ind w:left="5040" w:hanging="360"/>
      </w:pPr>
    </w:lvl>
    <w:lvl w:ilvl="7" w:tplc="19383101" w:tentative="1">
      <w:start w:val="1"/>
      <w:numFmt w:val="lowerLetter"/>
      <w:lvlText w:val="%8."/>
      <w:lvlJc w:val="left"/>
      <w:pPr>
        <w:ind w:left="5760" w:hanging="360"/>
      </w:pPr>
    </w:lvl>
    <w:lvl w:ilvl="8" w:tplc="19383101" w:tentative="1">
      <w:start w:val="1"/>
      <w:numFmt w:val="lowerRoman"/>
      <w:lvlText w:val="%9."/>
      <w:lvlJc w:val="right"/>
      <w:pPr>
        <w:ind w:left="6480" w:hanging="180"/>
      </w:pPr>
    </w:lvl>
  </w:abstractNum>
  <w:abstractNum w:abstractNumId="71704983">
    <w:multiLevelType w:val="hybridMultilevel"/>
    <w:lvl w:ilvl="0" w:tplc="79044229">
      <w:start w:val="1"/>
      <w:numFmt w:val="decimal"/>
      <w:lvlText w:val="%1."/>
      <w:lvlJc w:val="left"/>
      <w:pPr>
        <w:ind w:left="720" w:hanging="360"/>
      </w:pPr>
    </w:lvl>
    <w:lvl w:ilvl="1" w:tplc="79044229" w:tentative="1">
      <w:start w:val="1"/>
      <w:numFmt w:val="lowerLetter"/>
      <w:lvlText w:val="%2."/>
      <w:lvlJc w:val="left"/>
      <w:pPr>
        <w:ind w:left="1440" w:hanging="360"/>
      </w:pPr>
    </w:lvl>
    <w:lvl w:ilvl="2" w:tplc="79044229" w:tentative="1">
      <w:start w:val="1"/>
      <w:numFmt w:val="lowerRoman"/>
      <w:lvlText w:val="%3."/>
      <w:lvlJc w:val="right"/>
      <w:pPr>
        <w:ind w:left="2160" w:hanging="180"/>
      </w:pPr>
    </w:lvl>
    <w:lvl w:ilvl="3" w:tplc="79044229" w:tentative="1">
      <w:start w:val="1"/>
      <w:numFmt w:val="decimal"/>
      <w:lvlText w:val="%4."/>
      <w:lvlJc w:val="left"/>
      <w:pPr>
        <w:ind w:left="2880" w:hanging="360"/>
      </w:pPr>
    </w:lvl>
    <w:lvl w:ilvl="4" w:tplc="79044229" w:tentative="1">
      <w:start w:val="1"/>
      <w:numFmt w:val="lowerLetter"/>
      <w:lvlText w:val="%5."/>
      <w:lvlJc w:val="left"/>
      <w:pPr>
        <w:ind w:left="3600" w:hanging="360"/>
      </w:pPr>
    </w:lvl>
    <w:lvl w:ilvl="5" w:tplc="79044229" w:tentative="1">
      <w:start w:val="1"/>
      <w:numFmt w:val="lowerRoman"/>
      <w:lvlText w:val="%6."/>
      <w:lvlJc w:val="right"/>
      <w:pPr>
        <w:ind w:left="4320" w:hanging="180"/>
      </w:pPr>
    </w:lvl>
    <w:lvl w:ilvl="6" w:tplc="79044229" w:tentative="1">
      <w:start w:val="1"/>
      <w:numFmt w:val="decimal"/>
      <w:lvlText w:val="%7."/>
      <w:lvlJc w:val="left"/>
      <w:pPr>
        <w:ind w:left="5040" w:hanging="360"/>
      </w:pPr>
    </w:lvl>
    <w:lvl w:ilvl="7" w:tplc="79044229" w:tentative="1">
      <w:start w:val="1"/>
      <w:numFmt w:val="lowerLetter"/>
      <w:lvlText w:val="%8."/>
      <w:lvlJc w:val="left"/>
      <w:pPr>
        <w:ind w:left="5760" w:hanging="360"/>
      </w:pPr>
    </w:lvl>
    <w:lvl w:ilvl="8" w:tplc="79044229" w:tentative="1">
      <w:start w:val="1"/>
      <w:numFmt w:val="lowerRoman"/>
      <w:lvlText w:val="%9."/>
      <w:lvlJc w:val="right"/>
      <w:pPr>
        <w:ind w:left="6480" w:hanging="180"/>
      </w:pPr>
    </w:lvl>
  </w:abstractNum>
  <w:abstractNum w:abstractNumId="71704982">
    <w:multiLevelType w:val="hybridMultilevel"/>
    <w:lvl w:ilvl="0" w:tplc="23916156">
      <w:start w:val="1"/>
      <w:numFmt w:val="decimal"/>
      <w:lvlText w:val="%1."/>
      <w:lvlJc w:val="left"/>
      <w:pPr>
        <w:ind w:left="720" w:hanging="360"/>
      </w:pPr>
    </w:lvl>
    <w:lvl w:ilvl="1" w:tplc="23916156" w:tentative="1">
      <w:start w:val="1"/>
      <w:numFmt w:val="lowerLetter"/>
      <w:lvlText w:val="%2."/>
      <w:lvlJc w:val="left"/>
      <w:pPr>
        <w:ind w:left="1440" w:hanging="360"/>
      </w:pPr>
    </w:lvl>
    <w:lvl w:ilvl="2" w:tplc="23916156" w:tentative="1">
      <w:start w:val="1"/>
      <w:numFmt w:val="lowerRoman"/>
      <w:lvlText w:val="%3."/>
      <w:lvlJc w:val="right"/>
      <w:pPr>
        <w:ind w:left="2160" w:hanging="180"/>
      </w:pPr>
    </w:lvl>
    <w:lvl w:ilvl="3" w:tplc="23916156" w:tentative="1">
      <w:start w:val="1"/>
      <w:numFmt w:val="decimal"/>
      <w:lvlText w:val="%4."/>
      <w:lvlJc w:val="left"/>
      <w:pPr>
        <w:ind w:left="2880" w:hanging="360"/>
      </w:pPr>
    </w:lvl>
    <w:lvl w:ilvl="4" w:tplc="23916156" w:tentative="1">
      <w:start w:val="1"/>
      <w:numFmt w:val="lowerLetter"/>
      <w:lvlText w:val="%5."/>
      <w:lvlJc w:val="left"/>
      <w:pPr>
        <w:ind w:left="3600" w:hanging="360"/>
      </w:pPr>
    </w:lvl>
    <w:lvl w:ilvl="5" w:tplc="23916156" w:tentative="1">
      <w:start w:val="1"/>
      <w:numFmt w:val="lowerRoman"/>
      <w:lvlText w:val="%6."/>
      <w:lvlJc w:val="right"/>
      <w:pPr>
        <w:ind w:left="4320" w:hanging="180"/>
      </w:pPr>
    </w:lvl>
    <w:lvl w:ilvl="6" w:tplc="23916156" w:tentative="1">
      <w:start w:val="1"/>
      <w:numFmt w:val="decimal"/>
      <w:lvlText w:val="%7."/>
      <w:lvlJc w:val="left"/>
      <w:pPr>
        <w:ind w:left="5040" w:hanging="360"/>
      </w:pPr>
    </w:lvl>
    <w:lvl w:ilvl="7" w:tplc="23916156" w:tentative="1">
      <w:start w:val="1"/>
      <w:numFmt w:val="lowerLetter"/>
      <w:lvlText w:val="%8."/>
      <w:lvlJc w:val="left"/>
      <w:pPr>
        <w:ind w:left="5760" w:hanging="360"/>
      </w:pPr>
    </w:lvl>
    <w:lvl w:ilvl="8" w:tplc="23916156" w:tentative="1">
      <w:start w:val="1"/>
      <w:numFmt w:val="lowerRoman"/>
      <w:lvlText w:val="%9."/>
      <w:lvlJc w:val="right"/>
      <w:pPr>
        <w:ind w:left="6480" w:hanging="180"/>
      </w:pPr>
    </w:lvl>
  </w:abstractNum>
  <w:abstractNum w:abstractNumId="71704981">
    <w:multiLevelType w:val="hybridMultilevel"/>
    <w:lvl w:ilvl="0" w:tplc="93511451">
      <w:start w:val="1"/>
      <w:numFmt w:val="decimal"/>
      <w:lvlText w:val="%1."/>
      <w:lvlJc w:val="left"/>
      <w:pPr>
        <w:ind w:left="720" w:hanging="360"/>
      </w:pPr>
    </w:lvl>
    <w:lvl w:ilvl="1" w:tplc="93511451" w:tentative="1">
      <w:start w:val="1"/>
      <w:numFmt w:val="lowerLetter"/>
      <w:lvlText w:val="%2."/>
      <w:lvlJc w:val="left"/>
      <w:pPr>
        <w:ind w:left="1440" w:hanging="360"/>
      </w:pPr>
    </w:lvl>
    <w:lvl w:ilvl="2" w:tplc="93511451" w:tentative="1">
      <w:start w:val="1"/>
      <w:numFmt w:val="lowerRoman"/>
      <w:lvlText w:val="%3."/>
      <w:lvlJc w:val="right"/>
      <w:pPr>
        <w:ind w:left="2160" w:hanging="180"/>
      </w:pPr>
    </w:lvl>
    <w:lvl w:ilvl="3" w:tplc="93511451" w:tentative="1">
      <w:start w:val="1"/>
      <w:numFmt w:val="decimal"/>
      <w:lvlText w:val="%4."/>
      <w:lvlJc w:val="left"/>
      <w:pPr>
        <w:ind w:left="2880" w:hanging="360"/>
      </w:pPr>
    </w:lvl>
    <w:lvl w:ilvl="4" w:tplc="93511451" w:tentative="1">
      <w:start w:val="1"/>
      <w:numFmt w:val="lowerLetter"/>
      <w:lvlText w:val="%5."/>
      <w:lvlJc w:val="left"/>
      <w:pPr>
        <w:ind w:left="3600" w:hanging="360"/>
      </w:pPr>
    </w:lvl>
    <w:lvl w:ilvl="5" w:tplc="93511451" w:tentative="1">
      <w:start w:val="1"/>
      <w:numFmt w:val="lowerRoman"/>
      <w:lvlText w:val="%6."/>
      <w:lvlJc w:val="right"/>
      <w:pPr>
        <w:ind w:left="4320" w:hanging="180"/>
      </w:pPr>
    </w:lvl>
    <w:lvl w:ilvl="6" w:tplc="93511451" w:tentative="1">
      <w:start w:val="1"/>
      <w:numFmt w:val="decimal"/>
      <w:lvlText w:val="%7."/>
      <w:lvlJc w:val="left"/>
      <w:pPr>
        <w:ind w:left="5040" w:hanging="360"/>
      </w:pPr>
    </w:lvl>
    <w:lvl w:ilvl="7" w:tplc="93511451" w:tentative="1">
      <w:start w:val="1"/>
      <w:numFmt w:val="lowerLetter"/>
      <w:lvlText w:val="%8."/>
      <w:lvlJc w:val="left"/>
      <w:pPr>
        <w:ind w:left="5760" w:hanging="360"/>
      </w:pPr>
    </w:lvl>
    <w:lvl w:ilvl="8" w:tplc="93511451" w:tentative="1">
      <w:start w:val="1"/>
      <w:numFmt w:val="lowerRoman"/>
      <w:lvlText w:val="%9."/>
      <w:lvlJc w:val="right"/>
      <w:pPr>
        <w:ind w:left="6480" w:hanging="180"/>
      </w:pPr>
    </w:lvl>
  </w:abstractNum>
  <w:abstractNum w:abstractNumId="71704980">
    <w:multiLevelType w:val="hybridMultilevel"/>
    <w:lvl w:ilvl="0" w:tplc="28439754">
      <w:start w:val="1"/>
      <w:numFmt w:val="decimal"/>
      <w:lvlText w:val="%1."/>
      <w:lvlJc w:val="left"/>
      <w:pPr>
        <w:ind w:left="720" w:hanging="360"/>
      </w:pPr>
    </w:lvl>
    <w:lvl w:ilvl="1" w:tplc="28439754" w:tentative="1">
      <w:start w:val="1"/>
      <w:numFmt w:val="lowerLetter"/>
      <w:lvlText w:val="%2."/>
      <w:lvlJc w:val="left"/>
      <w:pPr>
        <w:ind w:left="1440" w:hanging="360"/>
      </w:pPr>
    </w:lvl>
    <w:lvl w:ilvl="2" w:tplc="28439754" w:tentative="1">
      <w:start w:val="1"/>
      <w:numFmt w:val="lowerRoman"/>
      <w:lvlText w:val="%3."/>
      <w:lvlJc w:val="right"/>
      <w:pPr>
        <w:ind w:left="2160" w:hanging="180"/>
      </w:pPr>
    </w:lvl>
    <w:lvl w:ilvl="3" w:tplc="28439754" w:tentative="1">
      <w:start w:val="1"/>
      <w:numFmt w:val="decimal"/>
      <w:lvlText w:val="%4."/>
      <w:lvlJc w:val="left"/>
      <w:pPr>
        <w:ind w:left="2880" w:hanging="360"/>
      </w:pPr>
    </w:lvl>
    <w:lvl w:ilvl="4" w:tplc="28439754" w:tentative="1">
      <w:start w:val="1"/>
      <w:numFmt w:val="lowerLetter"/>
      <w:lvlText w:val="%5."/>
      <w:lvlJc w:val="left"/>
      <w:pPr>
        <w:ind w:left="3600" w:hanging="360"/>
      </w:pPr>
    </w:lvl>
    <w:lvl w:ilvl="5" w:tplc="28439754" w:tentative="1">
      <w:start w:val="1"/>
      <w:numFmt w:val="lowerRoman"/>
      <w:lvlText w:val="%6."/>
      <w:lvlJc w:val="right"/>
      <w:pPr>
        <w:ind w:left="4320" w:hanging="180"/>
      </w:pPr>
    </w:lvl>
    <w:lvl w:ilvl="6" w:tplc="28439754" w:tentative="1">
      <w:start w:val="1"/>
      <w:numFmt w:val="decimal"/>
      <w:lvlText w:val="%7."/>
      <w:lvlJc w:val="left"/>
      <w:pPr>
        <w:ind w:left="5040" w:hanging="360"/>
      </w:pPr>
    </w:lvl>
    <w:lvl w:ilvl="7" w:tplc="28439754" w:tentative="1">
      <w:start w:val="1"/>
      <w:numFmt w:val="lowerLetter"/>
      <w:lvlText w:val="%8."/>
      <w:lvlJc w:val="left"/>
      <w:pPr>
        <w:ind w:left="5760" w:hanging="360"/>
      </w:pPr>
    </w:lvl>
    <w:lvl w:ilvl="8" w:tplc="28439754" w:tentative="1">
      <w:start w:val="1"/>
      <w:numFmt w:val="lowerRoman"/>
      <w:lvlText w:val="%9."/>
      <w:lvlJc w:val="right"/>
      <w:pPr>
        <w:ind w:left="6480" w:hanging="180"/>
      </w:pPr>
    </w:lvl>
  </w:abstractNum>
  <w:abstractNum w:abstractNumId="71704979">
    <w:multiLevelType w:val="hybridMultilevel"/>
    <w:lvl w:ilvl="0" w:tplc="52147364">
      <w:start w:val="1"/>
      <w:numFmt w:val="decimal"/>
      <w:lvlText w:val="%1."/>
      <w:lvlJc w:val="left"/>
      <w:pPr>
        <w:ind w:left="720" w:hanging="360"/>
      </w:pPr>
    </w:lvl>
    <w:lvl w:ilvl="1" w:tplc="52147364" w:tentative="1">
      <w:start w:val="1"/>
      <w:numFmt w:val="lowerLetter"/>
      <w:lvlText w:val="%2."/>
      <w:lvlJc w:val="left"/>
      <w:pPr>
        <w:ind w:left="1440" w:hanging="360"/>
      </w:pPr>
    </w:lvl>
    <w:lvl w:ilvl="2" w:tplc="52147364" w:tentative="1">
      <w:start w:val="1"/>
      <w:numFmt w:val="lowerRoman"/>
      <w:lvlText w:val="%3."/>
      <w:lvlJc w:val="right"/>
      <w:pPr>
        <w:ind w:left="2160" w:hanging="180"/>
      </w:pPr>
    </w:lvl>
    <w:lvl w:ilvl="3" w:tplc="52147364" w:tentative="1">
      <w:start w:val="1"/>
      <w:numFmt w:val="decimal"/>
      <w:lvlText w:val="%4."/>
      <w:lvlJc w:val="left"/>
      <w:pPr>
        <w:ind w:left="2880" w:hanging="360"/>
      </w:pPr>
    </w:lvl>
    <w:lvl w:ilvl="4" w:tplc="52147364" w:tentative="1">
      <w:start w:val="1"/>
      <w:numFmt w:val="lowerLetter"/>
      <w:lvlText w:val="%5."/>
      <w:lvlJc w:val="left"/>
      <w:pPr>
        <w:ind w:left="3600" w:hanging="360"/>
      </w:pPr>
    </w:lvl>
    <w:lvl w:ilvl="5" w:tplc="52147364" w:tentative="1">
      <w:start w:val="1"/>
      <w:numFmt w:val="lowerRoman"/>
      <w:lvlText w:val="%6."/>
      <w:lvlJc w:val="right"/>
      <w:pPr>
        <w:ind w:left="4320" w:hanging="180"/>
      </w:pPr>
    </w:lvl>
    <w:lvl w:ilvl="6" w:tplc="52147364" w:tentative="1">
      <w:start w:val="1"/>
      <w:numFmt w:val="decimal"/>
      <w:lvlText w:val="%7."/>
      <w:lvlJc w:val="left"/>
      <w:pPr>
        <w:ind w:left="5040" w:hanging="360"/>
      </w:pPr>
    </w:lvl>
    <w:lvl w:ilvl="7" w:tplc="52147364" w:tentative="1">
      <w:start w:val="1"/>
      <w:numFmt w:val="lowerLetter"/>
      <w:lvlText w:val="%8."/>
      <w:lvlJc w:val="left"/>
      <w:pPr>
        <w:ind w:left="5760" w:hanging="360"/>
      </w:pPr>
    </w:lvl>
    <w:lvl w:ilvl="8" w:tplc="52147364" w:tentative="1">
      <w:start w:val="1"/>
      <w:numFmt w:val="lowerRoman"/>
      <w:lvlText w:val="%9."/>
      <w:lvlJc w:val="right"/>
      <w:pPr>
        <w:ind w:left="6480" w:hanging="180"/>
      </w:pPr>
    </w:lvl>
  </w:abstractNum>
  <w:abstractNum w:abstractNumId="71704978">
    <w:multiLevelType w:val="hybridMultilevel"/>
    <w:lvl w:ilvl="0" w:tplc="54390136">
      <w:start w:val="1"/>
      <w:numFmt w:val="decimal"/>
      <w:lvlText w:val="%1."/>
      <w:lvlJc w:val="left"/>
      <w:pPr>
        <w:ind w:left="720" w:hanging="360"/>
      </w:pPr>
    </w:lvl>
    <w:lvl w:ilvl="1" w:tplc="54390136" w:tentative="1">
      <w:start w:val="1"/>
      <w:numFmt w:val="lowerLetter"/>
      <w:lvlText w:val="%2."/>
      <w:lvlJc w:val="left"/>
      <w:pPr>
        <w:ind w:left="1440" w:hanging="360"/>
      </w:pPr>
    </w:lvl>
    <w:lvl w:ilvl="2" w:tplc="54390136" w:tentative="1">
      <w:start w:val="1"/>
      <w:numFmt w:val="lowerRoman"/>
      <w:lvlText w:val="%3."/>
      <w:lvlJc w:val="right"/>
      <w:pPr>
        <w:ind w:left="2160" w:hanging="180"/>
      </w:pPr>
    </w:lvl>
    <w:lvl w:ilvl="3" w:tplc="54390136" w:tentative="1">
      <w:start w:val="1"/>
      <w:numFmt w:val="decimal"/>
      <w:lvlText w:val="%4."/>
      <w:lvlJc w:val="left"/>
      <w:pPr>
        <w:ind w:left="2880" w:hanging="360"/>
      </w:pPr>
    </w:lvl>
    <w:lvl w:ilvl="4" w:tplc="54390136" w:tentative="1">
      <w:start w:val="1"/>
      <w:numFmt w:val="lowerLetter"/>
      <w:lvlText w:val="%5."/>
      <w:lvlJc w:val="left"/>
      <w:pPr>
        <w:ind w:left="3600" w:hanging="360"/>
      </w:pPr>
    </w:lvl>
    <w:lvl w:ilvl="5" w:tplc="54390136" w:tentative="1">
      <w:start w:val="1"/>
      <w:numFmt w:val="lowerRoman"/>
      <w:lvlText w:val="%6."/>
      <w:lvlJc w:val="right"/>
      <w:pPr>
        <w:ind w:left="4320" w:hanging="180"/>
      </w:pPr>
    </w:lvl>
    <w:lvl w:ilvl="6" w:tplc="54390136" w:tentative="1">
      <w:start w:val="1"/>
      <w:numFmt w:val="decimal"/>
      <w:lvlText w:val="%7."/>
      <w:lvlJc w:val="left"/>
      <w:pPr>
        <w:ind w:left="5040" w:hanging="360"/>
      </w:pPr>
    </w:lvl>
    <w:lvl w:ilvl="7" w:tplc="54390136" w:tentative="1">
      <w:start w:val="1"/>
      <w:numFmt w:val="lowerLetter"/>
      <w:lvlText w:val="%8."/>
      <w:lvlJc w:val="left"/>
      <w:pPr>
        <w:ind w:left="5760" w:hanging="360"/>
      </w:pPr>
    </w:lvl>
    <w:lvl w:ilvl="8" w:tplc="54390136" w:tentative="1">
      <w:start w:val="1"/>
      <w:numFmt w:val="lowerRoman"/>
      <w:lvlText w:val="%9."/>
      <w:lvlJc w:val="right"/>
      <w:pPr>
        <w:ind w:left="6480" w:hanging="180"/>
      </w:pPr>
    </w:lvl>
  </w:abstractNum>
  <w:abstractNum w:abstractNumId="71704977">
    <w:multiLevelType w:val="hybridMultilevel"/>
    <w:lvl w:ilvl="0" w:tplc="22143104">
      <w:start w:val="1"/>
      <w:numFmt w:val="decimal"/>
      <w:lvlText w:val="%1."/>
      <w:lvlJc w:val="left"/>
      <w:pPr>
        <w:ind w:left="720" w:hanging="360"/>
      </w:pPr>
    </w:lvl>
    <w:lvl w:ilvl="1" w:tplc="22143104" w:tentative="1">
      <w:start w:val="1"/>
      <w:numFmt w:val="lowerLetter"/>
      <w:lvlText w:val="%2."/>
      <w:lvlJc w:val="left"/>
      <w:pPr>
        <w:ind w:left="1440" w:hanging="360"/>
      </w:pPr>
    </w:lvl>
    <w:lvl w:ilvl="2" w:tplc="22143104" w:tentative="1">
      <w:start w:val="1"/>
      <w:numFmt w:val="lowerRoman"/>
      <w:lvlText w:val="%3."/>
      <w:lvlJc w:val="right"/>
      <w:pPr>
        <w:ind w:left="2160" w:hanging="180"/>
      </w:pPr>
    </w:lvl>
    <w:lvl w:ilvl="3" w:tplc="22143104" w:tentative="1">
      <w:start w:val="1"/>
      <w:numFmt w:val="decimal"/>
      <w:lvlText w:val="%4."/>
      <w:lvlJc w:val="left"/>
      <w:pPr>
        <w:ind w:left="2880" w:hanging="360"/>
      </w:pPr>
    </w:lvl>
    <w:lvl w:ilvl="4" w:tplc="22143104" w:tentative="1">
      <w:start w:val="1"/>
      <w:numFmt w:val="lowerLetter"/>
      <w:lvlText w:val="%5."/>
      <w:lvlJc w:val="left"/>
      <w:pPr>
        <w:ind w:left="3600" w:hanging="360"/>
      </w:pPr>
    </w:lvl>
    <w:lvl w:ilvl="5" w:tplc="22143104" w:tentative="1">
      <w:start w:val="1"/>
      <w:numFmt w:val="lowerRoman"/>
      <w:lvlText w:val="%6."/>
      <w:lvlJc w:val="right"/>
      <w:pPr>
        <w:ind w:left="4320" w:hanging="180"/>
      </w:pPr>
    </w:lvl>
    <w:lvl w:ilvl="6" w:tplc="22143104" w:tentative="1">
      <w:start w:val="1"/>
      <w:numFmt w:val="decimal"/>
      <w:lvlText w:val="%7."/>
      <w:lvlJc w:val="left"/>
      <w:pPr>
        <w:ind w:left="5040" w:hanging="360"/>
      </w:pPr>
    </w:lvl>
    <w:lvl w:ilvl="7" w:tplc="22143104" w:tentative="1">
      <w:start w:val="1"/>
      <w:numFmt w:val="lowerLetter"/>
      <w:lvlText w:val="%8."/>
      <w:lvlJc w:val="left"/>
      <w:pPr>
        <w:ind w:left="5760" w:hanging="360"/>
      </w:pPr>
    </w:lvl>
    <w:lvl w:ilvl="8" w:tplc="22143104" w:tentative="1">
      <w:start w:val="1"/>
      <w:numFmt w:val="lowerRoman"/>
      <w:lvlText w:val="%9."/>
      <w:lvlJc w:val="right"/>
      <w:pPr>
        <w:ind w:left="6480" w:hanging="180"/>
      </w:pPr>
    </w:lvl>
  </w:abstractNum>
  <w:abstractNum w:abstractNumId="71704976">
    <w:multiLevelType w:val="hybridMultilevel"/>
    <w:lvl w:ilvl="0" w:tplc="72918550">
      <w:start w:val="1"/>
      <w:numFmt w:val="decimal"/>
      <w:lvlText w:val="%1."/>
      <w:lvlJc w:val="left"/>
      <w:pPr>
        <w:ind w:left="720" w:hanging="360"/>
      </w:pPr>
    </w:lvl>
    <w:lvl w:ilvl="1" w:tplc="72918550" w:tentative="1">
      <w:start w:val="1"/>
      <w:numFmt w:val="lowerLetter"/>
      <w:lvlText w:val="%2."/>
      <w:lvlJc w:val="left"/>
      <w:pPr>
        <w:ind w:left="1440" w:hanging="360"/>
      </w:pPr>
    </w:lvl>
    <w:lvl w:ilvl="2" w:tplc="72918550" w:tentative="1">
      <w:start w:val="1"/>
      <w:numFmt w:val="lowerRoman"/>
      <w:lvlText w:val="%3."/>
      <w:lvlJc w:val="right"/>
      <w:pPr>
        <w:ind w:left="2160" w:hanging="180"/>
      </w:pPr>
    </w:lvl>
    <w:lvl w:ilvl="3" w:tplc="72918550" w:tentative="1">
      <w:start w:val="1"/>
      <w:numFmt w:val="decimal"/>
      <w:lvlText w:val="%4."/>
      <w:lvlJc w:val="left"/>
      <w:pPr>
        <w:ind w:left="2880" w:hanging="360"/>
      </w:pPr>
    </w:lvl>
    <w:lvl w:ilvl="4" w:tplc="72918550" w:tentative="1">
      <w:start w:val="1"/>
      <w:numFmt w:val="lowerLetter"/>
      <w:lvlText w:val="%5."/>
      <w:lvlJc w:val="left"/>
      <w:pPr>
        <w:ind w:left="3600" w:hanging="360"/>
      </w:pPr>
    </w:lvl>
    <w:lvl w:ilvl="5" w:tplc="72918550" w:tentative="1">
      <w:start w:val="1"/>
      <w:numFmt w:val="lowerRoman"/>
      <w:lvlText w:val="%6."/>
      <w:lvlJc w:val="right"/>
      <w:pPr>
        <w:ind w:left="4320" w:hanging="180"/>
      </w:pPr>
    </w:lvl>
    <w:lvl w:ilvl="6" w:tplc="72918550" w:tentative="1">
      <w:start w:val="1"/>
      <w:numFmt w:val="decimal"/>
      <w:lvlText w:val="%7."/>
      <w:lvlJc w:val="left"/>
      <w:pPr>
        <w:ind w:left="5040" w:hanging="360"/>
      </w:pPr>
    </w:lvl>
    <w:lvl w:ilvl="7" w:tplc="72918550" w:tentative="1">
      <w:start w:val="1"/>
      <w:numFmt w:val="lowerLetter"/>
      <w:lvlText w:val="%8."/>
      <w:lvlJc w:val="left"/>
      <w:pPr>
        <w:ind w:left="5760" w:hanging="360"/>
      </w:pPr>
    </w:lvl>
    <w:lvl w:ilvl="8" w:tplc="72918550" w:tentative="1">
      <w:start w:val="1"/>
      <w:numFmt w:val="lowerRoman"/>
      <w:lvlText w:val="%9."/>
      <w:lvlJc w:val="right"/>
      <w:pPr>
        <w:ind w:left="6480" w:hanging="180"/>
      </w:pPr>
    </w:lvl>
  </w:abstractNum>
  <w:abstractNum w:abstractNumId="71704975">
    <w:multiLevelType w:val="hybridMultilevel"/>
    <w:lvl w:ilvl="0" w:tplc="47063546">
      <w:start w:val="1"/>
      <w:numFmt w:val="decimal"/>
      <w:lvlText w:val="%1."/>
      <w:lvlJc w:val="left"/>
      <w:pPr>
        <w:ind w:left="720" w:hanging="360"/>
      </w:pPr>
    </w:lvl>
    <w:lvl w:ilvl="1" w:tplc="47063546" w:tentative="1">
      <w:start w:val="1"/>
      <w:numFmt w:val="lowerLetter"/>
      <w:lvlText w:val="%2."/>
      <w:lvlJc w:val="left"/>
      <w:pPr>
        <w:ind w:left="1440" w:hanging="360"/>
      </w:pPr>
    </w:lvl>
    <w:lvl w:ilvl="2" w:tplc="47063546" w:tentative="1">
      <w:start w:val="1"/>
      <w:numFmt w:val="lowerRoman"/>
      <w:lvlText w:val="%3."/>
      <w:lvlJc w:val="right"/>
      <w:pPr>
        <w:ind w:left="2160" w:hanging="180"/>
      </w:pPr>
    </w:lvl>
    <w:lvl w:ilvl="3" w:tplc="47063546" w:tentative="1">
      <w:start w:val="1"/>
      <w:numFmt w:val="decimal"/>
      <w:lvlText w:val="%4."/>
      <w:lvlJc w:val="left"/>
      <w:pPr>
        <w:ind w:left="2880" w:hanging="360"/>
      </w:pPr>
    </w:lvl>
    <w:lvl w:ilvl="4" w:tplc="47063546" w:tentative="1">
      <w:start w:val="1"/>
      <w:numFmt w:val="lowerLetter"/>
      <w:lvlText w:val="%5."/>
      <w:lvlJc w:val="left"/>
      <w:pPr>
        <w:ind w:left="3600" w:hanging="360"/>
      </w:pPr>
    </w:lvl>
    <w:lvl w:ilvl="5" w:tplc="47063546" w:tentative="1">
      <w:start w:val="1"/>
      <w:numFmt w:val="lowerRoman"/>
      <w:lvlText w:val="%6."/>
      <w:lvlJc w:val="right"/>
      <w:pPr>
        <w:ind w:left="4320" w:hanging="180"/>
      </w:pPr>
    </w:lvl>
    <w:lvl w:ilvl="6" w:tplc="47063546" w:tentative="1">
      <w:start w:val="1"/>
      <w:numFmt w:val="decimal"/>
      <w:lvlText w:val="%7."/>
      <w:lvlJc w:val="left"/>
      <w:pPr>
        <w:ind w:left="5040" w:hanging="360"/>
      </w:pPr>
    </w:lvl>
    <w:lvl w:ilvl="7" w:tplc="47063546" w:tentative="1">
      <w:start w:val="1"/>
      <w:numFmt w:val="lowerLetter"/>
      <w:lvlText w:val="%8."/>
      <w:lvlJc w:val="left"/>
      <w:pPr>
        <w:ind w:left="5760" w:hanging="360"/>
      </w:pPr>
    </w:lvl>
    <w:lvl w:ilvl="8" w:tplc="47063546" w:tentative="1">
      <w:start w:val="1"/>
      <w:numFmt w:val="lowerRoman"/>
      <w:lvlText w:val="%9."/>
      <w:lvlJc w:val="right"/>
      <w:pPr>
        <w:ind w:left="6480" w:hanging="180"/>
      </w:pPr>
    </w:lvl>
  </w:abstractNum>
  <w:abstractNum w:abstractNumId="71704974">
    <w:multiLevelType w:val="hybridMultilevel"/>
    <w:lvl w:ilvl="0" w:tplc="24942335">
      <w:start w:val="1"/>
      <w:numFmt w:val="decimal"/>
      <w:lvlText w:val="%1."/>
      <w:lvlJc w:val="left"/>
      <w:pPr>
        <w:ind w:left="720" w:hanging="360"/>
      </w:pPr>
    </w:lvl>
    <w:lvl w:ilvl="1" w:tplc="24942335" w:tentative="1">
      <w:start w:val="1"/>
      <w:numFmt w:val="lowerLetter"/>
      <w:lvlText w:val="%2."/>
      <w:lvlJc w:val="left"/>
      <w:pPr>
        <w:ind w:left="1440" w:hanging="360"/>
      </w:pPr>
    </w:lvl>
    <w:lvl w:ilvl="2" w:tplc="24942335" w:tentative="1">
      <w:start w:val="1"/>
      <w:numFmt w:val="lowerRoman"/>
      <w:lvlText w:val="%3."/>
      <w:lvlJc w:val="right"/>
      <w:pPr>
        <w:ind w:left="2160" w:hanging="180"/>
      </w:pPr>
    </w:lvl>
    <w:lvl w:ilvl="3" w:tplc="24942335" w:tentative="1">
      <w:start w:val="1"/>
      <w:numFmt w:val="decimal"/>
      <w:lvlText w:val="%4."/>
      <w:lvlJc w:val="left"/>
      <w:pPr>
        <w:ind w:left="2880" w:hanging="360"/>
      </w:pPr>
    </w:lvl>
    <w:lvl w:ilvl="4" w:tplc="24942335" w:tentative="1">
      <w:start w:val="1"/>
      <w:numFmt w:val="lowerLetter"/>
      <w:lvlText w:val="%5."/>
      <w:lvlJc w:val="left"/>
      <w:pPr>
        <w:ind w:left="3600" w:hanging="360"/>
      </w:pPr>
    </w:lvl>
    <w:lvl w:ilvl="5" w:tplc="24942335" w:tentative="1">
      <w:start w:val="1"/>
      <w:numFmt w:val="lowerRoman"/>
      <w:lvlText w:val="%6."/>
      <w:lvlJc w:val="right"/>
      <w:pPr>
        <w:ind w:left="4320" w:hanging="180"/>
      </w:pPr>
    </w:lvl>
    <w:lvl w:ilvl="6" w:tplc="24942335" w:tentative="1">
      <w:start w:val="1"/>
      <w:numFmt w:val="decimal"/>
      <w:lvlText w:val="%7."/>
      <w:lvlJc w:val="left"/>
      <w:pPr>
        <w:ind w:left="5040" w:hanging="360"/>
      </w:pPr>
    </w:lvl>
    <w:lvl w:ilvl="7" w:tplc="24942335" w:tentative="1">
      <w:start w:val="1"/>
      <w:numFmt w:val="lowerLetter"/>
      <w:lvlText w:val="%8."/>
      <w:lvlJc w:val="left"/>
      <w:pPr>
        <w:ind w:left="5760" w:hanging="360"/>
      </w:pPr>
    </w:lvl>
    <w:lvl w:ilvl="8" w:tplc="24942335" w:tentative="1">
      <w:start w:val="1"/>
      <w:numFmt w:val="lowerRoman"/>
      <w:lvlText w:val="%9."/>
      <w:lvlJc w:val="right"/>
      <w:pPr>
        <w:ind w:left="6480" w:hanging="180"/>
      </w:pPr>
    </w:lvl>
  </w:abstractNum>
  <w:abstractNum w:abstractNumId="71704973">
    <w:multiLevelType w:val="hybridMultilevel"/>
    <w:lvl w:ilvl="0" w:tplc="39967682">
      <w:start w:val="1"/>
      <w:numFmt w:val="decimal"/>
      <w:lvlText w:val="%1."/>
      <w:lvlJc w:val="left"/>
      <w:pPr>
        <w:ind w:left="720" w:hanging="360"/>
      </w:pPr>
    </w:lvl>
    <w:lvl w:ilvl="1" w:tplc="39967682" w:tentative="1">
      <w:start w:val="1"/>
      <w:numFmt w:val="lowerLetter"/>
      <w:lvlText w:val="%2."/>
      <w:lvlJc w:val="left"/>
      <w:pPr>
        <w:ind w:left="1440" w:hanging="360"/>
      </w:pPr>
    </w:lvl>
    <w:lvl w:ilvl="2" w:tplc="39967682" w:tentative="1">
      <w:start w:val="1"/>
      <w:numFmt w:val="lowerRoman"/>
      <w:lvlText w:val="%3."/>
      <w:lvlJc w:val="right"/>
      <w:pPr>
        <w:ind w:left="2160" w:hanging="180"/>
      </w:pPr>
    </w:lvl>
    <w:lvl w:ilvl="3" w:tplc="39967682" w:tentative="1">
      <w:start w:val="1"/>
      <w:numFmt w:val="decimal"/>
      <w:lvlText w:val="%4."/>
      <w:lvlJc w:val="left"/>
      <w:pPr>
        <w:ind w:left="2880" w:hanging="360"/>
      </w:pPr>
    </w:lvl>
    <w:lvl w:ilvl="4" w:tplc="39967682" w:tentative="1">
      <w:start w:val="1"/>
      <w:numFmt w:val="lowerLetter"/>
      <w:lvlText w:val="%5."/>
      <w:lvlJc w:val="left"/>
      <w:pPr>
        <w:ind w:left="3600" w:hanging="360"/>
      </w:pPr>
    </w:lvl>
    <w:lvl w:ilvl="5" w:tplc="39967682" w:tentative="1">
      <w:start w:val="1"/>
      <w:numFmt w:val="lowerRoman"/>
      <w:lvlText w:val="%6."/>
      <w:lvlJc w:val="right"/>
      <w:pPr>
        <w:ind w:left="4320" w:hanging="180"/>
      </w:pPr>
    </w:lvl>
    <w:lvl w:ilvl="6" w:tplc="39967682" w:tentative="1">
      <w:start w:val="1"/>
      <w:numFmt w:val="decimal"/>
      <w:lvlText w:val="%7."/>
      <w:lvlJc w:val="left"/>
      <w:pPr>
        <w:ind w:left="5040" w:hanging="360"/>
      </w:pPr>
    </w:lvl>
    <w:lvl w:ilvl="7" w:tplc="39967682" w:tentative="1">
      <w:start w:val="1"/>
      <w:numFmt w:val="lowerLetter"/>
      <w:lvlText w:val="%8."/>
      <w:lvlJc w:val="left"/>
      <w:pPr>
        <w:ind w:left="5760" w:hanging="360"/>
      </w:pPr>
    </w:lvl>
    <w:lvl w:ilvl="8" w:tplc="39967682" w:tentative="1">
      <w:start w:val="1"/>
      <w:numFmt w:val="lowerRoman"/>
      <w:lvlText w:val="%9."/>
      <w:lvlJc w:val="right"/>
      <w:pPr>
        <w:ind w:left="6480" w:hanging="180"/>
      </w:pPr>
    </w:lvl>
  </w:abstractNum>
  <w:abstractNum w:abstractNumId="71704972">
    <w:multiLevelType w:val="hybridMultilevel"/>
    <w:lvl w:ilvl="0" w:tplc="24843176">
      <w:start w:val="1"/>
      <w:numFmt w:val="decimal"/>
      <w:lvlText w:val="%1."/>
      <w:lvlJc w:val="left"/>
      <w:pPr>
        <w:ind w:left="720" w:hanging="360"/>
      </w:pPr>
    </w:lvl>
    <w:lvl w:ilvl="1" w:tplc="24843176" w:tentative="1">
      <w:start w:val="1"/>
      <w:numFmt w:val="lowerLetter"/>
      <w:lvlText w:val="%2."/>
      <w:lvlJc w:val="left"/>
      <w:pPr>
        <w:ind w:left="1440" w:hanging="360"/>
      </w:pPr>
    </w:lvl>
    <w:lvl w:ilvl="2" w:tplc="24843176" w:tentative="1">
      <w:start w:val="1"/>
      <w:numFmt w:val="lowerRoman"/>
      <w:lvlText w:val="%3."/>
      <w:lvlJc w:val="right"/>
      <w:pPr>
        <w:ind w:left="2160" w:hanging="180"/>
      </w:pPr>
    </w:lvl>
    <w:lvl w:ilvl="3" w:tplc="24843176" w:tentative="1">
      <w:start w:val="1"/>
      <w:numFmt w:val="decimal"/>
      <w:lvlText w:val="%4."/>
      <w:lvlJc w:val="left"/>
      <w:pPr>
        <w:ind w:left="2880" w:hanging="360"/>
      </w:pPr>
    </w:lvl>
    <w:lvl w:ilvl="4" w:tplc="24843176" w:tentative="1">
      <w:start w:val="1"/>
      <w:numFmt w:val="lowerLetter"/>
      <w:lvlText w:val="%5."/>
      <w:lvlJc w:val="left"/>
      <w:pPr>
        <w:ind w:left="3600" w:hanging="360"/>
      </w:pPr>
    </w:lvl>
    <w:lvl w:ilvl="5" w:tplc="24843176" w:tentative="1">
      <w:start w:val="1"/>
      <w:numFmt w:val="lowerRoman"/>
      <w:lvlText w:val="%6."/>
      <w:lvlJc w:val="right"/>
      <w:pPr>
        <w:ind w:left="4320" w:hanging="180"/>
      </w:pPr>
    </w:lvl>
    <w:lvl w:ilvl="6" w:tplc="24843176" w:tentative="1">
      <w:start w:val="1"/>
      <w:numFmt w:val="decimal"/>
      <w:lvlText w:val="%7."/>
      <w:lvlJc w:val="left"/>
      <w:pPr>
        <w:ind w:left="5040" w:hanging="360"/>
      </w:pPr>
    </w:lvl>
    <w:lvl w:ilvl="7" w:tplc="24843176" w:tentative="1">
      <w:start w:val="1"/>
      <w:numFmt w:val="lowerLetter"/>
      <w:lvlText w:val="%8."/>
      <w:lvlJc w:val="left"/>
      <w:pPr>
        <w:ind w:left="5760" w:hanging="360"/>
      </w:pPr>
    </w:lvl>
    <w:lvl w:ilvl="8" w:tplc="24843176" w:tentative="1">
      <w:start w:val="1"/>
      <w:numFmt w:val="lowerRoman"/>
      <w:lvlText w:val="%9."/>
      <w:lvlJc w:val="right"/>
      <w:pPr>
        <w:ind w:left="6480" w:hanging="180"/>
      </w:pPr>
    </w:lvl>
  </w:abstractNum>
  <w:abstractNum w:abstractNumId="71704971">
    <w:multiLevelType w:val="hybridMultilevel"/>
    <w:lvl w:ilvl="0" w:tplc="69884911">
      <w:start w:val="1"/>
      <w:numFmt w:val="decimal"/>
      <w:lvlText w:val="%1."/>
      <w:lvlJc w:val="left"/>
      <w:pPr>
        <w:ind w:left="720" w:hanging="360"/>
      </w:pPr>
    </w:lvl>
    <w:lvl w:ilvl="1" w:tplc="69884911" w:tentative="1">
      <w:start w:val="1"/>
      <w:numFmt w:val="lowerLetter"/>
      <w:lvlText w:val="%2."/>
      <w:lvlJc w:val="left"/>
      <w:pPr>
        <w:ind w:left="1440" w:hanging="360"/>
      </w:pPr>
    </w:lvl>
    <w:lvl w:ilvl="2" w:tplc="69884911" w:tentative="1">
      <w:start w:val="1"/>
      <w:numFmt w:val="lowerRoman"/>
      <w:lvlText w:val="%3."/>
      <w:lvlJc w:val="right"/>
      <w:pPr>
        <w:ind w:left="2160" w:hanging="180"/>
      </w:pPr>
    </w:lvl>
    <w:lvl w:ilvl="3" w:tplc="69884911" w:tentative="1">
      <w:start w:val="1"/>
      <w:numFmt w:val="decimal"/>
      <w:lvlText w:val="%4."/>
      <w:lvlJc w:val="left"/>
      <w:pPr>
        <w:ind w:left="2880" w:hanging="360"/>
      </w:pPr>
    </w:lvl>
    <w:lvl w:ilvl="4" w:tplc="69884911" w:tentative="1">
      <w:start w:val="1"/>
      <w:numFmt w:val="lowerLetter"/>
      <w:lvlText w:val="%5."/>
      <w:lvlJc w:val="left"/>
      <w:pPr>
        <w:ind w:left="3600" w:hanging="360"/>
      </w:pPr>
    </w:lvl>
    <w:lvl w:ilvl="5" w:tplc="69884911" w:tentative="1">
      <w:start w:val="1"/>
      <w:numFmt w:val="lowerRoman"/>
      <w:lvlText w:val="%6."/>
      <w:lvlJc w:val="right"/>
      <w:pPr>
        <w:ind w:left="4320" w:hanging="180"/>
      </w:pPr>
    </w:lvl>
    <w:lvl w:ilvl="6" w:tplc="69884911" w:tentative="1">
      <w:start w:val="1"/>
      <w:numFmt w:val="decimal"/>
      <w:lvlText w:val="%7."/>
      <w:lvlJc w:val="left"/>
      <w:pPr>
        <w:ind w:left="5040" w:hanging="360"/>
      </w:pPr>
    </w:lvl>
    <w:lvl w:ilvl="7" w:tplc="69884911" w:tentative="1">
      <w:start w:val="1"/>
      <w:numFmt w:val="lowerLetter"/>
      <w:lvlText w:val="%8."/>
      <w:lvlJc w:val="left"/>
      <w:pPr>
        <w:ind w:left="5760" w:hanging="360"/>
      </w:pPr>
    </w:lvl>
    <w:lvl w:ilvl="8" w:tplc="69884911" w:tentative="1">
      <w:start w:val="1"/>
      <w:numFmt w:val="lowerRoman"/>
      <w:lvlText w:val="%9."/>
      <w:lvlJc w:val="right"/>
      <w:pPr>
        <w:ind w:left="6480" w:hanging="180"/>
      </w:pPr>
    </w:lvl>
  </w:abstractNum>
  <w:abstractNum w:abstractNumId="71704970">
    <w:multiLevelType w:val="hybridMultilevel"/>
    <w:lvl w:ilvl="0" w:tplc="91815733">
      <w:start w:val="1"/>
      <w:numFmt w:val="decimal"/>
      <w:lvlText w:val="%1."/>
      <w:lvlJc w:val="left"/>
      <w:pPr>
        <w:ind w:left="720" w:hanging="360"/>
      </w:pPr>
    </w:lvl>
    <w:lvl w:ilvl="1" w:tplc="91815733" w:tentative="1">
      <w:start w:val="1"/>
      <w:numFmt w:val="lowerLetter"/>
      <w:lvlText w:val="%2."/>
      <w:lvlJc w:val="left"/>
      <w:pPr>
        <w:ind w:left="1440" w:hanging="360"/>
      </w:pPr>
    </w:lvl>
    <w:lvl w:ilvl="2" w:tplc="91815733" w:tentative="1">
      <w:start w:val="1"/>
      <w:numFmt w:val="lowerRoman"/>
      <w:lvlText w:val="%3."/>
      <w:lvlJc w:val="right"/>
      <w:pPr>
        <w:ind w:left="2160" w:hanging="180"/>
      </w:pPr>
    </w:lvl>
    <w:lvl w:ilvl="3" w:tplc="91815733" w:tentative="1">
      <w:start w:val="1"/>
      <w:numFmt w:val="decimal"/>
      <w:lvlText w:val="%4."/>
      <w:lvlJc w:val="left"/>
      <w:pPr>
        <w:ind w:left="2880" w:hanging="360"/>
      </w:pPr>
    </w:lvl>
    <w:lvl w:ilvl="4" w:tplc="91815733" w:tentative="1">
      <w:start w:val="1"/>
      <w:numFmt w:val="lowerLetter"/>
      <w:lvlText w:val="%5."/>
      <w:lvlJc w:val="left"/>
      <w:pPr>
        <w:ind w:left="3600" w:hanging="360"/>
      </w:pPr>
    </w:lvl>
    <w:lvl w:ilvl="5" w:tplc="91815733" w:tentative="1">
      <w:start w:val="1"/>
      <w:numFmt w:val="lowerRoman"/>
      <w:lvlText w:val="%6."/>
      <w:lvlJc w:val="right"/>
      <w:pPr>
        <w:ind w:left="4320" w:hanging="180"/>
      </w:pPr>
    </w:lvl>
    <w:lvl w:ilvl="6" w:tplc="91815733" w:tentative="1">
      <w:start w:val="1"/>
      <w:numFmt w:val="decimal"/>
      <w:lvlText w:val="%7."/>
      <w:lvlJc w:val="left"/>
      <w:pPr>
        <w:ind w:left="5040" w:hanging="360"/>
      </w:pPr>
    </w:lvl>
    <w:lvl w:ilvl="7" w:tplc="91815733" w:tentative="1">
      <w:start w:val="1"/>
      <w:numFmt w:val="lowerLetter"/>
      <w:lvlText w:val="%8."/>
      <w:lvlJc w:val="left"/>
      <w:pPr>
        <w:ind w:left="5760" w:hanging="360"/>
      </w:pPr>
    </w:lvl>
    <w:lvl w:ilvl="8" w:tplc="91815733" w:tentative="1">
      <w:start w:val="1"/>
      <w:numFmt w:val="lowerRoman"/>
      <w:lvlText w:val="%9."/>
      <w:lvlJc w:val="right"/>
      <w:pPr>
        <w:ind w:left="6480" w:hanging="180"/>
      </w:pPr>
    </w:lvl>
  </w:abstractNum>
  <w:abstractNum w:abstractNumId="71704969">
    <w:multiLevelType w:val="hybridMultilevel"/>
    <w:lvl w:ilvl="0" w:tplc="60519977">
      <w:start w:val="1"/>
      <w:numFmt w:val="decimal"/>
      <w:lvlText w:val="%1."/>
      <w:lvlJc w:val="left"/>
      <w:pPr>
        <w:ind w:left="720" w:hanging="360"/>
      </w:pPr>
    </w:lvl>
    <w:lvl w:ilvl="1" w:tplc="60519977" w:tentative="1">
      <w:start w:val="1"/>
      <w:numFmt w:val="lowerLetter"/>
      <w:lvlText w:val="%2."/>
      <w:lvlJc w:val="left"/>
      <w:pPr>
        <w:ind w:left="1440" w:hanging="360"/>
      </w:pPr>
    </w:lvl>
    <w:lvl w:ilvl="2" w:tplc="60519977" w:tentative="1">
      <w:start w:val="1"/>
      <w:numFmt w:val="lowerRoman"/>
      <w:lvlText w:val="%3."/>
      <w:lvlJc w:val="right"/>
      <w:pPr>
        <w:ind w:left="2160" w:hanging="180"/>
      </w:pPr>
    </w:lvl>
    <w:lvl w:ilvl="3" w:tplc="60519977" w:tentative="1">
      <w:start w:val="1"/>
      <w:numFmt w:val="decimal"/>
      <w:lvlText w:val="%4."/>
      <w:lvlJc w:val="left"/>
      <w:pPr>
        <w:ind w:left="2880" w:hanging="360"/>
      </w:pPr>
    </w:lvl>
    <w:lvl w:ilvl="4" w:tplc="60519977" w:tentative="1">
      <w:start w:val="1"/>
      <w:numFmt w:val="lowerLetter"/>
      <w:lvlText w:val="%5."/>
      <w:lvlJc w:val="left"/>
      <w:pPr>
        <w:ind w:left="3600" w:hanging="360"/>
      </w:pPr>
    </w:lvl>
    <w:lvl w:ilvl="5" w:tplc="60519977" w:tentative="1">
      <w:start w:val="1"/>
      <w:numFmt w:val="lowerRoman"/>
      <w:lvlText w:val="%6."/>
      <w:lvlJc w:val="right"/>
      <w:pPr>
        <w:ind w:left="4320" w:hanging="180"/>
      </w:pPr>
    </w:lvl>
    <w:lvl w:ilvl="6" w:tplc="60519977" w:tentative="1">
      <w:start w:val="1"/>
      <w:numFmt w:val="decimal"/>
      <w:lvlText w:val="%7."/>
      <w:lvlJc w:val="left"/>
      <w:pPr>
        <w:ind w:left="5040" w:hanging="360"/>
      </w:pPr>
    </w:lvl>
    <w:lvl w:ilvl="7" w:tplc="60519977" w:tentative="1">
      <w:start w:val="1"/>
      <w:numFmt w:val="lowerLetter"/>
      <w:lvlText w:val="%8."/>
      <w:lvlJc w:val="left"/>
      <w:pPr>
        <w:ind w:left="5760" w:hanging="360"/>
      </w:pPr>
    </w:lvl>
    <w:lvl w:ilvl="8" w:tplc="60519977" w:tentative="1">
      <w:start w:val="1"/>
      <w:numFmt w:val="lowerRoman"/>
      <w:lvlText w:val="%9."/>
      <w:lvlJc w:val="right"/>
      <w:pPr>
        <w:ind w:left="6480" w:hanging="180"/>
      </w:pPr>
    </w:lvl>
  </w:abstractNum>
  <w:abstractNum w:abstractNumId="71704968">
    <w:multiLevelType w:val="hybridMultilevel"/>
    <w:lvl w:ilvl="0" w:tplc="99668535">
      <w:start w:val="1"/>
      <w:numFmt w:val="decimal"/>
      <w:lvlText w:val="%1."/>
      <w:lvlJc w:val="left"/>
      <w:pPr>
        <w:ind w:left="720" w:hanging="360"/>
      </w:pPr>
    </w:lvl>
    <w:lvl w:ilvl="1" w:tplc="99668535" w:tentative="1">
      <w:start w:val="1"/>
      <w:numFmt w:val="lowerLetter"/>
      <w:lvlText w:val="%2."/>
      <w:lvlJc w:val="left"/>
      <w:pPr>
        <w:ind w:left="1440" w:hanging="360"/>
      </w:pPr>
    </w:lvl>
    <w:lvl w:ilvl="2" w:tplc="99668535" w:tentative="1">
      <w:start w:val="1"/>
      <w:numFmt w:val="lowerRoman"/>
      <w:lvlText w:val="%3."/>
      <w:lvlJc w:val="right"/>
      <w:pPr>
        <w:ind w:left="2160" w:hanging="180"/>
      </w:pPr>
    </w:lvl>
    <w:lvl w:ilvl="3" w:tplc="99668535" w:tentative="1">
      <w:start w:val="1"/>
      <w:numFmt w:val="decimal"/>
      <w:lvlText w:val="%4."/>
      <w:lvlJc w:val="left"/>
      <w:pPr>
        <w:ind w:left="2880" w:hanging="360"/>
      </w:pPr>
    </w:lvl>
    <w:lvl w:ilvl="4" w:tplc="99668535" w:tentative="1">
      <w:start w:val="1"/>
      <w:numFmt w:val="lowerLetter"/>
      <w:lvlText w:val="%5."/>
      <w:lvlJc w:val="left"/>
      <w:pPr>
        <w:ind w:left="3600" w:hanging="360"/>
      </w:pPr>
    </w:lvl>
    <w:lvl w:ilvl="5" w:tplc="99668535" w:tentative="1">
      <w:start w:val="1"/>
      <w:numFmt w:val="lowerRoman"/>
      <w:lvlText w:val="%6."/>
      <w:lvlJc w:val="right"/>
      <w:pPr>
        <w:ind w:left="4320" w:hanging="180"/>
      </w:pPr>
    </w:lvl>
    <w:lvl w:ilvl="6" w:tplc="99668535" w:tentative="1">
      <w:start w:val="1"/>
      <w:numFmt w:val="decimal"/>
      <w:lvlText w:val="%7."/>
      <w:lvlJc w:val="left"/>
      <w:pPr>
        <w:ind w:left="5040" w:hanging="360"/>
      </w:pPr>
    </w:lvl>
    <w:lvl w:ilvl="7" w:tplc="99668535" w:tentative="1">
      <w:start w:val="1"/>
      <w:numFmt w:val="lowerLetter"/>
      <w:lvlText w:val="%8."/>
      <w:lvlJc w:val="left"/>
      <w:pPr>
        <w:ind w:left="5760" w:hanging="360"/>
      </w:pPr>
    </w:lvl>
    <w:lvl w:ilvl="8" w:tplc="99668535" w:tentative="1">
      <w:start w:val="1"/>
      <w:numFmt w:val="lowerRoman"/>
      <w:lvlText w:val="%9."/>
      <w:lvlJc w:val="right"/>
      <w:pPr>
        <w:ind w:left="6480" w:hanging="180"/>
      </w:pPr>
    </w:lvl>
  </w:abstractNum>
  <w:abstractNum w:abstractNumId="71704967">
    <w:multiLevelType w:val="hybridMultilevel"/>
    <w:lvl w:ilvl="0" w:tplc="55397911">
      <w:start w:val="1"/>
      <w:numFmt w:val="decimal"/>
      <w:lvlText w:val="%1."/>
      <w:lvlJc w:val="left"/>
      <w:pPr>
        <w:ind w:left="720" w:hanging="360"/>
      </w:pPr>
    </w:lvl>
    <w:lvl w:ilvl="1" w:tplc="55397911" w:tentative="1">
      <w:start w:val="1"/>
      <w:numFmt w:val="lowerLetter"/>
      <w:lvlText w:val="%2."/>
      <w:lvlJc w:val="left"/>
      <w:pPr>
        <w:ind w:left="1440" w:hanging="360"/>
      </w:pPr>
    </w:lvl>
    <w:lvl w:ilvl="2" w:tplc="55397911" w:tentative="1">
      <w:start w:val="1"/>
      <w:numFmt w:val="lowerRoman"/>
      <w:lvlText w:val="%3."/>
      <w:lvlJc w:val="right"/>
      <w:pPr>
        <w:ind w:left="2160" w:hanging="180"/>
      </w:pPr>
    </w:lvl>
    <w:lvl w:ilvl="3" w:tplc="55397911" w:tentative="1">
      <w:start w:val="1"/>
      <w:numFmt w:val="decimal"/>
      <w:lvlText w:val="%4."/>
      <w:lvlJc w:val="left"/>
      <w:pPr>
        <w:ind w:left="2880" w:hanging="360"/>
      </w:pPr>
    </w:lvl>
    <w:lvl w:ilvl="4" w:tplc="55397911" w:tentative="1">
      <w:start w:val="1"/>
      <w:numFmt w:val="lowerLetter"/>
      <w:lvlText w:val="%5."/>
      <w:lvlJc w:val="left"/>
      <w:pPr>
        <w:ind w:left="3600" w:hanging="360"/>
      </w:pPr>
    </w:lvl>
    <w:lvl w:ilvl="5" w:tplc="55397911" w:tentative="1">
      <w:start w:val="1"/>
      <w:numFmt w:val="lowerRoman"/>
      <w:lvlText w:val="%6."/>
      <w:lvlJc w:val="right"/>
      <w:pPr>
        <w:ind w:left="4320" w:hanging="180"/>
      </w:pPr>
    </w:lvl>
    <w:lvl w:ilvl="6" w:tplc="55397911" w:tentative="1">
      <w:start w:val="1"/>
      <w:numFmt w:val="decimal"/>
      <w:lvlText w:val="%7."/>
      <w:lvlJc w:val="left"/>
      <w:pPr>
        <w:ind w:left="5040" w:hanging="360"/>
      </w:pPr>
    </w:lvl>
    <w:lvl w:ilvl="7" w:tplc="55397911" w:tentative="1">
      <w:start w:val="1"/>
      <w:numFmt w:val="lowerLetter"/>
      <w:lvlText w:val="%8."/>
      <w:lvlJc w:val="left"/>
      <w:pPr>
        <w:ind w:left="5760" w:hanging="360"/>
      </w:pPr>
    </w:lvl>
    <w:lvl w:ilvl="8" w:tplc="55397911" w:tentative="1">
      <w:start w:val="1"/>
      <w:numFmt w:val="lowerRoman"/>
      <w:lvlText w:val="%9."/>
      <w:lvlJc w:val="right"/>
      <w:pPr>
        <w:ind w:left="6480" w:hanging="180"/>
      </w:pPr>
    </w:lvl>
  </w:abstractNum>
  <w:abstractNum w:abstractNumId="71704966">
    <w:multiLevelType w:val="hybridMultilevel"/>
    <w:lvl w:ilvl="0" w:tplc="41409448">
      <w:start w:val="1"/>
      <w:numFmt w:val="decimal"/>
      <w:lvlText w:val="%1."/>
      <w:lvlJc w:val="left"/>
      <w:pPr>
        <w:ind w:left="720" w:hanging="360"/>
      </w:pPr>
    </w:lvl>
    <w:lvl w:ilvl="1" w:tplc="41409448" w:tentative="1">
      <w:start w:val="1"/>
      <w:numFmt w:val="lowerLetter"/>
      <w:lvlText w:val="%2."/>
      <w:lvlJc w:val="left"/>
      <w:pPr>
        <w:ind w:left="1440" w:hanging="360"/>
      </w:pPr>
    </w:lvl>
    <w:lvl w:ilvl="2" w:tplc="41409448" w:tentative="1">
      <w:start w:val="1"/>
      <w:numFmt w:val="lowerRoman"/>
      <w:lvlText w:val="%3."/>
      <w:lvlJc w:val="right"/>
      <w:pPr>
        <w:ind w:left="2160" w:hanging="180"/>
      </w:pPr>
    </w:lvl>
    <w:lvl w:ilvl="3" w:tplc="41409448" w:tentative="1">
      <w:start w:val="1"/>
      <w:numFmt w:val="decimal"/>
      <w:lvlText w:val="%4."/>
      <w:lvlJc w:val="left"/>
      <w:pPr>
        <w:ind w:left="2880" w:hanging="360"/>
      </w:pPr>
    </w:lvl>
    <w:lvl w:ilvl="4" w:tplc="41409448" w:tentative="1">
      <w:start w:val="1"/>
      <w:numFmt w:val="lowerLetter"/>
      <w:lvlText w:val="%5."/>
      <w:lvlJc w:val="left"/>
      <w:pPr>
        <w:ind w:left="3600" w:hanging="360"/>
      </w:pPr>
    </w:lvl>
    <w:lvl w:ilvl="5" w:tplc="41409448" w:tentative="1">
      <w:start w:val="1"/>
      <w:numFmt w:val="lowerRoman"/>
      <w:lvlText w:val="%6."/>
      <w:lvlJc w:val="right"/>
      <w:pPr>
        <w:ind w:left="4320" w:hanging="180"/>
      </w:pPr>
    </w:lvl>
    <w:lvl w:ilvl="6" w:tplc="41409448" w:tentative="1">
      <w:start w:val="1"/>
      <w:numFmt w:val="decimal"/>
      <w:lvlText w:val="%7."/>
      <w:lvlJc w:val="left"/>
      <w:pPr>
        <w:ind w:left="5040" w:hanging="360"/>
      </w:pPr>
    </w:lvl>
    <w:lvl w:ilvl="7" w:tplc="41409448" w:tentative="1">
      <w:start w:val="1"/>
      <w:numFmt w:val="lowerLetter"/>
      <w:lvlText w:val="%8."/>
      <w:lvlJc w:val="left"/>
      <w:pPr>
        <w:ind w:left="5760" w:hanging="360"/>
      </w:pPr>
    </w:lvl>
    <w:lvl w:ilvl="8" w:tplc="41409448" w:tentative="1">
      <w:start w:val="1"/>
      <w:numFmt w:val="lowerRoman"/>
      <w:lvlText w:val="%9."/>
      <w:lvlJc w:val="right"/>
      <w:pPr>
        <w:ind w:left="6480" w:hanging="180"/>
      </w:pPr>
    </w:lvl>
  </w:abstractNum>
  <w:abstractNum w:abstractNumId="71704965">
    <w:multiLevelType w:val="hybridMultilevel"/>
    <w:lvl w:ilvl="0" w:tplc="96234739">
      <w:start w:val="1"/>
      <w:numFmt w:val="decimal"/>
      <w:lvlText w:val="%1."/>
      <w:lvlJc w:val="left"/>
      <w:pPr>
        <w:ind w:left="720" w:hanging="360"/>
      </w:pPr>
    </w:lvl>
    <w:lvl w:ilvl="1" w:tplc="96234739" w:tentative="1">
      <w:start w:val="1"/>
      <w:numFmt w:val="lowerLetter"/>
      <w:lvlText w:val="%2."/>
      <w:lvlJc w:val="left"/>
      <w:pPr>
        <w:ind w:left="1440" w:hanging="360"/>
      </w:pPr>
    </w:lvl>
    <w:lvl w:ilvl="2" w:tplc="96234739" w:tentative="1">
      <w:start w:val="1"/>
      <w:numFmt w:val="lowerRoman"/>
      <w:lvlText w:val="%3."/>
      <w:lvlJc w:val="right"/>
      <w:pPr>
        <w:ind w:left="2160" w:hanging="180"/>
      </w:pPr>
    </w:lvl>
    <w:lvl w:ilvl="3" w:tplc="96234739" w:tentative="1">
      <w:start w:val="1"/>
      <w:numFmt w:val="decimal"/>
      <w:lvlText w:val="%4."/>
      <w:lvlJc w:val="left"/>
      <w:pPr>
        <w:ind w:left="2880" w:hanging="360"/>
      </w:pPr>
    </w:lvl>
    <w:lvl w:ilvl="4" w:tplc="96234739" w:tentative="1">
      <w:start w:val="1"/>
      <w:numFmt w:val="lowerLetter"/>
      <w:lvlText w:val="%5."/>
      <w:lvlJc w:val="left"/>
      <w:pPr>
        <w:ind w:left="3600" w:hanging="360"/>
      </w:pPr>
    </w:lvl>
    <w:lvl w:ilvl="5" w:tplc="96234739" w:tentative="1">
      <w:start w:val="1"/>
      <w:numFmt w:val="lowerRoman"/>
      <w:lvlText w:val="%6."/>
      <w:lvlJc w:val="right"/>
      <w:pPr>
        <w:ind w:left="4320" w:hanging="180"/>
      </w:pPr>
    </w:lvl>
    <w:lvl w:ilvl="6" w:tplc="96234739" w:tentative="1">
      <w:start w:val="1"/>
      <w:numFmt w:val="decimal"/>
      <w:lvlText w:val="%7."/>
      <w:lvlJc w:val="left"/>
      <w:pPr>
        <w:ind w:left="5040" w:hanging="360"/>
      </w:pPr>
    </w:lvl>
    <w:lvl w:ilvl="7" w:tplc="96234739" w:tentative="1">
      <w:start w:val="1"/>
      <w:numFmt w:val="lowerLetter"/>
      <w:lvlText w:val="%8."/>
      <w:lvlJc w:val="left"/>
      <w:pPr>
        <w:ind w:left="5760" w:hanging="360"/>
      </w:pPr>
    </w:lvl>
    <w:lvl w:ilvl="8" w:tplc="96234739" w:tentative="1">
      <w:start w:val="1"/>
      <w:numFmt w:val="lowerRoman"/>
      <w:lvlText w:val="%9."/>
      <w:lvlJc w:val="right"/>
      <w:pPr>
        <w:ind w:left="6480" w:hanging="180"/>
      </w:pPr>
    </w:lvl>
  </w:abstractNum>
  <w:abstractNum w:abstractNumId="71704964">
    <w:multiLevelType w:val="hybridMultilevel"/>
    <w:lvl w:ilvl="0" w:tplc="87454165">
      <w:start w:val="1"/>
      <w:numFmt w:val="decimal"/>
      <w:lvlText w:val="%1."/>
      <w:lvlJc w:val="left"/>
      <w:pPr>
        <w:ind w:left="720" w:hanging="360"/>
      </w:pPr>
    </w:lvl>
    <w:lvl w:ilvl="1" w:tplc="87454165" w:tentative="1">
      <w:start w:val="1"/>
      <w:numFmt w:val="lowerLetter"/>
      <w:lvlText w:val="%2."/>
      <w:lvlJc w:val="left"/>
      <w:pPr>
        <w:ind w:left="1440" w:hanging="360"/>
      </w:pPr>
    </w:lvl>
    <w:lvl w:ilvl="2" w:tplc="87454165" w:tentative="1">
      <w:start w:val="1"/>
      <w:numFmt w:val="lowerRoman"/>
      <w:lvlText w:val="%3."/>
      <w:lvlJc w:val="right"/>
      <w:pPr>
        <w:ind w:left="2160" w:hanging="180"/>
      </w:pPr>
    </w:lvl>
    <w:lvl w:ilvl="3" w:tplc="87454165" w:tentative="1">
      <w:start w:val="1"/>
      <w:numFmt w:val="decimal"/>
      <w:lvlText w:val="%4."/>
      <w:lvlJc w:val="left"/>
      <w:pPr>
        <w:ind w:left="2880" w:hanging="360"/>
      </w:pPr>
    </w:lvl>
    <w:lvl w:ilvl="4" w:tplc="87454165" w:tentative="1">
      <w:start w:val="1"/>
      <w:numFmt w:val="lowerLetter"/>
      <w:lvlText w:val="%5."/>
      <w:lvlJc w:val="left"/>
      <w:pPr>
        <w:ind w:left="3600" w:hanging="360"/>
      </w:pPr>
    </w:lvl>
    <w:lvl w:ilvl="5" w:tplc="87454165" w:tentative="1">
      <w:start w:val="1"/>
      <w:numFmt w:val="lowerRoman"/>
      <w:lvlText w:val="%6."/>
      <w:lvlJc w:val="right"/>
      <w:pPr>
        <w:ind w:left="4320" w:hanging="180"/>
      </w:pPr>
    </w:lvl>
    <w:lvl w:ilvl="6" w:tplc="87454165" w:tentative="1">
      <w:start w:val="1"/>
      <w:numFmt w:val="decimal"/>
      <w:lvlText w:val="%7."/>
      <w:lvlJc w:val="left"/>
      <w:pPr>
        <w:ind w:left="5040" w:hanging="360"/>
      </w:pPr>
    </w:lvl>
    <w:lvl w:ilvl="7" w:tplc="87454165" w:tentative="1">
      <w:start w:val="1"/>
      <w:numFmt w:val="lowerLetter"/>
      <w:lvlText w:val="%8."/>
      <w:lvlJc w:val="left"/>
      <w:pPr>
        <w:ind w:left="5760" w:hanging="360"/>
      </w:pPr>
    </w:lvl>
    <w:lvl w:ilvl="8" w:tplc="87454165" w:tentative="1">
      <w:start w:val="1"/>
      <w:numFmt w:val="lowerRoman"/>
      <w:lvlText w:val="%9."/>
      <w:lvlJc w:val="right"/>
      <w:pPr>
        <w:ind w:left="6480" w:hanging="180"/>
      </w:pPr>
    </w:lvl>
  </w:abstractNum>
  <w:abstractNum w:abstractNumId="71704963">
    <w:multiLevelType w:val="hybridMultilevel"/>
    <w:lvl w:ilvl="0" w:tplc="36813583">
      <w:start w:val="1"/>
      <w:numFmt w:val="decimal"/>
      <w:lvlText w:val="%1."/>
      <w:lvlJc w:val="left"/>
      <w:pPr>
        <w:ind w:left="720" w:hanging="360"/>
      </w:pPr>
    </w:lvl>
    <w:lvl w:ilvl="1" w:tplc="36813583" w:tentative="1">
      <w:start w:val="1"/>
      <w:numFmt w:val="lowerLetter"/>
      <w:lvlText w:val="%2."/>
      <w:lvlJc w:val="left"/>
      <w:pPr>
        <w:ind w:left="1440" w:hanging="360"/>
      </w:pPr>
    </w:lvl>
    <w:lvl w:ilvl="2" w:tplc="36813583" w:tentative="1">
      <w:start w:val="1"/>
      <w:numFmt w:val="lowerRoman"/>
      <w:lvlText w:val="%3."/>
      <w:lvlJc w:val="right"/>
      <w:pPr>
        <w:ind w:left="2160" w:hanging="180"/>
      </w:pPr>
    </w:lvl>
    <w:lvl w:ilvl="3" w:tplc="36813583" w:tentative="1">
      <w:start w:val="1"/>
      <w:numFmt w:val="decimal"/>
      <w:lvlText w:val="%4."/>
      <w:lvlJc w:val="left"/>
      <w:pPr>
        <w:ind w:left="2880" w:hanging="360"/>
      </w:pPr>
    </w:lvl>
    <w:lvl w:ilvl="4" w:tplc="36813583" w:tentative="1">
      <w:start w:val="1"/>
      <w:numFmt w:val="lowerLetter"/>
      <w:lvlText w:val="%5."/>
      <w:lvlJc w:val="left"/>
      <w:pPr>
        <w:ind w:left="3600" w:hanging="360"/>
      </w:pPr>
    </w:lvl>
    <w:lvl w:ilvl="5" w:tplc="36813583" w:tentative="1">
      <w:start w:val="1"/>
      <w:numFmt w:val="lowerRoman"/>
      <w:lvlText w:val="%6."/>
      <w:lvlJc w:val="right"/>
      <w:pPr>
        <w:ind w:left="4320" w:hanging="180"/>
      </w:pPr>
    </w:lvl>
    <w:lvl w:ilvl="6" w:tplc="36813583" w:tentative="1">
      <w:start w:val="1"/>
      <w:numFmt w:val="decimal"/>
      <w:lvlText w:val="%7."/>
      <w:lvlJc w:val="left"/>
      <w:pPr>
        <w:ind w:left="5040" w:hanging="360"/>
      </w:pPr>
    </w:lvl>
    <w:lvl w:ilvl="7" w:tplc="36813583" w:tentative="1">
      <w:start w:val="1"/>
      <w:numFmt w:val="lowerLetter"/>
      <w:lvlText w:val="%8."/>
      <w:lvlJc w:val="left"/>
      <w:pPr>
        <w:ind w:left="5760" w:hanging="360"/>
      </w:pPr>
    </w:lvl>
    <w:lvl w:ilvl="8" w:tplc="36813583" w:tentative="1">
      <w:start w:val="1"/>
      <w:numFmt w:val="lowerRoman"/>
      <w:lvlText w:val="%9."/>
      <w:lvlJc w:val="right"/>
      <w:pPr>
        <w:ind w:left="6480" w:hanging="180"/>
      </w:pPr>
    </w:lvl>
  </w:abstractNum>
  <w:abstractNum w:abstractNumId="71704962">
    <w:multiLevelType w:val="hybridMultilevel"/>
    <w:lvl w:ilvl="0" w:tplc="33622599">
      <w:start w:val="1"/>
      <w:numFmt w:val="decimal"/>
      <w:lvlText w:val="%1."/>
      <w:lvlJc w:val="left"/>
      <w:pPr>
        <w:ind w:left="720" w:hanging="360"/>
      </w:pPr>
    </w:lvl>
    <w:lvl w:ilvl="1" w:tplc="33622599" w:tentative="1">
      <w:start w:val="1"/>
      <w:numFmt w:val="lowerLetter"/>
      <w:lvlText w:val="%2."/>
      <w:lvlJc w:val="left"/>
      <w:pPr>
        <w:ind w:left="1440" w:hanging="360"/>
      </w:pPr>
    </w:lvl>
    <w:lvl w:ilvl="2" w:tplc="33622599" w:tentative="1">
      <w:start w:val="1"/>
      <w:numFmt w:val="lowerRoman"/>
      <w:lvlText w:val="%3."/>
      <w:lvlJc w:val="right"/>
      <w:pPr>
        <w:ind w:left="2160" w:hanging="180"/>
      </w:pPr>
    </w:lvl>
    <w:lvl w:ilvl="3" w:tplc="33622599" w:tentative="1">
      <w:start w:val="1"/>
      <w:numFmt w:val="decimal"/>
      <w:lvlText w:val="%4."/>
      <w:lvlJc w:val="left"/>
      <w:pPr>
        <w:ind w:left="2880" w:hanging="360"/>
      </w:pPr>
    </w:lvl>
    <w:lvl w:ilvl="4" w:tplc="33622599" w:tentative="1">
      <w:start w:val="1"/>
      <w:numFmt w:val="lowerLetter"/>
      <w:lvlText w:val="%5."/>
      <w:lvlJc w:val="left"/>
      <w:pPr>
        <w:ind w:left="3600" w:hanging="360"/>
      </w:pPr>
    </w:lvl>
    <w:lvl w:ilvl="5" w:tplc="33622599" w:tentative="1">
      <w:start w:val="1"/>
      <w:numFmt w:val="lowerRoman"/>
      <w:lvlText w:val="%6."/>
      <w:lvlJc w:val="right"/>
      <w:pPr>
        <w:ind w:left="4320" w:hanging="180"/>
      </w:pPr>
    </w:lvl>
    <w:lvl w:ilvl="6" w:tplc="33622599" w:tentative="1">
      <w:start w:val="1"/>
      <w:numFmt w:val="decimal"/>
      <w:lvlText w:val="%7."/>
      <w:lvlJc w:val="left"/>
      <w:pPr>
        <w:ind w:left="5040" w:hanging="360"/>
      </w:pPr>
    </w:lvl>
    <w:lvl w:ilvl="7" w:tplc="33622599" w:tentative="1">
      <w:start w:val="1"/>
      <w:numFmt w:val="lowerLetter"/>
      <w:lvlText w:val="%8."/>
      <w:lvlJc w:val="left"/>
      <w:pPr>
        <w:ind w:left="5760" w:hanging="360"/>
      </w:pPr>
    </w:lvl>
    <w:lvl w:ilvl="8" w:tplc="33622599" w:tentative="1">
      <w:start w:val="1"/>
      <w:numFmt w:val="lowerRoman"/>
      <w:lvlText w:val="%9."/>
      <w:lvlJc w:val="right"/>
      <w:pPr>
        <w:ind w:left="6480" w:hanging="180"/>
      </w:pPr>
    </w:lvl>
  </w:abstractNum>
  <w:abstractNum w:abstractNumId="71704961">
    <w:multiLevelType w:val="hybridMultilevel"/>
    <w:lvl w:ilvl="0" w:tplc="16448549">
      <w:start w:val="1"/>
      <w:numFmt w:val="decimal"/>
      <w:lvlText w:val="%1."/>
      <w:lvlJc w:val="left"/>
      <w:pPr>
        <w:ind w:left="720" w:hanging="360"/>
      </w:pPr>
    </w:lvl>
    <w:lvl w:ilvl="1" w:tplc="16448549" w:tentative="1">
      <w:start w:val="1"/>
      <w:numFmt w:val="lowerLetter"/>
      <w:lvlText w:val="%2."/>
      <w:lvlJc w:val="left"/>
      <w:pPr>
        <w:ind w:left="1440" w:hanging="360"/>
      </w:pPr>
    </w:lvl>
    <w:lvl w:ilvl="2" w:tplc="16448549" w:tentative="1">
      <w:start w:val="1"/>
      <w:numFmt w:val="lowerRoman"/>
      <w:lvlText w:val="%3."/>
      <w:lvlJc w:val="right"/>
      <w:pPr>
        <w:ind w:left="2160" w:hanging="180"/>
      </w:pPr>
    </w:lvl>
    <w:lvl w:ilvl="3" w:tplc="16448549" w:tentative="1">
      <w:start w:val="1"/>
      <w:numFmt w:val="decimal"/>
      <w:lvlText w:val="%4."/>
      <w:lvlJc w:val="left"/>
      <w:pPr>
        <w:ind w:left="2880" w:hanging="360"/>
      </w:pPr>
    </w:lvl>
    <w:lvl w:ilvl="4" w:tplc="16448549" w:tentative="1">
      <w:start w:val="1"/>
      <w:numFmt w:val="lowerLetter"/>
      <w:lvlText w:val="%5."/>
      <w:lvlJc w:val="left"/>
      <w:pPr>
        <w:ind w:left="3600" w:hanging="360"/>
      </w:pPr>
    </w:lvl>
    <w:lvl w:ilvl="5" w:tplc="16448549" w:tentative="1">
      <w:start w:val="1"/>
      <w:numFmt w:val="lowerRoman"/>
      <w:lvlText w:val="%6."/>
      <w:lvlJc w:val="right"/>
      <w:pPr>
        <w:ind w:left="4320" w:hanging="180"/>
      </w:pPr>
    </w:lvl>
    <w:lvl w:ilvl="6" w:tplc="16448549" w:tentative="1">
      <w:start w:val="1"/>
      <w:numFmt w:val="decimal"/>
      <w:lvlText w:val="%7."/>
      <w:lvlJc w:val="left"/>
      <w:pPr>
        <w:ind w:left="5040" w:hanging="360"/>
      </w:pPr>
    </w:lvl>
    <w:lvl w:ilvl="7" w:tplc="16448549" w:tentative="1">
      <w:start w:val="1"/>
      <w:numFmt w:val="lowerLetter"/>
      <w:lvlText w:val="%8."/>
      <w:lvlJc w:val="left"/>
      <w:pPr>
        <w:ind w:left="5760" w:hanging="360"/>
      </w:pPr>
    </w:lvl>
    <w:lvl w:ilvl="8" w:tplc="16448549" w:tentative="1">
      <w:start w:val="1"/>
      <w:numFmt w:val="lowerRoman"/>
      <w:lvlText w:val="%9."/>
      <w:lvlJc w:val="right"/>
      <w:pPr>
        <w:ind w:left="6480" w:hanging="180"/>
      </w:pPr>
    </w:lvl>
  </w:abstractNum>
  <w:abstractNum w:abstractNumId="71704960">
    <w:multiLevelType w:val="hybridMultilevel"/>
    <w:lvl w:ilvl="0" w:tplc="64455468">
      <w:start w:val="1"/>
      <w:numFmt w:val="decimal"/>
      <w:lvlText w:val="%1."/>
      <w:lvlJc w:val="left"/>
      <w:pPr>
        <w:ind w:left="720" w:hanging="360"/>
      </w:pPr>
    </w:lvl>
    <w:lvl w:ilvl="1" w:tplc="64455468" w:tentative="1">
      <w:start w:val="1"/>
      <w:numFmt w:val="lowerLetter"/>
      <w:lvlText w:val="%2."/>
      <w:lvlJc w:val="left"/>
      <w:pPr>
        <w:ind w:left="1440" w:hanging="360"/>
      </w:pPr>
    </w:lvl>
    <w:lvl w:ilvl="2" w:tplc="64455468" w:tentative="1">
      <w:start w:val="1"/>
      <w:numFmt w:val="lowerRoman"/>
      <w:lvlText w:val="%3."/>
      <w:lvlJc w:val="right"/>
      <w:pPr>
        <w:ind w:left="2160" w:hanging="180"/>
      </w:pPr>
    </w:lvl>
    <w:lvl w:ilvl="3" w:tplc="64455468" w:tentative="1">
      <w:start w:val="1"/>
      <w:numFmt w:val="decimal"/>
      <w:lvlText w:val="%4."/>
      <w:lvlJc w:val="left"/>
      <w:pPr>
        <w:ind w:left="2880" w:hanging="360"/>
      </w:pPr>
    </w:lvl>
    <w:lvl w:ilvl="4" w:tplc="64455468" w:tentative="1">
      <w:start w:val="1"/>
      <w:numFmt w:val="lowerLetter"/>
      <w:lvlText w:val="%5."/>
      <w:lvlJc w:val="left"/>
      <w:pPr>
        <w:ind w:left="3600" w:hanging="360"/>
      </w:pPr>
    </w:lvl>
    <w:lvl w:ilvl="5" w:tplc="64455468" w:tentative="1">
      <w:start w:val="1"/>
      <w:numFmt w:val="lowerRoman"/>
      <w:lvlText w:val="%6."/>
      <w:lvlJc w:val="right"/>
      <w:pPr>
        <w:ind w:left="4320" w:hanging="180"/>
      </w:pPr>
    </w:lvl>
    <w:lvl w:ilvl="6" w:tplc="64455468" w:tentative="1">
      <w:start w:val="1"/>
      <w:numFmt w:val="decimal"/>
      <w:lvlText w:val="%7."/>
      <w:lvlJc w:val="left"/>
      <w:pPr>
        <w:ind w:left="5040" w:hanging="360"/>
      </w:pPr>
    </w:lvl>
    <w:lvl w:ilvl="7" w:tplc="64455468" w:tentative="1">
      <w:start w:val="1"/>
      <w:numFmt w:val="lowerLetter"/>
      <w:lvlText w:val="%8."/>
      <w:lvlJc w:val="left"/>
      <w:pPr>
        <w:ind w:left="5760" w:hanging="360"/>
      </w:pPr>
    </w:lvl>
    <w:lvl w:ilvl="8" w:tplc="64455468" w:tentative="1">
      <w:start w:val="1"/>
      <w:numFmt w:val="lowerRoman"/>
      <w:lvlText w:val="%9."/>
      <w:lvlJc w:val="right"/>
      <w:pPr>
        <w:ind w:left="6480" w:hanging="180"/>
      </w:pPr>
    </w:lvl>
  </w:abstractNum>
  <w:abstractNum w:abstractNumId="71704959">
    <w:multiLevelType w:val="hybridMultilevel"/>
    <w:lvl w:ilvl="0" w:tplc="79134766">
      <w:start w:val="1"/>
      <w:numFmt w:val="decimal"/>
      <w:lvlText w:val="%1."/>
      <w:lvlJc w:val="left"/>
      <w:pPr>
        <w:ind w:left="720" w:hanging="360"/>
      </w:pPr>
    </w:lvl>
    <w:lvl w:ilvl="1" w:tplc="79134766" w:tentative="1">
      <w:start w:val="1"/>
      <w:numFmt w:val="lowerLetter"/>
      <w:lvlText w:val="%2."/>
      <w:lvlJc w:val="left"/>
      <w:pPr>
        <w:ind w:left="1440" w:hanging="360"/>
      </w:pPr>
    </w:lvl>
    <w:lvl w:ilvl="2" w:tplc="79134766" w:tentative="1">
      <w:start w:val="1"/>
      <w:numFmt w:val="lowerRoman"/>
      <w:lvlText w:val="%3."/>
      <w:lvlJc w:val="right"/>
      <w:pPr>
        <w:ind w:left="2160" w:hanging="180"/>
      </w:pPr>
    </w:lvl>
    <w:lvl w:ilvl="3" w:tplc="79134766" w:tentative="1">
      <w:start w:val="1"/>
      <w:numFmt w:val="decimal"/>
      <w:lvlText w:val="%4."/>
      <w:lvlJc w:val="left"/>
      <w:pPr>
        <w:ind w:left="2880" w:hanging="360"/>
      </w:pPr>
    </w:lvl>
    <w:lvl w:ilvl="4" w:tplc="79134766" w:tentative="1">
      <w:start w:val="1"/>
      <w:numFmt w:val="lowerLetter"/>
      <w:lvlText w:val="%5."/>
      <w:lvlJc w:val="left"/>
      <w:pPr>
        <w:ind w:left="3600" w:hanging="360"/>
      </w:pPr>
    </w:lvl>
    <w:lvl w:ilvl="5" w:tplc="79134766" w:tentative="1">
      <w:start w:val="1"/>
      <w:numFmt w:val="lowerRoman"/>
      <w:lvlText w:val="%6."/>
      <w:lvlJc w:val="right"/>
      <w:pPr>
        <w:ind w:left="4320" w:hanging="180"/>
      </w:pPr>
    </w:lvl>
    <w:lvl w:ilvl="6" w:tplc="79134766" w:tentative="1">
      <w:start w:val="1"/>
      <w:numFmt w:val="decimal"/>
      <w:lvlText w:val="%7."/>
      <w:lvlJc w:val="left"/>
      <w:pPr>
        <w:ind w:left="5040" w:hanging="360"/>
      </w:pPr>
    </w:lvl>
    <w:lvl w:ilvl="7" w:tplc="79134766" w:tentative="1">
      <w:start w:val="1"/>
      <w:numFmt w:val="lowerLetter"/>
      <w:lvlText w:val="%8."/>
      <w:lvlJc w:val="left"/>
      <w:pPr>
        <w:ind w:left="5760" w:hanging="360"/>
      </w:pPr>
    </w:lvl>
    <w:lvl w:ilvl="8" w:tplc="79134766" w:tentative="1">
      <w:start w:val="1"/>
      <w:numFmt w:val="lowerRoman"/>
      <w:lvlText w:val="%9."/>
      <w:lvlJc w:val="right"/>
      <w:pPr>
        <w:ind w:left="6480" w:hanging="180"/>
      </w:pPr>
    </w:lvl>
  </w:abstractNum>
  <w:abstractNum w:abstractNumId="71704958">
    <w:multiLevelType w:val="hybridMultilevel"/>
    <w:lvl w:ilvl="0" w:tplc="16119185">
      <w:start w:val="1"/>
      <w:numFmt w:val="decimal"/>
      <w:lvlText w:val="%1."/>
      <w:lvlJc w:val="left"/>
      <w:pPr>
        <w:ind w:left="720" w:hanging="360"/>
      </w:pPr>
    </w:lvl>
    <w:lvl w:ilvl="1" w:tplc="16119185" w:tentative="1">
      <w:start w:val="1"/>
      <w:numFmt w:val="lowerLetter"/>
      <w:lvlText w:val="%2."/>
      <w:lvlJc w:val="left"/>
      <w:pPr>
        <w:ind w:left="1440" w:hanging="360"/>
      </w:pPr>
    </w:lvl>
    <w:lvl w:ilvl="2" w:tplc="16119185" w:tentative="1">
      <w:start w:val="1"/>
      <w:numFmt w:val="lowerRoman"/>
      <w:lvlText w:val="%3."/>
      <w:lvlJc w:val="right"/>
      <w:pPr>
        <w:ind w:left="2160" w:hanging="180"/>
      </w:pPr>
    </w:lvl>
    <w:lvl w:ilvl="3" w:tplc="16119185" w:tentative="1">
      <w:start w:val="1"/>
      <w:numFmt w:val="decimal"/>
      <w:lvlText w:val="%4."/>
      <w:lvlJc w:val="left"/>
      <w:pPr>
        <w:ind w:left="2880" w:hanging="360"/>
      </w:pPr>
    </w:lvl>
    <w:lvl w:ilvl="4" w:tplc="16119185" w:tentative="1">
      <w:start w:val="1"/>
      <w:numFmt w:val="lowerLetter"/>
      <w:lvlText w:val="%5."/>
      <w:lvlJc w:val="left"/>
      <w:pPr>
        <w:ind w:left="3600" w:hanging="360"/>
      </w:pPr>
    </w:lvl>
    <w:lvl w:ilvl="5" w:tplc="16119185" w:tentative="1">
      <w:start w:val="1"/>
      <w:numFmt w:val="lowerRoman"/>
      <w:lvlText w:val="%6."/>
      <w:lvlJc w:val="right"/>
      <w:pPr>
        <w:ind w:left="4320" w:hanging="180"/>
      </w:pPr>
    </w:lvl>
    <w:lvl w:ilvl="6" w:tplc="16119185" w:tentative="1">
      <w:start w:val="1"/>
      <w:numFmt w:val="decimal"/>
      <w:lvlText w:val="%7."/>
      <w:lvlJc w:val="left"/>
      <w:pPr>
        <w:ind w:left="5040" w:hanging="360"/>
      </w:pPr>
    </w:lvl>
    <w:lvl w:ilvl="7" w:tplc="16119185" w:tentative="1">
      <w:start w:val="1"/>
      <w:numFmt w:val="lowerLetter"/>
      <w:lvlText w:val="%8."/>
      <w:lvlJc w:val="left"/>
      <w:pPr>
        <w:ind w:left="5760" w:hanging="360"/>
      </w:pPr>
    </w:lvl>
    <w:lvl w:ilvl="8" w:tplc="16119185" w:tentative="1">
      <w:start w:val="1"/>
      <w:numFmt w:val="lowerRoman"/>
      <w:lvlText w:val="%9."/>
      <w:lvlJc w:val="right"/>
      <w:pPr>
        <w:ind w:left="6480" w:hanging="180"/>
      </w:pPr>
    </w:lvl>
  </w:abstractNum>
  <w:abstractNum w:abstractNumId="71704957">
    <w:multiLevelType w:val="hybridMultilevel"/>
    <w:lvl w:ilvl="0" w:tplc="94791508">
      <w:start w:val="1"/>
      <w:numFmt w:val="decimal"/>
      <w:lvlText w:val="%1."/>
      <w:lvlJc w:val="left"/>
      <w:pPr>
        <w:ind w:left="720" w:hanging="360"/>
      </w:pPr>
    </w:lvl>
    <w:lvl w:ilvl="1" w:tplc="94791508" w:tentative="1">
      <w:start w:val="1"/>
      <w:numFmt w:val="lowerLetter"/>
      <w:lvlText w:val="%2."/>
      <w:lvlJc w:val="left"/>
      <w:pPr>
        <w:ind w:left="1440" w:hanging="360"/>
      </w:pPr>
    </w:lvl>
    <w:lvl w:ilvl="2" w:tplc="94791508" w:tentative="1">
      <w:start w:val="1"/>
      <w:numFmt w:val="lowerRoman"/>
      <w:lvlText w:val="%3."/>
      <w:lvlJc w:val="right"/>
      <w:pPr>
        <w:ind w:left="2160" w:hanging="180"/>
      </w:pPr>
    </w:lvl>
    <w:lvl w:ilvl="3" w:tplc="94791508" w:tentative="1">
      <w:start w:val="1"/>
      <w:numFmt w:val="decimal"/>
      <w:lvlText w:val="%4."/>
      <w:lvlJc w:val="left"/>
      <w:pPr>
        <w:ind w:left="2880" w:hanging="360"/>
      </w:pPr>
    </w:lvl>
    <w:lvl w:ilvl="4" w:tplc="94791508" w:tentative="1">
      <w:start w:val="1"/>
      <w:numFmt w:val="lowerLetter"/>
      <w:lvlText w:val="%5."/>
      <w:lvlJc w:val="left"/>
      <w:pPr>
        <w:ind w:left="3600" w:hanging="360"/>
      </w:pPr>
    </w:lvl>
    <w:lvl w:ilvl="5" w:tplc="94791508" w:tentative="1">
      <w:start w:val="1"/>
      <w:numFmt w:val="lowerRoman"/>
      <w:lvlText w:val="%6."/>
      <w:lvlJc w:val="right"/>
      <w:pPr>
        <w:ind w:left="4320" w:hanging="180"/>
      </w:pPr>
    </w:lvl>
    <w:lvl w:ilvl="6" w:tplc="94791508" w:tentative="1">
      <w:start w:val="1"/>
      <w:numFmt w:val="decimal"/>
      <w:lvlText w:val="%7."/>
      <w:lvlJc w:val="left"/>
      <w:pPr>
        <w:ind w:left="5040" w:hanging="360"/>
      </w:pPr>
    </w:lvl>
    <w:lvl w:ilvl="7" w:tplc="94791508" w:tentative="1">
      <w:start w:val="1"/>
      <w:numFmt w:val="lowerLetter"/>
      <w:lvlText w:val="%8."/>
      <w:lvlJc w:val="left"/>
      <w:pPr>
        <w:ind w:left="5760" w:hanging="360"/>
      </w:pPr>
    </w:lvl>
    <w:lvl w:ilvl="8" w:tplc="94791508" w:tentative="1">
      <w:start w:val="1"/>
      <w:numFmt w:val="lowerRoman"/>
      <w:lvlText w:val="%9."/>
      <w:lvlJc w:val="right"/>
      <w:pPr>
        <w:ind w:left="6480" w:hanging="180"/>
      </w:pPr>
    </w:lvl>
  </w:abstractNum>
  <w:abstractNum w:abstractNumId="71704956">
    <w:multiLevelType w:val="hybridMultilevel"/>
    <w:lvl w:ilvl="0" w:tplc="52034692">
      <w:start w:val="1"/>
      <w:numFmt w:val="decimal"/>
      <w:lvlText w:val="%1."/>
      <w:lvlJc w:val="left"/>
      <w:pPr>
        <w:ind w:left="720" w:hanging="360"/>
      </w:pPr>
    </w:lvl>
    <w:lvl w:ilvl="1" w:tplc="52034692" w:tentative="1">
      <w:start w:val="1"/>
      <w:numFmt w:val="lowerLetter"/>
      <w:lvlText w:val="%2."/>
      <w:lvlJc w:val="left"/>
      <w:pPr>
        <w:ind w:left="1440" w:hanging="360"/>
      </w:pPr>
    </w:lvl>
    <w:lvl w:ilvl="2" w:tplc="52034692" w:tentative="1">
      <w:start w:val="1"/>
      <w:numFmt w:val="lowerRoman"/>
      <w:lvlText w:val="%3."/>
      <w:lvlJc w:val="right"/>
      <w:pPr>
        <w:ind w:left="2160" w:hanging="180"/>
      </w:pPr>
    </w:lvl>
    <w:lvl w:ilvl="3" w:tplc="52034692" w:tentative="1">
      <w:start w:val="1"/>
      <w:numFmt w:val="decimal"/>
      <w:lvlText w:val="%4."/>
      <w:lvlJc w:val="left"/>
      <w:pPr>
        <w:ind w:left="2880" w:hanging="360"/>
      </w:pPr>
    </w:lvl>
    <w:lvl w:ilvl="4" w:tplc="52034692" w:tentative="1">
      <w:start w:val="1"/>
      <w:numFmt w:val="lowerLetter"/>
      <w:lvlText w:val="%5."/>
      <w:lvlJc w:val="left"/>
      <w:pPr>
        <w:ind w:left="3600" w:hanging="360"/>
      </w:pPr>
    </w:lvl>
    <w:lvl w:ilvl="5" w:tplc="52034692" w:tentative="1">
      <w:start w:val="1"/>
      <w:numFmt w:val="lowerRoman"/>
      <w:lvlText w:val="%6."/>
      <w:lvlJc w:val="right"/>
      <w:pPr>
        <w:ind w:left="4320" w:hanging="180"/>
      </w:pPr>
    </w:lvl>
    <w:lvl w:ilvl="6" w:tplc="52034692" w:tentative="1">
      <w:start w:val="1"/>
      <w:numFmt w:val="decimal"/>
      <w:lvlText w:val="%7."/>
      <w:lvlJc w:val="left"/>
      <w:pPr>
        <w:ind w:left="5040" w:hanging="360"/>
      </w:pPr>
    </w:lvl>
    <w:lvl w:ilvl="7" w:tplc="52034692" w:tentative="1">
      <w:start w:val="1"/>
      <w:numFmt w:val="lowerLetter"/>
      <w:lvlText w:val="%8."/>
      <w:lvlJc w:val="left"/>
      <w:pPr>
        <w:ind w:left="5760" w:hanging="360"/>
      </w:pPr>
    </w:lvl>
    <w:lvl w:ilvl="8" w:tplc="52034692" w:tentative="1">
      <w:start w:val="1"/>
      <w:numFmt w:val="lowerRoman"/>
      <w:lvlText w:val="%9."/>
      <w:lvlJc w:val="right"/>
      <w:pPr>
        <w:ind w:left="6480" w:hanging="180"/>
      </w:pPr>
    </w:lvl>
  </w:abstractNum>
  <w:abstractNum w:abstractNumId="71704955">
    <w:multiLevelType w:val="hybridMultilevel"/>
    <w:lvl w:ilvl="0" w:tplc="70466790">
      <w:start w:val="1"/>
      <w:numFmt w:val="decimal"/>
      <w:lvlText w:val="%1."/>
      <w:lvlJc w:val="left"/>
      <w:pPr>
        <w:ind w:left="720" w:hanging="360"/>
      </w:pPr>
    </w:lvl>
    <w:lvl w:ilvl="1" w:tplc="70466790" w:tentative="1">
      <w:start w:val="1"/>
      <w:numFmt w:val="lowerLetter"/>
      <w:lvlText w:val="%2."/>
      <w:lvlJc w:val="left"/>
      <w:pPr>
        <w:ind w:left="1440" w:hanging="360"/>
      </w:pPr>
    </w:lvl>
    <w:lvl w:ilvl="2" w:tplc="70466790" w:tentative="1">
      <w:start w:val="1"/>
      <w:numFmt w:val="lowerRoman"/>
      <w:lvlText w:val="%3."/>
      <w:lvlJc w:val="right"/>
      <w:pPr>
        <w:ind w:left="2160" w:hanging="180"/>
      </w:pPr>
    </w:lvl>
    <w:lvl w:ilvl="3" w:tplc="70466790" w:tentative="1">
      <w:start w:val="1"/>
      <w:numFmt w:val="decimal"/>
      <w:lvlText w:val="%4."/>
      <w:lvlJc w:val="left"/>
      <w:pPr>
        <w:ind w:left="2880" w:hanging="360"/>
      </w:pPr>
    </w:lvl>
    <w:lvl w:ilvl="4" w:tplc="70466790" w:tentative="1">
      <w:start w:val="1"/>
      <w:numFmt w:val="lowerLetter"/>
      <w:lvlText w:val="%5."/>
      <w:lvlJc w:val="left"/>
      <w:pPr>
        <w:ind w:left="3600" w:hanging="360"/>
      </w:pPr>
    </w:lvl>
    <w:lvl w:ilvl="5" w:tplc="70466790" w:tentative="1">
      <w:start w:val="1"/>
      <w:numFmt w:val="lowerRoman"/>
      <w:lvlText w:val="%6."/>
      <w:lvlJc w:val="right"/>
      <w:pPr>
        <w:ind w:left="4320" w:hanging="180"/>
      </w:pPr>
    </w:lvl>
    <w:lvl w:ilvl="6" w:tplc="70466790" w:tentative="1">
      <w:start w:val="1"/>
      <w:numFmt w:val="decimal"/>
      <w:lvlText w:val="%7."/>
      <w:lvlJc w:val="left"/>
      <w:pPr>
        <w:ind w:left="5040" w:hanging="360"/>
      </w:pPr>
    </w:lvl>
    <w:lvl w:ilvl="7" w:tplc="70466790" w:tentative="1">
      <w:start w:val="1"/>
      <w:numFmt w:val="lowerLetter"/>
      <w:lvlText w:val="%8."/>
      <w:lvlJc w:val="left"/>
      <w:pPr>
        <w:ind w:left="5760" w:hanging="360"/>
      </w:pPr>
    </w:lvl>
    <w:lvl w:ilvl="8" w:tplc="70466790" w:tentative="1">
      <w:start w:val="1"/>
      <w:numFmt w:val="lowerRoman"/>
      <w:lvlText w:val="%9."/>
      <w:lvlJc w:val="right"/>
      <w:pPr>
        <w:ind w:left="6480" w:hanging="180"/>
      </w:pPr>
    </w:lvl>
  </w:abstractNum>
  <w:abstractNum w:abstractNumId="71704954">
    <w:multiLevelType w:val="hybridMultilevel"/>
    <w:lvl w:ilvl="0" w:tplc="87431284">
      <w:start w:val="1"/>
      <w:numFmt w:val="decimal"/>
      <w:lvlText w:val="%1."/>
      <w:lvlJc w:val="left"/>
      <w:pPr>
        <w:ind w:left="720" w:hanging="360"/>
      </w:pPr>
    </w:lvl>
    <w:lvl w:ilvl="1" w:tplc="87431284" w:tentative="1">
      <w:start w:val="1"/>
      <w:numFmt w:val="lowerLetter"/>
      <w:lvlText w:val="%2."/>
      <w:lvlJc w:val="left"/>
      <w:pPr>
        <w:ind w:left="1440" w:hanging="360"/>
      </w:pPr>
    </w:lvl>
    <w:lvl w:ilvl="2" w:tplc="87431284" w:tentative="1">
      <w:start w:val="1"/>
      <w:numFmt w:val="lowerRoman"/>
      <w:lvlText w:val="%3."/>
      <w:lvlJc w:val="right"/>
      <w:pPr>
        <w:ind w:left="2160" w:hanging="180"/>
      </w:pPr>
    </w:lvl>
    <w:lvl w:ilvl="3" w:tplc="87431284" w:tentative="1">
      <w:start w:val="1"/>
      <w:numFmt w:val="decimal"/>
      <w:lvlText w:val="%4."/>
      <w:lvlJc w:val="left"/>
      <w:pPr>
        <w:ind w:left="2880" w:hanging="360"/>
      </w:pPr>
    </w:lvl>
    <w:lvl w:ilvl="4" w:tplc="87431284" w:tentative="1">
      <w:start w:val="1"/>
      <w:numFmt w:val="lowerLetter"/>
      <w:lvlText w:val="%5."/>
      <w:lvlJc w:val="left"/>
      <w:pPr>
        <w:ind w:left="3600" w:hanging="360"/>
      </w:pPr>
    </w:lvl>
    <w:lvl w:ilvl="5" w:tplc="87431284" w:tentative="1">
      <w:start w:val="1"/>
      <w:numFmt w:val="lowerRoman"/>
      <w:lvlText w:val="%6."/>
      <w:lvlJc w:val="right"/>
      <w:pPr>
        <w:ind w:left="4320" w:hanging="180"/>
      </w:pPr>
    </w:lvl>
    <w:lvl w:ilvl="6" w:tplc="87431284" w:tentative="1">
      <w:start w:val="1"/>
      <w:numFmt w:val="decimal"/>
      <w:lvlText w:val="%7."/>
      <w:lvlJc w:val="left"/>
      <w:pPr>
        <w:ind w:left="5040" w:hanging="360"/>
      </w:pPr>
    </w:lvl>
    <w:lvl w:ilvl="7" w:tplc="87431284" w:tentative="1">
      <w:start w:val="1"/>
      <w:numFmt w:val="lowerLetter"/>
      <w:lvlText w:val="%8."/>
      <w:lvlJc w:val="left"/>
      <w:pPr>
        <w:ind w:left="5760" w:hanging="360"/>
      </w:pPr>
    </w:lvl>
    <w:lvl w:ilvl="8" w:tplc="87431284" w:tentative="1">
      <w:start w:val="1"/>
      <w:numFmt w:val="lowerRoman"/>
      <w:lvlText w:val="%9."/>
      <w:lvlJc w:val="right"/>
      <w:pPr>
        <w:ind w:left="6480" w:hanging="180"/>
      </w:pPr>
    </w:lvl>
  </w:abstractNum>
  <w:abstractNum w:abstractNumId="71704953">
    <w:multiLevelType w:val="hybridMultilevel"/>
    <w:lvl w:ilvl="0" w:tplc="99554920">
      <w:start w:val="1"/>
      <w:numFmt w:val="decimal"/>
      <w:lvlText w:val="%1."/>
      <w:lvlJc w:val="left"/>
      <w:pPr>
        <w:ind w:left="720" w:hanging="360"/>
      </w:pPr>
    </w:lvl>
    <w:lvl w:ilvl="1" w:tplc="99554920" w:tentative="1">
      <w:start w:val="1"/>
      <w:numFmt w:val="lowerLetter"/>
      <w:lvlText w:val="%2."/>
      <w:lvlJc w:val="left"/>
      <w:pPr>
        <w:ind w:left="1440" w:hanging="360"/>
      </w:pPr>
    </w:lvl>
    <w:lvl w:ilvl="2" w:tplc="99554920" w:tentative="1">
      <w:start w:val="1"/>
      <w:numFmt w:val="lowerRoman"/>
      <w:lvlText w:val="%3."/>
      <w:lvlJc w:val="right"/>
      <w:pPr>
        <w:ind w:left="2160" w:hanging="180"/>
      </w:pPr>
    </w:lvl>
    <w:lvl w:ilvl="3" w:tplc="99554920" w:tentative="1">
      <w:start w:val="1"/>
      <w:numFmt w:val="decimal"/>
      <w:lvlText w:val="%4."/>
      <w:lvlJc w:val="left"/>
      <w:pPr>
        <w:ind w:left="2880" w:hanging="360"/>
      </w:pPr>
    </w:lvl>
    <w:lvl w:ilvl="4" w:tplc="99554920" w:tentative="1">
      <w:start w:val="1"/>
      <w:numFmt w:val="lowerLetter"/>
      <w:lvlText w:val="%5."/>
      <w:lvlJc w:val="left"/>
      <w:pPr>
        <w:ind w:left="3600" w:hanging="360"/>
      </w:pPr>
    </w:lvl>
    <w:lvl w:ilvl="5" w:tplc="99554920" w:tentative="1">
      <w:start w:val="1"/>
      <w:numFmt w:val="lowerRoman"/>
      <w:lvlText w:val="%6."/>
      <w:lvlJc w:val="right"/>
      <w:pPr>
        <w:ind w:left="4320" w:hanging="180"/>
      </w:pPr>
    </w:lvl>
    <w:lvl w:ilvl="6" w:tplc="99554920" w:tentative="1">
      <w:start w:val="1"/>
      <w:numFmt w:val="decimal"/>
      <w:lvlText w:val="%7."/>
      <w:lvlJc w:val="left"/>
      <w:pPr>
        <w:ind w:left="5040" w:hanging="360"/>
      </w:pPr>
    </w:lvl>
    <w:lvl w:ilvl="7" w:tplc="99554920" w:tentative="1">
      <w:start w:val="1"/>
      <w:numFmt w:val="lowerLetter"/>
      <w:lvlText w:val="%8."/>
      <w:lvlJc w:val="left"/>
      <w:pPr>
        <w:ind w:left="5760" w:hanging="360"/>
      </w:pPr>
    </w:lvl>
    <w:lvl w:ilvl="8" w:tplc="99554920" w:tentative="1">
      <w:start w:val="1"/>
      <w:numFmt w:val="lowerRoman"/>
      <w:lvlText w:val="%9."/>
      <w:lvlJc w:val="right"/>
      <w:pPr>
        <w:ind w:left="6480" w:hanging="180"/>
      </w:pPr>
    </w:lvl>
  </w:abstractNum>
  <w:abstractNum w:abstractNumId="71704952">
    <w:multiLevelType w:val="hybridMultilevel"/>
    <w:lvl w:ilvl="0" w:tplc="10438605">
      <w:start w:val="1"/>
      <w:numFmt w:val="decimal"/>
      <w:lvlText w:val="%1."/>
      <w:lvlJc w:val="left"/>
      <w:pPr>
        <w:ind w:left="720" w:hanging="360"/>
      </w:pPr>
    </w:lvl>
    <w:lvl w:ilvl="1" w:tplc="10438605" w:tentative="1">
      <w:start w:val="1"/>
      <w:numFmt w:val="lowerLetter"/>
      <w:lvlText w:val="%2."/>
      <w:lvlJc w:val="left"/>
      <w:pPr>
        <w:ind w:left="1440" w:hanging="360"/>
      </w:pPr>
    </w:lvl>
    <w:lvl w:ilvl="2" w:tplc="10438605" w:tentative="1">
      <w:start w:val="1"/>
      <w:numFmt w:val="lowerRoman"/>
      <w:lvlText w:val="%3."/>
      <w:lvlJc w:val="right"/>
      <w:pPr>
        <w:ind w:left="2160" w:hanging="180"/>
      </w:pPr>
    </w:lvl>
    <w:lvl w:ilvl="3" w:tplc="10438605" w:tentative="1">
      <w:start w:val="1"/>
      <w:numFmt w:val="decimal"/>
      <w:lvlText w:val="%4."/>
      <w:lvlJc w:val="left"/>
      <w:pPr>
        <w:ind w:left="2880" w:hanging="360"/>
      </w:pPr>
    </w:lvl>
    <w:lvl w:ilvl="4" w:tplc="10438605" w:tentative="1">
      <w:start w:val="1"/>
      <w:numFmt w:val="lowerLetter"/>
      <w:lvlText w:val="%5."/>
      <w:lvlJc w:val="left"/>
      <w:pPr>
        <w:ind w:left="3600" w:hanging="360"/>
      </w:pPr>
    </w:lvl>
    <w:lvl w:ilvl="5" w:tplc="10438605" w:tentative="1">
      <w:start w:val="1"/>
      <w:numFmt w:val="lowerRoman"/>
      <w:lvlText w:val="%6."/>
      <w:lvlJc w:val="right"/>
      <w:pPr>
        <w:ind w:left="4320" w:hanging="180"/>
      </w:pPr>
    </w:lvl>
    <w:lvl w:ilvl="6" w:tplc="10438605" w:tentative="1">
      <w:start w:val="1"/>
      <w:numFmt w:val="decimal"/>
      <w:lvlText w:val="%7."/>
      <w:lvlJc w:val="left"/>
      <w:pPr>
        <w:ind w:left="5040" w:hanging="360"/>
      </w:pPr>
    </w:lvl>
    <w:lvl w:ilvl="7" w:tplc="10438605" w:tentative="1">
      <w:start w:val="1"/>
      <w:numFmt w:val="lowerLetter"/>
      <w:lvlText w:val="%8."/>
      <w:lvlJc w:val="left"/>
      <w:pPr>
        <w:ind w:left="5760" w:hanging="360"/>
      </w:pPr>
    </w:lvl>
    <w:lvl w:ilvl="8" w:tplc="10438605" w:tentative="1">
      <w:start w:val="1"/>
      <w:numFmt w:val="lowerRoman"/>
      <w:lvlText w:val="%9."/>
      <w:lvlJc w:val="right"/>
      <w:pPr>
        <w:ind w:left="6480" w:hanging="180"/>
      </w:pPr>
    </w:lvl>
  </w:abstractNum>
  <w:abstractNum w:abstractNumId="71704951">
    <w:multiLevelType w:val="hybridMultilevel"/>
    <w:lvl w:ilvl="0" w:tplc="26427333">
      <w:start w:val="1"/>
      <w:numFmt w:val="decimal"/>
      <w:lvlText w:val="%1."/>
      <w:lvlJc w:val="left"/>
      <w:pPr>
        <w:ind w:left="720" w:hanging="360"/>
      </w:pPr>
    </w:lvl>
    <w:lvl w:ilvl="1" w:tplc="26427333" w:tentative="1">
      <w:start w:val="1"/>
      <w:numFmt w:val="lowerLetter"/>
      <w:lvlText w:val="%2."/>
      <w:lvlJc w:val="left"/>
      <w:pPr>
        <w:ind w:left="1440" w:hanging="360"/>
      </w:pPr>
    </w:lvl>
    <w:lvl w:ilvl="2" w:tplc="26427333" w:tentative="1">
      <w:start w:val="1"/>
      <w:numFmt w:val="lowerRoman"/>
      <w:lvlText w:val="%3."/>
      <w:lvlJc w:val="right"/>
      <w:pPr>
        <w:ind w:left="2160" w:hanging="180"/>
      </w:pPr>
    </w:lvl>
    <w:lvl w:ilvl="3" w:tplc="26427333" w:tentative="1">
      <w:start w:val="1"/>
      <w:numFmt w:val="decimal"/>
      <w:lvlText w:val="%4."/>
      <w:lvlJc w:val="left"/>
      <w:pPr>
        <w:ind w:left="2880" w:hanging="360"/>
      </w:pPr>
    </w:lvl>
    <w:lvl w:ilvl="4" w:tplc="26427333" w:tentative="1">
      <w:start w:val="1"/>
      <w:numFmt w:val="lowerLetter"/>
      <w:lvlText w:val="%5."/>
      <w:lvlJc w:val="left"/>
      <w:pPr>
        <w:ind w:left="3600" w:hanging="360"/>
      </w:pPr>
    </w:lvl>
    <w:lvl w:ilvl="5" w:tplc="26427333" w:tentative="1">
      <w:start w:val="1"/>
      <w:numFmt w:val="lowerRoman"/>
      <w:lvlText w:val="%6."/>
      <w:lvlJc w:val="right"/>
      <w:pPr>
        <w:ind w:left="4320" w:hanging="180"/>
      </w:pPr>
    </w:lvl>
    <w:lvl w:ilvl="6" w:tplc="26427333" w:tentative="1">
      <w:start w:val="1"/>
      <w:numFmt w:val="decimal"/>
      <w:lvlText w:val="%7."/>
      <w:lvlJc w:val="left"/>
      <w:pPr>
        <w:ind w:left="5040" w:hanging="360"/>
      </w:pPr>
    </w:lvl>
    <w:lvl w:ilvl="7" w:tplc="26427333" w:tentative="1">
      <w:start w:val="1"/>
      <w:numFmt w:val="lowerLetter"/>
      <w:lvlText w:val="%8."/>
      <w:lvlJc w:val="left"/>
      <w:pPr>
        <w:ind w:left="5760" w:hanging="360"/>
      </w:pPr>
    </w:lvl>
    <w:lvl w:ilvl="8" w:tplc="26427333" w:tentative="1">
      <w:start w:val="1"/>
      <w:numFmt w:val="lowerRoman"/>
      <w:lvlText w:val="%9."/>
      <w:lvlJc w:val="right"/>
      <w:pPr>
        <w:ind w:left="6480" w:hanging="180"/>
      </w:pPr>
    </w:lvl>
  </w:abstractNum>
  <w:abstractNum w:abstractNumId="71704950">
    <w:multiLevelType w:val="hybridMultilevel"/>
    <w:lvl w:ilvl="0" w:tplc="35208958">
      <w:start w:val="1"/>
      <w:numFmt w:val="decimal"/>
      <w:lvlText w:val="%1."/>
      <w:lvlJc w:val="left"/>
      <w:pPr>
        <w:ind w:left="720" w:hanging="360"/>
      </w:pPr>
    </w:lvl>
    <w:lvl w:ilvl="1" w:tplc="35208958" w:tentative="1">
      <w:start w:val="1"/>
      <w:numFmt w:val="lowerLetter"/>
      <w:lvlText w:val="%2."/>
      <w:lvlJc w:val="left"/>
      <w:pPr>
        <w:ind w:left="1440" w:hanging="360"/>
      </w:pPr>
    </w:lvl>
    <w:lvl w:ilvl="2" w:tplc="35208958" w:tentative="1">
      <w:start w:val="1"/>
      <w:numFmt w:val="lowerRoman"/>
      <w:lvlText w:val="%3."/>
      <w:lvlJc w:val="right"/>
      <w:pPr>
        <w:ind w:left="2160" w:hanging="180"/>
      </w:pPr>
    </w:lvl>
    <w:lvl w:ilvl="3" w:tplc="35208958" w:tentative="1">
      <w:start w:val="1"/>
      <w:numFmt w:val="decimal"/>
      <w:lvlText w:val="%4."/>
      <w:lvlJc w:val="left"/>
      <w:pPr>
        <w:ind w:left="2880" w:hanging="360"/>
      </w:pPr>
    </w:lvl>
    <w:lvl w:ilvl="4" w:tplc="35208958" w:tentative="1">
      <w:start w:val="1"/>
      <w:numFmt w:val="lowerLetter"/>
      <w:lvlText w:val="%5."/>
      <w:lvlJc w:val="left"/>
      <w:pPr>
        <w:ind w:left="3600" w:hanging="360"/>
      </w:pPr>
    </w:lvl>
    <w:lvl w:ilvl="5" w:tplc="35208958" w:tentative="1">
      <w:start w:val="1"/>
      <w:numFmt w:val="lowerRoman"/>
      <w:lvlText w:val="%6."/>
      <w:lvlJc w:val="right"/>
      <w:pPr>
        <w:ind w:left="4320" w:hanging="180"/>
      </w:pPr>
    </w:lvl>
    <w:lvl w:ilvl="6" w:tplc="35208958" w:tentative="1">
      <w:start w:val="1"/>
      <w:numFmt w:val="decimal"/>
      <w:lvlText w:val="%7."/>
      <w:lvlJc w:val="left"/>
      <w:pPr>
        <w:ind w:left="5040" w:hanging="360"/>
      </w:pPr>
    </w:lvl>
    <w:lvl w:ilvl="7" w:tplc="35208958" w:tentative="1">
      <w:start w:val="1"/>
      <w:numFmt w:val="lowerLetter"/>
      <w:lvlText w:val="%8."/>
      <w:lvlJc w:val="left"/>
      <w:pPr>
        <w:ind w:left="5760" w:hanging="360"/>
      </w:pPr>
    </w:lvl>
    <w:lvl w:ilvl="8" w:tplc="35208958" w:tentative="1">
      <w:start w:val="1"/>
      <w:numFmt w:val="lowerRoman"/>
      <w:lvlText w:val="%9."/>
      <w:lvlJc w:val="right"/>
      <w:pPr>
        <w:ind w:left="6480" w:hanging="180"/>
      </w:pPr>
    </w:lvl>
  </w:abstractNum>
  <w:abstractNum w:abstractNumId="71704949">
    <w:multiLevelType w:val="hybridMultilevel"/>
    <w:lvl w:ilvl="0" w:tplc="2124611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71704949">
    <w:abstractNumId w:val="71704949"/>
  </w:num>
  <w:num w:numId="71704950">
    <w:abstractNumId w:val="71704950"/>
  </w:num>
  <w:num w:numId="71704951">
    <w:abstractNumId w:val="71704951"/>
  </w:num>
  <w:num w:numId="71704952">
    <w:abstractNumId w:val="71704952"/>
  </w:num>
  <w:num w:numId="71704953">
    <w:abstractNumId w:val="71704953"/>
  </w:num>
  <w:num w:numId="71704954">
    <w:abstractNumId w:val="71704954"/>
  </w:num>
  <w:num w:numId="71704955">
    <w:abstractNumId w:val="71704955"/>
  </w:num>
  <w:num w:numId="71704956">
    <w:abstractNumId w:val="71704956"/>
  </w:num>
  <w:num w:numId="71704957">
    <w:abstractNumId w:val="71704957"/>
  </w:num>
  <w:num w:numId="71704958">
    <w:abstractNumId w:val="71704958"/>
  </w:num>
  <w:num w:numId="71704959">
    <w:abstractNumId w:val="71704959"/>
  </w:num>
  <w:num w:numId="71704960">
    <w:abstractNumId w:val="71704960"/>
  </w:num>
  <w:num w:numId="71704961">
    <w:abstractNumId w:val="71704961"/>
  </w:num>
  <w:num w:numId="71704962">
    <w:abstractNumId w:val="71704962"/>
  </w:num>
  <w:num w:numId="71704963">
    <w:abstractNumId w:val="71704963"/>
  </w:num>
  <w:num w:numId="71704964">
    <w:abstractNumId w:val="71704964"/>
  </w:num>
  <w:num w:numId="71704965">
    <w:abstractNumId w:val="71704965"/>
  </w:num>
  <w:num w:numId="71704966">
    <w:abstractNumId w:val="71704966"/>
  </w:num>
  <w:num w:numId="71704967">
    <w:abstractNumId w:val="71704967"/>
  </w:num>
  <w:num w:numId="71704968">
    <w:abstractNumId w:val="71704968"/>
  </w:num>
  <w:num w:numId="71704969">
    <w:abstractNumId w:val="71704969"/>
  </w:num>
  <w:num w:numId="71704970">
    <w:abstractNumId w:val="71704970"/>
  </w:num>
  <w:num w:numId="71704971">
    <w:abstractNumId w:val="71704971"/>
  </w:num>
  <w:num w:numId="71704972">
    <w:abstractNumId w:val="71704972"/>
  </w:num>
  <w:num w:numId="71704973">
    <w:abstractNumId w:val="71704973"/>
  </w:num>
  <w:num w:numId="71704974">
    <w:abstractNumId w:val="71704974"/>
  </w:num>
  <w:num w:numId="71704975">
    <w:abstractNumId w:val="71704975"/>
  </w:num>
  <w:num w:numId="71704976">
    <w:abstractNumId w:val="71704976"/>
  </w:num>
  <w:num w:numId="71704977">
    <w:abstractNumId w:val="71704977"/>
  </w:num>
  <w:num w:numId="71704978">
    <w:abstractNumId w:val="71704978"/>
  </w:num>
  <w:num w:numId="71704979">
    <w:abstractNumId w:val="71704979"/>
  </w:num>
  <w:num w:numId="71704980">
    <w:abstractNumId w:val="71704980"/>
  </w:num>
  <w:num w:numId="71704981">
    <w:abstractNumId w:val="71704981"/>
  </w:num>
  <w:num w:numId="71704982">
    <w:abstractNumId w:val="71704982"/>
  </w:num>
  <w:num w:numId="71704983">
    <w:abstractNumId w:val="71704983"/>
  </w:num>
  <w:num w:numId="71704984">
    <w:abstractNumId w:val="71704984"/>
  </w:num>
  <w:num w:numId="71704985">
    <w:abstractNumId w:val="71704985"/>
  </w:num>
  <w:num w:numId="71704986">
    <w:abstractNumId w:val="71704986"/>
  </w:num>
  <w:num w:numId="71704987">
    <w:abstractNumId w:val="71704987"/>
  </w:num>
  <w:num w:numId="71704988">
    <w:abstractNumId w:val="71704988"/>
  </w:num>
  <w:num w:numId="71704989">
    <w:abstractNumId w:val="71704989"/>
  </w:num>
  <w:num w:numId="71704990">
    <w:abstractNumId w:val="71704990"/>
  </w:num>
  <w:num w:numId="71704991">
    <w:abstractNumId w:val="71704991"/>
  </w:num>
  <w:num w:numId="71704992">
    <w:abstractNumId w:val="71704992"/>
  </w:num>
  <w:num w:numId="71704993">
    <w:abstractNumId w:val="71704993"/>
  </w:num>
  <w:num w:numId="71704994">
    <w:abstractNumId w:val="71704994"/>
  </w:num>
  <w:num w:numId="71704995">
    <w:abstractNumId w:val="71704995"/>
  </w:num>
  <w:num w:numId="71704996">
    <w:abstractNumId w:val="71704996"/>
  </w:num>
  <w:num w:numId="71704997">
    <w:abstractNumId w:val="71704997"/>
  </w:num>
  <w:num w:numId="71704998">
    <w:abstractNumId w:val="71704998"/>
  </w:num>
  <w:num w:numId="71704999">
    <w:abstractNumId w:val="71704999"/>
  </w:num>
  <w:num w:numId="71705000">
    <w:abstractNumId w:val="71705000"/>
  </w:num>
  <w:num w:numId="71705001">
    <w:abstractNumId w:val="71705001"/>
  </w:num>
  <w:num w:numId="71705002">
    <w:abstractNumId w:val="71705002"/>
  </w:num>
  <w:num w:numId="71705003">
    <w:abstractNumId w:val="71705003"/>
  </w:num>
  <w:num w:numId="71705004">
    <w:abstractNumId w:val="71705004"/>
  </w:num>
  <w:num w:numId="71705005">
    <w:abstractNumId w:val="71705005"/>
  </w:num>
  <w:num w:numId="71705006">
    <w:abstractNumId w:val="71705006"/>
  </w:num>
  <w:num w:numId="71705007">
    <w:abstractNumId w:val="71705007"/>
  </w:num>
  <w:num w:numId="71705008">
    <w:abstractNumId w:val="71705008"/>
  </w:num>
  <w:num w:numId="71705009">
    <w:abstractNumId w:val="71705009"/>
  </w:num>
  <w:num w:numId="71705010">
    <w:abstractNumId w:val="71705010"/>
  </w:num>
  <w:num w:numId="71705011">
    <w:abstractNumId w:val="71705011"/>
  </w:num>
  <w:num w:numId="71705012">
    <w:abstractNumId w:val="71705012"/>
  </w:num>
  <w:num w:numId="71705013">
    <w:abstractNumId w:val="71705013"/>
  </w:num>
  <w:num w:numId="71705014">
    <w:abstractNumId w:val="71705014"/>
  </w:num>
  <w:num w:numId="71705015">
    <w:abstractNumId w:val="71705015"/>
  </w:num>
  <w:num w:numId="71705016">
    <w:abstractNumId w:val="71705016"/>
  </w:num>
  <w:num w:numId="71705017">
    <w:abstractNumId w:val="71705017"/>
  </w:num>
  <w:num w:numId="71705018">
    <w:abstractNumId w:val="71705018"/>
  </w:num>
  <w:num w:numId="71705019">
    <w:abstractNumId w:val="71705019"/>
  </w:num>
  <w:num w:numId="71705020">
    <w:abstractNumId w:val="71705020"/>
  </w:num>
  <w:num w:numId="71705021">
    <w:abstractNumId w:val="71705021"/>
  </w:num>
  <w:num w:numId="71705022">
    <w:abstractNumId w:val="71705022"/>
  </w:num>
  <w:num w:numId="71705023">
    <w:abstractNumId w:val="71705023"/>
  </w:num>
  <w:num w:numId="71705024">
    <w:abstractNumId w:val="71705024"/>
  </w:num>
  <w:num w:numId="71705025">
    <w:abstractNumId w:val="71705025"/>
  </w:num>
  <w:num w:numId="71705026">
    <w:abstractNumId w:val="71705026"/>
  </w:num>
  <w:num w:numId="71705027">
    <w:abstractNumId w:val="71705027"/>
  </w:num>
  <w:num w:numId="71705028">
    <w:abstractNumId w:val="71705028"/>
  </w:num>
  <w:num w:numId="71705029">
    <w:abstractNumId w:val="71705029"/>
  </w:num>
  <w:num w:numId="71705030">
    <w:abstractNumId w:val="71705030"/>
  </w:num>
  <w:num w:numId="71705031">
    <w:abstractNumId w:val="71705031"/>
  </w:num>
  <w:num w:numId="71705032">
    <w:abstractNumId w:val="71705032"/>
  </w:num>
  <w:num w:numId="71705033">
    <w:abstractNumId w:val="71705033"/>
  </w:num>
  <w:num w:numId="71705034">
    <w:abstractNumId w:val="71705034"/>
  </w:num>
  <w:num w:numId="71705035">
    <w:abstractNumId w:val="71705035"/>
  </w:num>
  <w:num w:numId="71705036">
    <w:abstractNumId w:val="71705036"/>
  </w:num>
  <w:num w:numId="71705037">
    <w:abstractNumId w:val="71705037"/>
  </w:num>
  <w:num w:numId="71705038">
    <w:abstractNumId w:val="71705038"/>
  </w:num>
  <w:num w:numId="71705039">
    <w:abstractNumId w:val="71705039"/>
  </w:num>
  <w:num w:numId="71705040">
    <w:abstractNumId w:val="71705040"/>
  </w:num>
  <w:num w:numId="71705041">
    <w:abstractNumId w:val="71705041"/>
  </w:num>
  <w:num w:numId="71705042">
    <w:abstractNumId w:val="71705042"/>
  </w:num>
  <w:num w:numId="71705043">
    <w:abstractNumId w:val="71705043"/>
  </w:num>
  <w:num w:numId="71705044">
    <w:abstractNumId w:val="71705044"/>
  </w:num>
  <w:num w:numId="71705045">
    <w:abstractNumId w:val="71705045"/>
  </w:num>
  <w:num w:numId="71705046">
    <w:abstractNumId w:val="71705046"/>
  </w:num>
  <w:num w:numId="71705047">
    <w:abstractNumId w:val="71705047"/>
  </w:num>
  <w:num w:numId="71705048">
    <w:abstractNumId w:val="71705048"/>
  </w:num>
  <w:num w:numId="71705049">
    <w:abstractNumId w:val="71705049"/>
  </w:num>
  <w:num w:numId="71705050">
    <w:abstractNumId w:val="71705050"/>
  </w:num>
  <w:num w:numId="71705051">
    <w:abstractNumId w:val="71705051"/>
  </w:num>
  <w:num w:numId="71705052">
    <w:abstractNumId w:val="71705052"/>
  </w:num>
  <w:num w:numId="71705053">
    <w:abstractNumId w:val="71705053"/>
  </w:num>
  <w:num w:numId="71705054">
    <w:abstractNumId w:val="71705054"/>
  </w:num>
  <w:num w:numId="71705055">
    <w:abstractNumId w:val="71705055"/>
  </w:num>
  <w:num w:numId="71705056">
    <w:abstractNumId w:val="71705056"/>
  </w:num>
  <w:num w:numId="71705057">
    <w:abstractNumId w:val="71705057"/>
  </w:num>
  <w:num w:numId="71705058">
    <w:abstractNumId w:val="71705058"/>
  </w:num>
  <w:num w:numId="71705059">
    <w:abstractNumId w:val="71705059"/>
  </w:num>
  <w:num w:numId="71705060">
    <w:abstractNumId w:val="71705060"/>
  </w:num>
  <w:num w:numId="71705061">
    <w:abstractNumId w:val="71705061"/>
  </w:num>
  <w:num w:numId="71705062">
    <w:abstractNumId w:val="71705062"/>
  </w:num>
  <w:num w:numId="71705063">
    <w:abstractNumId w:val="71705063"/>
  </w:num>
  <w:num w:numId="71705064">
    <w:abstractNumId w:val="71705064"/>
  </w:num>
  <w:num w:numId="71705065">
    <w:abstractNumId w:val="71705065"/>
  </w:num>
  <w:num w:numId="71705066">
    <w:abstractNumId w:val="71705066"/>
  </w:num>
  <w:num w:numId="71705067">
    <w:abstractNumId w:val="71705067"/>
  </w:num>
  <w:num w:numId="71705068">
    <w:abstractNumId w:val="71705068"/>
  </w:num>
  <w:num w:numId="71705069">
    <w:abstractNumId w:val="71705069"/>
  </w:num>
  <w:num w:numId="71705070">
    <w:abstractNumId w:val="71705070"/>
  </w:num>
  <w:num w:numId="71705071">
    <w:abstractNumId w:val="71705071"/>
  </w:num>
  <w:num w:numId="71705072">
    <w:abstractNumId w:val="71705072"/>
  </w:num>
  <w:num w:numId="71705073">
    <w:abstractNumId w:val="71705073"/>
  </w:num>
  <w:num w:numId="71705074">
    <w:abstractNumId w:val="71705074"/>
  </w:num>
  <w:num w:numId="71705075">
    <w:abstractNumId w:val="71705075"/>
  </w:num>
  <w:num w:numId="71705076">
    <w:abstractNumId w:val="71705076"/>
  </w:num>
  <w:num w:numId="71705077">
    <w:abstractNumId w:val="71705077"/>
  </w:num>
  <w:num w:numId="71705078">
    <w:abstractNumId w:val="71705078"/>
  </w:num>
  <w:num w:numId="71705079">
    <w:abstractNumId w:val="71705079"/>
  </w:num>
  <w:num w:numId="71705080">
    <w:abstractNumId w:val="71705080"/>
  </w:num>
  <w:num w:numId="71705081">
    <w:abstractNumId w:val="71705081"/>
  </w:num>
  <w:num w:numId="71705082">
    <w:abstractNumId w:val="71705082"/>
  </w:num>
  <w:num w:numId="71705083">
    <w:abstractNumId w:val="71705083"/>
  </w:num>
  <w:num w:numId="71705084">
    <w:abstractNumId w:val="71705084"/>
  </w:num>
  <w:num w:numId="71705085">
    <w:abstractNumId w:val="71705085"/>
  </w:num>
  <w:num w:numId="71705086">
    <w:abstractNumId w:val="71705086"/>
  </w:num>
  <w:num w:numId="71705087">
    <w:abstractNumId w:val="71705087"/>
  </w:num>
  <w:num w:numId="71705088">
    <w:abstractNumId w:val="71705088"/>
  </w:num>
  <w:num w:numId="71705089">
    <w:abstractNumId w:val="71705089"/>
  </w:num>
  <w:num w:numId="71705090">
    <w:abstractNumId w:val="71705090"/>
  </w:num>
  <w:num w:numId="71705091">
    <w:abstractNumId w:val="71705091"/>
  </w:num>
  <w:num w:numId="71705092">
    <w:abstractNumId w:val="71705092"/>
  </w:num>
  <w:num w:numId="71705093">
    <w:abstractNumId w:val="71705093"/>
  </w:num>
  <w:num w:numId="71705094">
    <w:abstractNumId w:val="71705094"/>
  </w:num>
  <w:num w:numId="71705095">
    <w:abstractNumId w:val="71705095"/>
  </w:num>
  <w:num w:numId="71705096">
    <w:abstractNumId w:val="71705096"/>
  </w:num>
  <w:num w:numId="71705097">
    <w:abstractNumId w:val="71705097"/>
  </w:num>
  <w:num w:numId="71705098">
    <w:abstractNumId w:val="71705098"/>
  </w:num>
  <w:num w:numId="71705099">
    <w:abstractNumId w:val="71705099"/>
  </w:num>
  <w:num w:numId="71705100">
    <w:abstractNumId w:val="71705100"/>
  </w:num>
  <w:num w:numId="71705101">
    <w:abstractNumId w:val="71705101"/>
  </w:num>
  <w:num w:numId="71705102">
    <w:abstractNumId w:val="71705102"/>
  </w:num>
  <w:num w:numId="71705103">
    <w:abstractNumId w:val="71705103"/>
  </w:num>
  <w:num w:numId="71705104">
    <w:abstractNumId w:val="71705104"/>
  </w:num>
  <w:num w:numId="71705105">
    <w:abstractNumId w:val="71705105"/>
  </w:num>
  <w:num w:numId="71705106">
    <w:abstractNumId w:val="71705106"/>
  </w:num>
  <w:num w:numId="71705107">
    <w:abstractNumId w:val="71705107"/>
  </w:num>
  <w:num w:numId="71705108">
    <w:abstractNumId w:val="71705108"/>
  </w:num>
  <w:num w:numId="71705109">
    <w:abstractNumId w:val="71705109"/>
  </w:num>
  <w:num w:numId="71705110">
    <w:abstractNumId w:val="71705110"/>
  </w:num>
  <w:num w:numId="71705111">
    <w:abstractNumId w:val="71705111"/>
  </w:num>
  <w:num w:numId="71705112">
    <w:abstractNumId w:val="71705112"/>
  </w:num>
  <w:num w:numId="71705113">
    <w:abstractNumId w:val="71705113"/>
  </w:num>
  <w:num w:numId="71705114">
    <w:abstractNumId w:val="71705114"/>
  </w:num>
  <w:num w:numId="71705115">
    <w:abstractNumId w:val="71705115"/>
  </w:num>
  <w:num w:numId="71705116">
    <w:abstractNumId w:val="71705116"/>
  </w:num>
  <w:num w:numId="71705117">
    <w:abstractNumId w:val="71705117"/>
  </w:num>
  <w:num w:numId="71705118">
    <w:abstractNumId w:val="71705118"/>
  </w:num>
  <w:num w:numId="71705119">
    <w:abstractNumId w:val="71705119"/>
  </w:num>
  <w:num w:numId="71705120">
    <w:abstractNumId w:val="71705120"/>
  </w:num>
  <w:num w:numId="71705121">
    <w:abstractNumId w:val="71705121"/>
  </w:num>
  <w:num w:numId="71705122">
    <w:abstractNumId w:val="71705122"/>
  </w:num>
  <w:num w:numId="71705123">
    <w:abstractNumId w:val="71705123"/>
  </w:num>
  <w:num w:numId="71705124">
    <w:abstractNumId w:val="71705124"/>
  </w:num>
  <w:num w:numId="71705125">
    <w:abstractNumId w:val="71705125"/>
  </w:num>
  <w:num w:numId="71705126">
    <w:abstractNumId w:val="71705126"/>
  </w:num>
  <w:num w:numId="71705127">
    <w:abstractNumId w:val="71705127"/>
  </w:num>
  <w:num w:numId="71705128">
    <w:abstractNumId w:val="71705128"/>
  </w:num>
  <w:num w:numId="71705129">
    <w:abstractNumId w:val="71705129"/>
  </w:num>
  <w:num w:numId="71705130">
    <w:abstractNumId w:val="71705130"/>
  </w:num>
  <w:num w:numId="71705131">
    <w:abstractNumId w:val="71705131"/>
  </w:num>
  <w:num w:numId="71705132">
    <w:abstractNumId w:val="71705132"/>
  </w:num>
  <w:num w:numId="71705133">
    <w:abstractNumId w:val="71705133"/>
  </w:num>
  <w:num w:numId="71705134">
    <w:abstractNumId w:val="71705134"/>
  </w:num>
  <w:num w:numId="71705135">
    <w:abstractNumId w:val="71705135"/>
  </w:num>
  <w:num w:numId="71705136">
    <w:abstractNumId w:val="71705136"/>
  </w:num>
  <w:num w:numId="71705137">
    <w:abstractNumId w:val="71705137"/>
  </w:num>
  <w:num w:numId="71705138">
    <w:abstractNumId w:val="71705138"/>
  </w:num>
  <w:num w:numId="71705139">
    <w:abstractNumId w:val="71705139"/>
  </w:num>
  <w:num w:numId="71705140">
    <w:abstractNumId w:val="71705140"/>
  </w:num>
  <w:num w:numId="71705141">
    <w:abstractNumId w:val="71705141"/>
  </w:num>
  <w:num w:numId="71705142">
    <w:abstractNumId w:val="71705142"/>
  </w:num>
  <w:num w:numId="71705143">
    <w:abstractNumId w:val="71705143"/>
  </w:num>
  <w:num w:numId="71705144">
    <w:abstractNumId w:val="71705144"/>
  </w:num>
  <w:num w:numId="71705145">
    <w:abstractNumId w:val="71705145"/>
  </w:num>
  <w:num w:numId="71705146">
    <w:abstractNumId w:val="71705146"/>
  </w:num>
  <w:num w:numId="71705147">
    <w:abstractNumId w:val="71705147"/>
  </w:num>
  <w:num w:numId="71705148">
    <w:abstractNumId w:val="71705148"/>
  </w:num>
  <w:num w:numId="71705149">
    <w:abstractNumId w:val="71705149"/>
  </w:num>
  <w:num w:numId="71705150">
    <w:abstractNumId w:val="71705150"/>
  </w:num>
  <w:num w:numId="71705151">
    <w:abstractNumId w:val="71705151"/>
  </w:num>
  <w:num w:numId="71705152">
    <w:abstractNumId w:val="71705152"/>
  </w:num>
  <w:num w:numId="71705153">
    <w:abstractNumId w:val="71705153"/>
  </w:num>
  <w:num w:numId="71705154">
    <w:abstractNumId w:val="717051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34504368" Type="http://schemas.openxmlformats.org/officeDocument/2006/relationships/comments" Target="comments.xml"/><Relationship Id="rId67680909" Type="http://schemas.openxmlformats.org/officeDocument/2006/relationships/image" Target="media/imgrId67680909.jpg"/><Relationship Id="rId22646020f9aa2b18c" Type="http://schemas.openxmlformats.org/officeDocument/2006/relationships/hyperlink" Target="https://iservice.lombardini.it/jsp/Template2/manuale.jsp?id=547&amp;parent=1273" TargetMode="External"/><Relationship Id="rId95716020f9aa2b1ff" Type="http://schemas.openxmlformats.org/officeDocument/2006/relationships/hyperlink" Target="https://iservice.lombardini.it/jsp/Template2/manuale.jsp?id=727&amp;parent=1545" TargetMode="External"/><Relationship Id="rId56156020f9aa2b645" Type="http://schemas.openxmlformats.org/officeDocument/2006/relationships/hyperlink" Target="https://iservice.lombardini.it/jsp/Template2/manuale.jsp?id=813&amp;parent=1545" TargetMode="External"/><Relationship Id="rId33066020f9aa2b6d5" Type="http://schemas.openxmlformats.org/officeDocument/2006/relationships/hyperlink" Target="https://iservice.lombardini.it/jsp/Template2/manuale.jsp?id=813&amp;parent=1545" TargetMode="External"/><Relationship Id="rId53796020f9aa5d438" Type="http://schemas.openxmlformats.org/officeDocument/2006/relationships/hyperlink" Target="https://iservice.lombardini.it/jsp/Template2/manuale.jsp?id=114&amp;parent=1545" TargetMode="External"/><Relationship Id="rId26116020f9abd434a" Type="http://schemas.openxmlformats.org/officeDocument/2006/relationships/hyperlink" Target="https://iservice.lombardini.it/jsp/Template2/manuale.jsp?id=803&amp;parent=1545" TargetMode="External"/><Relationship Id="rId16846020f9ac30ccb" Type="http://schemas.openxmlformats.org/officeDocument/2006/relationships/hyperlink" Target="https://iservice.lombardini.it/jsp/Template2/manuale.jsp?id=722&amp;parent=1545" TargetMode="External"/><Relationship Id="rId91976020f9ac3156b" Type="http://schemas.openxmlformats.org/officeDocument/2006/relationships/hyperlink" Target="https://iservice.lombardini.it/jsp/Template2/manuale.jsp?id=195&amp;parent=1545" TargetMode="External"/><Relationship Id="rId21636020f9ad482ca" Type="http://schemas.openxmlformats.org/officeDocument/2006/relationships/hyperlink" Target="https://iservice.lombardini.it/jsp/Template2/manuale.jsp?id=280&amp;parent=1545" TargetMode="External"/><Relationship Id="rId40516020f9ae30958" Type="http://schemas.openxmlformats.org/officeDocument/2006/relationships/hyperlink" Target="https://iservice.lombardini.it/jsp/Template2/manuale.jsp?id=191&amp;parent=1000" TargetMode="External"/><Relationship Id="rId93406020f9ae30a9d" Type="http://schemas.openxmlformats.org/officeDocument/2006/relationships/hyperlink" Target="https://iservice.lombardini.it/jsp/Template2/manuale.jsp?id=191&amp;parent=1000" TargetMode="External"/><Relationship Id="rId53126020f9aeb384e" Type="http://schemas.openxmlformats.org/officeDocument/2006/relationships/hyperlink" Target="https://www.youtube.com/embed/gb6hxNuHPKU?rel=0" TargetMode="External"/><Relationship Id="rId82476020f9b0b11ed" Type="http://schemas.openxmlformats.org/officeDocument/2006/relationships/hyperlink" Target="https://iservice.lombardini.it/jsp/Template2/manuale.jsp?id=815&amp;parent=1545" TargetMode="External"/><Relationship Id="rId58836020f9b0f29e2" Type="http://schemas.openxmlformats.org/officeDocument/2006/relationships/hyperlink" Target="https://iservice.lombardini.it/jsp/Template2/manuale.jsp?id=400&amp;parent=1545" TargetMode="External"/><Relationship Id="rId98606020f9b0f2a4d" Type="http://schemas.openxmlformats.org/officeDocument/2006/relationships/hyperlink" Target="https://iservice.lombardini.it/jsp/Template2/manuale.jsp?id=401&amp;parent=1545" TargetMode="External"/><Relationship Id="rId76206020f9b2f1a4c" Type="http://schemas.openxmlformats.org/officeDocument/2006/relationships/hyperlink" Target="https://partners.lombardini.it/App/SparepartCatalogue_2.0/Default/Catalogue.aspx" TargetMode="External"/><Relationship Id="rId29756020f9b433924" Type="http://schemas.openxmlformats.org/officeDocument/2006/relationships/hyperlink" Target="https://iservice.lombardini.it/jsp/Template2/manuale.jsp?id=722&amp;parent=1545" TargetMode="External"/><Relationship Id="rId28216020f9b481f8d" Type="http://schemas.openxmlformats.org/officeDocument/2006/relationships/hyperlink" Target="https://iservice.lombardini.it/jsp/Template2/manuale.jsp?id=722&amp;parent=1545" TargetMode="External"/><Relationship Id="rId95316020f9b482071" Type="http://schemas.openxmlformats.org/officeDocument/2006/relationships/hyperlink" Target="https://iservice.lombardini.it/jsp/Template2/manuale.jsp?id=730&amp;parent=1545" TargetMode="External"/><Relationship Id="rId74846020f9b4c542b" Type="http://schemas.openxmlformats.org/officeDocument/2006/relationships/hyperlink" Target="https://iservice.lombardini.it/jsp/Template2/manuale.jsp?id=739&amp;parent=1545" TargetMode="External"/><Relationship Id="rId50926020f9b594242" Type="http://schemas.openxmlformats.org/officeDocument/2006/relationships/hyperlink" Target="https://iservice.lombardini.it/jsp/Template2/manuale.jsp?id=199&amp;parent=1545" TargetMode="External"/><Relationship Id="rId93476020f9b854d33" Type="http://schemas.openxmlformats.org/officeDocument/2006/relationships/hyperlink" Target="https://iservice.lombardini.it/jsp/Template2/manuale.jsp?id=262&amp;parent=1545" TargetMode="External"/><Relationship Id="rId83986020f9b854dcf" Type="http://schemas.openxmlformats.org/officeDocument/2006/relationships/hyperlink" Target="https://iservice.lombardini.it/jsp/Template2/manuale.jsp?id=742&amp;parent=1545" TargetMode="External"/><Relationship Id="rId87006020f9b85504b" Type="http://schemas.openxmlformats.org/officeDocument/2006/relationships/hyperlink" Target="https://iservice.lombardini.it/jsp/Template2/manuale.jsp?id=262&amp;parent=1545" TargetMode="External"/><Relationship Id="rId97276020f9b8555a8" Type="http://schemas.openxmlformats.org/officeDocument/2006/relationships/hyperlink" Target="https://iservice.lombardini.it/jsp/Template2/manuale.jsp?id=747&amp;parent=1545" TargetMode="External"/><Relationship Id="rId16666020f9b867673" Type="http://schemas.openxmlformats.org/officeDocument/2006/relationships/hyperlink" Target="https://iservice.lombardini.it/jsp/Template2/manuale.jsp?id=730&amp;parent=1545" TargetMode="External"/><Relationship Id="rId77176020f9b867740" Type="http://schemas.openxmlformats.org/officeDocument/2006/relationships/hyperlink" Target="https://iservice.lombardini.it/jsp/Template2/manuale.jsp?id=745&amp;parent=1545" TargetMode="External"/><Relationship Id="rId22876020f9b867788" Type="http://schemas.openxmlformats.org/officeDocument/2006/relationships/hyperlink" Target="https://iservice.lombardini.it/jsp/Template2/manuale.jsp?id=801&amp;parent=1545" TargetMode="External"/><Relationship Id="rId46246020f9b8677b9" Type="http://schemas.openxmlformats.org/officeDocument/2006/relationships/hyperlink" Target="https://iservice.lombardini.it/jsp/Template2/manuale.jsp?id=744&amp;parent=1545" TargetMode="External"/><Relationship Id="rId14636020f9b8677d2" Type="http://schemas.openxmlformats.org/officeDocument/2006/relationships/hyperlink" Target="https://iservice.lombardini.it/jsp/Template2/manuale.jsp?id=802&amp;parent=1545" TargetMode="External"/><Relationship Id="rId36766020f9b8759b1" Type="http://schemas.openxmlformats.org/officeDocument/2006/relationships/hyperlink" Target="https://iservice.lombardini.it/jsp/Template2/manuale.jsp?id=814&amp;parent=1545" TargetMode="External"/><Relationship Id="rId46146020f9b8a2929" Type="http://schemas.openxmlformats.org/officeDocument/2006/relationships/hyperlink" Target="https://iservice.lombardini.it/jsp/Template2/manuale.jsp?id=203&amp;parent=1545" TargetMode="External"/><Relationship Id="rId19946020f9b8bcf83" Type="http://schemas.openxmlformats.org/officeDocument/2006/relationships/hyperlink" Target="https://www.youtube.com/embed/wRTc0YtKg3I?rel=0" TargetMode="External"/><Relationship Id="rId82506020f9b8ce939" Type="http://schemas.openxmlformats.org/officeDocument/2006/relationships/hyperlink" Target="https://iservice.lombardini.it/jsp/Template2/manuale.jsp?id=814&amp;parent=1545" TargetMode="External"/><Relationship Id="rId50056020f9b8cea68" Type="http://schemas.openxmlformats.org/officeDocument/2006/relationships/hyperlink" Target="https://iservice.lombardini.it/jsp/Template2/manuale.jsp?id=735&amp;parent=1545" TargetMode="External"/><Relationship Id="rId37076020f9b8ceb41" Type="http://schemas.openxmlformats.org/officeDocument/2006/relationships/hyperlink" Target="https://iservice.lombardini.it/jsp/Template2/manuale.jsp?id=203&amp;parent=1545" TargetMode="External"/><Relationship Id="rId33416020f9b8cebea" Type="http://schemas.openxmlformats.org/officeDocument/2006/relationships/hyperlink" Target="https://iservice.lombardini.it/jsp/Template2/manuale.jsp?id=749&amp;parent=1545" TargetMode="External"/><Relationship Id="rId76106020f9b8cec04" Type="http://schemas.openxmlformats.org/officeDocument/2006/relationships/hyperlink" Target="https://iservice.lombardini.it/jsp/Template2/manuale.jsp?id=749&amp;parent=1545" TargetMode="External"/><Relationship Id="rId83776020f9b908cfd" Type="http://schemas.openxmlformats.org/officeDocument/2006/relationships/hyperlink" Target="https://www.youtube.com/embed/gQdAefV1CYs?rel=0" TargetMode="External"/><Relationship Id="rId63836020f9b91a64f" Type="http://schemas.openxmlformats.org/officeDocument/2006/relationships/hyperlink" Target="https://iservice.lombardini.it/jsp/Template2/manuale.jsp?id=814&amp;parent=1545" TargetMode="External"/><Relationship Id="rId34796020f9b91a6fe" Type="http://schemas.openxmlformats.org/officeDocument/2006/relationships/hyperlink" Target="https://iservice.lombardini.it/jsp/Template2/manuale.jsp?id=786&amp;parent=1545" TargetMode="External"/><Relationship Id="rId29816020f9b91a7ea" Type="http://schemas.openxmlformats.org/officeDocument/2006/relationships/hyperlink" Target="https://iservice.lombardini.it/jsp/Template2/manuale.jsp?id=815&amp;parent=1545" TargetMode="External"/><Relationship Id="rId40606020f9b91a887" Type="http://schemas.openxmlformats.org/officeDocument/2006/relationships/hyperlink" Target="https://iservice.lombardini.it/jsp/Template2/manuale.jsp?id=401&amp;parent=1545" TargetMode="External"/><Relationship Id="rId52416020f9b998d45" Type="http://schemas.openxmlformats.org/officeDocument/2006/relationships/hyperlink" Target="https://iservice.lombardini.it/jsp/Template2/manuale.jsp?id=786&amp;parent=1545" TargetMode="External"/><Relationship Id="rId77376020f9b9c9f89" Type="http://schemas.openxmlformats.org/officeDocument/2006/relationships/hyperlink" Target="https://www.youtube.com/embed/mt-Dsw4A81A?rel=0" TargetMode="External"/><Relationship Id="rId34316020f9b9dc547" Type="http://schemas.openxmlformats.org/officeDocument/2006/relationships/hyperlink" Target="https://iservice.lombardini.it/jsp/Template2/manuale.jsp?id=786&amp;parent=1545" TargetMode="External"/><Relationship Id="rId42046020f9b9dc56b" Type="http://schemas.openxmlformats.org/officeDocument/2006/relationships/hyperlink" Target="https://iservice.lombardini.it/jsp/Template2/manuale.jsp?id=725&amp;parent=1545" TargetMode="External"/><Relationship Id="rId79936020f9b9dc585" Type="http://schemas.openxmlformats.org/officeDocument/2006/relationships/hyperlink" Target="https://iservice.lombardini.it/jsp/Template2/manuale.jsp?id=746&amp;parent=1545" TargetMode="External"/><Relationship Id="rId57246020f9b9dc5bc" Type="http://schemas.openxmlformats.org/officeDocument/2006/relationships/hyperlink" Target="https://partners.lombardini.it/App/SparepartCatalogue/Default/Catalogue.aspx" TargetMode="External"/><Relationship Id="rId22046020f9b9f2d54" Type="http://schemas.openxmlformats.org/officeDocument/2006/relationships/hyperlink" Target="https://iservice.lombardini.it/jsp/Template2/manuale.jsp?id=812&amp;parent=1545" TargetMode="External"/><Relationship Id="rId57446020f9b9f2e02" Type="http://schemas.openxmlformats.org/officeDocument/2006/relationships/hyperlink" Target="https://iservice.lombardini.it/jsp/Template2/manuale.jsp?id=725&amp;parent=1545" TargetMode="External"/><Relationship Id="rId99846020f9b9f2e39" Type="http://schemas.openxmlformats.org/officeDocument/2006/relationships/hyperlink" Target="https://iservice.lombardini.it/jsp/Template2/manuale.jsp?id=812&amp;parent=1545" TargetMode="External"/><Relationship Id="rId60056020f9ba19a95" Type="http://schemas.openxmlformats.org/officeDocument/2006/relationships/hyperlink" Target="https://iservice.lombardini.it/jsp/Template2/manuale.jsp?id=812&amp;parent=1545" TargetMode="External"/><Relationship Id="rId25686020f9ba4110a" Type="http://schemas.openxmlformats.org/officeDocument/2006/relationships/hyperlink" Target="https://iservice.lombardini.it/jsp/Template2/manuale.jsp?id=812&amp;parent=1545" TargetMode="External"/><Relationship Id="rId50026020f9ba41160" Type="http://schemas.openxmlformats.org/officeDocument/2006/relationships/hyperlink" Target="https://iservice.lombardini.it/jsp/Template2/manuale.jsp?id=725&amp;parent=1545" TargetMode="External"/><Relationship Id="rId52256020f9ba411ef" Type="http://schemas.openxmlformats.org/officeDocument/2006/relationships/hyperlink" Target="https://iservice.lombardini.it/jsp/Template2/manuale.jsp?id=812&amp;parent=1545" TargetMode="External"/><Relationship Id="rId27816020f9ba44da6" Type="http://schemas.openxmlformats.org/officeDocument/2006/relationships/hyperlink" Target="https://iservice.lombardini.it/jsp/Template2/manuale.jsp?id=812&amp;parent=1545" TargetMode="External"/><Relationship Id="rId97146020f9ba69173" Type="http://schemas.openxmlformats.org/officeDocument/2006/relationships/hyperlink" Target="https://iservice.lombardini.it/jsp/Template2/manuale.jsp?id=812&amp;parent=1545" TargetMode="External"/><Relationship Id="rId23986020f9ba7e31c" Type="http://schemas.openxmlformats.org/officeDocument/2006/relationships/hyperlink" Target="https://iservice.lombardini.it/jsp/Template2/manuale.jsp?id=812&amp;parent=1545" TargetMode="External"/><Relationship Id="rId62766020f9ba9487a" Type="http://schemas.openxmlformats.org/officeDocument/2006/relationships/hyperlink" Target="https://iservice.lombardini.it/jsp/Template2/manuale.jsp?id=745&amp;parent=1545" TargetMode="External"/><Relationship Id="rId68456020f9bab5e37" Type="http://schemas.openxmlformats.org/officeDocument/2006/relationships/hyperlink" Target="https://iservice.lombardini.it/jsp/Template2/manuale.jsp?id=812&amp;parent=1545" TargetMode="External"/><Relationship Id="rId64766020f9bab5f17" Type="http://schemas.openxmlformats.org/officeDocument/2006/relationships/hyperlink" Target="https://iservice.lombardini.it/jsp/Template2/manuale.jsp?id=812&amp;parent=1545" TargetMode="External"/><Relationship Id="rId51716020f9bacbf04" Type="http://schemas.openxmlformats.org/officeDocument/2006/relationships/hyperlink" Target="https://www.youtube.com/embed/lll9hIO0pXM?rel=0" TargetMode="External"/><Relationship Id="rId84386020f9badfc6a" Type="http://schemas.openxmlformats.org/officeDocument/2006/relationships/hyperlink" Target="https://iservice.lombardini.it/jsp/Template2/manuale.jsp?id=812&amp;parent=1545" TargetMode="External"/><Relationship Id="rId97316020f9baf26c0" Type="http://schemas.openxmlformats.org/officeDocument/2006/relationships/hyperlink" Target="https://iservice.lombardini.it/jsp/Template2/manuale.jsp?id=812&amp;parent=1545" TargetMode="External"/><Relationship Id="rId69566020f9bb309a1" Type="http://schemas.openxmlformats.org/officeDocument/2006/relationships/hyperlink" Target="https://iservice.lombardini.it/jsp/Template2/manuale.jsp?id=812&amp;parent=1545" TargetMode="External"/><Relationship Id="rId56606020f9bb309e4" Type="http://schemas.openxmlformats.org/officeDocument/2006/relationships/hyperlink" Target="https://iservice.lombardini.it/jsp/Template2/manuale.jsp?id=812&amp;parent=1545" TargetMode="External"/><Relationship Id="rId48586020f9bb94ddb" Type="http://schemas.openxmlformats.org/officeDocument/2006/relationships/hyperlink" Target="https://www.youtube.com/embed/xAUa9IQBmpU?rel=0" TargetMode="External"/><Relationship Id="rId38786020f9bba5de0" Type="http://schemas.openxmlformats.org/officeDocument/2006/relationships/hyperlink" Target="https://iservice.lombardini.it/jsp/Template2/manuale.jsp?id=786&amp;parent=1545" TargetMode="External"/><Relationship Id="rId66396020f9bbe84cf" Type="http://schemas.openxmlformats.org/officeDocument/2006/relationships/hyperlink" Target="https://iservice.lombardini.it/jsp/Template2/manuale.jsp?id=573&amp;parent=1273" TargetMode="External"/><Relationship Id="rId36756020f9bc3d3da" Type="http://schemas.openxmlformats.org/officeDocument/2006/relationships/hyperlink" Target="https://iservice.lombardini.it/jsp/Template2/manuale.jsp?id=812&amp;parent=1545" TargetMode="External"/><Relationship Id="rId25596020f9bc3d4f5" Type="http://schemas.openxmlformats.org/officeDocument/2006/relationships/hyperlink" Target="https://iservice.lombardini.it/jsp/Template2/manuale.jsp?id=812&amp;parent=1545" TargetMode="External"/><Relationship Id="rId67116020f9bcc4587" Type="http://schemas.openxmlformats.org/officeDocument/2006/relationships/hyperlink" Target="https://iservice.lombardini.it/jsp/Template2/manuale.jsp?id=744&amp;parent=1545" TargetMode="External"/><Relationship Id="rId14186020f9bcd5883" Type="http://schemas.openxmlformats.org/officeDocument/2006/relationships/hyperlink" Target="https://iservice.lombardini.it/jsp/Template2/manuale.jsp?id=814&amp;parent=1545" TargetMode="External"/><Relationship Id="rId38826020f9bd22e62" Type="http://schemas.openxmlformats.org/officeDocument/2006/relationships/hyperlink" Target="https://www.youtube.com/embed/FdI56hBo_R0?rel=0" TargetMode="External"/><Relationship Id="rId83166020f9bd32fa8" Type="http://schemas.openxmlformats.org/officeDocument/2006/relationships/hyperlink" Target="https://iservice.lombardini.it/jsp/Template2/manuale.jsp?id=739&amp;parent=1545" TargetMode="External"/><Relationship Id="rId74026020f9bd8beb5" Type="http://schemas.openxmlformats.org/officeDocument/2006/relationships/hyperlink" Target="https://www.youtube.com/embed/edCJrMN0G5M?rel=0" TargetMode="External"/><Relationship Id="rId76856020f9bd9f360" Type="http://schemas.openxmlformats.org/officeDocument/2006/relationships/hyperlink" Target="https://iservice.lombardini.it/jsp/Template2/manuale.jsp?id=814&amp;parent=1545" TargetMode="External"/><Relationship Id="rId31896020f9bdf03ef" Type="http://schemas.openxmlformats.org/officeDocument/2006/relationships/hyperlink" Target="https://iservice.lombardini.it/jsp/Template2/manuale.jsp?id=814&amp;parent=1545" TargetMode="External"/><Relationship Id="rId92176020f9bdf042f" Type="http://schemas.openxmlformats.org/officeDocument/2006/relationships/hyperlink" Target="https://iservice.lombardini.it/jsp/Template2/manuale.jsp?id=744&amp;parent=1545" TargetMode="External"/><Relationship Id="rId97106020f9bdf0485" Type="http://schemas.openxmlformats.org/officeDocument/2006/relationships/hyperlink" Target="https://iservice.lombardini.it/jsp/Template2/manuale.jsp?id=745&amp;parent=1545" TargetMode="External"/><Relationship Id="rId64876020f9bed37fc" Type="http://schemas.openxmlformats.org/officeDocument/2006/relationships/hyperlink" Target="https://iservice.lombardini.it/jsp/Template2/manuale.jsp?id=814&amp;parent=1545" TargetMode="External"/><Relationship Id="rId82466020f9bfabe66" Type="http://schemas.openxmlformats.org/officeDocument/2006/relationships/hyperlink" Target="https://iservice.lombardini.it/jsp/Template2/manuale.jsp?id=744&amp;parent=1545" TargetMode="External"/><Relationship Id="rId52276020f9bfabe9b" Type="http://schemas.openxmlformats.org/officeDocument/2006/relationships/hyperlink" Target="https://iservice.lombardini.it/jsp/Template2/manuale.jsp?id=120&amp;parent=1000" TargetMode="External"/><Relationship Id="rId62606020f9bfabee5" Type="http://schemas.openxmlformats.org/officeDocument/2006/relationships/hyperlink" Target="https://iservice.lombardini.it/jsp/Template2/manuale.jsp?id=114&amp;parent=1545" TargetMode="External"/><Relationship Id="rId87546020f9bfabf7a" Type="http://schemas.openxmlformats.org/officeDocument/2006/relationships/hyperlink" Target="https://iservice.lombardini.it/jsp/Template2/manuale.jsp?id=786&amp;parent=1545" TargetMode="External"/><Relationship Id="rId17796020f9bfabff7" Type="http://schemas.openxmlformats.org/officeDocument/2006/relationships/hyperlink" Target="https://iservice.lombardini.it/jsp/Template2/manuale.jsp?id=812&amp;parent=1545" TargetMode="External"/><Relationship Id="rId55186020f9bfac01d" Type="http://schemas.openxmlformats.org/officeDocument/2006/relationships/hyperlink" Target="https://iservice.lombardini.it/jsp/Template2/manuale.jsp?id=812&amp;parent=1545" TargetMode="External"/><Relationship Id="rId90276020f9c041a0b" Type="http://schemas.openxmlformats.org/officeDocument/2006/relationships/hyperlink" Target="https://iservice.lombardini.it/jsp/Template2/manuale.jsp?id=747&amp;parent=1545" TargetMode="External"/><Relationship Id="rId20586020f9c06cc66" Type="http://schemas.openxmlformats.org/officeDocument/2006/relationships/hyperlink" Target="https://iservice.lombardini.it/jsp/Template2/manuale.jsp?id=105&amp;parent=1000" TargetMode="External"/><Relationship Id="rId73816020f9c06cc89" Type="http://schemas.openxmlformats.org/officeDocument/2006/relationships/hyperlink" Target="https://iservice.lombardini.it/jsp/Template2/manuale.jsp?id=732&amp;parent=1545" TargetMode="External"/><Relationship Id="rId74136020f9c093670" Type="http://schemas.openxmlformats.org/officeDocument/2006/relationships/hyperlink" Target="https://iservice.lombardini.it/jsp/Template2/manuale.jsp?id=746&amp;parent=1545" TargetMode="External"/><Relationship Id="rId24126020f9c14ba71" Type="http://schemas.openxmlformats.org/officeDocument/2006/relationships/hyperlink" Target="https://iservice.lombardini.it/jsp/Template2/manuale.jsp?id=786&amp;parent=1545" TargetMode="External"/><Relationship Id="rId26966020f9c14bb0b" Type="http://schemas.openxmlformats.org/officeDocument/2006/relationships/hyperlink" Target="https://iservice.lombardini.it/jsp/Template2/manuale.jsp?id=746&amp;parent=1545" TargetMode="External"/><Relationship Id="rId31056020f9c14dee3" Type="http://schemas.openxmlformats.org/officeDocument/2006/relationships/hyperlink" Target="https://iservice.lombardini.it/jsp/Template2/manuale.jsp?id=746&amp;parent=1545" TargetMode="External"/><Relationship Id="rId46996020f9c14ea20" Type="http://schemas.openxmlformats.org/officeDocument/2006/relationships/hyperlink" Target="https://iservice.lombardini.it/jsp/Template2/manuale.jsp?id=746&amp;parent=1545" TargetMode="External"/><Relationship Id="rId31666020f9c14ea66" Type="http://schemas.openxmlformats.org/officeDocument/2006/relationships/hyperlink" Target="https://iservice.lombardini.it/jsp/Template2/manuale.jsp?id=746&amp;parent=1545" TargetMode="External"/><Relationship Id="rId92906020f9c165319" Type="http://schemas.openxmlformats.org/officeDocument/2006/relationships/hyperlink" Target="https://iservice.lombardini.it/jsp/Template2/manuale.jsp?id=746&amp;parent=1545" TargetMode="External"/><Relationship Id="rId18326020f9c165b31" Type="http://schemas.openxmlformats.org/officeDocument/2006/relationships/hyperlink" Target="https://iservice.lombardini.it/jsp/Template2/manuale.jsp?id=746&amp;parent=1545" TargetMode="External"/><Relationship Id="rId34866020f9c16625f" Type="http://schemas.openxmlformats.org/officeDocument/2006/relationships/hyperlink" Target="https://iservice.lombardini.it/jsp/Template2/manuale.jsp?id=750&amp;parent=1545" TargetMode="External"/><Relationship Id="rId38246020f9c19325f" Type="http://schemas.openxmlformats.org/officeDocument/2006/relationships/hyperlink" Target="https://iservice.lombardini.it/jsp/Template2/manuale.jsp?id=812&amp;parent=1545" TargetMode="External"/><Relationship Id="rId57816020f9c193293" Type="http://schemas.openxmlformats.org/officeDocument/2006/relationships/hyperlink" Target="https://iservice.lombardini.it/jsp/Template2/manuale.jsp?id=812&amp;parent=1545" TargetMode="External"/><Relationship Id="rId85216020f9c1c0bb0" Type="http://schemas.openxmlformats.org/officeDocument/2006/relationships/hyperlink" Target="https://iservice.lombardini.it/jsp/Template2/manuale.jsp?id=812&amp;parent=1545" TargetMode="External"/><Relationship Id="rId91896020f9c315056" Type="http://schemas.openxmlformats.org/officeDocument/2006/relationships/hyperlink" Target="https://iservice.lombardini.it/jsp/Template2/manuale.jsp?id=812&amp;parent=1545" TargetMode="External"/><Relationship Id="rId83986020f9c3150e4" Type="http://schemas.openxmlformats.org/officeDocument/2006/relationships/hyperlink" Target="https://iservice.lombardini.it/jsp/Template2/manuale.jsp?id=812&amp;parent=1545" TargetMode="External"/><Relationship Id="rId51746020f9c32c0a3" Type="http://schemas.openxmlformats.org/officeDocument/2006/relationships/hyperlink" Target="https://iservice.lombardini.it/jsp/Template2/manuale.jsp?id=812&amp;parent=1545" TargetMode="External"/><Relationship Id="rId80806020f9c71e8dd" Type="http://schemas.openxmlformats.org/officeDocument/2006/relationships/hyperlink" Target="https://iservice.lombardini.it/jsp/Template2/manuale.jsp?id=401&amp;parent=1545" TargetMode="External"/><Relationship Id="rId35976020f9c7acd96" Type="http://schemas.openxmlformats.org/officeDocument/2006/relationships/hyperlink" Target="https://iservice.lombardini.it/jsp/Template2/manuale.jsp?id=400&amp;parent=1545" TargetMode="External"/><Relationship Id="rId26466020f9c7acdc3" Type="http://schemas.openxmlformats.org/officeDocument/2006/relationships/hyperlink" Target="https://iservice.lombardini.it/jsp/Template2/manuale.jsp?id=401&amp;parent=1545" TargetMode="External"/><Relationship Id="rId36056020f9c817606" Type="http://schemas.openxmlformats.org/officeDocument/2006/relationships/hyperlink" Target="https://iservice.lombardini.it/jsp/Template2/manuale.jsp?id=788&amp;parent=1545" TargetMode="External"/><Relationship Id="rId12886020f9c817635" Type="http://schemas.openxmlformats.org/officeDocument/2006/relationships/hyperlink" Target="https://iservice.lombardini.it/jsp/Template2/manuale.jsp?id=788&amp;parent=1545" TargetMode="External"/><Relationship Id="rId51676020f9c8176e0" Type="http://schemas.openxmlformats.org/officeDocument/2006/relationships/hyperlink" Target="https://iservice.lombardini.it/jsp/Template2/manuale.jsp?id=788&amp;parent=1545" TargetMode="External"/><Relationship Id="rId26876020f9c81771f" Type="http://schemas.openxmlformats.org/officeDocument/2006/relationships/hyperlink" Target="https://iservice.lombardini.it/jsp/Template2/manuale.jsp?id=788&amp;parent=1545" TargetMode="External"/><Relationship Id="rId24976020f9c81775f" Type="http://schemas.openxmlformats.org/officeDocument/2006/relationships/hyperlink" Target="https://iservice.lombardini.it/jsp/Template2/manuale.jsp?id=788&amp;parent=1545" TargetMode="External"/><Relationship Id="rId40346020f9c8177ad" Type="http://schemas.openxmlformats.org/officeDocument/2006/relationships/hyperlink" Target="https://iservice.lombardini.it/jsp/Template2/manuale.jsp?id=788&amp;parent=1545" TargetMode="External"/><Relationship Id="rId83726020f9c849a53" Type="http://schemas.openxmlformats.org/officeDocument/2006/relationships/hyperlink" Target="https://iservice.lombardini.it/jsp/Template2/manuale.jsp?id=788&amp;parent=1545" TargetMode="External"/><Relationship Id="rId45556020f9c849a73" Type="http://schemas.openxmlformats.org/officeDocument/2006/relationships/hyperlink" Target="https://iservice.lombardini.it/jsp/Template2/manuale.jsp?id=788&amp;parent=1545" TargetMode="External"/><Relationship Id="rId43046020f9c849a88" Type="http://schemas.openxmlformats.org/officeDocument/2006/relationships/hyperlink" Target="https://iservice.lombardini.it/jsp/Template2/manuale.jsp?id=788&amp;parent=1545" TargetMode="External"/><Relationship Id="rId92156020f9c849acf" Type="http://schemas.openxmlformats.org/officeDocument/2006/relationships/hyperlink" Target="https://iservice.lombardini.it/jsp/Template2/manuale.jsp?id=788&amp;parent=1545" TargetMode="External"/><Relationship Id="rId14826020f9c849af3" Type="http://schemas.openxmlformats.org/officeDocument/2006/relationships/hyperlink" Target="https://iservice.lombardini.it/jsp/Template2/manuale.jsp?id=788&amp;parent=1545" TargetMode="External"/><Relationship Id="rId97956020f9c849b14" Type="http://schemas.openxmlformats.org/officeDocument/2006/relationships/hyperlink" Target="https://iservice.lombardini.it/jsp/Template2/manuale.jsp?id=788&amp;parent=1545" TargetMode="External"/><Relationship Id="rId13796020f9c873a5d" Type="http://schemas.openxmlformats.org/officeDocument/2006/relationships/hyperlink" Target="https://iservice.lombardini.it/jsp/Template2/manuale.jsp?id=788&amp;parent=1545" TargetMode="External"/><Relationship Id="rId28206020f9c888ebb" Type="http://schemas.openxmlformats.org/officeDocument/2006/relationships/hyperlink" Target="https://iservice.lombardini.it/jsp/Template2/manuale.jsp?id=765&amp;parent=1545" TargetMode="External"/><Relationship Id="rId96816020f9c9b5ce4" Type="http://schemas.openxmlformats.org/officeDocument/2006/relationships/hyperlink" Target="https://iservice.lombardini.it/jsp/Template2/manuale.jsp?id=401&amp;parent=1545" TargetMode="External"/><Relationship Id="rId16356020f9cb22016" Type="http://schemas.openxmlformats.org/officeDocument/2006/relationships/hyperlink" Target="https://iservice.lombardini.it/jsp/Template2/manuale.jsp?id=725&amp;parent=1545" TargetMode="External"/><Relationship Id="rId95386020f9cb22067" Type="http://schemas.openxmlformats.org/officeDocument/2006/relationships/hyperlink" Target="https://iservice.lombardini.it/jsp/Template2/manuale.jsp?id=727&amp;parent=1545" TargetMode="External"/><Relationship Id="rId70686020f9cb220d6" Type="http://schemas.openxmlformats.org/officeDocument/2006/relationships/hyperlink" Target="https://iservice.lombardini.it/jsp/Template2/manuale.jsp?id=803&amp;parent=1545" TargetMode="External"/><Relationship Id="rId28806020f9cb22132" Type="http://schemas.openxmlformats.org/officeDocument/2006/relationships/hyperlink" Target="https://iservice.lombardini.it/jsp/Template2/manuale.jsp?id=803&amp;parent=1545" TargetMode="External"/><Relationship Id="rId58916020f9cb22267" Type="http://schemas.openxmlformats.org/officeDocument/2006/relationships/hyperlink" Target="https://iservice.lombardini.it/jsp/Template2/manuale.jsp?id=803&amp;parent=1545" TargetMode="External"/><Relationship Id="rId14536020f9cb222d1" Type="http://schemas.openxmlformats.org/officeDocument/2006/relationships/hyperlink" Target="https://iservice.lombardini.it/jsp/Template2/manuale.jsp?id=804&amp;parent=1545" TargetMode="External"/><Relationship Id="rId19996020f9cb22312" Type="http://schemas.openxmlformats.org/officeDocument/2006/relationships/hyperlink" Target="https://iservice.lombardini.it/jsp/Template2/manuale.jsp?id=805&amp;parent=1545" TargetMode="External"/><Relationship Id="rId18506020f9cb22495" Type="http://schemas.openxmlformats.org/officeDocument/2006/relationships/hyperlink" Target="https://iservice.lombardini.it/jsp/Template2/manuale.jsp?id=812&amp;parent=1545" TargetMode="External"/><Relationship Id="rId57726020f9cb224ef" Type="http://schemas.openxmlformats.org/officeDocument/2006/relationships/hyperlink" Target="https://iservice.lombardini.it/jsp/Template2/manuale.jsp?id=812&amp;parent=1545" TargetMode="External"/><Relationship Id="rId65986020f9cb50d92" Type="http://schemas.openxmlformats.org/officeDocument/2006/relationships/hyperlink" Target="https://iservice.lombardini.it/jsp/Template2/manuale.jsp?id=814&amp;parent=1545" TargetMode="External"/><Relationship Id="rId54206020f9cb5eb45" Type="http://schemas.openxmlformats.org/officeDocument/2006/relationships/hyperlink" Target="https://iservice.lombardini.it/jsp/Template2/manuale.jsp?id=763&amp;parent=1545" TargetMode="External"/><Relationship Id="rId19476020f9cbe8ff8" Type="http://schemas.openxmlformats.org/officeDocument/2006/relationships/hyperlink" Target="https://iservice.lombardini.it/jsp/Template2/manuale.jsp?id=765&amp;parent=1545" TargetMode="External"/><Relationship Id="rId64386020f9cc9c8f5" Type="http://schemas.openxmlformats.org/officeDocument/2006/relationships/hyperlink" Target="https://iservice.lombardini.it/jsp/Template2/manuale.jsp?id=812&amp;parent=1545" TargetMode="External"/><Relationship Id="rId40976020f9cccaa5e" Type="http://schemas.openxmlformats.org/officeDocument/2006/relationships/hyperlink" Target="https://iservice.lombardini.it/jsp/Template2/manuale.jsp?id=812&amp;parent=1545" TargetMode="External"/><Relationship Id="rId57156020f9cd19d14" Type="http://schemas.openxmlformats.org/officeDocument/2006/relationships/hyperlink" Target="https://iservice.lombardini.it/jsp/Template2/manuale.jsp?id=766&amp;parent=1545" TargetMode="External"/><Relationship Id="rId29776020f9cd19f86" Type="http://schemas.openxmlformats.org/officeDocument/2006/relationships/hyperlink" Target="https://iservice.lombardini.it/jsp/Template2/manuale.jsp?id=766&amp;parent=1545" TargetMode="External"/><Relationship Id="rId86356020f9cd5be35" Type="http://schemas.openxmlformats.org/officeDocument/2006/relationships/hyperlink" Target="https://iservice.lombardini.it/jsp/Template2/manuale.jsp?id=766&amp;parent=1545" TargetMode="External"/><Relationship Id="rId28966020f9cd5bf4a" Type="http://schemas.openxmlformats.org/officeDocument/2006/relationships/hyperlink" Target="https://iservice.lombardini.it/jsp/Template2/manuale.jsp?id=762&amp;parent=1545" TargetMode="External"/><Relationship Id="rId56906020f9cd96bad" Type="http://schemas.openxmlformats.org/officeDocument/2006/relationships/hyperlink" Target="https://iservice.lombardini.it/jsp/Template2/manuale.jsp?id=766&amp;parent=1545" TargetMode="External"/><Relationship Id="rId81546020f9ce687e3" Type="http://schemas.openxmlformats.org/officeDocument/2006/relationships/hyperlink" Target="https://iservice.lombardini.it/jsp/Template2/manuale.jsp?id=762&amp;parent=1545" TargetMode="External"/><Relationship Id="rId39086020f9cecc465" Type="http://schemas.openxmlformats.org/officeDocument/2006/relationships/hyperlink" Target="https://www.youtube.com/embed/lo6hvF5R6qA?rel=0" TargetMode="External"/><Relationship Id="rId62946020f9cf459a7" Type="http://schemas.openxmlformats.org/officeDocument/2006/relationships/hyperlink" Target="https://iservice.lombardini.it/jsp/Template2/manuale.jsp?id=812&amp;parent=1545" TargetMode="External"/><Relationship Id="rId36056020f9cf90d31" Type="http://schemas.openxmlformats.org/officeDocument/2006/relationships/hyperlink" Target="https://iservice.lombardini.it/jsp/Template2/manuale.jsp?id=1118&amp;parent=1545" TargetMode="External"/><Relationship Id="rId65336020f9cf90df0" Type="http://schemas.openxmlformats.org/officeDocument/2006/relationships/hyperlink" Target="https://iservice.lombardini.it/jsp/Template2/manuale.jsp?id=812&amp;parent=1545" TargetMode="External"/><Relationship Id="rId40696020f9cfce9e4" Type="http://schemas.openxmlformats.org/officeDocument/2006/relationships/hyperlink" Target="https://iservice.lombardini.it/jsp/Template2/manuale.jsp?id=746&amp;parent=1545" TargetMode="External"/><Relationship Id="rId29926020f9cfceab4" Type="http://schemas.openxmlformats.org/officeDocument/2006/relationships/hyperlink" Target="https://iservice.lombardini.it/jsp/Template2/manuale.jsp?id=812&amp;parent=1545" TargetMode="External"/><Relationship Id="rId15096020f9cfe7ec9" Type="http://schemas.openxmlformats.org/officeDocument/2006/relationships/hyperlink" Target="https://iservice.lombardini.it/jsp/Template2/manuale.jsp?id=762&amp;parent=1545" TargetMode="External"/><Relationship Id="rId91356020f9cfe7f8c" Type="http://schemas.openxmlformats.org/officeDocument/2006/relationships/hyperlink" Target="https://iservice.lombardini.it/jsp/Template2/manuale.jsp?id=812&amp;parent=1545" TargetMode="External"/><Relationship Id="rId19016020f9cfe8011" Type="http://schemas.openxmlformats.org/officeDocument/2006/relationships/hyperlink" Target="https://iservice.lombardini.it/jsp/Template2/manuale.jsp?id=812&amp;parent=1545" TargetMode="External"/><Relationship Id="rId88116020f9cfe8068" Type="http://schemas.openxmlformats.org/officeDocument/2006/relationships/hyperlink" Target="https://iservice.lombardini.it/jsp/Template2/manuale.jsp?id=812&amp;parent=1545" TargetMode="External"/><Relationship Id="rId59736020f9cfe80e6" Type="http://schemas.openxmlformats.org/officeDocument/2006/relationships/hyperlink" Target="https://iservice.lombardini.it/jsp/Template2/manuale.jsp?id=812&amp;parent=1545" TargetMode="External"/><Relationship Id="rId89586020f9cfe8123" Type="http://schemas.openxmlformats.org/officeDocument/2006/relationships/hyperlink" Target="https://iservice.lombardini.it/jsp/Template2/manuale.jsp?id=812&amp;parent=1545" TargetMode="External"/><Relationship Id="rId98916020f9d03a322" Type="http://schemas.openxmlformats.org/officeDocument/2006/relationships/hyperlink" Target="https://iservice.lombardini.it/jsp/Template2/manuale.jsp?id=812&amp;parent=1545" TargetMode="External"/><Relationship Id="rId21576020f9d1b4f46" Type="http://schemas.openxmlformats.org/officeDocument/2006/relationships/hyperlink" Target="https://iservice.lombardini.it/jsp/Template2/manuale.jsp?id=725&amp;parent=1545" TargetMode="External"/><Relationship Id="rId15116020f9d219117" Type="http://schemas.openxmlformats.org/officeDocument/2006/relationships/hyperlink" Target="https://iservice.lombardini.it/jsp/Template2/manuale.jsp?id=579&amp;parent=1545" TargetMode="External"/><Relationship Id="rId13556020f9d2192b8" Type="http://schemas.openxmlformats.org/officeDocument/2006/relationships/hyperlink" Target="https://iservice.lombardini.it/jsp/Template2/manuale.jsp?id=735&amp;parent=1545" TargetMode="External"/><Relationship Id="rId82196020f9d258f8d" Type="http://schemas.openxmlformats.org/officeDocument/2006/relationships/hyperlink" Target="https://iservice.lombardini.it/jsp/Template2/manuale.jsp?id=812&amp;parent=1545" TargetMode="External"/><Relationship Id="rId14166020f9d288f31" Type="http://schemas.openxmlformats.org/officeDocument/2006/relationships/hyperlink" Target="https://iservice.lombardini.it/jsp/Template2/manuale.jsp?id=812&amp;parent=1545" TargetMode="External"/><Relationship Id="rId74026020f9d2bab1c" Type="http://schemas.openxmlformats.org/officeDocument/2006/relationships/hyperlink" Target="https://iservice.lombardini.it/jsp/Template2/manuale.jsp?id=812&amp;parent=1545" TargetMode="External"/><Relationship Id="rId19556020f9d2badaa" Type="http://schemas.openxmlformats.org/officeDocument/2006/relationships/hyperlink" Target="https://iservice.lombardini.it/jsp/Template2/manuale.jsp?id=812&amp;parent=1545" TargetMode="External"/><Relationship Id="rId56846020f9d2e7b34" Type="http://schemas.openxmlformats.org/officeDocument/2006/relationships/hyperlink" Target="https://iservice.lombardini.it/jsp/Template2/manuale.jsp?id=786&amp;parent=1545" TargetMode="External"/><Relationship Id="rId39916020f9d2e95e4" Type="http://schemas.openxmlformats.org/officeDocument/2006/relationships/hyperlink" Target="https://iservice.lombardini.it/jsp/Template2/manuale.jsp?id=746&amp;parent=1545" TargetMode="External"/><Relationship Id="rId32646020f9d2e9617" Type="http://schemas.openxmlformats.org/officeDocument/2006/relationships/hyperlink" Target="https://iservice.lombardini.it/jsp/Template2/manuale.jsp?id=746&amp;parent=1545" TargetMode="External"/><Relationship Id="rId51626020f9d303137" Type="http://schemas.openxmlformats.org/officeDocument/2006/relationships/hyperlink" Target="https://iservice.lombardini.it/jsp/Template2/manuale.jsp?id=786&amp;parent=1545" TargetMode="External"/><Relationship Id="rId45536020f9d303178" Type="http://schemas.openxmlformats.org/officeDocument/2006/relationships/hyperlink" Target="https://iservice.lombardini.it/jsp/Template2/manuale.jsp?id=746&amp;parent=1545" TargetMode="External"/><Relationship Id="rId21716020f9d30379d" Type="http://schemas.openxmlformats.org/officeDocument/2006/relationships/hyperlink" Target="https://iservice.lombardini.it/jsp/Template2/manuale.jsp?id=746&amp;parent=1545" TargetMode="External"/><Relationship Id="rId18906020f9d31d01f" Type="http://schemas.openxmlformats.org/officeDocument/2006/relationships/hyperlink" Target="https://iservice.lombardini.it/jsp/Template2/manuale.jsp?id=746&amp;parent=1545" TargetMode="External"/><Relationship Id="rId22376020f9d31da21" Type="http://schemas.openxmlformats.org/officeDocument/2006/relationships/hyperlink" Target="https://iservice.lombardini.it/jsp/Template2/manuale.jsp?id=746&amp;parent=1545" TargetMode="External"/><Relationship Id="rId52526020f9d31e220" Type="http://schemas.openxmlformats.org/officeDocument/2006/relationships/hyperlink" Target="https://iservice.lombardini.it/jsp/Template2/manuale.jsp?id=750&amp;parent=1545" TargetMode="External"/><Relationship Id="rId78926020f9d31f2af" Type="http://schemas.openxmlformats.org/officeDocument/2006/relationships/hyperlink" Target="https://iservice.lombardini.it/jsp/Template2/manuale.jsp?id=812&amp;parent=1545" TargetMode="External"/><Relationship Id="rId14656020f9d39292b" Type="http://schemas.openxmlformats.org/officeDocument/2006/relationships/hyperlink" Target="https://iservice.lombardini.it/jsp/Template2/manuale.jsp?id=812&amp;parent=1545" TargetMode="External"/><Relationship Id="rId27046020f9d40d253" Type="http://schemas.openxmlformats.org/officeDocument/2006/relationships/hyperlink" Target="https://iservice.lombardini.it/jsp/Template2/manuale.jsp?id=815&amp;parent=1545" TargetMode="External"/><Relationship Id="rId51956020f9d42169f" Type="http://schemas.openxmlformats.org/officeDocument/2006/relationships/hyperlink" Target="https://iservice.lombardini.it/jsp/Template2/manuale.jsp?id=815&amp;parent=1545" TargetMode="External"/><Relationship Id="rId55506020f9d513f05" Type="http://schemas.openxmlformats.org/officeDocument/2006/relationships/hyperlink" Target="https://iservice.lombardini.it/jsp/Template2/manuale.jsp?id=814&amp;parent=1545" TargetMode="External"/><Relationship Id="rId37596020f9d516617" Type="http://schemas.openxmlformats.org/officeDocument/2006/relationships/hyperlink" Target="https://iservice.lombardini.it/jsp/Template2/manuale.jsp?id=722&amp;parent=1545" TargetMode="External"/><Relationship Id="rId32976020f9d55c15a" Type="http://schemas.openxmlformats.org/officeDocument/2006/relationships/hyperlink" Target="https://www.youtube.com/embed/AKB8FW8k5rY?rel=0" TargetMode="External"/><Relationship Id="rId86516020f9d569744" Type="http://schemas.openxmlformats.org/officeDocument/2006/relationships/hyperlink" Target="https://iservice.lombardini.it/jsp/Template2/manuale.jsp?id=814&amp;parent=1545" TargetMode="External"/><Relationship Id="rId19006020f9d581ab9" Type="http://schemas.openxmlformats.org/officeDocument/2006/relationships/hyperlink" Target="https://iservice.lombardini.it/jsp/Template2/manuale.jsp?id=195&amp;parent=1545" TargetMode="External"/><Relationship Id="rId77026020f9d5d34ce" Type="http://schemas.openxmlformats.org/officeDocument/2006/relationships/hyperlink" Target="https://www.youtube.com/embed/AHBKX3Q90p4?rel=0" TargetMode="External"/><Relationship Id="rId17696020f9d5e8bd5" Type="http://schemas.openxmlformats.org/officeDocument/2006/relationships/hyperlink" Target="https://iservice.lombardini.it/jsp/Template2/manuale.jsp?id=814&amp;parent=1545" TargetMode="External"/><Relationship Id="rId83646020f9d64ceae" Type="http://schemas.openxmlformats.org/officeDocument/2006/relationships/hyperlink" Target="https://iservice.lombardini.it/jsp/Template2/manuale.jsp?id=814&amp;parent=1545" TargetMode="External"/><Relationship Id="rId51606020f9d68fbf3" Type="http://schemas.openxmlformats.org/officeDocument/2006/relationships/hyperlink" Target="https://iservice.lombardini.it/jsp/Template2/manuale.jsp?id=814&amp;parent=1545" TargetMode="External"/><Relationship Id="rId95406020f9d8b6884" Type="http://schemas.openxmlformats.org/officeDocument/2006/relationships/hyperlink" Target="https://iservice.lombardini.it/jsp/Template2/manuale.jsp?id=814&amp;parent=1545" TargetMode="External"/><Relationship Id="rId16346020f9d8e028f" Type="http://schemas.openxmlformats.org/officeDocument/2006/relationships/hyperlink" Target="https://iservice.lombardini.it/jsp/Template2/manuale.jsp?id=814&amp;parent=1545" TargetMode="External"/><Relationship Id="rId47316020f9d91a9c6" Type="http://schemas.openxmlformats.org/officeDocument/2006/relationships/hyperlink" Target="https://iservice.lombardini.it/jsp/Template2/manuale.jsp?id=814&amp;parent=1545" TargetMode="External"/><Relationship Id="rId60986020f9d959c37" Type="http://schemas.openxmlformats.org/officeDocument/2006/relationships/hyperlink" Target="https://iservice.lombardini.it/jsp/Template2/manuale.jsp?id=814&amp;parent=1545" TargetMode="External"/><Relationship Id="rId60666020f9d99c922" Type="http://schemas.openxmlformats.org/officeDocument/2006/relationships/hyperlink" Target="https://iservice.lombardini.it/jsp/Template2/manuale.jsp?id=814&amp;parent=1545" TargetMode="External"/><Relationship Id="rId71776020f9dc3e3cf" Type="http://schemas.openxmlformats.org/officeDocument/2006/relationships/hyperlink" Target="https://iservice.lombardini.it/jsp/Template2/manuale.jsp?id=259&amp;parent=1527" TargetMode="External"/><Relationship Id="rId35006020f9dc3e3e3" Type="http://schemas.openxmlformats.org/officeDocument/2006/relationships/hyperlink" Target="https://iservice.lombardini.it/jsp/Template2/manuale.jsp?id=401&amp;parent=1545" TargetMode="External"/><Relationship Id="rId79826020f9dc3e3f8" Type="http://schemas.openxmlformats.org/officeDocument/2006/relationships/hyperlink" Target="https://iservice.lombardini.it/jsp/Template2/manuale.jsp?id=725&amp;parent=1545" TargetMode="External"/><Relationship Id="rId87886020f9dc3e40a" Type="http://schemas.openxmlformats.org/officeDocument/2006/relationships/hyperlink" Target="https://iservice.lombardini.it/jsp/Template2/manuale.jsp?id=260&amp;parent=1181" TargetMode="External"/><Relationship Id="rId47516020f9aa5c672" Type="http://schemas.openxmlformats.org/officeDocument/2006/relationships/image" Target="media/imgrId47516020f9aa5c672.gif"/><Relationship Id="rId83876020f9aa891ce" Type="http://schemas.openxmlformats.org/officeDocument/2006/relationships/image" Target="media/imgrId83876020f9aa891ce.jpg"/><Relationship Id="rId71646020f9aaaaf9c" Type="http://schemas.openxmlformats.org/officeDocument/2006/relationships/image" Target="media/imgrId71646020f9aaaaf9c.jpg"/><Relationship Id="rId46016020f9aacb7c8" Type="http://schemas.openxmlformats.org/officeDocument/2006/relationships/image" Target="media/imgrId46016020f9aacb7c8.jpg"/><Relationship Id="rId88836020f9aaef247" Type="http://schemas.openxmlformats.org/officeDocument/2006/relationships/image" Target="media/imgrId88836020f9aaef247.jpg"/><Relationship Id="rId30656020f9ab1e4ed" Type="http://schemas.openxmlformats.org/officeDocument/2006/relationships/image" Target="media/imgrId30656020f9ab1e4ed.jpg"/><Relationship Id="rId56206020f9ab40c75" Type="http://schemas.openxmlformats.org/officeDocument/2006/relationships/image" Target="media/imgrId56206020f9ab40c75.jpg"/><Relationship Id="rId59816020f9ab51dda" Type="http://schemas.openxmlformats.org/officeDocument/2006/relationships/image" Target="media/imgrId59816020f9ab51dda.gif"/><Relationship Id="rId11786020f9ab657b6" Type="http://schemas.openxmlformats.org/officeDocument/2006/relationships/image" Target="media/imgrId11786020f9ab657b6.gif"/><Relationship Id="rId82356020f9ab73601" Type="http://schemas.openxmlformats.org/officeDocument/2006/relationships/image" Target="media/imgrId82356020f9ab73601.gif"/><Relationship Id="rId73126020f9ab84b0d" Type="http://schemas.openxmlformats.org/officeDocument/2006/relationships/image" Target="media/imgrId73126020f9ab84b0d.gif"/><Relationship Id="rId19076020f9ab9c92e" Type="http://schemas.openxmlformats.org/officeDocument/2006/relationships/image" Target="media/imgrId19076020f9ab9c92e.jpg"/><Relationship Id="rId51516020f9abb74f8" Type="http://schemas.openxmlformats.org/officeDocument/2006/relationships/image" Target="media/imgrId51516020f9abb74f8.jpg"/><Relationship Id="rId87316020f9abd3870" Type="http://schemas.openxmlformats.org/officeDocument/2006/relationships/image" Target="media/imgrId87316020f9abd3870.jpg"/><Relationship Id="rId33986020f9ac00933" Type="http://schemas.openxmlformats.org/officeDocument/2006/relationships/image" Target="media/imgrId33986020f9ac00933.jpg"/><Relationship Id="rId29576020f9ac5827d" Type="http://schemas.openxmlformats.org/officeDocument/2006/relationships/image" Target="media/imgrId29576020f9ac5827d.jpg"/><Relationship Id="rId71016020f9ac6dad8" Type="http://schemas.openxmlformats.org/officeDocument/2006/relationships/image" Target="media/imgrId71016020f9ac6dad8.jpg"/><Relationship Id="rId45356020f9ac89b31" Type="http://schemas.openxmlformats.org/officeDocument/2006/relationships/image" Target="media/imgrId45356020f9ac89b31.png"/><Relationship Id="rId52796020f9aca0d21" Type="http://schemas.openxmlformats.org/officeDocument/2006/relationships/image" Target="media/imgrId52796020f9aca0d21.png"/><Relationship Id="rId85386020f9acb6240" Type="http://schemas.openxmlformats.org/officeDocument/2006/relationships/image" Target="media/imgrId85386020f9acb6240.png"/><Relationship Id="rId98946020f9acc8299" Type="http://schemas.openxmlformats.org/officeDocument/2006/relationships/image" Target="media/imgrId98946020f9acc8299.png"/><Relationship Id="rId82056020f9acdcd33" Type="http://schemas.openxmlformats.org/officeDocument/2006/relationships/image" Target="media/imgrId82056020f9acdcd33.png"/><Relationship Id="rId44836020f9aceee42" Type="http://schemas.openxmlformats.org/officeDocument/2006/relationships/image" Target="media/imgrId44836020f9aceee42.jpg"/><Relationship Id="rId68076020f9ad0b922" Type="http://schemas.openxmlformats.org/officeDocument/2006/relationships/image" Target="media/imgrId68076020f9ad0b922.jpg"/><Relationship Id="rId93046020f9ad1baf0" Type="http://schemas.openxmlformats.org/officeDocument/2006/relationships/image" Target="media/imgrId93046020f9ad1baf0.jpg"/><Relationship Id="rId70606020f9ad2cff6" Type="http://schemas.openxmlformats.org/officeDocument/2006/relationships/image" Target="media/imgrId70606020f9ad2cff6.jpg"/><Relationship Id="rId29386020f9ad4346b" Type="http://schemas.openxmlformats.org/officeDocument/2006/relationships/image" Target="media/imgrId29386020f9ad4346b.png"/><Relationship Id="rId97056020f9ad5c3c8" Type="http://schemas.openxmlformats.org/officeDocument/2006/relationships/image" Target="media/imgrId97056020f9ad5c3c8.jpg"/><Relationship Id="rId61826020f9ad78600" Type="http://schemas.openxmlformats.org/officeDocument/2006/relationships/image" Target="media/imgrId61826020f9ad78600.jpg"/><Relationship Id="rId57596020f9ad913bd" Type="http://schemas.openxmlformats.org/officeDocument/2006/relationships/image" Target="media/imgrId57596020f9ad913bd.jpg"/><Relationship Id="rId21686020f9adb131e" Type="http://schemas.openxmlformats.org/officeDocument/2006/relationships/image" Target="media/imgrId21686020f9adb131e.jpg"/><Relationship Id="rId98676020f9adcab52" Type="http://schemas.openxmlformats.org/officeDocument/2006/relationships/image" Target="media/imgrId98676020f9adcab52.jpg"/><Relationship Id="rId13856020f9addb364" Type="http://schemas.openxmlformats.org/officeDocument/2006/relationships/image" Target="media/imgrId13856020f9addb364.jpg"/><Relationship Id="rId89236020f9adf3cd9" Type="http://schemas.openxmlformats.org/officeDocument/2006/relationships/image" Target="media/imgrId89236020f9adf3cd9.jpg"/><Relationship Id="rId45916020f9ae1ad9a" Type="http://schemas.openxmlformats.org/officeDocument/2006/relationships/image" Target="media/imgrId45916020f9ae1ad9a.jpg"/><Relationship Id="rId28346020f9ae2fd17" Type="http://schemas.openxmlformats.org/officeDocument/2006/relationships/image" Target="media/imgrId28346020f9ae2fd17.jpg"/><Relationship Id="rId77136020f9ae44226" Type="http://schemas.openxmlformats.org/officeDocument/2006/relationships/image" Target="media/imgrId77136020f9ae44226.jpg"/><Relationship Id="rId27256020f9ae5c009" Type="http://schemas.openxmlformats.org/officeDocument/2006/relationships/image" Target="media/imgrId27256020f9ae5c009.jpg"/><Relationship Id="rId24016020f9ae78c4f" Type="http://schemas.openxmlformats.org/officeDocument/2006/relationships/image" Target="media/imgrId24016020f9ae78c4f.jpg"/><Relationship Id="rId92306020f9ae96925" Type="http://schemas.openxmlformats.org/officeDocument/2006/relationships/image" Target="media/imgrId92306020f9ae96925.jpg"/><Relationship Id="rId92206020f9aeb2565" Type="http://schemas.openxmlformats.org/officeDocument/2006/relationships/image" Target="media/imgrId92206020f9aeb2565.jpg"/><Relationship Id="rId91876020f9aecbe0e" Type="http://schemas.openxmlformats.org/officeDocument/2006/relationships/image" Target="media/imgrId91876020f9aecbe0e.png"/><Relationship Id="rId71186020f9aeee2bd" Type="http://schemas.openxmlformats.org/officeDocument/2006/relationships/image" Target="media/imgrId71186020f9aeee2bd.png"/><Relationship Id="rId43196020f9af38b5a" Type="http://schemas.openxmlformats.org/officeDocument/2006/relationships/image" Target="media/imgrId43196020f9af38b5a.png"/><Relationship Id="rId59596020f9af69843" Type="http://schemas.openxmlformats.org/officeDocument/2006/relationships/image" Target="media/imgrId59596020f9af69843.png"/><Relationship Id="rId66186020f9af8a8a3" Type="http://schemas.openxmlformats.org/officeDocument/2006/relationships/image" Target="media/imgrId66186020f9af8a8a3.jpg"/><Relationship Id="rId19056020f9afa9273" Type="http://schemas.openxmlformats.org/officeDocument/2006/relationships/image" Target="media/imgrId19056020f9afa9273.jpg"/><Relationship Id="rId37526020f9afcaf45" Type="http://schemas.openxmlformats.org/officeDocument/2006/relationships/image" Target="media/imgrId37526020f9afcaf45.png"/><Relationship Id="rId24786020f9afe4099" Type="http://schemas.openxmlformats.org/officeDocument/2006/relationships/image" Target="media/imgrId24786020f9afe4099.png"/><Relationship Id="rId84186020f9b005a27" Type="http://schemas.openxmlformats.org/officeDocument/2006/relationships/image" Target="media/imgrId84186020f9b005a27.jpg"/><Relationship Id="rId55996020f9b026ecc" Type="http://schemas.openxmlformats.org/officeDocument/2006/relationships/image" Target="media/imgrId55996020f9b026ecc.jpg"/><Relationship Id="rId54776020f9b045147" Type="http://schemas.openxmlformats.org/officeDocument/2006/relationships/image" Target="media/imgrId54776020f9b045147.jpg"/><Relationship Id="rId53586020f9b06039e" Type="http://schemas.openxmlformats.org/officeDocument/2006/relationships/image" Target="media/imgrId53586020f9b06039e.jpg"/><Relationship Id="rId26346020f9b075489" Type="http://schemas.openxmlformats.org/officeDocument/2006/relationships/image" Target="media/imgrId26346020f9b075489.jpg"/><Relationship Id="rId81336020f9b0a0197" Type="http://schemas.openxmlformats.org/officeDocument/2006/relationships/image" Target="media/imgrId81336020f9b0a0197.jpg"/><Relationship Id="rId34036020f9b0b0650" Type="http://schemas.openxmlformats.org/officeDocument/2006/relationships/image" Target="media/imgrId34036020f9b0b0650.jpg"/><Relationship Id="rId79816020f9b0ca2ab" Type="http://schemas.openxmlformats.org/officeDocument/2006/relationships/image" Target="media/imgrId79816020f9b0ca2ab.jpg"/><Relationship Id="rId90806020f9b0da8ea" Type="http://schemas.openxmlformats.org/officeDocument/2006/relationships/image" Target="media/imgrId90806020f9b0da8ea.jpg"/><Relationship Id="rId91826020f9b0f1693" Type="http://schemas.openxmlformats.org/officeDocument/2006/relationships/image" Target="media/imgrId91826020f9b0f1693.jpg"/><Relationship Id="rId10656020f9b116b12" Type="http://schemas.openxmlformats.org/officeDocument/2006/relationships/image" Target="media/imgrId10656020f9b116b12.jpg"/><Relationship Id="rId86436020f9b12b5e7" Type="http://schemas.openxmlformats.org/officeDocument/2006/relationships/image" Target="media/imgrId86436020f9b12b5e7.jpg"/><Relationship Id="rId39146020f9b1540f2" Type="http://schemas.openxmlformats.org/officeDocument/2006/relationships/image" Target="media/imgrId39146020f9b1540f2.jpg"/><Relationship Id="rId30156020f9b1784f6" Type="http://schemas.openxmlformats.org/officeDocument/2006/relationships/image" Target="media/imgrId30156020f9b1784f6.jpg"/><Relationship Id="rId89966020f9b19a8a0" Type="http://schemas.openxmlformats.org/officeDocument/2006/relationships/image" Target="media/imgrId89966020f9b19a8a0.jpg"/><Relationship Id="rId36156020f9b1ba59a" Type="http://schemas.openxmlformats.org/officeDocument/2006/relationships/image" Target="media/imgrId36156020f9b1ba59a.jpg"/><Relationship Id="rId95156020f9b1d6c84" Type="http://schemas.openxmlformats.org/officeDocument/2006/relationships/image" Target="media/imgrId95156020f9b1d6c84.jpg"/><Relationship Id="rId79016020f9b200c71" Type="http://schemas.openxmlformats.org/officeDocument/2006/relationships/image" Target="media/imgrId79016020f9b200c71.jpg"/><Relationship Id="rId94256020f9b21af94" Type="http://schemas.openxmlformats.org/officeDocument/2006/relationships/image" Target="media/imgrId94256020f9b21af94.jpg"/><Relationship Id="rId45646020f9b23439a" Type="http://schemas.openxmlformats.org/officeDocument/2006/relationships/image" Target="media/imgrId45646020f9b23439a.jpg"/><Relationship Id="rId71446020f9b2489c6" Type="http://schemas.openxmlformats.org/officeDocument/2006/relationships/image" Target="media/imgrId71446020f9b2489c6.jpg"/><Relationship Id="rId12476020f9b266305" Type="http://schemas.openxmlformats.org/officeDocument/2006/relationships/image" Target="media/imgrId12476020f9b266305.jpg"/><Relationship Id="rId27936020f9b27b725" Type="http://schemas.openxmlformats.org/officeDocument/2006/relationships/image" Target="media/imgrId27936020f9b27b725.jpg"/><Relationship Id="rId29466020f9b293762" Type="http://schemas.openxmlformats.org/officeDocument/2006/relationships/image" Target="media/imgrId29466020f9b293762.jpg"/><Relationship Id="rId65086020f9b2ac5ae" Type="http://schemas.openxmlformats.org/officeDocument/2006/relationships/image" Target="media/imgrId65086020f9b2ac5ae.jpg"/><Relationship Id="rId15416020f9b2c0fd7" Type="http://schemas.openxmlformats.org/officeDocument/2006/relationships/image" Target="media/imgrId15416020f9b2c0fd7.jpg"/><Relationship Id="rId58236020f9b2d6d07" Type="http://schemas.openxmlformats.org/officeDocument/2006/relationships/image" Target="media/imgrId58236020f9b2d6d07.jpg"/><Relationship Id="rId67616020f9b2f0c6f" Type="http://schemas.openxmlformats.org/officeDocument/2006/relationships/image" Target="media/imgrId67616020f9b2f0c6f.jpg"/><Relationship Id="rId89986020f9b31753d" Type="http://schemas.openxmlformats.org/officeDocument/2006/relationships/image" Target="media/imgrId89986020f9b31753d.png"/><Relationship Id="rId12856020f9b3337b0" Type="http://schemas.openxmlformats.org/officeDocument/2006/relationships/image" Target="media/imgrId12856020f9b3337b0.jpg"/><Relationship Id="rId13016020f9b349a98" Type="http://schemas.openxmlformats.org/officeDocument/2006/relationships/image" Target="media/imgrId13016020f9b349a98.jpg"/><Relationship Id="rId78106020f9b3708a9" Type="http://schemas.openxmlformats.org/officeDocument/2006/relationships/image" Target="media/imgrId78106020f9b3708a9.jpg"/><Relationship Id="rId93896020f9b38e75e" Type="http://schemas.openxmlformats.org/officeDocument/2006/relationships/image" Target="media/imgrId93896020f9b38e75e.jpg"/><Relationship Id="rId72406020f9b3a42a7" Type="http://schemas.openxmlformats.org/officeDocument/2006/relationships/image" Target="media/imgrId72406020f9b3a42a7.jpg"/><Relationship Id="rId43956020f9b3b673e" Type="http://schemas.openxmlformats.org/officeDocument/2006/relationships/image" Target="media/imgrId43956020f9b3b673e.jpg"/><Relationship Id="rId15426020f9b3d1741" Type="http://schemas.openxmlformats.org/officeDocument/2006/relationships/image" Target="media/imgrId15426020f9b3d1741.png"/><Relationship Id="rId67426020f9b3ee9b0" Type="http://schemas.openxmlformats.org/officeDocument/2006/relationships/image" Target="media/imgrId67426020f9b3ee9b0.jpg"/><Relationship Id="rId56636020f9b418acd" Type="http://schemas.openxmlformats.org/officeDocument/2006/relationships/image" Target="media/imgrId56636020f9b418acd.jpg"/><Relationship Id="rId47216020f9b4327c7" Type="http://schemas.openxmlformats.org/officeDocument/2006/relationships/image" Target="media/imgrId47216020f9b4327c7.jpg"/><Relationship Id="rId10286020f9b44cd45" Type="http://schemas.openxmlformats.org/officeDocument/2006/relationships/image" Target="media/imgrId10286020f9b44cd45.jpg"/><Relationship Id="rId90696020f9b469c32" Type="http://schemas.openxmlformats.org/officeDocument/2006/relationships/image" Target="media/imgrId90696020f9b469c32.jpg"/><Relationship Id="rId90276020f9b47fde6" Type="http://schemas.openxmlformats.org/officeDocument/2006/relationships/image" Target="media/imgrId90276020f9b47fde6.jpg"/><Relationship Id="rId90526020f9b49a4f6" Type="http://schemas.openxmlformats.org/officeDocument/2006/relationships/image" Target="media/imgrId90526020f9b49a4f6.jpg"/><Relationship Id="rId58416020f9b4b1153" Type="http://schemas.openxmlformats.org/officeDocument/2006/relationships/image" Target="media/imgrId58416020f9b4b1153.jpg"/><Relationship Id="rId10686020f9b4c4cb0" Type="http://schemas.openxmlformats.org/officeDocument/2006/relationships/image" Target="media/imgrId10686020f9b4c4cb0.jpg"/><Relationship Id="rId24946020f9b4db582" Type="http://schemas.openxmlformats.org/officeDocument/2006/relationships/image" Target="media/imgrId24946020f9b4db582.jpg"/><Relationship Id="rId61086020f9b500666" Type="http://schemas.openxmlformats.org/officeDocument/2006/relationships/image" Target="media/imgrId61086020f9b500666.jpg"/><Relationship Id="rId38946020f9b5398c8" Type="http://schemas.openxmlformats.org/officeDocument/2006/relationships/image" Target="media/imgrId38946020f9b5398c8.jpg"/><Relationship Id="rId28966020f9b54f890" Type="http://schemas.openxmlformats.org/officeDocument/2006/relationships/image" Target="media/imgrId28966020f9b54f890.jpg"/><Relationship Id="rId82576020f9b56df5a" Type="http://schemas.openxmlformats.org/officeDocument/2006/relationships/image" Target="media/imgrId82576020f9b56df5a.jpg"/><Relationship Id="rId49386020f9b57f9f2" Type="http://schemas.openxmlformats.org/officeDocument/2006/relationships/image" Target="media/imgrId49386020f9b57f9f2.jpg"/><Relationship Id="rId17056020f9b591b75" Type="http://schemas.openxmlformats.org/officeDocument/2006/relationships/image" Target="media/imgrId17056020f9b591b75.jpg"/><Relationship Id="rId11726020f9b5a2505" Type="http://schemas.openxmlformats.org/officeDocument/2006/relationships/image" Target="media/imgrId11726020f9b5a2505.jpg"/><Relationship Id="rId33346020f9b5bd47d" Type="http://schemas.openxmlformats.org/officeDocument/2006/relationships/image" Target="media/imgrId33346020f9b5bd47d.jpg"/><Relationship Id="rId55836020f9b5ceeb0" Type="http://schemas.openxmlformats.org/officeDocument/2006/relationships/image" Target="media/imgrId55836020f9b5ceeb0.jpg"/><Relationship Id="rId11666020f9b5dfa25" Type="http://schemas.openxmlformats.org/officeDocument/2006/relationships/image" Target="media/imgrId11666020f9b5dfa25.jpg"/><Relationship Id="rId47176020f9b5f0f15" Type="http://schemas.openxmlformats.org/officeDocument/2006/relationships/image" Target="media/imgrId47176020f9b5f0f15.jpg"/><Relationship Id="rId38386020f9b60fb0e" Type="http://schemas.openxmlformats.org/officeDocument/2006/relationships/image" Target="media/imgrId38386020f9b60fb0e.jpg"/><Relationship Id="rId91216020f9b620780" Type="http://schemas.openxmlformats.org/officeDocument/2006/relationships/image" Target="media/imgrId91216020f9b620780.jpg"/><Relationship Id="rId91186020f9b63985d" Type="http://schemas.openxmlformats.org/officeDocument/2006/relationships/image" Target="media/imgrId91186020f9b63985d.png"/><Relationship Id="rId77626020f9b64ca04" Type="http://schemas.openxmlformats.org/officeDocument/2006/relationships/image" Target="media/imgrId77626020f9b64ca04.png"/><Relationship Id="rId63156020f9b6614f8" Type="http://schemas.openxmlformats.org/officeDocument/2006/relationships/image" Target="media/imgrId63156020f9b6614f8.png"/><Relationship Id="rId60726020f9b6717c1" Type="http://schemas.openxmlformats.org/officeDocument/2006/relationships/image" Target="media/imgrId60726020f9b6717c1.jpg"/><Relationship Id="rId48566020f9b6863bb" Type="http://schemas.openxmlformats.org/officeDocument/2006/relationships/image" Target="media/imgrId48566020f9b6863bb.jpg"/><Relationship Id="rId68706020f9b69ca95" Type="http://schemas.openxmlformats.org/officeDocument/2006/relationships/image" Target="media/imgrId68706020f9b69ca95.jpg"/><Relationship Id="rId31616020f9b6ac70b" Type="http://schemas.openxmlformats.org/officeDocument/2006/relationships/image" Target="media/imgrId31616020f9b6ac70b.jpg"/><Relationship Id="rId30206020f9b6c4567" Type="http://schemas.openxmlformats.org/officeDocument/2006/relationships/image" Target="media/imgrId30206020f9b6c4567.jpg"/><Relationship Id="rId78326020f9b6dd3fb" Type="http://schemas.openxmlformats.org/officeDocument/2006/relationships/image" Target="media/imgrId78326020f9b6dd3fb.jpg"/><Relationship Id="rId55256020f9b6ef256" Type="http://schemas.openxmlformats.org/officeDocument/2006/relationships/image" Target="media/imgrId55256020f9b6ef256.jpg"/><Relationship Id="rId92486020f9b70c947" Type="http://schemas.openxmlformats.org/officeDocument/2006/relationships/image" Target="media/imgrId92486020f9b70c947.jpg"/><Relationship Id="rId84426020f9b71c541" Type="http://schemas.openxmlformats.org/officeDocument/2006/relationships/image" Target="media/imgrId84426020f9b71c541.jpg"/><Relationship Id="rId50196020f9b730377" Type="http://schemas.openxmlformats.org/officeDocument/2006/relationships/image" Target="media/imgrId50196020f9b730377.jpg"/><Relationship Id="rId93616020f9b745fbc" Type="http://schemas.openxmlformats.org/officeDocument/2006/relationships/image" Target="media/imgrId93616020f9b745fbc.jpg"/><Relationship Id="rId22456020f9b753ea7" Type="http://schemas.openxmlformats.org/officeDocument/2006/relationships/image" Target="media/imgrId22456020f9b753ea7.jpg"/><Relationship Id="rId22516020f9b7669fd" Type="http://schemas.openxmlformats.org/officeDocument/2006/relationships/image" Target="media/imgrId22516020f9b7669fd.jpg"/><Relationship Id="rId31146020f9b777191" Type="http://schemas.openxmlformats.org/officeDocument/2006/relationships/image" Target="media/imgrId31146020f9b777191.jpg"/><Relationship Id="rId96716020f9b78aac5" Type="http://schemas.openxmlformats.org/officeDocument/2006/relationships/image" Target="media/imgrId96716020f9b78aac5.jpg"/><Relationship Id="rId93646020f9b79f522" Type="http://schemas.openxmlformats.org/officeDocument/2006/relationships/image" Target="media/imgrId93646020f9b79f522.jpg"/><Relationship Id="rId38006020f9b7b37fb" Type="http://schemas.openxmlformats.org/officeDocument/2006/relationships/image" Target="media/imgrId38006020f9b7b37fb.jpg"/><Relationship Id="rId87136020f9b7c2244" Type="http://schemas.openxmlformats.org/officeDocument/2006/relationships/image" Target="media/imgrId87136020f9b7c2244.jpg"/><Relationship Id="rId90016020f9b7d6b5b" Type="http://schemas.openxmlformats.org/officeDocument/2006/relationships/image" Target="media/imgrId90016020f9b7d6b5b.jpg"/><Relationship Id="rId44076020f9b7ec43d" Type="http://schemas.openxmlformats.org/officeDocument/2006/relationships/image" Target="media/imgrId44076020f9b7ec43d.jpg"/><Relationship Id="rId48156020f9b807a80" Type="http://schemas.openxmlformats.org/officeDocument/2006/relationships/image" Target="media/imgrId48156020f9b807a80.jpg"/><Relationship Id="rId11876020f9b81a7ed" Type="http://schemas.openxmlformats.org/officeDocument/2006/relationships/image" Target="media/imgrId11876020f9b81a7ed.jpg"/><Relationship Id="rId79396020f9b840941" Type="http://schemas.openxmlformats.org/officeDocument/2006/relationships/image" Target="media/imgrId79396020f9b840941.jpg"/><Relationship Id="rId59776020f9b854105" Type="http://schemas.openxmlformats.org/officeDocument/2006/relationships/image" Target="media/imgrId59776020f9b854105.jpg"/><Relationship Id="rId18906020f9b86700e" Type="http://schemas.openxmlformats.org/officeDocument/2006/relationships/image" Target="media/imgrId18906020f9b86700e.jpg"/><Relationship Id="rId63596020f9b875282" Type="http://schemas.openxmlformats.org/officeDocument/2006/relationships/image" Target="media/imgrId63596020f9b875282.jpg"/><Relationship Id="rId97976020f9b884d03" Type="http://schemas.openxmlformats.org/officeDocument/2006/relationships/image" Target="media/imgrId97976020f9b884d03.jpg"/><Relationship Id="rId45256020f9b89f986" Type="http://schemas.openxmlformats.org/officeDocument/2006/relationships/image" Target="media/imgrId45256020f9b89f986.jpg"/><Relationship Id="rId23226020f9b8bb9ec" Type="http://schemas.openxmlformats.org/officeDocument/2006/relationships/image" Target="media/imgrId23226020f9b8bb9ec.jpg"/><Relationship Id="rId89136020f9b8ce2ad" Type="http://schemas.openxmlformats.org/officeDocument/2006/relationships/image" Target="media/imgrId89136020f9b8ce2ad.jpg"/><Relationship Id="rId53376020f9b8e4cc8" Type="http://schemas.openxmlformats.org/officeDocument/2006/relationships/image" Target="media/imgrId53376020f9b8e4cc8.jpg"/><Relationship Id="rId96676020f9b906001" Type="http://schemas.openxmlformats.org/officeDocument/2006/relationships/image" Target="media/imgrId96676020f9b906001.jpg"/><Relationship Id="rId58506020f9b9199ca" Type="http://schemas.openxmlformats.org/officeDocument/2006/relationships/image" Target="media/imgrId58506020f9b9199ca.jpg"/><Relationship Id="rId14016020f9b92f797" Type="http://schemas.openxmlformats.org/officeDocument/2006/relationships/image" Target="media/imgrId14016020f9b92f797.jpg"/><Relationship Id="rId61946020f9b94c3c7" Type="http://schemas.openxmlformats.org/officeDocument/2006/relationships/image" Target="media/imgrId61946020f9b94c3c7.jpg"/><Relationship Id="rId34636020f9b969ede" Type="http://schemas.openxmlformats.org/officeDocument/2006/relationships/image" Target="media/imgrId34636020f9b969ede.jpg"/><Relationship Id="rId66006020f9b98072c" Type="http://schemas.openxmlformats.org/officeDocument/2006/relationships/image" Target="media/imgrId66006020f9b98072c.jpg"/><Relationship Id="rId95536020f9b997ae1" Type="http://schemas.openxmlformats.org/officeDocument/2006/relationships/image" Target="media/imgrId95536020f9b997ae1.jpg"/><Relationship Id="rId46366020f9b9b18f5" Type="http://schemas.openxmlformats.org/officeDocument/2006/relationships/image" Target="media/imgrId46366020f9b9b18f5.jpg"/><Relationship Id="rId98636020f9b9c8a1f" Type="http://schemas.openxmlformats.org/officeDocument/2006/relationships/image" Target="media/imgrId98636020f9b9c8a1f.jpg"/><Relationship Id="rId63126020f9b9dbe65" Type="http://schemas.openxmlformats.org/officeDocument/2006/relationships/image" Target="media/imgrId63126020f9b9dbe65.jpg"/><Relationship Id="rId69046020f9b9f16be" Type="http://schemas.openxmlformats.org/officeDocument/2006/relationships/image" Target="media/imgrId69046020f9b9f16be.jpg"/><Relationship Id="rId36896020f9ba18695" Type="http://schemas.openxmlformats.org/officeDocument/2006/relationships/image" Target="media/imgrId36896020f9ba18695.jpg"/><Relationship Id="rId69776020f9ba3f77f" Type="http://schemas.openxmlformats.org/officeDocument/2006/relationships/image" Target="media/imgrId69776020f9ba3f77f.jpg"/><Relationship Id="rId15806020f9ba57b3e" Type="http://schemas.openxmlformats.org/officeDocument/2006/relationships/image" Target="media/imgrId15806020f9ba57b3e.jpg"/><Relationship Id="rId69276020f9ba68b61" Type="http://schemas.openxmlformats.org/officeDocument/2006/relationships/image" Target="media/imgrId69276020f9ba68b61.jpg"/><Relationship Id="rId13196020f9ba7d6de" Type="http://schemas.openxmlformats.org/officeDocument/2006/relationships/image" Target="media/imgrId13196020f9ba7d6de.jpg"/><Relationship Id="rId98916020f9ba93d1d" Type="http://schemas.openxmlformats.org/officeDocument/2006/relationships/image" Target="media/imgrId98916020f9ba93d1d.jpg"/><Relationship Id="rId65626020f9bab457a" Type="http://schemas.openxmlformats.org/officeDocument/2006/relationships/image" Target="media/imgrId65626020f9bab457a.jpg"/><Relationship Id="rId85406020f9bacb078" Type="http://schemas.openxmlformats.org/officeDocument/2006/relationships/image" Target="media/imgrId85406020f9bacb078.jpg"/><Relationship Id="rId17526020f9badf4c7" Type="http://schemas.openxmlformats.org/officeDocument/2006/relationships/image" Target="media/imgrId17526020f9badf4c7.jpg"/><Relationship Id="rId86186020f9baf1831" Type="http://schemas.openxmlformats.org/officeDocument/2006/relationships/image" Target="media/imgrId86186020f9baf1831.jpg"/><Relationship Id="rId75806020f9bb16fe5" Type="http://schemas.openxmlformats.org/officeDocument/2006/relationships/image" Target="media/imgrId75806020f9bb16fe5.jpg"/><Relationship Id="rId40026020f9bb2f635" Type="http://schemas.openxmlformats.org/officeDocument/2006/relationships/image" Target="media/imgrId40026020f9bb2f635.jpg"/><Relationship Id="rId92756020f9bb4aa2e" Type="http://schemas.openxmlformats.org/officeDocument/2006/relationships/image" Target="media/imgrId92756020f9bb4aa2e.jpg"/><Relationship Id="rId71216020f9bb6437f" Type="http://schemas.openxmlformats.org/officeDocument/2006/relationships/image" Target="media/imgrId71216020f9bb6437f.jpg"/><Relationship Id="rId58436020f9bb7c503" Type="http://schemas.openxmlformats.org/officeDocument/2006/relationships/image" Target="media/imgrId58436020f9bb7c503.jpg"/><Relationship Id="rId77866020f9bb937b6" Type="http://schemas.openxmlformats.org/officeDocument/2006/relationships/image" Target="media/imgrId77866020f9bb937b6.jpg"/><Relationship Id="rId19716020f9bba57f8" Type="http://schemas.openxmlformats.org/officeDocument/2006/relationships/image" Target="media/imgrId19716020f9bba57f8.jpg"/><Relationship Id="rId54616020f9bbb837f" Type="http://schemas.openxmlformats.org/officeDocument/2006/relationships/image" Target="media/imgrId54616020f9bbb837f.jpg"/><Relationship Id="rId33296020f9bbcece3" Type="http://schemas.openxmlformats.org/officeDocument/2006/relationships/image" Target="media/imgrId33296020f9bbcece3.jpg"/><Relationship Id="rId72246020f9bbe7548" Type="http://schemas.openxmlformats.org/officeDocument/2006/relationships/image" Target="media/imgrId72246020f9bbe7548.jpg"/><Relationship Id="rId54896020f9bc13489" Type="http://schemas.openxmlformats.org/officeDocument/2006/relationships/image" Target="media/imgrId54896020f9bc13489.jpg"/><Relationship Id="rId93326020f9bc2a3dd" Type="http://schemas.openxmlformats.org/officeDocument/2006/relationships/image" Target="media/imgrId93326020f9bc2a3dd.jpg"/><Relationship Id="rId23006020f9bc3c44d" Type="http://schemas.openxmlformats.org/officeDocument/2006/relationships/image" Target="media/imgrId23006020f9bc3c44d.jpg"/><Relationship Id="rId75726020f9bc518a5" Type="http://schemas.openxmlformats.org/officeDocument/2006/relationships/image" Target="media/imgrId75726020f9bc518a5.jpg"/><Relationship Id="rId78396020f9bc66fa4" Type="http://schemas.openxmlformats.org/officeDocument/2006/relationships/image" Target="media/imgrId78396020f9bc66fa4.jpg"/><Relationship Id="rId10116020f9bc76cd4" Type="http://schemas.openxmlformats.org/officeDocument/2006/relationships/image" Target="media/imgrId10116020f9bc76cd4.jpg"/><Relationship Id="rId59916020f9bc8c79e" Type="http://schemas.openxmlformats.org/officeDocument/2006/relationships/image" Target="media/imgrId59916020f9bc8c79e.jpg"/><Relationship Id="rId27426020f9bcc254f" Type="http://schemas.openxmlformats.org/officeDocument/2006/relationships/image" Target="media/imgrId27426020f9bcc254f.png"/><Relationship Id="rId90286020f9bcd5237" Type="http://schemas.openxmlformats.org/officeDocument/2006/relationships/image" Target="media/imgrId90286020f9bcd5237.jpg"/><Relationship Id="rId27286020f9bcebb93" Type="http://schemas.openxmlformats.org/officeDocument/2006/relationships/image" Target="media/imgrId27286020f9bcebb93.jpg"/><Relationship Id="rId73166020f9bd0b4f4" Type="http://schemas.openxmlformats.org/officeDocument/2006/relationships/image" Target="media/imgrId73166020f9bd0b4f4.jpg"/><Relationship Id="rId73606020f9bd2189f" Type="http://schemas.openxmlformats.org/officeDocument/2006/relationships/image" Target="media/imgrId73606020f9bd2189f.jpg"/><Relationship Id="rId25526020f9bd32858" Type="http://schemas.openxmlformats.org/officeDocument/2006/relationships/image" Target="media/imgrId25526020f9bd32858.jpg"/><Relationship Id="rId19736020f9bd47169" Type="http://schemas.openxmlformats.org/officeDocument/2006/relationships/image" Target="media/imgrId19736020f9bd47169.jpg"/><Relationship Id="rId34796020f9bd5e201" Type="http://schemas.openxmlformats.org/officeDocument/2006/relationships/image" Target="media/imgrId34796020f9bd5e201.jpg"/><Relationship Id="rId61106020f9bd71fa2" Type="http://schemas.openxmlformats.org/officeDocument/2006/relationships/image" Target="media/imgrId61106020f9bd71fa2.jpg"/><Relationship Id="rId88556020f9bd8a11c" Type="http://schemas.openxmlformats.org/officeDocument/2006/relationships/image" Target="media/imgrId88556020f9bd8a11c.png"/><Relationship Id="rId22286020f9bd9e239" Type="http://schemas.openxmlformats.org/officeDocument/2006/relationships/image" Target="media/imgrId22286020f9bd9e239.jpg"/><Relationship Id="rId80476020f9bdb1b73" Type="http://schemas.openxmlformats.org/officeDocument/2006/relationships/image" Target="media/imgrId80476020f9bdb1b73.jpg"/><Relationship Id="rId14566020f9bdc8653" Type="http://schemas.openxmlformats.org/officeDocument/2006/relationships/image" Target="media/imgrId14566020f9bdc8653.jpg"/><Relationship Id="rId73556020f9bddf359" Type="http://schemas.openxmlformats.org/officeDocument/2006/relationships/image" Target="media/imgrId73556020f9bddf359.jpg"/><Relationship Id="rId67736020f9bdefa2a" Type="http://schemas.openxmlformats.org/officeDocument/2006/relationships/image" Target="media/imgrId67736020f9bdefa2a.jpg"/><Relationship Id="rId10866020f9be10a86" Type="http://schemas.openxmlformats.org/officeDocument/2006/relationships/image" Target="media/imgrId10866020f9be10a86.jpg"/><Relationship Id="rId46976020f9be24409" Type="http://schemas.openxmlformats.org/officeDocument/2006/relationships/image" Target="media/imgrId46976020f9be24409.jpg"/><Relationship Id="rId87726020f9be3a205" Type="http://schemas.openxmlformats.org/officeDocument/2006/relationships/image" Target="media/imgrId87726020f9be3a205.jpg"/><Relationship Id="rId60456020f9be53718" Type="http://schemas.openxmlformats.org/officeDocument/2006/relationships/image" Target="media/imgrId60456020f9be53718.jpg"/><Relationship Id="rId90916020f9be6a9bf" Type="http://schemas.openxmlformats.org/officeDocument/2006/relationships/image" Target="media/imgrId90916020f9be6a9bf.jpg"/><Relationship Id="rId32856020f9be7f8e3" Type="http://schemas.openxmlformats.org/officeDocument/2006/relationships/image" Target="media/imgrId32856020f9be7f8e3.jpg"/><Relationship Id="rId32816020f9be923cf" Type="http://schemas.openxmlformats.org/officeDocument/2006/relationships/image" Target="media/imgrId32816020f9be923cf.jpg"/><Relationship Id="rId68216020f9bea9f7e" Type="http://schemas.openxmlformats.org/officeDocument/2006/relationships/image" Target="media/imgrId68216020f9bea9f7e.jpg"/><Relationship Id="rId63656020f9bec10d7" Type="http://schemas.openxmlformats.org/officeDocument/2006/relationships/image" Target="media/imgrId63656020f9bec10d7.jpg"/><Relationship Id="rId86816020f9bed2c2e" Type="http://schemas.openxmlformats.org/officeDocument/2006/relationships/image" Target="media/imgrId86816020f9bed2c2e.jpg"/><Relationship Id="rId11396020f9bedfefa" Type="http://schemas.openxmlformats.org/officeDocument/2006/relationships/image" Target="media/imgrId11396020f9bedfefa.jpg"/><Relationship Id="rId73756020f9bf03e5c" Type="http://schemas.openxmlformats.org/officeDocument/2006/relationships/image" Target="media/imgrId73756020f9bf03e5c.jpg"/><Relationship Id="rId12226020f9bf1880d" Type="http://schemas.openxmlformats.org/officeDocument/2006/relationships/image" Target="media/imgrId12226020f9bf1880d.jpg"/><Relationship Id="rId97346020f9bf2d1bb" Type="http://schemas.openxmlformats.org/officeDocument/2006/relationships/image" Target="media/imgrId97346020f9bf2d1bb.jpg"/><Relationship Id="rId62846020f9bf46d2a" Type="http://schemas.openxmlformats.org/officeDocument/2006/relationships/image" Target="media/imgrId62846020f9bf46d2a.png"/><Relationship Id="rId65906020f9bf5d67d" Type="http://schemas.openxmlformats.org/officeDocument/2006/relationships/image" Target="media/imgrId65906020f9bf5d67d.png"/><Relationship Id="rId81096020f9bf6fd74" Type="http://schemas.openxmlformats.org/officeDocument/2006/relationships/image" Target="media/imgrId81096020f9bf6fd74.jpg"/><Relationship Id="rId74736020f9bf86adb" Type="http://schemas.openxmlformats.org/officeDocument/2006/relationships/image" Target="media/imgrId74736020f9bf86adb.jpg"/><Relationship Id="rId44736020f9bf98e78" Type="http://schemas.openxmlformats.org/officeDocument/2006/relationships/image" Target="media/imgrId44736020f9bf98e78.jpg"/><Relationship Id="rId15866020f9bfab4d4" Type="http://schemas.openxmlformats.org/officeDocument/2006/relationships/image" Target="media/imgrId15866020f9bfab4d4.gif"/><Relationship Id="rId15106020f9bfc2936" Type="http://schemas.openxmlformats.org/officeDocument/2006/relationships/image" Target="media/imgrId15106020f9bfc2936.jpg"/><Relationship Id="rId74696020f9bfda1a3" Type="http://schemas.openxmlformats.org/officeDocument/2006/relationships/image" Target="media/imgrId74696020f9bfda1a3.jpg"/><Relationship Id="rId77826020f9bfed5fc" Type="http://schemas.openxmlformats.org/officeDocument/2006/relationships/image" Target="media/imgrId77826020f9bfed5fc.jpg"/><Relationship Id="rId92156020f9c013f7f" Type="http://schemas.openxmlformats.org/officeDocument/2006/relationships/image" Target="media/imgrId92156020f9c013f7f.jpg"/><Relationship Id="rId29006020f9c02ba21" Type="http://schemas.openxmlformats.org/officeDocument/2006/relationships/image" Target="media/imgrId29006020f9c02ba21.jpg"/><Relationship Id="rId35886020f9c0410a8" Type="http://schemas.openxmlformats.org/officeDocument/2006/relationships/image" Target="media/imgrId35886020f9c0410a8.jpg"/><Relationship Id="rId32736020f9c059f3a" Type="http://schemas.openxmlformats.org/officeDocument/2006/relationships/image" Target="media/imgrId32736020f9c059f3a.jpg"/><Relationship Id="rId92746020f9c06c576" Type="http://schemas.openxmlformats.org/officeDocument/2006/relationships/image" Target="media/imgrId92746020f9c06c576.jpg"/><Relationship Id="rId42356020f9c0819b9" Type="http://schemas.openxmlformats.org/officeDocument/2006/relationships/image" Target="media/imgrId42356020f9c0819b9.jpg"/><Relationship Id="rId14016020f9c092910" Type="http://schemas.openxmlformats.org/officeDocument/2006/relationships/image" Target="media/imgrId14016020f9c092910.jpg"/><Relationship Id="rId76386020f9c0acb3f" Type="http://schemas.openxmlformats.org/officeDocument/2006/relationships/image" Target="media/imgrId76386020f9c0acb3f.jpg"/><Relationship Id="rId18766020f9c0bf650" Type="http://schemas.openxmlformats.org/officeDocument/2006/relationships/image" Target="media/imgrId18766020f9c0bf650.jpg"/><Relationship Id="rId40746020f9c0d09ba" Type="http://schemas.openxmlformats.org/officeDocument/2006/relationships/image" Target="media/imgrId40746020f9c0d09ba.gif"/><Relationship Id="rId77906020f9c0eb351" Type="http://schemas.openxmlformats.org/officeDocument/2006/relationships/image" Target="media/imgrId77906020f9c0eb351.jpg"/><Relationship Id="rId68476020f9c10b3d1" Type="http://schemas.openxmlformats.org/officeDocument/2006/relationships/image" Target="media/imgrId68476020f9c10b3d1.gif"/><Relationship Id="rId72266020f9c122dad" Type="http://schemas.openxmlformats.org/officeDocument/2006/relationships/image" Target="media/imgrId72266020f9c122dad.jpg"/><Relationship Id="rId49246020f9c137b4b" Type="http://schemas.openxmlformats.org/officeDocument/2006/relationships/image" Target="media/imgrId49246020f9c137b4b.jpg"/><Relationship Id="rId24126020f9c14b3eb" Type="http://schemas.openxmlformats.org/officeDocument/2006/relationships/image" Target="media/imgrId24126020f9c14b3eb.jpg"/><Relationship Id="rId37786020f9c163937" Type="http://schemas.openxmlformats.org/officeDocument/2006/relationships/image" Target="media/imgrId37786020f9c163937.jpg"/><Relationship Id="rId79206020f9c17fc25" Type="http://schemas.openxmlformats.org/officeDocument/2006/relationships/image" Target="media/imgrId79206020f9c17fc25.jpg"/><Relationship Id="rId77686020f9c192bf5" Type="http://schemas.openxmlformats.org/officeDocument/2006/relationships/image" Target="media/imgrId77686020f9c192bf5.jpg"/><Relationship Id="rId53706020f9c1acd67" Type="http://schemas.openxmlformats.org/officeDocument/2006/relationships/image" Target="media/imgrId53706020f9c1acd67.jpg"/><Relationship Id="rId40246020f9c1c0571" Type="http://schemas.openxmlformats.org/officeDocument/2006/relationships/image" Target="media/imgrId40246020f9c1c0571.jpg"/><Relationship Id="rId28126020f9c1d69ee" Type="http://schemas.openxmlformats.org/officeDocument/2006/relationships/image" Target="media/imgrId28126020f9c1d69ee.jpg"/><Relationship Id="rId11216020f9c1e87da" Type="http://schemas.openxmlformats.org/officeDocument/2006/relationships/image" Target="media/imgrId11216020f9c1e87da.gif"/><Relationship Id="rId64886020f9c204023" Type="http://schemas.openxmlformats.org/officeDocument/2006/relationships/image" Target="media/imgrId64886020f9c204023.jpg"/><Relationship Id="rId72756020f9c219f67" Type="http://schemas.openxmlformats.org/officeDocument/2006/relationships/image" Target="media/imgrId72756020f9c219f67.jpg"/><Relationship Id="rId72936020f9c22aecb" Type="http://schemas.openxmlformats.org/officeDocument/2006/relationships/image" Target="media/imgrId72936020f9c22aecb.gif"/><Relationship Id="rId60176020f9c24281b" Type="http://schemas.openxmlformats.org/officeDocument/2006/relationships/image" Target="media/imgrId60176020f9c24281b.jpg"/><Relationship Id="rId82196020f9c25aef8" Type="http://schemas.openxmlformats.org/officeDocument/2006/relationships/image" Target="media/imgrId82196020f9c25aef8.jpg"/><Relationship Id="rId82346020f9c26f5bc" Type="http://schemas.openxmlformats.org/officeDocument/2006/relationships/image" Target="media/imgrId82346020f9c26f5bc.gif"/><Relationship Id="rId80076020f9c285619" Type="http://schemas.openxmlformats.org/officeDocument/2006/relationships/image" Target="media/imgrId80076020f9c285619.jpg"/><Relationship Id="rId44086020f9c29b692" Type="http://schemas.openxmlformats.org/officeDocument/2006/relationships/image" Target="media/imgrId44086020f9c29b692.jpg"/><Relationship Id="rId55916020f9c2aef96" Type="http://schemas.openxmlformats.org/officeDocument/2006/relationships/image" Target="media/imgrId55916020f9c2aef96.jpg"/><Relationship Id="rId82616020f9c2bb668" Type="http://schemas.openxmlformats.org/officeDocument/2006/relationships/image" Target="media/imgrId82616020f9c2bb668.jpg"/><Relationship Id="rId52106020f9c2d4419" Type="http://schemas.openxmlformats.org/officeDocument/2006/relationships/image" Target="media/imgrId52106020f9c2d4419.jpg"/><Relationship Id="rId57576020f9c2f1be4" Type="http://schemas.openxmlformats.org/officeDocument/2006/relationships/image" Target="media/imgrId57576020f9c2f1be4.jpg"/><Relationship Id="rId30146020f9c314ac3" Type="http://schemas.openxmlformats.org/officeDocument/2006/relationships/image" Target="media/imgrId30146020f9c314ac3.gif"/><Relationship Id="rId97616020f9c32a90d" Type="http://schemas.openxmlformats.org/officeDocument/2006/relationships/image" Target="media/imgrId97616020f9c32a90d.jpg"/><Relationship Id="rId71506020f9c347a0f" Type="http://schemas.openxmlformats.org/officeDocument/2006/relationships/image" Target="media/imgrId71506020f9c347a0f.jpg"/><Relationship Id="rId29996020f9c359c97" Type="http://schemas.openxmlformats.org/officeDocument/2006/relationships/image" Target="media/imgrId29996020f9c359c97.jpg"/><Relationship Id="rId92836020f9c3760f8" Type="http://schemas.openxmlformats.org/officeDocument/2006/relationships/image" Target="media/imgrId92836020f9c3760f8.jpg"/><Relationship Id="rId33716020f9c388099" Type="http://schemas.openxmlformats.org/officeDocument/2006/relationships/image" Target="media/imgrId33716020f9c388099.gif"/><Relationship Id="rId84356020f9c3a3ccd" Type="http://schemas.openxmlformats.org/officeDocument/2006/relationships/image" Target="media/imgrId84356020f9c3a3ccd.jpg"/><Relationship Id="rId70316020f9c3b4cb8" Type="http://schemas.openxmlformats.org/officeDocument/2006/relationships/image" Target="media/imgrId70316020f9c3b4cb8.gif"/><Relationship Id="rId51336020f9c3ccae8" Type="http://schemas.openxmlformats.org/officeDocument/2006/relationships/image" Target="media/imgrId51336020f9c3ccae8.jpg"/><Relationship Id="rId16276020f9c3e17cf" Type="http://schemas.openxmlformats.org/officeDocument/2006/relationships/image" Target="media/imgrId16276020f9c3e17cf.gif"/><Relationship Id="rId79126020f9c4023ec" Type="http://schemas.openxmlformats.org/officeDocument/2006/relationships/image" Target="media/imgrId79126020f9c4023ec.jpg"/><Relationship Id="rId95506020f9c41ba0e" Type="http://schemas.openxmlformats.org/officeDocument/2006/relationships/image" Target="media/imgrId95506020f9c41ba0e.jpg"/><Relationship Id="rId48806020f9c4348b3" Type="http://schemas.openxmlformats.org/officeDocument/2006/relationships/image" Target="media/imgrId48806020f9c4348b3.jpg"/><Relationship Id="rId93206020f9c447411" Type="http://schemas.openxmlformats.org/officeDocument/2006/relationships/image" Target="media/imgrId93206020f9c447411.gif"/><Relationship Id="rId67376020f9c45e633" Type="http://schemas.openxmlformats.org/officeDocument/2006/relationships/image" Target="media/imgrId67376020f9c45e633.jpg"/><Relationship Id="rId36126020f9c470a71" Type="http://schemas.openxmlformats.org/officeDocument/2006/relationships/image" Target="media/imgrId36126020f9c470a71.jpg"/><Relationship Id="rId15416020f9c48b3b0" Type="http://schemas.openxmlformats.org/officeDocument/2006/relationships/image" Target="media/imgrId15416020f9c48b3b0.jpg"/><Relationship Id="rId25246020f9c4ab8e6" Type="http://schemas.openxmlformats.org/officeDocument/2006/relationships/image" Target="media/imgrId25246020f9c4ab8e6.png"/><Relationship Id="rId34536020f9c4cd957" Type="http://schemas.openxmlformats.org/officeDocument/2006/relationships/image" Target="media/imgrId34536020f9c4cd957.png"/><Relationship Id="rId98586020f9c4e598f" Type="http://schemas.openxmlformats.org/officeDocument/2006/relationships/image" Target="media/imgrId98586020f9c4e598f.jpg"/><Relationship Id="rId76906020f9c509e3a" Type="http://schemas.openxmlformats.org/officeDocument/2006/relationships/image" Target="media/imgrId76906020f9c509e3a.jpg"/><Relationship Id="rId11006020f9c51bb02" Type="http://schemas.openxmlformats.org/officeDocument/2006/relationships/image" Target="media/imgrId11006020f9c51bb02.jpg"/><Relationship Id="rId11126020f9c533430" Type="http://schemas.openxmlformats.org/officeDocument/2006/relationships/image" Target="media/imgrId11126020f9c533430.jpg"/><Relationship Id="rId39216020f9c54863e" Type="http://schemas.openxmlformats.org/officeDocument/2006/relationships/image" Target="media/imgrId39216020f9c54863e.jpg"/><Relationship Id="rId78066020f9c55fb39" Type="http://schemas.openxmlformats.org/officeDocument/2006/relationships/image" Target="media/imgrId78066020f9c55fb39.jpg"/><Relationship Id="rId24016020f9c571605" Type="http://schemas.openxmlformats.org/officeDocument/2006/relationships/image" Target="media/imgrId24016020f9c571605.jpg"/><Relationship Id="rId17696020f9c58a3ce" Type="http://schemas.openxmlformats.org/officeDocument/2006/relationships/image" Target="media/imgrId17696020f9c58a3ce.jpg"/><Relationship Id="rId23736020f9c59dbb5" Type="http://schemas.openxmlformats.org/officeDocument/2006/relationships/image" Target="media/imgrId23736020f9c59dbb5.jpg"/><Relationship Id="rId19576020f9c5b3d77" Type="http://schemas.openxmlformats.org/officeDocument/2006/relationships/image" Target="media/imgrId19576020f9c5b3d77.jpg"/><Relationship Id="rId63826020f9c5ca2ca" Type="http://schemas.openxmlformats.org/officeDocument/2006/relationships/image" Target="media/imgrId63826020f9c5ca2ca.jpg"/><Relationship Id="rId80436020f9c5da137" Type="http://schemas.openxmlformats.org/officeDocument/2006/relationships/image" Target="media/imgrId80436020f9c5da137.gif"/><Relationship Id="rId89836020f9c5eac20" Type="http://schemas.openxmlformats.org/officeDocument/2006/relationships/image" Target="media/imgrId89836020f9c5eac20.jpg"/><Relationship Id="rId87766020f9c60be5b" Type="http://schemas.openxmlformats.org/officeDocument/2006/relationships/image" Target="media/imgrId87766020f9c60be5b.jpg"/><Relationship Id="rId58406020f9c61d6c3" Type="http://schemas.openxmlformats.org/officeDocument/2006/relationships/image" Target="media/imgrId58406020f9c61d6c3.gif"/><Relationship Id="rId68186020f9c633439" Type="http://schemas.openxmlformats.org/officeDocument/2006/relationships/image" Target="media/imgrId68186020f9c633439.jpg"/><Relationship Id="rId32466020f9c6459c4" Type="http://schemas.openxmlformats.org/officeDocument/2006/relationships/image" Target="media/imgrId32466020f9c6459c4.gif"/><Relationship Id="rId33246020f9c65c488" Type="http://schemas.openxmlformats.org/officeDocument/2006/relationships/image" Target="media/imgrId33246020f9c65c488.jpg"/><Relationship Id="rId18576020f9c676c7b" Type="http://schemas.openxmlformats.org/officeDocument/2006/relationships/image" Target="media/imgrId18576020f9c676c7b.jpg"/><Relationship Id="rId32776020f9c68e909" Type="http://schemas.openxmlformats.org/officeDocument/2006/relationships/image" Target="media/imgrId32776020f9c68e909.jpg"/><Relationship Id="rId14616020f9c6a5550" Type="http://schemas.openxmlformats.org/officeDocument/2006/relationships/image" Target="media/imgrId14616020f9c6a5550.jpg"/><Relationship Id="rId16776020f9c6ba3c2" Type="http://schemas.openxmlformats.org/officeDocument/2006/relationships/image" Target="media/imgrId16776020f9c6ba3c2.jpg"/><Relationship Id="rId21806020f9c6d84ec" Type="http://schemas.openxmlformats.org/officeDocument/2006/relationships/image" Target="media/imgrId21806020f9c6d84ec.jpg"/><Relationship Id="rId55876020f9c6e7ac2" Type="http://schemas.openxmlformats.org/officeDocument/2006/relationships/image" Target="media/imgrId55876020f9c6e7ac2.jpg"/><Relationship Id="rId70356020f9c709a0a" Type="http://schemas.openxmlformats.org/officeDocument/2006/relationships/image" Target="media/imgrId70356020f9c709a0a.jpg"/><Relationship Id="rId85136020f9c71db76" Type="http://schemas.openxmlformats.org/officeDocument/2006/relationships/image" Target="media/imgrId85136020f9c71db76.jpg"/><Relationship Id="rId46656020f9c73d740" Type="http://schemas.openxmlformats.org/officeDocument/2006/relationships/image" Target="media/imgrId46656020f9c73d740.jpg"/><Relationship Id="rId70806020f9c75287a" Type="http://schemas.openxmlformats.org/officeDocument/2006/relationships/image" Target="media/imgrId70806020f9c75287a.jpg"/><Relationship Id="rId21186020f9c77b710" Type="http://schemas.openxmlformats.org/officeDocument/2006/relationships/image" Target="media/imgrId21186020f9c77b710.jpg"/><Relationship Id="rId57046020f9c79395b" Type="http://schemas.openxmlformats.org/officeDocument/2006/relationships/image" Target="media/imgrId57046020f9c79395b.jpg"/><Relationship Id="rId10236020f9c7a75ad" Type="http://schemas.openxmlformats.org/officeDocument/2006/relationships/image" Target="media/imgrId10236020f9c7a75ad.jpg"/><Relationship Id="rId21496020f9c7c423a" Type="http://schemas.openxmlformats.org/officeDocument/2006/relationships/image" Target="media/imgrId21496020f9c7c423a.jpg"/><Relationship Id="rId52536020f9c7dc178" Type="http://schemas.openxmlformats.org/officeDocument/2006/relationships/image" Target="media/imgrId52536020f9c7dc178.jpg"/><Relationship Id="rId27686020f9c7f1985" Type="http://schemas.openxmlformats.org/officeDocument/2006/relationships/image" Target="media/imgrId27686020f9c7f1985.jpg"/><Relationship Id="rId73996020f9c8153bc" Type="http://schemas.openxmlformats.org/officeDocument/2006/relationships/image" Target="media/imgrId73996020f9c8153bc.jpg"/><Relationship Id="rId30756020f9c831011" Type="http://schemas.openxmlformats.org/officeDocument/2006/relationships/image" Target="media/imgrId30756020f9c831011.jpg"/><Relationship Id="rId26366020f9c8453eb" Type="http://schemas.openxmlformats.org/officeDocument/2006/relationships/image" Target="media/imgrId26366020f9c8453eb.jpg"/><Relationship Id="rId77966020f9c86059b" Type="http://schemas.openxmlformats.org/officeDocument/2006/relationships/image" Target="media/imgrId77966020f9c86059b.jpg"/><Relationship Id="rId62576020f9c873448" Type="http://schemas.openxmlformats.org/officeDocument/2006/relationships/image" Target="media/imgrId62576020f9c873448.jpg"/><Relationship Id="rId62196020f9c88827d" Type="http://schemas.openxmlformats.org/officeDocument/2006/relationships/image" Target="media/imgrId62196020f9c88827d.jpg"/><Relationship Id="rId63276020f9c89f7ee" Type="http://schemas.openxmlformats.org/officeDocument/2006/relationships/image" Target="media/imgrId63276020f9c89f7ee.jpg"/><Relationship Id="rId97016020f9c8b89dc" Type="http://schemas.openxmlformats.org/officeDocument/2006/relationships/image" Target="media/imgrId97016020f9c8b89dc.jpg"/><Relationship Id="rId13076020f9c8d7589" Type="http://schemas.openxmlformats.org/officeDocument/2006/relationships/image" Target="media/imgrId13076020f9c8d7589.jpg"/><Relationship Id="rId83696020f9c8ebec3" Type="http://schemas.openxmlformats.org/officeDocument/2006/relationships/image" Target="media/imgrId83696020f9c8ebec3.jpg"/><Relationship Id="rId17696020f9c914d2c" Type="http://schemas.openxmlformats.org/officeDocument/2006/relationships/image" Target="media/imgrId17696020f9c914d2c.jpg"/><Relationship Id="rId74066020f9c92c241" Type="http://schemas.openxmlformats.org/officeDocument/2006/relationships/image" Target="media/imgrId74066020f9c92c241.jpg"/><Relationship Id="rId88426020f9c94031a" Type="http://schemas.openxmlformats.org/officeDocument/2006/relationships/image" Target="media/imgrId88426020f9c94031a.jpg"/><Relationship Id="rId68206020f9c95cae1" Type="http://schemas.openxmlformats.org/officeDocument/2006/relationships/image" Target="media/imgrId68206020f9c95cae1.jpg"/><Relationship Id="rId24206020f9c97157c" Type="http://schemas.openxmlformats.org/officeDocument/2006/relationships/image" Target="media/imgrId24206020f9c97157c.jpg"/><Relationship Id="rId64866020f9c98186c" Type="http://schemas.openxmlformats.org/officeDocument/2006/relationships/image" Target="media/imgrId64866020f9c98186c.jpg"/><Relationship Id="rId14566020f9c99e476" Type="http://schemas.openxmlformats.org/officeDocument/2006/relationships/image" Target="media/imgrId14566020f9c99e476.jpg"/><Relationship Id="rId23306020f9c9b50f1" Type="http://schemas.openxmlformats.org/officeDocument/2006/relationships/image" Target="media/imgrId23306020f9c9b50f1.jpg"/><Relationship Id="rId26866020f9c9cea1a" Type="http://schemas.openxmlformats.org/officeDocument/2006/relationships/image" Target="media/imgrId26866020f9c9cea1a.jpg"/><Relationship Id="rId62636020f9c9e24cc" Type="http://schemas.openxmlformats.org/officeDocument/2006/relationships/image" Target="media/imgrId62636020f9c9e24cc.jpg"/><Relationship Id="rId24476020f9ca04e51" Type="http://schemas.openxmlformats.org/officeDocument/2006/relationships/image" Target="media/imgrId24476020f9ca04e51.jpg"/><Relationship Id="rId32476020f9ca1bb4b" Type="http://schemas.openxmlformats.org/officeDocument/2006/relationships/image" Target="media/imgrId32476020f9ca1bb4b.jpg"/><Relationship Id="rId89046020f9ca2d96f" Type="http://schemas.openxmlformats.org/officeDocument/2006/relationships/image" Target="media/imgrId89046020f9ca2d96f.jpg"/><Relationship Id="rId78136020f9ca489c2" Type="http://schemas.openxmlformats.org/officeDocument/2006/relationships/image" Target="media/imgrId78136020f9ca489c2.jpg"/><Relationship Id="rId83806020f9ca5af53" Type="http://schemas.openxmlformats.org/officeDocument/2006/relationships/image" Target="media/imgrId83806020f9ca5af53.jpg"/><Relationship Id="rId31526020f9ca73408" Type="http://schemas.openxmlformats.org/officeDocument/2006/relationships/image" Target="media/imgrId31526020f9ca73408.jpg"/><Relationship Id="rId91026020f9ca95f49" Type="http://schemas.openxmlformats.org/officeDocument/2006/relationships/image" Target="media/imgrId91026020f9ca95f49.jpg"/><Relationship Id="rId67366020f9caac0ac" Type="http://schemas.openxmlformats.org/officeDocument/2006/relationships/image" Target="media/imgrId67366020f9caac0ac.jpg"/><Relationship Id="rId97006020f9cac680a" Type="http://schemas.openxmlformats.org/officeDocument/2006/relationships/image" Target="media/imgrId97006020f9cac680a.jpg"/><Relationship Id="rId51956020f9cadaff7" Type="http://schemas.openxmlformats.org/officeDocument/2006/relationships/image" Target="media/imgrId51956020f9cadaff7.jpg"/><Relationship Id="rId53566020f9cb02458" Type="http://schemas.openxmlformats.org/officeDocument/2006/relationships/image" Target="media/imgrId53566020f9cb02458.jpg"/><Relationship Id="rId57506020f9cb1fad2" Type="http://schemas.openxmlformats.org/officeDocument/2006/relationships/image" Target="media/imgrId57506020f9cb1fad2.jpg"/><Relationship Id="rId53386020f9cb39fc5" Type="http://schemas.openxmlformats.org/officeDocument/2006/relationships/image" Target="media/imgrId53386020f9cb39fc5.jpg"/><Relationship Id="rId20476020f9cb500b6" Type="http://schemas.openxmlformats.org/officeDocument/2006/relationships/image" Target="media/imgrId20476020f9cb500b6.jpg"/><Relationship Id="rId78116020f9cb5e5ab" Type="http://schemas.openxmlformats.org/officeDocument/2006/relationships/image" Target="media/imgrId78116020f9cb5e5ab.jpg"/><Relationship Id="rId17426020f9cb723d1" Type="http://schemas.openxmlformats.org/officeDocument/2006/relationships/image" Target="media/imgrId17426020f9cb723d1.jpg"/><Relationship Id="rId71396020f9cb88f92" Type="http://schemas.openxmlformats.org/officeDocument/2006/relationships/image" Target="media/imgrId71396020f9cb88f92.jpg"/><Relationship Id="rId25916020f9cba16b8" Type="http://schemas.openxmlformats.org/officeDocument/2006/relationships/image" Target="media/imgrId25916020f9cba16b8.jpg"/><Relationship Id="rId56436020f9cbbc337" Type="http://schemas.openxmlformats.org/officeDocument/2006/relationships/image" Target="media/imgrId56436020f9cbbc337.jpg"/><Relationship Id="rId37126020f9cbd7d1d" Type="http://schemas.openxmlformats.org/officeDocument/2006/relationships/image" Target="media/imgrId37126020f9cbd7d1d.jpg"/><Relationship Id="rId69226020f9cbe897f" Type="http://schemas.openxmlformats.org/officeDocument/2006/relationships/image" Target="media/imgrId69226020f9cbe897f.jpg"/><Relationship Id="rId74116020f9cc0843f" Type="http://schemas.openxmlformats.org/officeDocument/2006/relationships/image" Target="media/imgrId74116020f9cc0843f.jpg"/><Relationship Id="rId85856020f9cc21df0" Type="http://schemas.openxmlformats.org/officeDocument/2006/relationships/image" Target="media/imgrId85856020f9cc21df0.jpg"/><Relationship Id="rId93806020f9cc45317" Type="http://schemas.openxmlformats.org/officeDocument/2006/relationships/image" Target="media/imgrId93806020f9cc45317.jpg"/><Relationship Id="rId38346020f9cc672bb" Type="http://schemas.openxmlformats.org/officeDocument/2006/relationships/image" Target="media/imgrId38346020f9cc672bb.jpg"/><Relationship Id="rId85136020f9cc8034b" Type="http://schemas.openxmlformats.org/officeDocument/2006/relationships/image" Target="media/imgrId85136020f9cc8034b.jpg"/><Relationship Id="rId27606020f9cc9bffc" Type="http://schemas.openxmlformats.org/officeDocument/2006/relationships/image" Target="media/imgrId27606020f9cc9bffc.jpg"/><Relationship Id="rId99556020f9ccb28f4" Type="http://schemas.openxmlformats.org/officeDocument/2006/relationships/image" Target="media/imgrId99556020f9ccb28f4.jpg"/><Relationship Id="rId64266020f9ccc8e53" Type="http://schemas.openxmlformats.org/officeDocument/2006/relationships/image" Target="media/imgrId64266020f9ccc8e53.jpg"/><Relationship Id="rId74316020f9ccdaa6e" Type="http://schemas.openxmlformats.org/officeDocument/2006/relationships/image" Target="media/imgrId74316020f9ccdaa6e.jpg"/><Relationship Id="rId62136020f9ccf1f94" Type="http://schemas.openxmlformats.org/officeDocument/2006/relationships/image" Target="media/imgrId62136020f9ccf1f94.jpg"/><Relationship Id="rId72896020f9cd17895" Type="http://schemas.openxmlformats.org/officeDocument/2006/relationships/image" Target="media/imgrId72896020f9cd17895.jpg"/><Relationship Id="rId33046020f9cd2dec0" Type="http://schemas.openxmlformats.org/officeDocument/2006/relationships/image" Target="media/imgrId33046020f9cd2dec0.jpg"/><Relationship Id="rId60146020f9cd47e9f" Type="http://schemas.openxmlformats.org/officeDocument/2006/relationships/image" Target="media/imgrId60146020f9cd47e9f.png"/><Relationship Id="rId75166020f9cd5afa3" Type="http://schemas.openxmlformats.org/officeDocument/2006/relationships/image" Target="media/imgrId75166020f9cd5afa3.jpg"/><Relationship Id="rId64796020f9cd6ec94" Type="http://schemas.openxmlformats.org/officeDocument/2006/relationships/image" Target="media/imgrId64796020f9cd6ec94.jpg"/><Relationship Id="rId97686020f9cd85c9e" Type="http://schemas.openxmlformats.org/officeDocument/2006/relationships/image" Target="media/imgrId97686020f9cd85c9e.jpg"/><Relationship Id="rId62466020f9cd96460" Type="http://schemas.openxmlformats.org/officeDocument/2006/relationships/image" Target="media/imgrId62466020f9cd96460.jpg"/><Relationship Id="rId24206020f9cdacf64" Type="http://schemas.openxmlformats.org/officeDocument/2006/relationships/image" Target="media/imgrId24206020f9cdacf64.jpg"/><Relationship Id="rId51756020f9cdc623e" Type="http://schemas.openxmlformats.org/officeDocument/2006/relationships/image" Target="media/imgrId51756020f9cdc623e.jpg"/><Relationship Id="rId24666020f9cddc74b" Type="http://schemas.openxmlformats.org/officeDocument/2006/relationships/image" Target="media/imgrId24666020f9cddc74b.jpg"/><Relationship Id="rId92396020f9ce0257d" Type="http://schemas.openxmlformats.org/officeDocument/2006/relationships/image" Target="media/imgrId92396020f9ce0257d.jpg"/><Relationship Id="rId24866020f9ce18b52" Type="http://schemas.openxmlformats.org/officeDocument/2006/relationships/image" Target="media/imgrId24866020f9ce18b52.jpg"/><Relationship Id="rId10056020f9ce2eba7" Type="http://schemas.openxmlformats.org/officeDocument/2006/relationships/image" Target="media/imgrId10056020f9ce2eba7.jpg"/><Relationship Id="rId80576020f9ce41f74" Type="http://schemas.openxmlformats.org/officeDocument/2006/relationships/image" Target="media/imgrId80576020f9ce41f74.jpg"/><Relationship Id="rId34906020f9ce54079" Type="http://schemas.openxmlformats.org/officeDocument/2006/relationships/image" Target="media/imgrId34906020f9ce54079.jpg"/><Relationship Id="rId95666020f9ce6819a" Type="http://schemas.openxmlformats.org/officeDocument/2006/relationships/image" Target="media/imgrId95666020f9ce6819a.jpg"/><Relationship Id="rId52476020f9ce7934e" Type="http://schemas.openxmlformats.org/officeDocument/2006/relationships/image" Target="media/imgrId52476020f9ce7934e.jpg"/><Relationship Id="rId32376020f9ce8f19f" Type="http://schemas.openxmlformats.org/officeDocument/2006/relationships/image" Target="media/imgrId32376020f9ce8f19f.jpg"/><Relationship Id="rId84416020f9cea94a1" Type="http://schemas.openxmlformats.org/officeDocument/2006/relationships/image" Target="media/imgrId84416020f9cea94a1.jpg"/><Relationship Id="rId50426020f9cebfff9" Type="http://schemas.openxmlformats.org/officeDocument/2006/relationships/image" Target="media/imgrId50426020f9cebfff9.jpg"/><Relationship Id="rId52716020f9cedbfdc" Type="http://schemas.openxmlformats.org/officeDocument/2006/relationships/image" Target="media/imgrId52716020f9cedbfdc.jpg"/><Relationship Id="rId82046020f9cef3ea2" Type="http://schemas.openxmlformats.org/officeDocument/2006/relationships/image" Target="media/imgrId82046020f9cef3ea2.jpg"/><Relationship Id="rId18296020f9cf15bf6" Type="http://schemas.openxmlformats.org/officeDocument/2006/relationships/image" Target="media/imgrId18296020f9cf15bf6.jpg"/><Relationship Id="rId81236020f9cf2c06e" Type="http://schemas.openxmlformats.org/officeDocument/2006/relationships/image" Target="media/imgrId81236020f9cf2c06e.jpg"/><Relationship Id="rId41876020f9cf437da" Type="http://schemas.openxmlformats.org/officeDocument/2006/relationships/image" Target="media/imgrId41876020f9cf437da.jpg"/><Relationship Id="rId47176020f9cf5adde" Type="http://schemas.openxmlformats.org/officeDocument/2006/relationships/image" Target="media/imgrId47176020f9cf5adde.jpg"/><Relationship Id="rId87916020f9cf6ab74" Type="http://schemas.openxmlformats.org/officeDocument/2006/relationships/image" Target="media/imgrId87916020f9cf6ab74.jpg"/><Relationship Id="rId86846020f9cf821c5" Type="http://schemas.openxmlformats.org/officeDocument/2006/relationships/image" Target="media/imgrId86846020f9cf821c5.jpg"/><Relationship Id="rId65286020f9cf907a0" Type="http://schemas.openxmlformats.org/officeDocument/2006/relationships/image" Target="media/imgrId65286020f9cf907a0.jpg"/><Relationship Id="rId20236020f9cfa0424" Type="http://schemas.openxmlformats.org/officeDocument/2006/relationships/image" Target="media/imgrId20236020f9cfa0424.jpg"/><Relationship Id="rId38406020f9cfb438a" Type="http://schemas.openxmlformats.org/officeDocument/2006/relationships/image" Target="media/imgrId38406020f9cfb438a.gif"/><Relationship Id="rId53906020f9cfcca86" Type="http://schemas.openxmlformats.org/officeDocument/2006/relationships/image" Target="media/imgrId53906020f9cfcca86.jpg"/><Relationship Id="rId81496020f9cfe7319" Type="http://schemas.openxmlformats.org/officeDocument/2006/relationships/image" Target="media/imgrId81496020f9cfe7319.jpg"/><Relationship Id="rId43256020f9d009f5d" Type="http://schemas.openxmlformats.org/officeDocument/2006/relationships/image" Target="media/imgrId43256020f9d009f5d.jpg"/><Relationship Id="rId27386020f9d022131" Type="http://schemas.openxmlformats.org/officeDocument/2006/relationships/image" Target="media/imgrId27386020f9d022131.jpg"/><Relationship Id="rId62026020f9d038cc2" Type="http://schemas.openxmlformats.org/officeDocument/2006/relationships/image" Target="media/imgrId62026020f9d038cc2.jpg"/><Relationship Id="rId23826020f9d04f44c" Type="http://schemas.openxmlformats.org/officeDocument/2006/relationships/image" Target="media/imgrId23826020f9d04f44c.jpg"/><Relationship Id="rId99476020f9d063bec" Type="http://schemas.openxmlformats.org/officeDocument/2006/relationships/image" Target="media/imgrId99476020f9d063bec.jpg"/><Relationship Id="rId37176020f9d07652f" Type="http://schemas.openxmlformats.org/officeDocument/2006/relationships/image" Target="media/imgrId37176020f9d07652f.jpg"/><Relationship Id="rId93746020f9d0869b8" Type="http://schemas.openxmlformats.org/officeDocument/2006/relationships/image" Target="media/imgrId93746020f9d0869b8.jpg"/><Relationship Id="rId14856020f9d09b6a4" Type="http://schemas.openxmlformats.org/officeDocument/2006/relationships/image" Target="media/imgrId14856020f9d09b6a4.jpg"/><Relationship Id="rId85146020f9d0af7d4" Type="http://schemas.openxmlformats.org/officeDocument/2006/relationships/image" Target="media/imgrId85146020f9d0af7d4.jpg"/><Relationship Id="rId31996020f9d0c3672" Type="http://schemas.openxmlformats.org/officeDocument/2006/relationships/image" Target="media/imgrId31996020f9d0c3672.jpg"/><Relationship Id="rId99706020f9d0d4909" Type="http://schemas.openxmlformats.org/officeDocument/2006/relationships/image" Target="media/imgrId99706020f9d0d4909.jpg"/><Relationship Id="rId88506020f9d0e6536" Type="http://schemas.openxmlformats.org/officeDocument/2006/relationships/image" Target="media/imgrId88506020f9d0e6536.jpg"/><Relationship Id="rId74526020f9d10dd01" Type="http://schemas.openxmlformats.org/officeDocument/2006/relationships/image" Target="media/imgrId74526020f9d10dd01.jpg"/><Relationship Id="rId74326020f9d123fbb" Type="http://schemas.openxmlformats.org/officeDocument/2006/relationships/image" Target="media/imgrId74326020f9d123fbb.jpg"/><Relationship Id="rId98736020f9d13d36a" Type="http://schemas.openxmlformats.org/officeDocument/2006/relationships/image" Target="media/imgrId98736020f9d13d36a.jpg"/><Relationship Id="rId56506020f9d157fe1" Type="http://schemas.openxmlformats.org/officeDocument/2006/relationships/image" Target="media/imgrId56506020f9d157fe1.jpg"/><Relationship Id="rId79426020f9d1692b6" Type="http://schemas.openxmlformats.org/officeDocument/2006/relationships/image" Target="media/imgrId79426020f9d1692b6.jpg"/><Relationship Id="rId63406020f9d186e30" Type="http://schemas.openxmlformats.org/officeDocument/2006/relationships/image" Target="media/imgrId63406020f9d186e30.jpg"/><Relationship Id="rId44236020f9d1a178f" Type="http://schemas.openxmlformats.org/officeDocument/2006/relationships/image" Target="media/imgrId44236020f9d1a178f.jpg"/><Relationship Id="rId94746020f9d1b4901" Type="http://schemas.openxmlformats.org/officeDocument/2006/relationships/image" Target="media/imgrId94746020f9d1b4901.jpg"/><Relationship Id="rId41806020f9d1c899a" Type="http://schemas.openxmlformats.org/officeDocument/2006/relationships/image" Target="media/imgrId41806020f9d1c899a.jpg"/><Relationship Id="rId21376020f9d1df5cf" Type="http://schemas.openxmlformats.org/officeDocument/2006/relationships/image" Target="media/imgrId21376020f9d1df5cf.jpg"/><Relationship Id="rId34146020f9d1f370b" Type="http://schemas.openxmlformats.org/officeDocument/2006/relationships/image" Target="media/imgrId34146020f9d1f370b.jpg"/><Relationship Id="rId29516020f9d214057" Type="http://schemas.openxmlformats.org/officeDocument/2006/relationships/image" Target="media/imgrId29516020f9d214057.jpg"/><Relationship Id="rId93586020f9d22f7e7" Type="http://schemas.openxmlformats.org/officeDocument/2006/relationships/image" Target="media/imgrId93586020f9d22f7e7.jpg"/><Relationship Id="rId31416020f9d247fb9" Type="http://schemas.openxmlformats.org/officeDocument/2006/relationships/image" Target="media/imgrId31416020f9d247fb9.jpg"/><Relationship Id="rId24026020f9d258062" Type="http://schemas.openxmlformats.org/officeDocument/2006/relationships/image" Target="media/imgrId24026020f9d258062.jpg"/><Relationship Id="rId17946020f9d27150f" Type="http://schemas.openxmlformats.org/officeDocument/2006/relationships/image" Target="media/imgrId17946020f9d27150f.jpg"/><Relationship Id="rId63236020f9d2888ac" Type="http://schemas.openxmlformats.org/officeDocument/2006/relationships/image" Target="media/imgrId63236020f9d2888ac.jpg"/><Relationship Id="rId31736020f9d2a3411" Type="http://schemas.openxmlformats.org/officeDocument/2006/relationships/image" Target="media/imgrId31736020f9d2a3411.jpg"/><Relationship Id="rId26126020f9d2b9dee" Type="http://schemas.openxmlformats.org/officeDocument/2006/relationships/image" Target="media/imgrId26126020f9d2b9dee.jpg"/><Relationship Id="rId41036020f9d2d13b9" Type="http://schemas.openxmlformats.org/officeDocument/2006/relationships/image" Target="media/imgrId41036020f9d2d13b9.jpg"/><Relationship Id="rId70906020f9d2e75d0" Type="http://schemas.openxmlformats.org/officeDocument/2006/relationships/image" Target="media/imgrId70906020f9d2e75d0.jpg"/><Relationship Id="rId11646020f9d302be0" Type="http://schemas.openxmlformats.org/officeDocument/2006/relationships/image" Target="media/imgrId11646020f9d302be0.jpg"/><Relationship Id="rId79266020f9d31b53c" Type="http://schemas.openxmlformats.org/officeDocument/2006/relationships/image" Target="media/imgrId79266020f9d31b53c.jpg"/><Relationship Id="rId85506020f9d334cfb" Type="http://schemas.openxmlformats.org/officeDocument/2006/relationships/image" Target="media/imgrId85506020f9d334cfb.jpg"/><Relationship Id="rId79216020f9d34b212" Type="http://schemas.openxmlformats.org/officeDocument/2006/relationships/image" Target="media/imgrId79216020f9d34b212.jpg"/><Relationship Id="rId35856020f9d362b07" Type="http://schemas.openxmlformats.org/officeDocument/2006/relationships/image" Target="media/imgrId35856020f9d362b07.jpg"/><Relationship Id="rId85186020f9d375cb2" Type="http://schemas.openxmlformats.org/officeDocument/2006/relationships/image" Target="media/imgrId85186020f9d375cb2.jpg"/><Relationship Id="rId15996020f9d390879" Type="http://schemas.openxmlformats.org/officeDocument/2006/relationships/image" Target="media/imgrId15996020f9d390879.jpg"/><Relationship Id="rId21066020f9d3a8f4e" Type="http://schemas.openxmlformats.org/officeDocument/2006/relationships/image" Target="media/imgrId21066020f9d3a8f4e.jpg"/><Relationship Id="rId99356020f9d3c7cb0" Type="http://schemas.openxmlformats.org/officeDocument/2006/relationships/image" Target="media/imgrId99356020f9d3c7cb0.jpg"/><Relationship Id="rId44876020f9d3d8dce" Type="http://schemas.openxmlformats.org/officeDocument/2006/relationships/image" Target="media/imgrId44876020f9d3d8dce.jpg"/><Relationship Id="rId39746020f9d3ed840" Type="http://schemas.openxmlformats.org/officeDocument/2006/relationships/image" Target="media/imgrId39746020f9d3ed840.jpg"/><Relationship Id="rId83026020f9d40c6e7" Type="http://schemas.openxmlformats.org/officeDocument/2006/relationships/image" Target="media/imgrId83026020f9d40c6e7.jpg"/><Relationship Id="rId86786020f9d420a75" Type="http://schemas.openxmlformats.org/officeDocument/2006/relationships/image" Target="media/imgrId86786020f9d420a75.jpg"/><Relationship Id="rId33176020f9d4373d1" Type="http://schemas.openxmlformats.org/officeDocument/2006/relationships/image" Target="media/imgrId33176020f9d4373d1.jpg"/><Relationship Id="rId21556020f9d4518a9" Type="http://schemas.openxmlformats.org/officeDocument/2006/relationships/image" Target="media/imgrId21556020f9d4518a9.jpg"/><Relationship Id="rId94426020f9d46de62" Type="http://schemas.openxmlformats.org/officeDocument/2006/relationships/image" Target="media/imgrId94426020f9d46de62.jpg"/><Relationship Id="rId25096020f9d487e51" Type="http://schemas.openxmlformats.org/officeDocument/2006/relationships/image" Target="media/imgrId25096020f9d487e51.jpg"/><Relationship Id="rId60096020f9d49f1e9" Type="http://schemas.openxmlformats.org/officeDocument/2006/relationships/image" Target="media/imgrId60096020f9d49f1e9.jpg"/><Relationship Id="rId66806020f9d4b48eb" Type="http://schemas.openxmlformats.org/officeDocument/2006/relationships/image" Target="media/imgrId66806020f9d4b48eb.jpg"/><Relationship Id="rId92056020f9d4c43a7" Type="http://schemas.openxmlformats.org/officeDocument/2006/relationships/image" Target="media/imgrId92056020f9d4c43a7.jpg"/><Relationship Id="rId95666020f9d5136ed" Type="http://schemas.openxmlformats.org/officeDocument/2006/relationships/image" Target="media/imgrId95666020f9d5136ed.jpg"/><Relationship Id="rId71696020f9d5278a9" Type="http://schemas.openxmlformats.org/officeDocument/2006/relationships/image" Target="media/imgrId71696020f9d5278a9.jpg"/><Relationship Id="rId13136020f9d53ac3f" Type="http://schemas.openxmlformats.org/officeDocument/2006/relationships/image" Target="media/imgrId13136020f9d53ac3f.jpg"/><Relationship Id="rId75946020f9d55b51c" Type="http://schemas.openxmlformats.org/officeDocument/2006/relationships/image" Target="media/imgrId75946020f9d55b51c.jpg"/><Relationship Id="rId76456020f9d569091" Type="http://schemas.openxmlformats.org/officeDocument/2006/relationships/image" Target="media/imgrId76456020f9d569091.jpg"/><Relationship Id="rId36936020f9d57fa33" Type="http://schemas.openxmlformats.org/officeDocument/2006/relationships/image" Target="media/imgrId36936020f9d57fa33.jpg"/><Relationship Id="rId24596020f9d595276" Type="http://schemas.openxmlformats.org/officeDocument/2006/relationships/image" Target="media/imgrId24596020f9d595276.jpg"/><Relationship Id="rId89976020f9d5a2a4f" Type="http://schemas.openxmlformats.org/officeDocument/2006/relationships/image" Target="media/imgrId89976020f9d5a2a4f.jpg"/><Relationship Id="rId61616020f9d5b78e5" Type="http://schemas.openxmlformats.org/officeDocument/2006/relationships/image" Target="media/imgrId61616020f9d5b78e5.jpg"/><Relationship Id="rId28676020f9d5d163c" Type="http://schemas.openxmlformats.org/officeDocument/2006/relationships/image" Target="media/imgrId28676020f9d5d163c.jpg"/><Relationship Id="rId33636020f9d5e7f3d" Type="http://schemas.openxmlformats.org/officeDocument/2006/relationships/image" Target="media/imgrId33636020f9d5e7f3d.jpg"/><Relationship Id="rId36796020f9d60f1a1" Type="http://schemas.openxmlformats.org/officeDocument/2006/relationships/image" Target="media/imgrId36796020f9d60f1a1.jpg"/><Relationship Id="rId12666020f9d61ebaf" Type="http://schemas.openxmlformats.org/officeDocument/2006/relationships/image" Target="media/imgrId12666020f9d61ebaf.jpg"/><Relationship Id="rId26906020f9d63843e" Type="http://schemas.openxmlformats.org/officeDocument/2006/relationships/image" Target="media/imgrId26906020f9d63843e.jpg"/><Relationship Id="rId17156020f9d64c300" Type="http://schemas.openxmlformats.org/officeDocument/2006/relationships/image" Target="media/imgrId17156020f9d64c300.jpg"/><Relationship Id="rId98466020f9d664f4f" Type="http://schemas.openxmlformats.org/officeDocument/2006/relationships/image" Target="media/imgrId98466020f9d664f4f.jpg"/><Relationship Id="rId95266020f9d67cba9" Type="http://schemas.openxmlformats.org/officeDocument/2006/relationships/image" Target="media/imgrId95266020f9d67cba9.jpg"/><Relationship Id="rId76066020f9d68f52b" Type="http://schemas.openxmlformats.org/officeDocument/2006/relationships/image" Target="media/imgrId76066020f9d68f52b.jpg"/><Relationship Id="rId93056020f9d6a5f85" Type="http://schemas.openxmlformats.org/officeDocument/2006/relationships/image" Target="media/imgrId93056020f9d6a5f85.jpg"/><Relationship Id="rId17816020f9d6c2861" Type="http://schemas.openxmlformats.org/officeDocument/2006/relationships/image" Target="media/imgrId17816020f9d6c2861.jpg"/><Relationship Id="rId61956020f9d6d9f06" Type="http://schemas.openxmlformats.org/officeDocument/2006/relationships/image" Target="media/imgrId61956020f9d6d9f06.jpg"/><Relationship Id="rId86276020f9d79ed29" Type="http://schemas.openxmlformats.org/officeDocument/2006/relationships/image" Target="media/imgrId86276020f9d79ed29.jpg"/><Relationship Id="rId86366020f9d7b4f2e" Type="http://schemas.openxmlformats.org/officeDocument/2006/relationships/image" Target="media/imgrId86366020f9d7b4f2e.jpg"/><Relationship Id="rId96316020f9d7d1251" Type="http://schemas.openxmlformats.org/officeDocument/2006/relationships/image" Target="media/imgrId96316020f9d7d1251.jpg"/><Relationship Id="rId89426020f9d7e4bd3" Type="http://schemas.openxmlformats.org/officeDocument/2006/relationships/image" Target="media/imgrId89426020f9d7e4bd3.jpg"/><Relationship Id="rId72596020f9d80b584" Type="http://schemas.openxmlformats.org/officeDocument/2006/relationships/image" Target="media/imgrId72596020f9d80b584.jpg"/><Relationship Id="rId91856020f9d828019" Type="http://schemas.openxmlformats.org/officeDocument/2006/relationships/image" Target="media/imgrId91856020f9d828019.jpg"/><Relationship Id="rId23486020f9d842cf7" Type="http://schemas.openxmlformats.org/officeDocument/2006/relationships/image" Target="media/imgrId23486020f9d842cf7.jpg"/><Relationship Id="rId38126020f9d860f8f" Type="http://schemas.openxmlformats.org/officeDocument/2006/relationships/image" Target="media/imgrId38126020f9d860f8f.jpg"/><Relationship Id="rId64516020f9d8751ae" Type="http://schemas.openxmlformats.org/officeDocument/2006/relationships/image" Target="media/imgrId64516020f9d8751ae.jpg"/><Relationship Id="rId12736020f9d89e4f4" Type="http://schemas.openxmlformats.org/officeDocument/2006/relationships/image" Target="media/imgrId12736020f9d89e4f4.jpg"/><Relationship Id="rId94266020f9d8b5c62" Type="http://schemas.openxmlformats.org/officeDocument/2006/relationships/image" Target="media/imgrId94266020f9d8b5c62.jpg"/><Relationship Id="rId43276020f9d8d05ac" Type="http://schemas.openxmlformats.org/officeDocument/2006/relationships/image" Target="media/imgrId43276020f9d8d05ac.jpg"/><Relationship Id="rId89766020f9d8df857" Type="http://schemas.openxmlformats.org/officeDocument/2006/relationships/image" Target="media/imgrId89766020f9d8df857.jpg"/><Relationship Id="rId81326020f9d90774a" Type="http://schemas.openxmlformats.org/officeDocument/2006/relationships/image" Target="media/imgrId81326020f9d90774a.jpg"/><Relationship Id="rId60066020f9d91a45a" Type="http://schemas.openxmlformats.org/officeDocument/2006/relationships/image" Target="media/imgrId60066020f9d91a45a.jpg"/><Relationship Id="rId15806020f9d92ff53" Type="http://schemas.openxmlformats.org/officeDocument/2006/relationships/image" Target="media/imgrId15806020f9d92ff53.jpg"/><Relationship Id="rId90306020f9d947c7b" Type="http://schemas.openxmlformats.org/officeDocument/2006/relationships/image" Target="media/imgrId90306020f9d947c7b.jpg"/><Relationship Id="rId86316020f9d959038" Type="http://schemas.openxmlformats.org/officeDocument/2006/relationships/image" Target="media/imgrId86316020f9d959038.jpg"/><Relationship Id="rId16086020f9d973e44" Type="http://schemas.openxmlformats.org/officeDocument/2006/relationships/image" Target="media/imgrId16086020f9d973e44.jpg"/><Relationship Id="rId57066020f9d98cad7" Type="http://schemas.openxmlformats.org/officeDocument/2006/relationships/image" Target="media/imgrId57066020f9d98cad7.jpg"/><Relationship Id="rId39306020f9d99c386" Type="http://schemas.openxmlformats.org/officeDocument/2006/relationships/image" Target="media/imgrId39306020f9d99c386.jpg"/><Relationship Id="rId41226020f9d9b4f5f" Type="http://schemas.openxmlformats.org/officeDocument/2006/relationships/image" Target="media/imgrId41226020f9d9b4f5f.jpg"/><Relationship Id="rId96186020f9d9cc55f" Type="http://schemas.openxmlformats.org/officeDocument/2006/relationships/image" Target="media/imgrId96186020f9d9cc55f.jpg"/><Relationship Id="rId80466020f9d9ea8ae" Type="http://schemas.openxmlformats.org/officeDocument/2006/relationships/image" Target="media/imgrId80466020f9d9ea8ae.jpg"/><Relationship Id="rId29316020f9da04e38" Type="http://schemas.openxmlformats.org/officeDocument/2006/relationships/image" Target="media/imgrId29316020f9da04e38.jpg"/><Relationship Id="rId97166020f9da1a47d" Type="http://schemas.openxmlformats.org/officeDocument/2006/relationships/image" Target="media/imgrId97166020f9da1a47d.jpg"/><Relationship Id="rId37226020f9da2df53" Type="http://schemas.openxmlformats.org/officeDocument/2006/relationships/image" Target="media/imgrId37226020f9da2df53.jpg"/><Relationship Id="rId50986020f9da454f2" Type="http://schemas.openxmlformats.org/officeDocument/2006/relationships/image" Target="media/imgrId50986020f9da454f2.jpg"/><Relationship Id="rId50106020f9da5cefe" Type="http://schemas.openxmlformats.org/officeDocument/2006/relationships/image" Target="media/imgrId50106020f9da5cefe.jpg"/><Relationship Id="rId28166020f9da6dd79" Type="http://schemas.openxmlformats.org/officeDocument/2006/relationships/image" Target="media/imgrId28166020f9da6dd79.jpg"/><Relationship Id="rId73946020f9da80151" Type="http://schemas.openxmlformats.org/officeDocument/2006/relationships/image" Target="media/imgrId73946020f9da80151.jpg"/><Relationship Id="rId70896020f9da94a43" Type="http://schemas.openxmlformats.org/officeDocument/2006/relationships/image" Target="media/imgrId70896020f9da94a43.jpg"/><Relationship Id="rId98176020f9daa8714" Type="http://schemas.openxmlformats.org/officeDocument/2006/relationships/image" Target="media/imgrId98176020f9daa8714.jpg"/><Relationship Id="rId20606020f9dabb7a2" Type="http://schemas.openxmlformats.org/officeDocument/2006/relationships/image" Target="media/imgrId20606020f9dabb7a2.jpg"/><Relationship Id="rId49056020f9dad698c" Type="http://schemas.openxmlformats.org/officeDocument/2006/relationships/image" Target="media/imgrId49056020f9dad698c.png"/><Relationship Id="rId23716020f9daea240" Type="http://schemas.openxmlformats.org/officeDocument/2006/relationships/image" Target="media/imgrId23716020f9daea240.jpg"/><Relationship Id="rId69866020f9db11ba3" Type="http://schemas.openxmlformats.org/officeDocument/2006/relationships/image" Target="media/imgrId69866020f9db11ba3.png"/><Relationship Id="rId88406020f9db2aee4" Type="http://schemas.openxmlformats.org/officeDocument/2006/relationships/image" Target="media/imgrId88406020f9db2aee4.png"/><Relationship Id="rId50336020f9db3d994" Type="http://schemas.openxmlformats.org/officeDocument/2006/relationships/image" Target="media/imgrId50336020f9db3d994.jpg"/><Relationship Id="rId33306020f9db539e9" Type="http://schemas.openxmlformats.org/officeDocument/2006/relationships/image" Target="media/imgrId33306020f9db539e9.jpg"/><Relationship Id="rId84796020f9db650f2" Type="http://schemas.openxmlformats.org/officeDocument/2006/relationships/image" Target="media/imgrId84796020f9db650f2.jpg"/><Relationship Id="rId80726020f9db7eba1" Type="http://schemas.openxmlformats.org/officeDocument/2006/relationships/image" Target="media/imgrId80726020f9db7eba1.png"/><Relationship Id="rId13776020f9db93bdb" Type="http://schemas.openxmlformats.org/officeDocument/2006/relationships/image" Target="media/imgrId13776020f9db93bdb.png"/><Relationship Id="rId83656020f9dbb0c1b" Type="http://schemas.openxmlformats.org/officeDocument/2006/relationships/image" Target="media/imgrId83656020f9dbb0c1b.jpg"/><Relationship Id="rId92156020f9dbc794e" Type="http://schemas.openxmlformats.org/officeDocument/2006/relationships/image" Target="media/imgrId92156020f9dbc794e.jpg"/><Relationship Id="rId20846020f9dbd95d1" Type="http://schemas.openxmlformats.org/officeDocument/2006/relationships/image" Target="media/imgrId20846020f9dbd95d1.jpg"/><Relationship Id="rId84726020f9dc3656f" Type="http://schemas.openxmlformats.org/officeDocument/2006/relationships/image" Target="media/imgrId84726020f9dc3656f.jpg"/><Relationship Id="rId41026020f9dc8e8e2" Type="http://schemas.openxmlformats.org/officeDocument/2006/relationships/image" Target="media/imgrId41026020f9dc8e8e2.png"/><Relationship Id="rId20276020f9dca032f" Type="http://schemas.openxmlformats.org/officeDocument/2006/relationships/image" Target="media/imgrId20276020f9dca032f.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7680909" Type="http://schemas.openxmlformats.org/officeDocument/2006/relationships/image" Target="media/imgrId6768090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7680909" Type="http://schemas.openxmlformats.org/officeDocument/2006/relationships/image" Target="media/imgrId6768090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7680909" Type="http://schemas.openxmlformats.org/officeDocument/2006/relationships/image" Target="media/imgrId6768090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7680909" Type="http://schemas.openxmlformats.org/officeDocument/2006/relationships/image" Target="media/imgrId6768090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7680909" Type="http://schemas.openxmlformats.org/officeDocument/2006/relationships/image" Target="media/imgrId6768090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7680909" Type="http://schemas.openxmlformats.org/officeDocument/2006/relationships/image" Target="media/imgrId6768090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