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94317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0341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855352" w:name="ctxt"/>
    <w:bookmarkEnd w:id="5185535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507548"/>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31507548"/>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31507548"/>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31507548"/>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31507548"/>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315075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31507548"/>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31507548"/>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31507548"/>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507548"/>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50896021082f4483c"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0686021082f4485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56006021082f4488f"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20476875" name="name87456021082f704f1" de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jpg"/>
                    <pic:cNvPicPr/>
                  </pic:nvPicPr>
                  <pic:blipFill>
                    <a:blip r:embed="rId15106021082f704e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917979" name="name58736021082f8a4f0" descr="2%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IT%29.jpg"/>
                    <pic:cNvPicPr/>
                  </pic:nvPicPr>
                  <pic:blipFill>
                    <a:blip r:embed="rId29006021082f8a4e7"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73113787" name="name13696021082fa3323"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98696021082fa331b"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1.7.1 Etichetta per Norme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768285" name="name52766021082fbc3e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286021082fbc3e5"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61363737" name="name85626021082fdbb12"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91196021082fdbb0b"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75608005" name="name68686021083006334"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500602108300632d"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41538233" name="name5720602108301f20d"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66602108301f204" cstate="print"/>
                          <a:stretch>
                            <a:fillRect/>
                          </a:stretch>
                        </pic:blipFill>
                        <pic:spPr>
                          <a:xfrm>
                            <a:off x="0" y="0"/>
                            <a:ext cx="11232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00000"/>
            <wp:docPr id="52045863" name="name1097602108303ad0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753602108303acf9"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5525" name="name3236602108304d1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0602108304d1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31507548"/>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31507548"/>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31507548"/>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31507548"/>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18896" name="name709160210830624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8160210830624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31507548"/>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31507548"/>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379602108306335f"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31507548"/>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31507548"/>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31507548"/>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16670" name="name67036021083071a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76021083071a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31507548"/>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07841" name="name51796021083081bd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896021083081b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31507548"/>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31507548"/>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31507548"/>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31507548"/>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31507548"/>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31507548"/>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31507548"/>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31507548"/>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31507548"/>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1360890" name="name422860210830977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0560210830977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1507548"/>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1507548"/>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507548"/>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31507548"/>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315075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31507548"/>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315075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3150754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31507548"/>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31507548"/>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31507548"/>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1507548"/>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31507548"/>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31507548"/>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31507548"/>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31507548"/>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31507548"/>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31507548"/>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31507548"/>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31507548"/>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31507548"/>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31507548"/>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31507548"/>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1507548"/>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31507548"/>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31507548"/>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31507548"/>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31507548"/>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31507548"/>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31507548"/>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31507548"/>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31507548"/>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31507548"/>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31507548"/>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31507548"/>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31507548"/>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31507548"/>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31507548"/>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31507548"/>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31507548"/>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599" name="name615760210830aae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460210830aae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31507548"/>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31507548"/>
        </w:numPr>
        <w:spacing w:before="0" w:after="0" w:line="240" w:lineRule="auto"/>
        <w:jc w:val="left"/>
        <w:rPr>
          <w:color w:val="00274C"/>
          <w:sz w:val="20"/>
          <w:szCs w:val="20"/>
        </w:rPr>
      </w:pPr>
      <w:r>
        <w:rPr>
          <w:color w:val="00274C"/>
          <w:sz w:val="20"/>
          <w:szCs w:val="20"/>
        </w:rPr>
        <w:t xml:space="preserve">Il corretto serraggio delle viti di sollevamento è 80Nm.</w:t>
      </w:r>
    </w:p>
    <w:p>
      <w:pPr>
        <w:numPr>
          <w:ilvl w:val="0"/>
          <w:numId w:val="31507548"/>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6952642" name="name259260210830c50d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36860210830c50cb"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1507548"/>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31507548"/>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31507548"/>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31507548"/>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8004158" name="name149360210830d5cb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48360210830d5ca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8648545" name="name669060210830e628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68360210830e627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0343367" name="name30456021083103d9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316021083103d9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1468021" name="name694660210831142d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21860210831142c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4553306" name="name4151602108312390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024602108312390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915404" name="name68936021083136b3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346021083136b2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9017078" name="name1422602108314998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23602108314997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3336931" name="name2466602108315fa8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52602108315fa8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8048043" name="name7661602108316e52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186602108316e51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8604753" name="name2180602108317fe9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395602108317fe9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0278758" name="name2060602108319432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973602108319431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464098" name="name381460210831a63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260210831a63c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196189" name="name939660210831b6af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90660210831b6ae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266161" name="name313760210831c78e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34260210831c78e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265501" name="name135660210831dae0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58260210831dae0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203855" name="name651960210831ee6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560210831ee68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520645" name="name2320602108320e3f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989602108320e3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922010" name="name8509602108321bd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5602108321bd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937512" name="name5899602108323237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62360210832323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107187" name="name728460210832407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0260210832407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518619" name="name41166021083250ba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4566021083250ba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465355" name="name751260210832604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7602108326046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627432" name="name4280602108327231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91760210832723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566115" name="name225760210832814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5960210832814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125181" name="name78456021083290f8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4476021083290f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179358" name="name791060210832a0b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760210832a0b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444555" name="name226060210832b0ff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08660210832b0ff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923388" name="name462460210832c55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760210832c556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130273" name="name575060210832d78b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09960210832d78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41900" name="name918060210832e92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8760210832e92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6933600"/>
            <wp:docPr id="70097425" name="name1730602108331a38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330602108331a37b"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31507548"/>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00288" name="name248460210833287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760210833287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31507548"/>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31507550"/>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93446021083329bc7" w:history="1">
        <w:r>
          <w:rPr>
            <w:b/>
            <w:bCs/>
            <w:color w:val="0000FF"/>
            <w:sz w:val="20"/>
            <w:szCs w:val="20"/>
          </w:rPr>
          <w:t xml:space="preserve">Par. 4.5</w:t>
        </w:r>
      </w:hyperlink>
      <w:r>
        <w:rPr>
          <w:color w:val="00274C"/>
          <w:sz w:val="20"/>
          <w:szCs w:val="20"/>
        </w:rPr>
        <w:t xml:space="preserve"> e </w:t>
      </w:r>
      <w:hyperlink r:id="rId71906021083329bf9" w:history="1">
        <w:r>
          <w:rPr>
            <w:b/>
            <w:bCs/>
            <w:color w:val="0000FF"/>
            <w:sz w:val="20"/>
            <w:szCs w:val="20"/>
          </w:rPr>
          <w:t xml:space="preserve">Par. 4.6</w:t>
        </w:r>
      </w:hyperlink>
      <w:r>
        <w:rPr>
          <w:color w:val="00274C"/>
          <w:sz w:val="20"/>
          <w:szCs w:val="20"/>
        </w:rPr>
        <w:t xml:space="preserve"> ).</w:t>
      </w:r>
    </w:p>
    <w:p>
      <w:pPr>
        <w:numPr>
          <w:ilvl w:val="0"/>
          <w:numId w:val="31507550"/>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31507550"/>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31507550"/>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80984" name="name91966021083337d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86021083337c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Al primo avviamento, eseguire le operazioni al punto 6, 7, 8 e 9 del </w:t>
      </w:r>
      <w:hyperlink r:id="rId2156602108333894d" w:history="1">
        <w:r>
          <w:rPr>
            <w:b/>
            <w:bCs/>
            <w:color w:val="0000FF"/>
            <w:sz w:val="20"/>
            <w:szCs w:val="20"/>
            <w:u w:val="single"/>
          </w:rPr>
          <w:t xml:space="preserve">Par. 6.3. </w:t>
        </w:r>
      </w:hyperlink>
    </w:p>
    <w:p>
      <w:pPr>
        <w:numPr>
          <w:ilvl w:val="0"/>
          <w:numId w:val="31507548"/>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31507548"/>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615660210833389ed" w:history="1">
        <w:r>
          <w:rPr>
            <w:b/>
            <w:bCs/>
            <w:color w:val="0000FF"/>
            <w:sz w:val="20"/>
            <w:szCs w:val="20"/>
          </w:rPr>
          <w:t xml:space="preserve">Tab. 7.1 e Tab. 7.2</w:t>
        </w:r>
      </w:hyperlink>
      <w:r>
        <w:rPr>
          <w:color w:val="00274C"/>
          <w:sz w:val="20"/>
          <w:szCs w:val="20"/>
        </w:rPr>
        <w:t xml:space="preserve"> , per individuare la causa.</w:t>
      </w:r>
    </w:p>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40260" name="name454860210833475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3160210833474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31507548"/>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31507551"/>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31507551"/>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31507551"/>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60143" name="name437460210833585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960210833585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 Prima di eseguire l'operazione vedere il </w:t>
      </w:r>
      <w:hyperlink r:id="rId67136021083358dc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7221" name="name20316021083364a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76021083364a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31507548"/>
        </w:numPr>
        <w:spacing w:before="0" w:after="0" w:line="240" w:lineRule="auto"/>
        <w:jc w:val="left"/>
        <w:rPr>
          <w:color w:val="00274C"/>
          <w:sz w:val="20"/>
          <w:szCs w:val="20"/>
        </w:rPr>
      </w:pPr>
      <w:r>
        <w:rPr>
          <w:color w:val="00274C"/>
          <w:sz w:val="20"/>
          <w:szCs w:val="20"/>
        </w:rPr>
        <w:t xml:space="preserve">Gli unici carburanti ammessi sono quelli riportati in </w:t>
      </w:r>
      <w:hyperlink r:id="rId623260210833656f8" w:history="1">
        <w:r>
          <w:rPr>
            <w:b/>
            <w:bCs/>
            <w:color w:val="0000FF"/>
            <w:sz w:val="20"/>
            <w:szCs w:val="20"/>
          </w:rPr>
          <w:t xml:space="preserve">Tab. 2.3</w:t>
        </w:r>
      </w:hyperlink>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31507548"/>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31507548"/>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31507548"/>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31507548"/>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31507548"/>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74186021083365913"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87098" name="name16736021083377c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66021083377c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le avvertenze di sicurezze vedere </w:t>
            </w:r>
            <w:hyperlink r:id="rId502360210833782a0" w:history="1">
              <w:r>
                <w:rPr>
                  <w:b/>
                  <w:bCs/>
                  <w:color w:val="0000FF"/>
                  <w:position w:val="-2"/>
                  <w:sz w:val="20"/>
                  <w:szCs w:val="20"/>
                </w:rPr>
                <w:t xml:space="preserve">Par. 2.4</w:t>
              </w:r>
            </w:hyperlink>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55360210833782f0" w:history="1">
              <w:r>
                <w:rPr>
                  <w:b/>
                  <w:bCs/>
                  <w:color w:val="0000FF"/>
                  <w:position w:val="-2"/>
                  <w:sz w:val="20"/>
                  <w:szCs w:val="20"/>
                </w:rPr>
                <w:t xml:space="preserve">Par. 3.2.2</w:t>
              </w:r>
            </w:hyperlink>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3150755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p>
          <w:p>
            <w:pPr>
              <w:numPr>
                <w:ilvl w:val="0"/>
                <w:numId w:val="31507552"/>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977760210833787ca" w:history="1">
              <w:r>
                <w:rPr>
                  <w:b/>
                  <w:bCs/>
                  <w:color w:val="0000FF"/>
                  <w:position w:val="-2"/>
                  <w:sz w:val="20"/>
                  <w:szCs w:val="20"/>
                </w:rPr>
                <w:t xml:space="preserve">Tab. 2.1</w:t>
              </w:r>
            </w:hyperlink>
            <w:r>
              <w:rPr>
                <w:color w:val="00274C"/>
                <w:position w:val="-2"/>
                <w:sz w:val="20"/>
                <w:szCs w:val="20"/>
              </w:rPr>
              <w:t xml:space="preserve"> e </w:t>
            </w:r>
            <w:hyperlink r:id="rId943860210833787e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2388939" name="name34006021083397b1b"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836021083397b1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1507553"/>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31507553"/>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3150755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50755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0614425" name="name793160210833af89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49060210833af8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58360210833b074e"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33832" name="name399460210833c2c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660210833c2c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Prima di eseguire l’operazione vedere  </w:t>
      </w:r>
      <w:hyperlink r:id="rId339260210833c39a8"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39089" name="name624160210833d19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1760210833d19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31507548"/>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31507548"/>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31507548"/>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 </w:t>
      </w:r>
      <w:hyperlink r:id="rId669460210833d2612"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08474" name="name270360210833e12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7060210833e1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31507554"/>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3150755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31507554"/>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31507554"/>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31507554"/>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31507554"/>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5218989" name="name309460210834036f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63860210834036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2662205" name="name6306602108341ac0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98602108341ac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5018204" name="name164760210834512cf"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64560210834512c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45860210834522fa" w:history="1">
              <w:r>
                <w:rPr>
                  <w:color w:val="0000FF"/>
                  <w:position w:val="0"/>
                  <w:sz w:val="20"/>
                  <w:szCs w:val="20"/>
                  <w:u w:val="single"/>
                </w:rPr>
                <w:t xml:space="preserve">https://www.youtube.com/embed/yOjLfc_iDs8?rel=0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31507548"/>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55546021083452838" w:history="1">
        <w:r>
          <w:rPr>
            <w:b/>
            <w:bCs/>
            <w:color w:val="0000FF"/>
            <w:sz w:val="20"/>
            <w:szCs w:val="20"/>
          </w:rPr>
          <w:t xml:space="preserve">Tab. 5.1 e Tab. 5.2</w:t>
        </w:r>
      </w:hyperlink>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31507548"/>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31507548"/>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79359" name="name53506021083464d8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836021083464d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31507548"/>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31507548"/>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24943" name="name253160210834787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560210834787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Prima di eseguire l'operazione vedere il  </w:t>
      </w:r>
      <w:hyperlink r:id="rId54706021083478d37"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30904" name="name5117602108348af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7602108348af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Per le avvertenze di sicurezza vedere </w:t>
      </w:r>
      <w:hyperlink r:id="rId6851602108348b72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02602108348bf97"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refrigerante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439602108348c16f"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908602108348c33d"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024602108348c4fb"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25602108348c6c1"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412602108348c87e"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54602108348ca30"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584602108348d872"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07602108348ec46"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353602108348ec5b"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15602108348f62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w:t>
      </w:r>
      <w:r>
        <w:rPr>
          <w:b/>
          <w:bCs/>
          <w:color w:val="00274C"/>
          <w:sz w:val="20"/>
          <w:szCs w:val="20"/>
        </w:rPr>
        <w:t xml:space="preserve">Il primo controllo</w:t>
      </w:r>
      <w:r>
        <w:rPr>
          <w:color w:val="00274C"/>
          <w:sz w:val="20"/>
          <w:szCs w:val="20"/>
        </w:rPr>
        <w:t xml:space="preserve">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1750602108348fa8b" w:history="1">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86495" name="name656760210834a01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260210834a01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39560210834a0eb9" w:history="1">
              <w:r>
                <w:rPr>
                  <w:b/>
                  <w:bCs/>
                  <w:color w:val="0000FF"/>
                  <w:position w:val="-2"/>
                  <w:sz w:val="20"/>
                  <w:szCs w:val="20"/>
                </w:rPr>
                <w:t xml:space="preserve">Par. 3.2.2</w:t>
              </w:r>
            </w:hyperlink>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3150755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3150755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1507555"/>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50755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7872773" name="name870360210834b58e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1960210834b58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63972396" name="name119960210834cb4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0560210834cb4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83734" name="name460960210834db3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960210834db3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39560210834e7d7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56"/>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1507556"/>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31507556"/>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31507556"/>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31507556"/>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37819240" name="name1921602108350d34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40602108350d33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7040" name="name987760210835208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3060210835208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le avvertenze di sicurezza vedere  </w:t>
            </w:r>
            <w:hyperlink r:id="rId377960210835214aa"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80915" name="name86246021083531f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56021083531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2806021083532b23"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31507548"/>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57"/>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31507557"/>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42271135" name="name1129602108354426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49360210835442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79154" name="name43166021083553a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46021083553a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le avvertenze di sicurezza vedere </w:t>
            </w:r>
            <w:hyperlink r:id="rId202060210835545c8"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25029" name="name801060210835613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960210835613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4126021083561e95" w:history="1">
              <w:r>
                <w:rPr>
                  <w:b/>
                  <w:bCs/>
                  <w:color w:val="0000FF"/>
                  <w:position w:val="-2"/>
                  <w:sz w:val="20"/>
                  <w:szCs w:val="20"/>
                </w:rPr>
                <w:t xml:space="preserve">Par. 3.2.2</w:t>
              </w:r>
            </w:hyperlink>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tcMar>
              <w:top w:w="150" w:type="dxa"/>
              <w:bottom w:w="150" w:type="dxa"/>
            </w:tcMar>
            <w:vAlign w:val="top"/>
          </w:tcPr>
          <w:p>
            <w:r>
              <w:rPr>
                <w:position w:val="-226"/>
              </w:rPr>
              <w:drawing>
                <wp:inline distT="0" distB="0" distL="0" distR="0">
                  <wp:extent cx="2232000" cy="1483200"/>
                  <wp:docPr id="48714656" name="name3212602108357826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80260210835782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5.5</w:t>
            </w:r>
          </w:p>
        </w:tc>
      </w:tr>
      <w:tr>
        <w:trPr>
          <w:trHeight w:val="0" w:hRule="atLeast"/>
        </w:trPr>
        <w:tc>
          <w:tcPr>
            <w:tcMar>
              <w:top w:w="150" w:type="dxa"/>
              <w:bottom w:w="150" w:type="dxa"/>
            </w:tcMar>
            <w:vAlign w:val="center"/>
          </w:tcPr>
          <w:p>
            <w:pPr>
              <w:numPr>
                <w:ilvl w:val="0"/>
                <w:numId w:val="31507558"/>
              </w:numPr>
              <w:spacing w:before="0" w:after="0" w:line="262" w:lineRule="auto"/>
              <w:jc w:val="left"/>
              <w:rPr>
                <w:color w:val="00274C"/>
                <w:sz w:val="20"/>
                <w:szCs w:val="20"/>
              </w:rPr>
            </w:pPr>
            <w:r>
              <w:rPr>
                <w:color w:val="00274C"/>
                <w:position w:val="-2"/>
                <w:sz w:val="20"/>
                <w:szCs w:val="20"/>
              </w:rPr>
              <w:t xml:space="preserve"> Verificare l'integrità dei:</w:t>
            </w:r>
          </w:p>
          <w:p>
            <w:pPr>
              <w:numPr>
                <w:ilvl w:val="0"/>
                <w:numId w:val="31507548"/>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w:t>
            </w: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Tubi per il raccordo sfiato </w:t>
            </w:r>
            <w:r>
              <w:rPr>
                <w:b/>
                <w:bCs/>
                <w:color w:val="00274C"/>
                <w:position w:val="-2"/>
                <w:sz w:val="20"/>
                <w:szCs w:val="20"/>
              </w:rPr>
              <w:t xml:space="preserve">C</w:t>
            </w: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Manicotti per il circuito dell'aria </w:t>
            </w:r>
            <w:r>
              <w:rPr>
                <w:b/>
                <w:bCs/>
                <w:color w:val="00274C"/>
                <w:position w:val="-2"/>
                <w:sz w:val="20"/>
                <w:szCs w:val="20"/>
              </w:rPr>
              <w:t xml:space="preserve">D</w:t>
            </w:r>
            <w:r>
              <w:rPr>
                <w:color w:val="00274C"/>
                <w:position w:val="-2"/>
                <w:sz w:val="20"/>
                <w:szCs w:val="20"/>
              </w:rPr>
              <w:t xml:space="preserve"> .</w:t>
            </w:r>
          </w:p>
          <w:p/>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6"/>
              </w:rPr>
              <w:drawing>
                <wp:inline distT="0" distB="0" distL="0" distR="0">
                  <wp:extent cx="2232000" cy="1483200"/>
                  <wp:docPr id="9223055" name="name6048602108358f78a"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803602108358f7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74862" name="name3721602108359fd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1602108359fd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37860210835a0c58"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92877" name="name686560210835ad3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460210835ad3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1960210835adfb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66966" name="name720360210835c18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7460210835c18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59"/>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3150755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31507559"/>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31507559"/>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3150755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31507559"/>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86560210835c1f32"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34853" name="name683860210835d7c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660210835d7c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1507548"/>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8920700" name="name755560210835eff2a"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87260210835eff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54740" name="name165460210836107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660210836107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40460210836112d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57878" name="name62776021083622d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46021083622d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le avvertenze di sicurezza vedere </w:t>
            </w:r>
            <w:hyperlink r:id="rId89846021083623a0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31507560"/>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D1</w:t>
            </w:r>
            <w:r>
              <w:rPr>
                <w:color w:val="00274C"/>
                <w:position w:val="-2"/>
                <w:sz w:val="20"/>
                <w:szCs w:val="20"/>
              </w:rPr>
              <w:t xml:space="preserve"> e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60"/>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5366148" name="name43396021083644c8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3476021083644c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34"/>
              </w:rPr>
              <w:drawing>
                <wp:inline distT="0" distB="0" distL="0" distR="0">
                  <wp:extent cx="2232000" cy="1533600"/>
                  <wp:docPr id="68238513" name="name5618602108365afa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008602108365afa1"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45925" name="name1693602108366bb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4602108366bb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929602108366c38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9892" name="name1548602108367ca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14602108367ca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49602108367d5f1"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31507561"/>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31507561"/>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31507561"/>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4"/>
              </w:rPr>
              <w:drawing>
                <wp:inline distT="0" distB="0" distL="0" distR="0">
                  <wp:extent cx="2232000" cy="1476000"/>
                  <wp:docPr id="51011214" name="name379860210836961aa"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8960210836961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92537" name="name455060210836a8b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160210836a8b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1507548"/>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77660210836a97f2"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601160210836a988f"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31507548"/>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31507548"/>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31507548"/>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103460210836aa99c" w:history="1">
        <w:r>
          <w:rPr>
            <w:b/>
            <w:bCs/>
            <w:color w:val="0000FF"/>
            <w:sz w:val="20"/>
            <w:szCs w:val="20"/>
            <w:u w:val="single"/>
          </w:rPr>
          <w:t xml:space="preserve">Par. 5.11</w:t>
        </w:r>
      </w:hyperlink>
      <w:r>
        <w:rPr>
          <w:b/>
          <w:bCs/>
          <w:color w:val="00274C"/>
          <w:sz w:val="20"/>
          <w:szCs w:val="20"/>
        </w:rPr>
        <w:t xml:space="preserve"> .</w:t>
      </w:r>
    </w:p>
    <w:p>
      <w:pPr>
        <w:numPr>
          <w:ilvl w:val="0"/>
          <w:numId w:val="31507562"/>
        </w:numPr>
        <w:spacing w:before="0" w:after="0" w:line="240" w:lineRule="auto"/>
        <w:jc w:val="left"/>
        <w:rPr>
          <w:color w:val="00274C"/>
          <w:sz w:val="20"/>
          <w:szCs w:val="20"/>
        </w:rPr>
      </w:pPr>
      <w:r>
        <w:rPr>
          <w:color w:val="00274C"/>
          <w:sz w:val="20"/>
          <w:szCs w:val="20"/>
        </w:rPr>
        <w:t xml:space="preserve">Sostituire l'olio motore </w:t>
      </w:r>
      <w:hyperlink r:id="rId921660210836aaa1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1507562"/>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1507562"/>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31507562"/>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31507562"/>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3150756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1507562"/>
        </w:numPr>
        <w:spacing w:before="0" w:after="0" w:line="240" w:lineRule="auto"/>
        <w:jc w:val="left"/>
        <w:rPr>
          <w:color w:val="00274C"/>
          <w:sz w:val="20"/>
          <w:szCs w:val="20"/>
        </w:rPr>
      </w:pPr>
      <w:r>
        <w:rPr>
          <w:color w:val="00274C"/>
          <w:sz w:val="20"/>
          <w:szCs w:val="20"/>
        </w:rPr>
        <w:t xml:space="preserve">Spegnere il motore.</w:t>
      </w:r>
    </w:p>
    <w:p>
      <w:pPr>
        <w:numPr>
          <w:ilvl w:val="0"/>
          <w:numId w:val="31507562"/>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31507562"/>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31507562"/>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31507562"/>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31507562"/>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31507563"/>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31507563"/>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31507563"/>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31507563"/>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31507563"/>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31507563"/>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3150756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1507563"/>
        </w:numPr>
        <w:spacing w:before="0" w:after="0" w:line="240" w:lineRule="auto"/>
        <w:jc w:val="left"/>
        <w:rPr>
          <w:color w:val="00274C"/>
          <w:sz w:val="20"/>
          <w:szCs w:val="20"/>
        </w:rPr>
      </w:pPr>
      <w:r>
        <w:rPr>
          <w:color w:val="00274C"/>
          <w:sz w:val="20"/>
          <w:szCs w:val="20"/>
        </w:rPr>
        <w:t xml:space="preserve">Spegnere il motore e con olio ancora caldo </w:t>
      </w:r>
      <w:hyperlink r:id="rId782360210836aaf5c"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41427" name="name926160210836be8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2460210836be8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241160210836bf427"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1507563"/>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31507563"/>
        </w:numPr>
        <w:spacing w:before="0" w:after="0" w:line="240" w:lineRule="auto"/>
        <w:jc w:val="left"/>
        <w:rPr>
          <w:color w:val="00274C"/>
          <w:sz w:val="20"/>
          <w:szCs w:val="20"/>
        </w:rPr>
      </w:pPr>
      <w:r>
        <w:rPr>
          <w:color w:val="00274C"/>
          <w:sz w:val="20"/>
          <w:szCs w:val="20"/>
        </w:rPr>
        <w:t xml:space="preserve">Introdurre l'olio nuovo </w:t>
      </w:r>
      <w:hyperlink r:id="rId375760210836bf54f"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31507563"/>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25060210836bf611"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w:t>
                  </w:r>
                  <w:r>
                    <w:rPr>
                      <w:color w:val="00274C"/>
                      <w:position w:val="-2"/>
                      <w:sz w:val="20"/>
                      <w:szCs w:val="20"/>
                      <w:shd w:val="clear" w:color="auto" w:fill="E1E2E0"/>
                    </w:rPr>
                    <w:br/>
                    <w:br/>
                    <w:t xml:space="preserve">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w:t>
                  </w:r>
                  <w:r>
                    <w:rPr>
                      <w:color w:val="00274C"/>
                      <w:position w:val="-2"/>
                      <w:sz w:val="20"/>
                      <w:szCs w:val="20"/>
                      <w:shd w:val="clear" w:color="auto" w:fill="E1E2E0"/>
                    </w:rPr>
                    <w:br/>
                    <w:br/>
                    <w:t xml:space="preserve">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w:t>
                  </w:r>
                  <w:r>
                    <w:rPr>
                      <w:b/>
                      <w:bCs/>
                      <w:color w:val="00274C"/>
                      <w:position w:val="-2"/>
                      <w:sz w:val="20"/>
                      <w:szCs w:val="20"/>
                      <w:shd w:val="clear" w:color="auto" w:fill="E1E2E0"/>
                    </w:rPr>
                    <w:t xml:space="preserve">Par. 5.6</w:t>
                  </w:r>
                  <w:r>
                    <w:rPr>
                      <w:color w:val="00274C"/>
                      <w:position w:val="-2"/>
                      <w:sz w:val="20"/>
                      <w:szCs w:val="20"/>
                      <w:shd w:val="clear" w:color="auto" w:fill="E1E2E0"/>
                    </w:rPr>
                    <w:t xml:space="preserve"> . </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w:t>
                  </w:r>
                  <w:r>
                    <w:rPr>
                      <w:color w:val="00274C"/>
                      <w:position w:val="-2"/>
                      <w:sz w:val="20"/>
                      <w:szCs w:val="20"/>
                      <w:shd w:val="clear" w:color="auto" w:fill="E1E2E0"/>
                    </w:rPr>
                    <w:br/>
                    <w:br/>
                    <w:t xml:space="preserve">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w:t>
                  </w:r>
                  <w:r>
                    <w:rPr>
                      <w:b/>
                      <w:bCs/>
                      <w:color w:val="00274C"/>
                      <w:position w:val="-2"/>
                      <w:sz w:val="20"/>
                      <w:szCs w:val="20"/>
                      <w:shd w:val="clear" w:color="auto" w:fill="E1E2E0"/>
                    </w:rPr>
                    <w:t xml:space="preserve">punto 1</w:t>
                  </w:r>
                  <w:r>
                    <w:rPr>
                      <w:color w:val="00274C"/>
                      <w:position w:val="-2"/>
                      <w:sz w:val="20"/>
                      <w:szCs w:val="20"/>
                      <w:shd w:val="clear" w:color="auto" w:fill="E1E2E0"/>
                    </w:rPr>
                    <w:t xml:space="preserve"> e </w:t>
                  </w:r>
                  <w:r>
                    <w:rPr>
                      <w:b/>
                      <w:bCs/>
                      <w:color w:val="00274C"/>
                      <w:position w:val="-2"/>
                      <w:sz w:val="20"/>
                      <w:szCs w:val="20"/>
                      <w:shd w:val="clear" w:color="auto" w:fill="E1E2E0"/>
                    </w:rPr>
                    <w:t xml:space="preserve">2</w:t>
                  </w: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w:t>
                  </w:r>
                  <w:r>
                    <w:rPr>
                      <w:color w:val="00274C"/>
                      <w:position w:val="-2"/>
                      <w:sz w:val="20"/>
                      <w:szCs w:val="20"/>
                      <w:shd w:val="clear" w:color="auto" w:fill="E1E2E0"/>
                    </w:rPr>
                    <w:br/>
                    <w:t xml:space="preserve">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per gli intervalli di manutenzione.</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3150754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02968" name="name672760210836d21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9660210836d21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63117" name="name891760210836e34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660210836e34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06760210836e3f05" w:history="1">
              <w:r>
                <w:rPr>
                  <w:b/>
                  <w:bCs/>
                  <w:color w:val="0000FF"/>
                  <w:position w:val="-2"/>
                  <w:sz w:val="20"/>
                  <w:szCs w:val="20"/>
                </w:rPr>
                <w:t xml:space="preserve">Par. 3.2.2</w:t>
              </w:r>
            </w:hyperlink>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31507548"/>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357760210836e3fb3"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6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31507564"/>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31507564"/>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31507564"/>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42760210836e41f4"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31507564"/>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31507564"/>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31507564"/>
              </w:numPr>
              <w:spacing w:before="0" w:after="0" w:line="262" w:lineRule="auto"/>
              <w:jc w:val="left"/>
              <w:rPr>
                <w:color w:val="00274C"/>
                <w:sz w:val="20"/>
                <w:szCs w:val="20"/>
              </w:rPr>
            </w:pPr>
            <w:r>
              <w:rPr>
                <w:color w:val="00274C"/>
                <w:position w:val="-2"/>
                <w:sz w:val="20"/>
                <w:szCs w:val="20"/>
              </w:rPr>
              <w:t xml:space="preserve">Eseguire le operazioni descritte al </w:t>
            </w:r>
            <w:hyperlink r:id="rId863060210836e4319"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31507564"/>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965660210836e437b" w:history="1">
              <w:r>
                <w:rPr>
                  <w:b/>
                  <w:bCs/>
                  <w:color w:val="0000FF"/>
                  <w:position w:val="-2"/>
                  <w:sz w:val="20"/>
                  <w:szCs w:val="20"/>
                </w:rPr>
                <w:t xml:space="preserve">Tab. 2.1</w:t>
              </w:r>
            </w:hyperlink>
            <w:r>
              <w:rPr>
                <w:color w:val="00274C"/>
                <w:position w:val="-2"/>
                <w:sz w:val="20"/>
                <w:szCs w:val="20"/>
              </w:rPr>
              <w:t xml:space="preserve"> e </w:t>
            </w:r>
            <w:hyperlink r:id="rId146760210836e43aa"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06707" name="name297660210836f09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760210836f0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31507565"/>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1507565"/>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150756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365725" name="name79626021083713b6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616021083713b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4774049" name="name2534602108372d78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08602108372d7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34333697" name="name4221602108375895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05460210837589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docPr id="25469563" name="name2998602108376b839"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2921602108376b83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801602108376caa1"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4196" name="name1910602108377de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9602108377dd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30602108377e9c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08458" name="name3030602108378ed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03602108378ed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3150754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1507548"/>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074602108378f3ee"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3150756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3150756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31507567"/>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58907321" name="name452260210837afe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3860210837afe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1507568"/>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47593607" name="name824860210837c623f"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7760210837c62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1507569"/>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61049316" name="name248560210837df59b"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44760210837df59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144360210837e06c6"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66166" name="name799760210837f0f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360210837f0f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86260210837f1b53"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47728" name="name310160210838146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1760210838146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1507548"/>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788360210838153cf"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Svitare la cartuccia filtro </w:t>
            </w:r>
            <w:r>
              <w:rPr>
                <w:b/>
                <w:bCs/>
                <w:color w:val="00274C"/>
                <w:position w:val="-2"/>
                <w:sz w:val="20"/>
                <w:szCs w:val="20"/>
              </w:rPr>
              <w:t xml:space="preserve">A</w:t>
            </w:r>
            <w:r>
              <w:rPr>
                <w:color w:val="00274C"/>
                <w:position w:val="-2"/>
                <w:sz w:val="20"/>
                <w:szCs w:val="20"/>
              </w:rPr>
              <w:t xml:space="preserve"> dal supporto </w:t>
            </w:r>
            <w:r>
              <w:rPr>
                <w:b/>
                <w:bCs/>
                <w:color w:val="00274C"/>
                <w:position w:val="-2"/>
                <w:sz w:val="20"/>
                <w:szCs w:val="20"/>
              </w:rPr>
              <w:t xml:space="preserve">B</w:t>
            </w: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Svitare il sensore presenza acqua </w:t>
            </w:r>
            <w:r>
              <w:rPr>
                <w:b/>
                <w:bCs/>
                <w:color w:val="00274C"/>
                <w:position w:val="-2"/>
                <w:sz w:val="20"/>
                <w:szCs w:val="20"/>
              </w:rPr>
              <w:t xml:space="preserve">D</w:t>
            </w: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C</w:t>
            </w: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E</w:t>
            </w: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Avvitare la nuova cartuccia filtro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5206" name="name25676021083828c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96021083828c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A</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F</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H</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 </w:t>
            </w:r>
          </w:p>
          <w:p>
            <w:pPr>
              <w:numPr>
                <w:ilvl w:val="0"/>
                <w:numId w:val="31507570"/>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31507570"/>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H</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H</w:t>
            </w:r>
            <w:r>
              <w:rPr>
                <w:color w:val="00274C"/>
                <w:position w:val="-2"/>
                <w:sz w:val="20"/>
                <w:szCs w:val="20"/>
              </w:rPr>
              <w:t xml:space="preserve"> .</w:t>
            </w:r>
          </w:p>
          <w:p>
            <w:pPr>
              <w:numPr>
                <w:ilvl w:val="0"/>
                <w:numId w:val="31507570"/>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H</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10"/>
              </w:rPr>
              <w:drawing>
                <wp:inline distT="0" distB="0" distL="0" distR="0">
                  <wp:extent cx="2095200" cy="1389600"/>
                  <wp:docPr id="74384658" name="name994660210838409bd"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604960210838409b5"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Fig 6.8</w:t>
            </w:r>
            <w:bookmarkStart w:id="45155066" w:name="__mcenew"/>
            <w:bookmarkEnd w:id="45155066"/>
            <w:r>
              <w:rPr>
                <w:position w:val="-194"/>
              </w:rPr>
              <w:drawing>
                <wp:inline distT="0" distB="0" distL="0" distR="0">
                  <wp:extent cx="2880000" cy="1281600"/>
                  <wp:docPr id="74032576" name="name83006021083854ecd"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24256021083854ec7"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3243" name="name650060210838679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760210838679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62602108386868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7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1507571"/>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3150757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1122177" name="name1374602108387d85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656602108387d84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1507548"/>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31507548"/>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31507548"/>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31507548"/>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31507548"/>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31507548"/>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31507548"/>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076021083881dcd"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93602108388220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02602108388263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406021083885118"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49602108388593e"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606021083885c7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2160210838862d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456021083886f6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71602108388761f"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1507548"/>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31507548"/>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31507548"/>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31507548"/>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31507548"/>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31507548"/>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31507548"/>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190602108388a2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715602108388a2e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637602108388a32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711602108388a36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31507572"/>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31507572"/>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31507572"/>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31507572"/>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922397" name="name609260210838ae24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4360210838ae24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0339964" name="name180260210838bc7f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7560210838bc7f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507572">
    <w:multiLevelType w:val="hybridMultilevel"/>
    <w:lvl w:ilvl="0" w:tplc="50602532">
      <w:start w:val="1"/>
      <w:numFmt w:val="decimal"/>
      <w:lvlText w:val="%1."/>
      <w:lvlJc w:val="left"/>
      <w:pPr>
        <w:ind w:left="720" w:hanging="360"/>
      </w:pPr>
    </w:lvl>
    <w:lvl w:ilvl="1" w:tplc="50602532" w:tentative="1">
      <w:start w:val="1"/>
      <w:numFmt w:val="lowerLetter"/>
      <w:lvlText w:val="%2."/>
      <w:lvlJc w:val="left"/>
      <w:pPr>
        <w:ind w:left="1440" w:hanging="360"/>
      </w:pPr>
    </w:lvl>
    <w:lvl w:ilvl="2" w:tplc="50602532" w:tentative="1">
      <w:start w:val="1"/>
      <w:numFmt w:val="lowerRoman"/>
      <w:lvlText w:val="%3."/>
      <w:lvlJc w:val="right"/>
      <w:pPr>
        <w:ind w:left="2160" w:hanging="180"/>
      </w:pPr>
    </w:lvl>
    <w:lvl w:ilvl="3" w:tplc="50602532" w:tentative="1">
      <w:start w:val="1"/>
      <w:numFmt w:val="decimal"/>
      <w:lvlText w:val="%4."/>
      <w:lvlJc w:val="left"/>
      <w:pPr>
        <w:ind w:left="2880" w:hanging="360"/>
      </w:pPr>
    </w:lvl>
    <w:lvl w:ilvl="4" w:tplc="50602532" w:tentative="1">
      <w:start w:val="1"/>
      <w:numFmt w:val="lowerLetter"/>
      <w:lvlText w:val="%5."/>
      <w:lvlJc w:val="left"/>
      <w:pPr>
        <w:ind w:left="3600" w:hanging="360"/>
      </w:pPr>
    </w:lvl>
    <w:lvl w:ilvl="5" w:tplc="50602532" w:tentative="1">
      <w:start w:val="1"/>
      <w:numFmt w:val="lowerRoman"/>
      <w:lvlText w:val="%6."/>
      <w:lvlJc w:val="right"/>
      <w:pPr>
        <w:ind w:left="4320" w:hanging="180"/>
      </w:pPr>
    </w:lvl>
    <w:lvl w:ilvl="6" w:tplc="50602532" w:tentative="1">
      <w:start w:val="1"/>
      <w:numFmt w:val="decimal"/>
      <w:lvlText w:val="%7."/>
      <w:lvlJc w:val="left"/>
      <w:pPr>
        <w:ind w:left="5040" w:hanging="360"/>
      </w:pPr>
    </w:lvl>
    <w:lvl w:ilvl="7" w:tplc="50602532" w:tentative="1">
      <w:start w:val="1"/>
      <w:numFmt w:val="lowerLetter"/>
      <w:lvlText w:val="%8."/>
      <w:lvlJc w:val="left"/>
      <w:pPr>
        <w:ind w:left="5760" w:hanging="360"/>
      </w:pPr>
    </w:lvl>
    <w:lvl w:ilvl="8" w:tplc="50602532" w:tentative="1">
      <w:start w:val="1"/>
      <w:numFmt w:val="lowerRoman"/>
      <w:lvlText w:val="%9."/>
      <w:lvlJc w:val="right"/>
      <w:pPr>
        <w:ind w:left="6480" w:hanging="180"/>
      </w:pPr>
    </w:lvl>
  </w:abstractNum>
  <w:abstractNum w:abstractNumId="31507571">
    <w:multiLevelType w:val="hybridMultilevel"/>
    <w:lvl w:ilvl="0" w:tplc="72370444">
      <w:start w:val="1"/>
      <w:numFmt w:val="decimal"/>
      <w:lvlText w:val="%1."/>
      <w:lvlJc w:val="left"/>
      <w:pPr>
        <w:ind w:left="720" w:hanging="360"/>
      </w:pPr>
    </w:lvl>
    <w:lvl w:ilvl="1" w:tplc="72370444" w:tentative="1">
      <w:start w:val="1"/>
      <w:numFmt w:val="lowerLetter"/>
      <w:lvlText w:val="%2."/>
      <w:lvlJc w:val="left"/>
      <w:pPr>
        <w:ind w:left="1440" w:hanging="360"/>
      </w:pPr>
    </w:lvl>
    <w:lvl w:ilvl="2" w:tplc="72370444" w:tentative="1">
      <w:start w:val="1"/>
      <w:numFmt w:val="lowerRoman"/>
      <w:lvlText w:val="%3."/>
      <w:lvlJc w:val="right"/>
      <w:pPr>
        <w:ind w:left="2160" w:hanging="180"/>
      </w:pPr>
    </w:lvl>
    <w:lvl w:ilvl="3" w:tplc="72370444" w:tentative="1">
      <w:start w:val="1"/>
      <w:numFmt w:val="decimal"/>
      <w:lvlText w:val="%4."/>
      <w:lvlJc w:val="left"/>
      <w:pPr>
        <w:ind w:left="2880" w:hanging="360"/>
      </w:pPr>
    </w:lvl>
    <w:lvl w:ilvl="4" w:tplc="72370444" w:tentative="1">
      <w:start w:val="1"/>
      <w:numFmt w:val="lowerLetter"/>
      <w:lvlText w:val="%5."/>
      <w:lvlJc w:val="left"/>
      <w:pPr>
        <w:ind w:left="3600" w:hanging="360"/>
      </w:pPr>
    </w:lvl>
    <w:lvl w:ilvl="5" w:tplc="72370444" w:tentative="1">
      <w:start w:val="1"/>
      <w:numFmt w:val="lowerRoman"/>
      <w:lvlText w:val="%6."/>
      <w:lvlJc w:val="right"/>
      <w:pPr>
        <w:ind w:left="4320" w:hanging="180"/>
      </w:pPr>
    </w:lvl>
    <w:lvl w:ilvl="6" w:tplc="72370444" w:tentative="1">
      <w:start w:val="1"/>
      <w:numFmt w:val="decimal"/>
      <w:lvlText w:val="%7."/>
      <w:lvlJc w:val="left"/>
      <w:pPr>
        <w:ind w:left="5040" w:hanging="360"/>
      </w:pPr>
    </w:lvl>
    <w:lvl w:ilvl="7" w:tplc="72370444" w:tentative="1">
      <w:start w:val="1"/>
      <w:numFmt w:val="lowerLetter"/>
      <w:lvlText w:val="%8."/>
      <w:lvlJc w:val="left"/>
      <w:pPr>
        <w:ind w:left="5760" w:hanging="360"/>
      </w:pPr>
    </w:lvl>
    <w:lvl w:ilvl="8" w:tplc="72370444" w:tentative="1">
      <w:start w:val="1"/>
      <w:numFmt w:val="lowerRoman"/>
      <w:lvlText w:val="%9."/>
      <w:lvlJc w:val="right"/>
      <w:pPr>
        <w:ind w:left="6480" w:hanging="180"/>
      </w:pPr>
    </w:lvl>
  </w:abstractNum>
  <w:abstractNum w:abstractNumId="31507570">
    <w:multiLevelType w:val="hybridMultilevel"/>
    <w:lvl w:ilvl="0" w:tplc="75961344">
      <w:start w:val="1"/>
      <w:numFmt w:val="decimal"/>
      <w:lvlText w:val="%1."/>
      <w:lvlJc w:val="left"/>
      <w:pPr>
        <w:ind w:left="720" w:hanging="360"/>
      </w:pPr>
    </w:lvl>
    <w:lvl w:ilvl="1" w:tplc="75961344" w:tentative="1">
      <w:start w:val="1"/>
      <w:numFmt w:val="lowerLetter"/>
      <w:lvlText w:val="%2."/>
      <w:lvlJc w:val="left"/>
      <w:pPr>
        <w:ind w:left="1440" w:hanging="360"/>
      </w:pPr>
    </w:lvl>
    <w:lvl w:ilvl="2" w:tplc="75961344" w:tentative="1">
      <w:start w:val="1"/>
      <w:numFmt w:val="lowerRoman"/>
      <w:lvlText w:val="%3."/>
      <w:lvlJc w:val="right"/>
      <w:pPr>
        <w:ind w:left="2160" w:hanging="180"/>
      </w:pPr>
    </w:lvl>
    <w:lvl w:ilvl="3" w:tplc="75961344" w:tentative="1">
      <w:start w:val="1"/>
      <w:numFmt w:val="decimal"/>
      <w:lvlText w:val="%4."/>
      <w:lvlJc w:val="left"/>
      <w:pPr>
        <w:ind w:left="2880" w:hanging="360"/>
      </w:pPr>
    </w:lvl>
    <w:lvl w:ilvl="4" w:tplc="75961344" w:tentative="1">
      <w:start w:val="1"/>
      <w:numFmt w:val="lowerLetter"/>
      <w:lvlText w:val="%5."/>
      <w:lvlJc w:val="left"/>
      <w:pPr>
        <w:ind w:left="3600" w:hanging="360"/>
      </w:pPr>
    </w:lvl>
    <w:lvl w:ilvl="5" w:tplc="75961344" w:tentative="1">
      <w:start w:val="1"/>
      <w:numFmt w:val="lowerRoman"/>
      <w:lvlText w:val="%6."/>
      <w:lvlJc w:val="right"/>
      <w:pPr>
        <w:ind w:left="4320" w:hanging="180"/>
      </w:pPr>
    </w:lvl>
    <w:lvl w:ilvl="6" w:tplc="75961344" w:tentative="1">
      <w:start w:val="1"/>
      <w:numFmt w:val="decimal"/>
      <w:lvlText w:val="%7."/>
      <w:lvlJc w:val="left"/>
      <w:pPr>
        <w:ind w:left="5040" w:hanging="360"/>
      </w:pPr>
    </w:lvl>
    <w:lvl w:ilvl="7" w:tplc="75961344" w:tentative="1">
      <w:start w:val="1"/>
      <w:numFmt w:val="lowerLetter"/>
      <w:lvlText w:val="%8."/>
      <w:lvlJc w:val="left"/>
      <w:pPr>
        <w:ind w:left="5760" w:hanging="360"/>
      </w:pPr>
    </w:lvl>
    <w:lvl w:ilvl="8" w:tplc="75961344" w:tentative="1">
      <w:start w:val="1"/>
      <w:numFmt w:val="lowerRoman"/>
      <w:lvlText w:val="%9."/>
      <w:lvlJc w:val="right"/>
      <w:pPr>
        <w:ind w:left="6480" w:hanging="180"/>
      </w:pPr>
    </w:lvl>
  </w:abstractNum>
  <w:abstractNum w:abstractNumId="31507569">
    <w:multiLevelType w:val="hybridMultilevel"/>
    <w:lvl w:ilvl="0" w:tplc="20877301">
      <w:start w:val="1"/>
      <w:numFmt w:val="decimal"/>
      <w:lvlText w:val="%1."/>
      <w:lvlJc w:val="left"/>
      <w:pPr>
        <w:ind w:left="720" w:hanging="360"/>
      </w:pPr>
    </w:lvl>
    <w:lvl w:ilvl="1" w:tplc="20877301" w:tentative="1">
      <w:start w:val="1"/>
      <w:numFmt w:val="lowerLetter"/>
      <w:lvlText w:val="%2."/>
      <w:lvlJc w:val="left"/>
      <w:pPr>
        <w:ind w:left="1440" w:hanging="360"/>
      </w:pPr>
    </w:lvl>
    <w:lvl w:ilvl="2" w:tplc="20877301" w:tentative="1">
      <w:start w:val="1"/>
      <w:numFmt w:val="lowerRoman"/>
      <w:lvlText w:val="%3."/>
      <w:lvlJc w:val="right"/>
      <w:pPr>
        <w:ind w:left="2160" w:hanging="180"/>
      </w:pPr>
    </w:lvl>
    <w:lvl w:ilvl="3" w:tplc="20877301" w:tentative="1">
      <w:start w:val="1"/>
      <w:numFmt w:val="decimal"/>
      <w:lvlText w:val="%4."/>
      <w:lvlJc w:val="left"/>
      <w:pPr>
        <w:ind w:left="2880" w:hanging="360"/>
      </w:pPr>
    </w:lvl>
    <w:lvl w:ilvl="4" w:tplc="20877301" w:tentative="1">
      <w:start w:val="1"/>
      <w:numFmt w:val="lowerLetter"/>
      <w:lvlText w:val="%5."/>
      <w:lvlJc w:val="left"/>
      <w:pPr>
        <w:ind w:left="3600" w:hanging="360"/>
      </w:pPr>
    </w:lvl>
    <w:lvl w:ilvl="5" w:tplc="20877301" w:tentative="1">
      <w:start w:val="1"/>
      <w:numFmt w:val="lowerRoman"/>
      <w:lvlText w:val="%6."/>
      <w:lvlJc w:val="right"/>
      <w:pPr>
        <w:ind w:left="4320" w:hanging="180"/>
      </w:pPr>
    </w:lvl>
    <w:lvl w:ilvl="6" w:tplc="20877301" w:tentative="1">
      <w:start w:val="1"/>
      <w:numFmt w:val="decimal"/>
      <w:lvlText w:val="%7."/>
      <w:lvlJc w:val="left"/>
      <w:pPr>
        <w:ind w:left="5040" w:hanging="360"/>
      </w:pPr>
    </w:lvl>
    <w:lvl w:ilvl="7" w:tplc="20877301" w:tentative="1">
      <w:start w:val="1"/>
      <w:numFmt w:val="lowerLetter"/>
      <w:lvlText w:val="%8."/>
      <w:lvlJc w:val="left"/>
      <w:pPr>
        <w:ind w:left="5760" w:hanging="360"/>
      </w:pPr>
    </w:lvl>
    <w:lvl w:ilvl="8" w:tplc="20877301" w:tentative="1">
      <w:start w:val="1"/>
      <w:numFmt w:val="lowerRoman"/>
      <w:lvlText w:val="%9."/>
      <w:lvlJc w:val="right"/>
      <w:pPr>
        <w:ind w:left="6480" w:hanging="180"/>
      </w:pPr>
    </w:lvl>
  </w:abstractNum>
  <w:abstractNum w:abstractNumId="31507568">
    <w:multiLevelType w:val="hybridMultilevel"/>
    <w:lvl w:ilvl="0" w:tplc="72284463">
      <w:start w:val="1"/>
      <w:numFmt w:val="decimal"/>
      <w:lvlText w:val="%1."/>
      <w:lvlJc w:val="left"/>
      <w:pPr>
        <w:ind w:left="720" w:hanging="360"/>
      </w:pPr>
    </w:lvl>
    <w:lvl w:ilvl="1" w:tplc="72284463" w:tentative="1">
      <w:start w:val="1"/>
      <w:numFmt w:val="lowerLetter"/>
      <w:lvlText w:val="%2."/>
      <w:lvlJc w:val="left"/>
      <w:pPr>
        <w:ind w:left="1440" w:hanging="360"/>
      </w:pPr>
    </w:lvl>
    <w:lvl w:ilvl="2" w:tplc="72284463" w:tentative="1">
      <w:start w:val="1"/>
      <w:numFmt w:val="lowerRoman"/>
      <w:lvlText w:val="%3."/>
      <w:lvlJc w:val="right"/>
      <w:pPr>
        <w:ind w:left="2160" w:hanging="180"/>
      </w:pPr>
    </w:lvl>
    <w:lvl w:ilvl="3" w:tplc="72284463" w:tentative="1">
      <w:start w:val="1"/>
      <w:numFmt w:val="decimal"/>
      <w:lvlText w:val="%4."/>
      <w:lvlJc w:val="left"/>
      <w:pPr>
        <w:ind w:left="2880" w:hanging="360"/>
      </w:pPr>
    </w:lvl>
    <w:lvl w:ilvl="4" w:tplc="72284463" w:tentative="1">
      <w:start w:val="1"/>
      <w:numFmt w:val="lowerLetter"/>
      <w:lvlText w:val="%5."/>
      <w:lvlJc w:val="left"/>
      <w:pPr>
        <w:ind w:left="3600" w:hanging="360"/>
      </w:pPr>
    </w:lvl>
    <w:lvl w:ilvl="5" w:tplc="72284463" w:tentative="1">
      <w:start w:val="1"/>
      <w:numFmt w:val="lowerRoman"/>
      <w:lvlText w:val="%6."/>
      <w:lvlJc w:val="right"/>
      <w:pPr>
        <w:ind w:left="4320" w:hanging="180"/>
      </w:pPr>
    </w:lvl>
    <w:lvl w:ilvl="6" w:tplc="72284463" w:tentative="1">
      <w:start w:val="1"/>
      <w:numFmt w:val="decimal"/>
      <w:lvlText w:val="%7."/>
      <w:lvlJc w:val="left"/>
      <w:pPr>
        <w:ind w:left="5040" w:hanging="360"/>
      </w:pPr>
    </w:lvl>
    <w:lvl w:ilvl="7" w:tplc="72284463" w:tentative="1">
      <w:start w:val="1"/>
      <w:numFmt w:val="lowerLetter"/>
      <w:lvlText w:val="%8."/>
      <w:lvlJc w:val="left"/>
      <w:pPr>
        <w:ind w:left="5760" w:hanging="360"/>
      </w:pPr>
    </w:lvl>
    <w:lvl w:ilvl="8" w:tplc="72284463" w:tentative="1">
      <w:start w:val="1"/>
      <w:numFmt w:val="lowerRoman"/>
      <w:lvlText w:val="%9."/>
      <w:lvlJc w:val="right"/>
      <w:pPr>
        <w:ind w:left="6480" w:hanging="180"/>
      </w:pPr>
    </w:lvl>
  </w:abstractNum>
  <w:abstractNum w:abstractNumId="31507567">
    <w:multiLevelType w:val="hybridMultilevel"/>
    <w:lvl w:ilvl="0" w:tplc="63627176">
      <w:start w:val="1"/>
      <w:numFmt w:val="decimal"/>
      <w:lvlText w:val="%1."/>
      <w:lvlJc w:val="left"/>
      <w:pPr>
        <w:ind w:left="720" w:hanging="360"/>
      </w:pPr>
    </w:lvl>
    <w:lvl w:ilvl="1" w:tplc="63627176" w:tentative="1">
      <w:start w:val="1"/>
      <w:numFmt w:val="lowerLetter"/>
      <w:lvlText w:val="%2."/>
      <w:lvlJc w:val="left"/>
      <w:pPr>
        <w:ind w:left="1440" w:hanging="360"/>
      </w:pPr>
    </w:lvl>
    <w:lvl w:ilvl="2" w:tplc="63627176" w:tentative="1">
      <w:start w:val="1"/>
      <w:numFmt w:val="lowerRoman"/>
      <w:lvlText w:val="%3."/>
      <w:lvlJc w:val="right"/>
      <w:pPr>
        <w:ind w:left="2160" w:hanging="180"/>
      </w:pPr>
    </w:lvl>
    <w:lvl w:ilvl="3" w:tplc="63627176" w:tentative="1">
      <w:start w:val="1"/>
      <w:numFmt w:val="decimal"/>
      <w:lvlText w:val="%4."/>
      <w:lvlJc w:val="left"/>
      <w:pPr>
        <w:ind w:left="2880" w:hanging="360"/>
      </w:pPr>
    </w:lvl>
    <w:lvl w:ilvl="4" w:tplc="63627176" w:tentative="1">
      <w:start w:val="1"/>
      <w:numFmt w:val="lowerLetter"/>
      <w:lvlText w:val="%5."/>
      <w:lvlJc w:val="left"/>
      <w:pPr>
        <w:ind w:left="3600" w:hanging="360"/>
      </w:pPr>
    </w:lvl>
    <w:lvl w:ilvl="5" w:tplc="63627176" w:tentative="1">
      <w:start w:val="1"/>
      <w:numFmt w:val="lowerRoman"/>
      <w:lvlText w:val="%6."/>
      <w:lvlJc w:val="right"/>
      <w:pPr>
        <w:ind w:left="4320" w:hanging="180"/>
      </w:pPr>
    </w:lvl>
    <w:lvl w:ilvl="6" w:tplc="63627176" w:tentative="1">
      <w:start w:val="1"/>
      <w:numFmt w:val="decimal"/>
      <w:lvlText w:val="%7."/>
      <w:lvlJc w:val="left"/>
      <w:pPr>
        <w:ind w:left="5040" w:hanging="360"/>
      </w:pPr>
    </w:lvl>
    <w:lvl w:ilvl="7" w:tplc="63627176" w:tentative="1">
      <w:start w:val="1"/>
      <w:numFmt w:val="lowerLetter"/>
      <w:lvlText w:val="%8."/>
      <w:lvlJc w:val="left"/>
      <w:pPr>
        <w:ind w:left="5760" w:hanging="360"/>
      </w:pPr>
    </w:lvl>
    <w:lvl w:ilvl="8" w:tplc="63627176" w:tentative="1">
      <w:start w:val="1"/>
      <w:numFmt w:val="lowerRoman"/>
      <w:lvlText w:val="%9."/>
      <w:lvlJc w:val="right"/>
      <w:pPr>
        <w:ind w:left="6480" w:hanging="180"/>
      </w:pPr>
    </w:lvl>
  </w:abstractNum>
  <w:abstractNum w:abstractNumId="31507566">
    <w:multiLevelType w:val="hybridMultilevel"/>
    <w:lvl w:ilvl="0" w:tplc="60229705">
      <w:start w:val="1"/>
      <w:numFmt w:val="decimal"/>
      <w:lvlText w:val="%1."/>
      <w:lvlJc w:val="left"/>
      <w:pPr>
        <w:ind w:left="720" w:hanging="360"/>
      </w:pPr>
    </w:lvl>
    <w:lvl w:ilvl="1" w:tplc="60229705" w:tentative="1">
      <w:start w:val="1"/>
      <w:numFmt w:val="lowerLetter"/>
      <w:lvlText w:val="%2."/>
      <w:lvlJc w:val="left"/>
      <w:pPr>
        <w:ind w:left="1440" w:hanging="360"/>
      </w:pPr>
    </w:lvl>
    <w:lvl w:ilvl="2" w:tplc="60229705" w:tentative="1">
      <w:start w:val="1"/>
      <w:numFmt w:val="lowerRoman"/>
      <w:lvlText w:val="%3."/>
      <w:lvlJc w:val="right"/>
      <w:pPr>
        <w:ind w:left="2160" w:hanging="180"/>
      </w:pPr>
    </w:lvl>
    <w:lvl w:ilvl="3" w:tplc="60229705" w:tentative="1">
      <w:start w:val="1"/>
      <w:numFmt w:val="decimal"/>
      <w:lvlText w:val="%4."/>
      <w:lvlJc w:val="left"/>
      <w:pPr>
        <w:ind w:left="2880" w:hanging="360"/>
      </w:pPr>
    </w:lvl>
    <w:lvl w:ilvl="4" w:tplc="60229705" w:tentative="1">
      <w:start w:val="1"/>
      <w:numFmt w:val="lowerLetter"/>
      <w:lvlText w:val="%5."/>
      <w:lvlJc w:val="left"/>
      <w:pPr>
        <w:ind w:left="3600" w:hanging="360"/>
      </w:pPr>
    </w:lvl>
    <w:lvl w:ilvl="5" w:tplc="60229705" w:tentative="1">
      <w:start w:val="1"/>
      <w:numFmt w:val="lowerRoman"/>
      <w:lvlText w:val="%6."/>
      <w:lvlJc w:val="right"/>
      <w:pPr>
        <w:ind w:left="4320" w:hanging="180"/>
      </w:pPr>
    </w:lvl>
    <w:lvl w:ilvl="6" w:tplc="60229705" w:tentative="1">
      <w:start w:val="1"/>
      <w:numFmt w:val="decimal"/>
      <w:lvlText w:val="%7."/>
      <w:lvlJc w:val="left"/>
      <w:pPr>
        <w:ind w:left="5040" w:hanging="360"/>
      </w:pPr>
    </w:lvl>
    <w:lvl w:ilvl="7" w:tplc="60229705" w:tentative="1">
      <w:start w:val="1"/>
      <w:numFmt w:val="lowerLetter"/>
      <w:lvlText w:val="%8."/>
      <w:lvlJc w:val="left"/>
      <w:pPr>
        <w:ind w:left="5760" w:hanging="360"/>
      </w:pPr>
    </w:lvl>
    <w:lvl w:ilvl="8" w:tplc="60229705" w:tentative="1">
      <w:start w:val="1"/>
      <w:numFmt w:val="lowerRoman"/>
      <w:lvlText w:val="%9."/>
      <w:lvlJc w:val="right"/>
      <w:pPr>
        <w:ind w:left="6480" w:hanging="180"/>
      </w:pPr>
    </w:lvl>
  </w:abstractNum>
  <w:abstractNum w:abstractNumId="31507565">
    <w:multiLevelType w:val="hybridMultilevel"/>
    <w:lvl w:ilvl="0" w:tplc="69655135">
      <w:start w:val="1"/>
      <w:numFmt w:val="decimal"/>
      <w:lvlText w:val="%1."/>
      <w:lvlJc w:val="left"/>
      <w:pPr>
        <w:ind w:left="720" w:hanging="360"/>
      </w:pPr>
    </w:lvl>
    <w:lvl w:ilvl="1" w:tplc="69655135" w:tentative="1">
      <w:start w:val="1"/>
      <w:numFmt w:val="lowerLetter"/>
      <w:lvlText w:val="%2."/>
      <w:lvlJc w:val="left"/>
      <w:pPr>
        <w:ind w:left="1440" w:hanging="360"/>
      </w:pPr>
    </w:lvl>
    <w:lvl w:ilvl="2" w:tplc="69655135" w:tentative="1">
      <w:start w:val="1"/>
      <w:numFmt w:val="lowerRoman"/>
      <w:lvlText w:val="%3."/>
      <w:lvlJc w:val="right"/>
      <w:pPr>
        <w:ind w:left="2160" w:hanging="180"/>
      </w:pPr>
    </w:lvl>
    <w:lvl w:ilvl="3" w:tplc="69655135" w:tentative="1">
      <w:start w:val="1"/>
      <w:numFmt w:val="decimal"/>
      <w:lvlText w:val="%4."/>
      <w:lvlJc w:val="left"/>
      <w:pPr>
        <w:ind w:left="2880" w:hanging="360"/>
      </w:pPr>
    </w:lvl>
    <w:lvl w:ilvl="4" w:tplc="69655135" w:tentative="1">
      <w:start w:val="1"/>
      <w:numFmt w:val="lowerLetter"/>
      <w:lvlText w:val="%5."/>
      <w:lvlJc w:val="left"/>
      <w:pPr>
        <w:ind w:left="3600" w:hanging="360"/>
      </w:pPr>
    </w:lvl>
    <w:lvl w:ilvl="5" w:tplc="69655135" w:tentative="1">
      <w:start w:val="1"/>
      <w:numFmt w:val="lowerRoman"/>
      <w:lvlText w:val="%6."/>
      <w:lvlJc w:val="right"/>
      <w:pPr>
        <w:ind w:left="4320" w:hanging="180"/>
      </w:pPr>
    </w:lvl>
    <w:lvl w:ilvl="6" w:tplc="69655135" w:tentative="1">
      <w:start w:val="1"/>
      <w:numFmt w:val="decimal"/>
      <w:lvlText w:val="%7."/>
      <w:lvlJc w:val="left"/>
      <w:pPr>
        <w:ind w:left="5040" w:hanging="360"/>
      </w:pPr>
    </w:lvl>
    <w:lvl w:ilvl="7" w:tplc="69655135" w:tentative="1">
      <w:start w:val="1"/>
      <w:numFmt w:val="lowerLetter"/>
      <w:lvlText w:val="%8."/>
      <w:lvlJc w:val="left"/>
      <w:pPr>
        <w:ind w:left="5760" w:hanging="360"/>
      </w:pPr>
    </w:lvl>
    <w:lvl w:ilvl="8" w:tplc="69655135" w:tentative="1">
      <w:start w:val="1"/>
      <w:numFmt w:val="lowerRoman"/>
      <w:lvlText w:val="%9."/>
      <w:lvlJc w:val="right"/>
      <w:pPr>
        <w:ind w:left="6480" w:hanging="180"/>
      </w:pPr>
    </w:lvl>
  </w:abstractNum>
  <w:abstractNum w:abstractNumId="31507564">
    <w:multiLevelType w:val="hybridMultilevel"/>
    <w:lvl w:ilvl="0" w:tplc="59274571">
      <w:start w:val="1"/>
      <w:numFmt w:val="decimal"/>
      <w:lvlText w:val="%1."/>
      <w:lvlJc w:val="left"/>
      <w:pPr>
        <w:ind w:left="720" w:hanging="360"/>
      </w:pPr>
    </w:lvl>
    <w:lvl w:ilvl="1" w:tplc="59274571" w:tentative="1">
      <w:start w:val="1"/>
      <w:numFmt w:val="lowerLetter"/>
      <w:lvlText w:val="%2."/>
      <w:lvlJc w:val="left"/>
      <w:pPr>
        <w:ind w:left="1440" w:hanging="360"/>
      </w:pPr>
    </w:lvl>
    <w:lvl w:ilvl="2" w:tplc="59274571" w:tentative="1">
      <w:start w:val="1"/>
      <w:numFmt w:val="lowerRoman"/>
      <w:lvlText w:val="%3."/>
      <w:lvlJc w:val="right"/>
      <w:pPr>
        <w:ind w:left="2160" w:hanging="180"/>
      </w:pPr>
    </w:lvl>
    <w:lvl w:ilvl="3" w:tplc="59274571" w:tentative="1">
      <w:start w:val="1"/>
      <w:numFmt w:val="decimal"/>
      <w:lvlText w:val="%4."/>
      <w:lvlJc w:val="left"/>
      <w:pPr>
        <w:ind w:left="2880" w:hanging="360"/>
      </w:pPr>
    </w:lvl>
    <w:lvl w:ilvl="4" w:tplc="59274571" w:tentative="1">
      <w:start w:val="1"/>
      <w:numFmt w:val="lowerLetter"/>
      <w:lvlText w:val="%5."/>
      <w:lvlJc w:val="left"/>
      <w:pPr>
        <w:ind w:left="3600" w:hanging="360"/>
      </w:pPr>
    </w:lvl>
    <w:lvl w:ilvl="5" w:tplc="59274571" w:tentative="1">
      <w:start w:val="1"/>
      <w:numFmt w:val="lowerRoman"/>
      <w:lvlText w:val="%6."/>
      <w:lvlJc w:val="right"/>
      <w:pPr>
        <w:ind w:left="4320" w:hanging="180"/>
      </w:pPr>
    </w:lvl>
    <w:lvl w:ilvl="6" w:tplc="59274571" w:tentative="1">
      <w:start w:val="1"/>
      <w:numFmt w:val="decimal"/>
      <w:lvlText w:val="%7."/>
      <w:lvlJc w:val="left"/>
      <w:pPr>
        <w:ind w:left="5040" w:hanging="360"/>
      </w:pPr>
    </w:lvl>
    <w:lvl w:ilvl="7" w:tplc="59274571" w:tentative="1">
      <w:start w:val="1"/>
      <w:numFmt w:val="lowerLetter"/>
      <w:lvlText w:val="%8."/>
      <w:lvlJc w:val="left"/>
      <w:pPr>
        <w:ind w:left="5760" w:hanging="360"/>
      </w:pPr>
    </w:lvl>
    <w:lvl w:ilvl="8" w:tplc="59274571" w:tentative="1">
      <w:start w:val="1"/>
      <w:numFmt w:val="lowerRoman"/>
      <w:lvlText w:val="%9."/>
      <w:lvlJc w:val="right"/>
      <w:pPr>
        <w:ind w:left="6480" w:hanging="180"/>
      </w:pPr>
    </w:lvl>
  </w:abstractNum>
  <w:abstractNum w:abstractNumId="31507563">
    <w:multiLevelType w:val="hybridMultilevel"/>
    <w:lvl w:ilvl="0" w:tplc="88911486">
      <w:start w:val="1"/>
      <w:numFmt w:val="decimal"/>
      <w:lvlText w:val="%1."/>
      <w:lvlJc w:val="left"/>
      <w:pPr>
        <w:ind w:left="720" w:hanging="360"/>
      </w:pPr>
    </w:lvl>
    <w:lvl w:ilvl="1" w:tplc="88911486" w:tentative="1">
      <w:start w:val="1"/>
      <w:numFmt w:val="lowerLetter"/>
      <w:lvlText w:val="%2."/>
      <w:lvlJc w:val="left"/>
      <w:pPr>
        <w:ind w:left="1440" w:hanging="360"/>
      </w:pPr>
    </w:lvl>
    <w:lvl w:ilvl="2" w:tplc="88911486" w:tentative="1">
      <w:start w:val="1"/>
      <w:numFmt w:val="lowerRoman"/>
      <w:lvlText w:val="%3."/>
      <w:lvlJc w:val="right"/>
      <w:pPr>
        <w:ind w:left="2160" w:hanging="180"/>
      </w:pPr>
    </w:lvl>
    <w:lvl w:ilvl="3" w:tplc="88911486" w:tentative="1">
      <w:start w:val="1"/>
      <w:numFmt w:val="decimal"/>
      <w:lvlText w:val="%4."/>
      <w:lvlJc w:val="left"/>
      <w:pPr>
        <w:ind w:left="2880" w:hanging="360"/>
      </w:pPr>
    </w:lvl>
    <w:lvl w:ilvl="4" w:tplc="88911486" w:tentative="1">
      <w:start w:val="1"/>
      <w:numFmt w:val="lowerLetter"/>
      <w:lvlText w:val="%5."/>
      <w:lvlJc w:val="left"/>
      <w:pPr>
        <w:ind w:left="3600" w:hanging="360"/>
      </w:pPr>
    </w:lvl>
    <w:lvl w:ilvl="5" w:tplc="88911486" w:tentative="1">
      <w:start w:val="1"/>
      <w:numFmt w:val="lowerRoman"/>
      <w:lvlText w:val="%6."/>
      <w:lvlJc w:val="right"/>
      <w:pPr>
        <w:ind w:left="4320" w:hanging="180"/>
      </w:pPr>
    </w:lvl>
    <w:lvl w:ilvl="6" w:tplc="88911486" w:tentative="1">
      <w:start w:val="1"/>
      <w:numFmt w:val="decimal"/>
      <w:lvlText w:val="%7."/>
      <w:lvlJc w:val="left"/>
      <w:pPr>
        <w:ind w:left="5040" w:hanging="360"/>
      </w:pPr>
    </w:lvl>
    <w:lvl w:ilvl="7" w:tplc="88911486" w:tentative="1">
      <w:start w:val="1"/>
      <w:numFmt w:val="lowerLetter"/>
      <w:lvlText w:val="%8."/>
      <w:lvlJc w:val="left"/>
      <w:pPr>
        <w:ind w:left="5760" w:hanging="360"/>
      </w:pPr>
    </w:lvl>
    <w:lvl w:ilvl="8" w:tplc="88911486" w:tentative="1">
      <w:start w:val="1"/>
      <w:numFmt w:val="lowerRoman"/>
      <w:lvlText w:val="%9."/>
      <w:lvlJc w:val="right"/>
      <w:pPr>
        <w:ind w:left="6480" w:hanging="180"/>
      </w:pPr>
    </w:lvl>
  </w:abstractNum>
  <w:abstractNum w:abstractNumId="31507562">
    <w:multiLevelType w:val="hybridMultilevel"/>
    <w:lvl w:ilvl="0" w:tplc="33335067">
      <w:start w:val="1"/>
      <w:numFmt w:val="decimal"/>
      <w:lvlText w:val="%1."/>
      <w:lvlJc w:val="left"/>
      <w:pPr>
        <w:ind w:left="720" w:hanging="360"/>
      </w:pPr>
    </w:lvl>
    <w:lvl w:ilvl="1" w:tplc="33335067" w:tentative="1">
      <w:start w:val="1"/>
      <w:numFmt w:val="lowerLetter"/>
      <w:lvlText w:val="%2."/>
      <w:lvlJc w:val="left"/>
      <w:pPr>
        <w:ind w:left="1440" w:hanging="360"/>
      </w:pPr>
    </w:lvl>
    <w:lvl w:ilvl="2" w:tplc="33335067" w:tentative="1">
      <w:start w:val="1"/>
      <w:numFmt w:val="lowerRoman"/>
      <w:lvlText w:val="%3."/>
      <w:lvlJc w:val="right"/>
      <w:pPr>
        <w:ind w:left="2160" w:hanging="180"/>
      </w:pPr>
    </w:lvl>
    <w:lvl w:ilvl="3" w:tplc="33335067" w:tentative="1">
      <w:start w:val="1"/>
      <w:numFmt w:val="decimal"/>
      <w:lvlText w:val="%4."/>
      <w:lvlJc w:val="left"/>
      <w:pPr>
        <w:ind w:left="2880" w:hanging="360"/>
      </w:pPr>
    </w:lvl>
    <w:lvl w:ilvl="4" w:tplc="33335067" w:tentative="1">
      <w:start w:val="1"/>
      <w:numFmt w:val="lowerLetter"/>
      <w:lvlText w:val="%5."/>
      <w:lvlJc w:val="left"/>
      <w:pPr>
        <w:ind w:left="3600" w:hanging="360"/>
      </w:pPr>
    </w:lvl>
    <w:lvl w:ilvl="5" w:tplc="33335067" w:tentative="1">
      <w:start w:val="1"/>
      <w:numFmt w:val="lowerRoman"/>
      <w:lvlText w:val="%6."/>
      <w:lvlJc w:val="right"/>
      <w:pPr>
        <w:ind w:left="4320" w:hanging="180"/>
      </w:pPr>
    </w:lvl>
    <w:lvl w:ilvl="6" w:tplc="33335067" w:tentative="1">
      <w:start w:val="1"/>
      <w:numFmt w:val="decimal"/>
      <w:lvlText w:val="%7."/>
      <w:lvlJc w:val="left"/>
      <w:pPr>
        <w:ind w:left="5040" w:hanging="360"/>
      </w:pPr>
    </w:lvl>
    <w:lvl w:ilvl="7" w:tplc="33335067" w:tentative="1">
      <w:start w:val="1"/>
      <w:numFmt w:val="lowerLetter"/>
      <w:lvlText w:val="%8."/>
      <w:lvlJc w:val="left"/>
      <w:pPr>
        <w:ind w:left="5760" w:hanging="360"/>
      </w:pPr>
    </w:lvl>
    <w:lvl w:ilvl="8" w:tplc="33335067" w:tentative="1">
      <w:start w:val="1"/>
      <w:numFmt w:val="lowerRoman"/>
      <w:lvlText w:val="%9."/>
      <w:lvlJc w:val="right"/>
      <w:pPr>
        <w:ind w:left="6480" w:hanging="180"/>
      </w:pPr>
    </w:lvl>
  </w:abstractNum>
  <w:abstractNum w:abstractNumId="31507561">
    <w:multiLevelType w:val="hybridMultilevel"/>
    <w:lvl w:ilvl="0" w:tplc="16834539">
      <w:start w:val="1"/>
      <w:numFmt w:val="decimal"/>
      <w:lvlText w:val="%1."/>
      <w:lvlJc w:val="left"/>
      <w:pPr>
        <w:ind w:left="720" w:hanging="360"/>
      </w:pPr>
    </w:lvl>
    <w:lvl w:ilvl="1" w:tplc="16834539" w:tentative="1">
      <w:start w:val="1"/>
      <w:numFmt w:val="lowerLetter"/>
      <w:lvlText w:val="%2."/>
      <w:lvlJc w:val="left"/>
      <w:pPr>
        <w:ind w:left="1440" w:hanging="360"/>
      </w:pPr>
    </w:lvl>
    <w:lvl w:ilvl="2" w:tplc="16834539" w:tentative="1">
      <w:start w:val="1"/>
      <w:numFmt w:val="lowerRoman"/>
      <w:lvlText w:val="%3."/>
      <w:lvlJc w:val="right"/>
      <w:pPr>
        <w:ind w:left="2160" w:hanging="180"/>
      </w:pPr>
    </w:lvl>
    <w:lvl w:ilvl="3" w:tplc="16834539" w:tentative="1">
      <w:start w:val="1"/>
      <w:numFmt w:val="decimal"/>
      <w:lvlText w:val="%4."/>
      <w:lvlJc w:val="left"/>
      <w:pPr>
        <w:ind w:left="2880" w:hanging="360"/>
      </w:pPr>
    </w:lvl>
    <w:lvl w:ilvl="4" w:tplc="16834539" w:tentative="1">
      <w:start w:val="1"/>
      <w:numFmt w:val="lowerLetter"/>
      <w:lvlText w:val="%5."/>
      <w:lvlJc w:val="left"/>
      <w:pPr>
        <w:ind w:left="3600" w:hanging="360"/>
      </w:pPr>
    </w:lvl>
    <w:lvl w:ilvl="5" w:tplc="16834539" w:tentative="1">
      <w:start w:val="1"/>
      <w:numFmt w:val="lowerRoman"/>
      <w:lvlText w:val="%6."/>
      <w:lvlJc w:val="right"/>
      <w:pPr>
        <w:ind w:left="4320" w:hanging="180"/>
      </w:pPr>
    </w:lvl>
    <w:lvl w:ilvl="6" w:tplc="16834539" w:tentative="1">
      <w:start w:val="1"/>
      <w:numFmt w:val="decimal"/>
      <w:lvlText w:val="%7."/>
      <w:lvlJc w:val="left"/>
      <w:pPr>
        <w:ind w:left="5040" w:hanging="360"/>
      </w:pPr>
    </w:lvl>
    <w:lvl w:ilvl="7" w:tplc="16834539" w:tentative="1">
      <w:start w:val="1"/>
      <w:numFmt w:val="lowerLetter"/>
      <w:lvlText w:val="%8."/>
      <w:lvlJc w:val="left"/>
      <w:pPr>
        <w:ind w:left="5760" w:hanging="360"/>
      </w:pPr>
    </w:lvl>
    <w:lvl w:ilvl="8" w:tplc="16834539" w:tentative="1">
      <w:start w:val="1"/>
      <w:numFmt w:val="lowerRoman"/>
      <w:lvlText w:val="%9."/>
      <w:lvlJc w:val="right"/>
      <w:pPr>
        <w:ind w:left="6480" w:hanging="180"/>
      </w:pPr>
    </w:lvl>
  </w:abstractNum>
  <w:abstractNum w:abstractNumId="31507560">
    <w:multiLevelType w:val="hybridMultilevel"/>
    <w:lvl w:ilvl="0" w:tplc="57365182">
      <w:start w:val="1"/>
      <w:numFmt w:val="decimal"/>
      <w:lvlText w:val="%1."/>
      <w:lvlJc w:val="left"/>
      <w:pPr>
        <w:ind w:left="720" w:hanging="360"/>
      </w:pPr>
    </w:lvl>
    <w:lvl w:ilvl="1" w:tplc="57365182" w:tentative="1">
      <w:start w:val="1"/>
      <w:numFmt w:val="lowerLetter"/>
      <w:lvlText w:val="%2."/>
      <w:lvlJc w:val="left"/>
      <w:pPr>
        <w:ind w:left="1440" w:hanging="360"/>
      </w:pPr>
    </w:lvl>
    <w:lvl w:ilvl="2" w:tplc="57365182" w:tentative="1">
      <w:start w:val="1"/>
      <w:numFmt w:val="lowerRoman"/>
      <w:lvlText w:val="%3."/>
      <w:lvlJc w:val="right"/>
      <w:pPr>
        <w:ind w:left="2160" w:hanging="180"/>
      </w:pPr>
    </w:lvl>
    <w:lvl w:ilvl="3" w:tplc="57365182" w:tentative="1">
      <w:start w:val="1"/>
      <w:numFmt w:val="decimal"/>
      <w:lvlText w:val="%4."/>
      <w:lvlJc w:val="left"/>
      <w:pPr>
        <w:ind w:left="2880" w:hanging="360"/>
      </w:pPr>
    </w:lvl>
    <w:lvl w:ilvl="4" w:tplc="57365182" w:tentative="1">
      <w:start w:val="1"/>
      <w:numFmt w:val="lowerLetter"/>
      <w:lvlText w:val="%5."/>
      <w:lvlJc w:val="left"/>
      <w:pPr>
        <w:ind w:left="3600" w:hanging="360"/>
      </w:pPr>
    </w:lvl>
    <w:lvl w:ilvl="5" w:tplc="57365182" w:tentative="1">
      <w:start w:val="1"/>
      <w:numFmt w:val="lowerRoman"/>
      <w:lvlText w:val="%6."/>
      <w:lvlJc w:val="right"/>
      <w:pPr>
        <w:ind w:left="4320" w:hanging="180"/>
      </w:pPr>
    </w:lvl>
    <w:lvl w:ilvl="6" w:tplc="57365182" w:tentative="1">
      <w:start w:val="1"/>
      <w:numFmt w:val="decimal"/>
      <w:lvlText w:val="%7."/>
      <w:lvlJc w:val="left"/>
      <w:pPr>
        <w:ind w:left="5040" w:hanging="360"/>
      </w:pPr>
    </w:lvl>
    <w:lvl w:ilvl="7" w:tplc="57365182" w:tentative="1">
      <w:start w:val="1"/>
      <w:numFmt w:val="lowerLetter"/>
      <w:lvlText w:val="%8."/>
      <w:lvlJc w:val="left"/>
      <w:pPr>
        <w:ind w:left="5760" w:hanging="360"/>
      </w:pPr>
    </w:lvl>
    <w:lvl w:ilvl="8" w:tplc="57365182" w:tentative="1">
      <w:start w:val="1"/>
      <w:numFmt w:val="lowerRoman"/>
      <w:lvlText w:val="%9."/>
      <w:lvlJc w:val="right"/>
      <w:pPr>
        <w:ind w:left="6480" w:hanging="180"/>
      </w:pPr>
    </w:lvl>
  </w:abstractNum>
  <w:abstractNum w:abstractNumId="31507559">
    <w:multiLevelType w:val="hybridMultilevel"/>
    <w:lvl w:ilvl="0" w:tplc="88973370">
      <w:start w:val="1"/>
      <w:numFmt w:val="decimal"/>
      <w:lvlText w:val="%1."/>
      <w:lvlJc w:val="left"/>
      <w:pPr>
        <w:ind w:left="720" w:hanging="360"/>
      </w:pPr>
    </w:lvl>
    <w:lvl w:ilvl="1" w:tplc="88973370" w:tentative="1">
      <w:start w:val="1"/>
      <w:numFmt w:val="lowerLetter"/>
      <w:lvlText w:val="%2."/>
      <w:lvlJc w:val="left"/>
      <w:pPr>
        <w:ind w:left="1440" w:hanging="360"/>
      </w:pPr>
    </w:lvl>
    <w:lvl w:ilvl="2" w:tplc="88973370" w:tentative="1">
      <w:start w:val="1"/>
      <w:numFmt w:val="lowerRoman"/>
      <w:lvlText w:val="%3."/>
      <w:lvlJc w:val="right"/>
      <w:pPr>
        <w:ind w:left="2160" w:hanging="180"/>
      </w:pPr>
    </w:lvl>
    <w:lvl w:ilvl="3" w:tplc="88973370" w:tentative="1">
      <w:start w:val="1"/>
      <w:numFmt w:val="decimal"/>
      <w:lvlText w:val="%4."/>
      <w:lvlJc w:val="left"/>
      <w:pPr>
        <w:ind w:left="2880" w:hanging="360"/>
      </w:pPr>
    </w:lvl>
    <w:lvl w:ilvl="4" w:tplc="88973370" w:tentative="1">
      <w:start w:val="1"/>
      <w:numFmt w:val="lowerLetter"/>
      <w:lvlText w:val="%5."/>
      <w:lvlJc w:val="left"/>
      <w:pPr>
        <w:ind w:left="3600" w:hanging="360"/>
      </w:pPr>
    </w:lvl>
    <w:lvl w:ilvl="5" w:tplc="88973370" w:tentative="1">
      <w:start w:val="1"/>
      <w:numFmt w:val="lowerRoman"/>
      <w:lvlText w:val="%6."/>
      <w:lvlJc w:val="right"/>
      <w:pPr>
        <w:ind w:left="4320" w:hanging="180"/>
      </w:pPr>
    </w:lvl>
    <w:lvl w:ilvl="6" w:tplc="88973370" w:tentative="1">
      <w:start w:val="1"/>
      <w:numFmt w:val="decimal"/>
      <w:lvlText w:val="%7."/>
      <w:lvlJc w:val="left"/>
      <w:pPr>
        <w:ind w:left="5040" w:hanging="360"/>
      </w:pPr>
    </w:lvl>
    <w:lvl w:ilvl="7" w:tplc="88973370" w:tentative="1">
      <w:start w:val="1"/>
      <w:numFmt w:val="lowerLetter"/>
      <w:lvlText w:val="%8."/>
      <w:lvlJc w:val="left"/>
      <w:pPr>
        <w:ind w:left="5760" w:hanging="360"/>
      </w:pPr>
    </w:lvl>
    <w:lvl w:ilvl="8" w:tplc="88973370" w:tentative="1">
      <w:start w:val="1"/>
      <w:numFmt w:val="lowerRoman"/>
      <w:lvlText w:val="%9."/>
      <w:lvlJc w:val="right"/>
      <w:pPr>
        <w:ind w:left="6480" w:hanging="180"/>
      </w:pPr>
    </w:lvl>
  </w:abstractNum>
  <w:abstractNum w:abstractNumId="31507558">
    <w:multiLevelType w:val="hybridMultilevel"/>
    <w:lvl w:ilvl="0" w:tplc="16211605">
      <w:start w:val="1"/>
      <w:numFmt w:val="decimal"/>
      <w:lvlText w:val="%1."/>
      <w:lvlJc w:val="left"/>
      <w:pPr>
        <w:ind w:left="720" w:hanging="360"/>
      </w:pPr>
    </w:lvl>
    <w:lvl w:ilvl="1" w:tplc="16211605" w:tentative="1">
      <w:start w:val="1"/>
      <w:numFmt w:val="lowerLetter"/>
      <w:lvlText w:val="%2."/>
      <w:lvlJc w:val="left"/>
      <w:pPr>
        <w:ind w:left="1440" w:hanging="360"/>
      </w:pPr>
    </w:lvl>
    <w:lvl w:ilvl="2" w:tplc="16211605" w:tentative="1">
      <w:start w:val="1"/>
      <w:numFmt w:val="lowerRoman"/>
      <w:lvlText w:val="%3."/>
      <w:lvlJc w:val="right"/>
      <w:pPr>
        <w:ind w:left="2160" w:hanging="180"/>
      </w:pPr>
    </w:lvl>
    <w:lvl w:ilvl="3" w:tplc="16211605" w:tentative="1">
      <w:start w:val="1"/>
      <w:numFmt w:val="decimal"/>
      <w:lvlText w:val="%4."/>
      <w:lvlJc w:val="left"/>
      <w:pPr>
        <w:ind w:left="2880" w:hanging="360"/>
      </w:pPr>
    </w:lvl>
    <w:lvl w:ilvl="4" w:tplc="16211605" w:tentative="1">
      <w:start w:val="1"/>
      <w:numFmt w:val="lowerLetter"/>
      <w:lvlText w:val="%5."/>
      <w:lvlJc w:val="left"/>
      <w:pPr>
        <w:ind w:left="3600" w:hanging="360"/>
      </w:pPr>
    </w:lvl>
    <w:lvl w:ilvl="5" w:tplc="16211605" w:tentative="1">
      <w:start w:val="1"/>
      <w:numFmt w:val="lowerRoman"/>
      <w:lvlText w:val="%6."/>
      <w:lvlJc w:val="right"/>
      <w:pPr>
        <w:ind w:left="4320" w:hanging="180"/>
      </w:pPr>
    </w:lvl>
    <w:lvl w:ilvl="6" w:tplc="16211605" w:tentative="1">
      <w:start w:val="1"/>
      <w:numFmt w:val="decimal"/>
      <w:lvlText w:val="%7."/>
      <w:lvlJc w:val="left"/>
      <w:pPr>
        <w:ind w:left="5040" w:hanging="360"/>
      </w:pPr>
    </w:lvl>
    <w:lvl w:ilvl="7" w:tplc="16211605" w:tentative="1">
      <w:start w:val="1"/>
      <w:numFmt w:val="lowerLetter"/>
      <w:lvlText w:val="%8."/>
      <w:lvlJc w:val="left"/>
      <w:pPr>
        <w:ind w:left="5760" w:hanging="360"/>
      </w:pPr>
    </w:lvl>
    <w:lvl w:ilvl="8" w:tplc="16211605" w:tentative="1">
      <w:start w:val="1"/>
      <w:numFmt w:val="lowerRoman"/>
      <w:lvlText w:val="%9."/>
      <w:lvlJc w:val="right"/>
      <w:pPr>
        <w:ind w:left="6480" w:hanging="180"/>
      </w:pPr>
    </w:lvl>
  </w:abstractNum>
  <w:abstractNum w:abstractNumId="31507557">
    <w:multiLevelType w:val="hybridMultilevel"/>
    <w:lvl w:ilvl="0" w:tplc="99838463">
      <w:start w:val="1"/>
      <w:numFmt w:val="decimal"/>
      <w:lvlText w:val="%1."/>
      <w:lvlJc w:val="left"/>
      <w:pPr>
        <w:ind w:left="720" w:hanging="360"/>
      </w:pPr>
    </w:lvl>
    <w:lvl w:ilvl="1" w:tplc="99838463" w:tentative="1">
      <w:start w:val="1"/>
      <w:numFmt w:val="lowerLetter"/>
      <w:lvlText w:val="%2."/>
      <w:lvlJc w:val="left"/>
      <w:pPr>
        <w:ind w:left="1440" w:hanging="360"/>
      </w:pPr>
    </w:lvl>
    <w:lvl w:ilvl="2" w:tplc="99838463" w:tentative="1">
      <w:start w:val="1"/>
      <w:numFmt w:val="lowerRoman"/>
      <w:lvlText w:val="%3."/>
      <w:lvlJc w:val="right"/>
      <w:pPr>
        <w:ind w:left="2160" w:hanging="180"/>
      </w:pPr>
    </w:lvl>
    <w:lvl w:ilvl="3" w:tplc="99838463" w:tentative="1">
      <w:start w:val="1"/>
      <w:numFmt w:val="decimal"/>
      <w:lvlText w:val="%4."/>
      <w:lvlJc w:val="left"/>
      <w:pPr>
        <w:ind w:left="2880" w:hanging="360"/>
      </w:pPr>
    </w:lvl>
    <w:lvl w:ilvl="4" w:tplc="99838463" w:tentative="1">
      <w:start w:val="1"/>
      <w:numFmt w:val="lowerLetter"/>
      <w:lvlText w:val="%5."/>
      <w:lvlJc w:val="left"/>
      <w:pPr>
        <w:ind w:left="3600" w:hanging="360"/>
      </w:pPr>
    </w:lvl>
    <w:lvl w:ilvl="5" w:tplc="99838463" w:tentative="1">
      <w:start w:val="1"/>
      <w:numFmt w:val="lowerRoman"/>
      <w:lvlText w:val="%6."/>
      <w:lvlJc w:val="right"/>
      <w:pPr>
        <w:ind w:left="4320" w:hanging="180"/>
      </w:pPr>
    </w:lvl>
    <w:lvl w:ilvl="6" w:tplc="99838463" w:tentative="1">
      <w:start w:val="1"/>
      <w:numFmt w:val="decimal"/>
      <w:lvlText w:val="%7."/>
      <w:lvlJc w:val="left"/>
      <w:pPr>
        <w:ind w:left="5040" w:hanging="360"/>
      </w:pPr>
    </w:lvl>
    <w:lvl w:ilvl="7" w:tplc="99838463" w:tentative="1">
      <w:start w:val="1"/>
      <w:numFmt w:val="lowerLetter"/>
      <w:lvlText w:val="%8."/>
      <w:lvlJc w:val="left"/>
      <w:pPr>
        <w:ind w:left="5760" w:hanging="360"/>
      </w:pPr>
    </w:lvl>
    <w:lvl w:ilvl="8" w:tplc="99838463" w:tentative="1">
      <w:start w:val="1"/>
      <w:numFmt w:val="lowerRoman"/>
      <w:lvlText w:val="%9."/>
      <w:lvlJc w:val="right"/>
      <w:pPr>
        <w:ind w:left="6480" w:hanging="180"/>
      </w:pPr>
    </w:lvl>
  </w:abstractNum>
  <w:abstractNum w:abstractNumId="31507556">
    <w:multiLevelType w:val="hybridMultilevel"/>
    <w:lvl w:ilvl="0" w:tplc="95208650">
      <w:start w:val="1"/>
      <w:numFmt w:val="decimal"/>
      <w:lvlText w:val="%1."/>
      <w:lvlJc w:val="left"/>
      <w:pPr>
        <w:ind w:left="720" w:hanging="360"/>
      </w:pPr>
    </w:lvl>
    <w:lvl w:ilvl="1" w:tplc="95208650" w:tentative="1">
      <w:start w:val="1"/>
      <w:numFmt w:val="lowerLetter"/>
      <w:lvlText w:val="%2."/>
      <w:lvlJc w:val="left"/>
      <w:pPr>
        <w:ind w:left="1440" w:hanging="360"/>
      </w:pPr>
    </w:lvl>
    <w:lvl w:ilvl="2" w:tplc="95208650" w:tentative="1">
      <w:start w:val="1"/>
      <w:numFmt w:val="lowerRoman"/>
      <w:lvlText w:val="%3."/>
      <w:lvlJc w:val="right"/>
      <w:pPr>
        <w:ind w:left="2160" w:hanging="180"/>
      </w:pPr>
    </w:lvl>
    <w:lvl w:ilvl="3" w:tplc="95208650" w:tentative="1">
      <w:start w:val="1"/>
      <w:numFmt w:val="decimal"/>
      <w:lvlText w:val="%4."/>
      <w:lvlJc w:val="left"/>
      <w:pPr>
        <w:ind w:left="2880" w:hanging="360"/>
      </w:pPr>
    </w:lvl>
    <w:lvl w:ilvl="4" w:tplc="95208650" w:tentative="1">
      <w:start w:val="1"/>
      <w:numFmt w:val="lowerLetter"/>
      <w:lvlText w:val="%5."/>
      <w:lvlJc w:val="left"/>
      <w:pPr>
        <w:ind w:left="3600" w:hanging="360"/>
      </w:pPr>
    </w:lvl>
    <w:lvl w:ilvl="5" w:tplc="95208650" w:tentative="1">
      <w:start w:val="1"/>
      <w:numFmt w:val="lowerRoman"/>
      <w:lvlText w:val="%6."/>
      <w:lvlJc w:val="right"/>
      <w:pPr>
        <w:ind w:left="4320" w:hanging="180"/>
      </w:pPr>
    </w:lvl>
    <w:lvl w:ilvl="6" w:tplc="95208650" w:tentative="1">
      <w:start w:val="1"/>
      <w:numFmt w:val="decimal"/>
      <w:lvlText w:val="%7."/>
      <w:lvlJc w:val="left"/>
      <w:pPr>
        <w:ind w:left="5040" w:hanging="360"/>
      </w:pPr>
    </w:lvl>
    <w:lvl w:ilvl="7" w:tplc="95208650" w:tentative="1">
      <w:start w:val="1"/>
      <w:numFmt w:val="lowerLetter"/>
      <w:lvlText w:val="%8."/>
      <w:lvlJc w:val="left"/>
      <w:pPr>
        <w:ind w:left="5760" w:hanging="360"/>
      </w:pPr>
    </w:lvl>
    <w:lvl w:ilvl="8" w:tplc="95208650" w:tentative="1">
      <w:start w:val="1"/>
      <w:numFmt w:val="lowerRoman"/>
      <w:lvlText w:val="%9."/>
      <w:lvlJc w:val="right"/>
      <w:pPr>
        <w:ind w:left="6480" w:hanging="180"/>
      </w:pPr>
    </w:lvl>
  </w:abstractNum>
  <w:abstractNum w:abstractNumId="31507555">
    <w:multiLevelType w:val="hybridMultilevel"/>
    <w:lvl w:ilvl="0" w:tplc="12528160">
      <w:start w:val="1"/>
      <w:numFmt w:val="decimal"/>
      <w:lvlText w:val="%1."/>
      <w:lvlJc w:val="left"/>
      <w:pPr>
        <w:ind w:left="720" w:hanging="360"/>
      </w:pPr>
    </w:lvl>
    <w:lvl w:ilvl="1" w:tplc="12528160" w:tentative="1">
      <w:start w:val="1"/>
      <w:numFmt w:val="lowerLetter"/>
      <w:lvlText w:val="%2."/>
      <w:lvlJc w:val="left"/>
      <w:pPr>
        <w:ind w:left="1440" w:hanging="360"/>
      </w:pPr>
    </w:lvl>
    <w:lvl w:ilvl="2" w:tplc="12528160" w:tentative="1">
      <w:start w:val="1"/>
      <w:numFmt w:val="lowerRoman"/>
      <w:lvlText w:val="%3."/>
      <w:lvlJc w:val="right"/>
      <w:pPr>
        <w:ind w:left="2160" w:hanging="180"/>
      </w:pPr>
    </w:lvl>
    <w:lvl w:ilvl="3" w:tplc="12528160" w:tentative="1">
      <w:start w:val="1"/>
      <w:numFmt w:val="decimal"/>
      <w:lvlText w:val="%4."/>
      <w:lvlJc w:val="left"/>
      <w:pPr>
        <w:ind w:left="2880" w:hanging="360"/>
      </w:pPr>
    </w:lvl>
    <w:lvl w:ilvl="4" w:tplc="12528160" w:tentative="1">
      <w:start w:val="1"/>
      <w:numFmt w:val="lowerLetter"/>
      <w:lvlText w:val="%5."/>
      <w:lvlJc w:val="left"/>
      <w:pPr>
        <w:ind w:left="3600" w:hanging="360"/>
      </w:pPr>
    </w:lvl>
    <w:lvl w:ilvl="5" w:tplc="12528160" w:tentative="1">
      <w:start w:val="1"/>
      <w:numFmt w:val="lowerRoman"/>
      <w:lvlText w:val="%6."/>
      <w:lvlJc w:val="right"/>
      <w:pPr>
        <w:ind w:left="4320" w:hanging="180"/>
      </w:pPr>
    </w:lvl>
    <w:lvl w:ilvl="6" w:tplc="12528160" w:tentative="1">
      <w:start w:val="1"/>
      <w:numFmt w:val="decimal"/>
      <w:lvlText w:val="%7."/>
      <w:lvlJc w:val="left"/>
      <w:pPr>
        <w:ind w:left="5040" w:hanging="360"/>
      </w:pPr>
    </w:lvl>
    <w:lvl w:ilvl="7" w:tplc="12528160" w:tentative="1">
      <w:start w:val="1"/>
      <w:numFmt w:val="lowerLetter"/>
      <w:lvlText w:val="%8."/>
      <w:lvlJc w:val="left"/>
      <w:pPr>
        <w:ind w:left="5760" w:hanging="360"/>
      </w:pPr>
    </w:lvl>
    <w:lvl w:ilvl="8" w:tplc="12528160" w:tentative="1">
      <w:start w:val="1"/>
      <w:numFmt w:val="lowerRoman"/>
      <w:lvlText w:val="%9."/>
      <w:lvlJc w:val="right"/>
      <w:pPr>
        <w:ind w:left="6480" w:hanging="180"/>
      </w:pPr>
    </w:lvl>
  </w:abstractNum>
  <w:abstractNum w:abstractNumId="31507554">
    <w:multiLevelType w:val="hybridMultilevel"/>
    <w:lvl w:ilvl="0" w:tplc="34768584">
      <w:start w:val="1"/>
      <w:numFmt w:val="decimal"/>
      <w:lvlText w:val="%1."/>
      <w:lvlJc w:val="left"/>
      <w:pPr>
        <w:ind w:left="720" w:hanging="360"/>
      </w:pPr>
    </w:lvl>
    <w:lvl w:ilvl="1" w:tplc="34768584" w:tentative="1">
      <w:start w:val="1"/>
      <w:numFmt w:val="lowerLetter"/>
      <w:lvlText w:val="%2."/>
      <w:lvlJc w:val="left"/>
      <w:pPr>
        <w:ind w:left="1440" w:hanging="360"/>
      </w:pPr>
    </w:lvl>
    <w:lvl w:ilvl="2" w:tplc="34768584" w:tentative="1">
      <w:start w:val="1"/>
      <w:numFmt w:val="lowerRoman"/>
      <w:lvlText w:val="%3."/>
      <w:lvlJc w:val="right"/>
      <w:pPr>
        <w:ind w:left="2160" w:hanging="180"/>
      </w:pPr>
    </w:lvl>
    <w:lvl w:ilvl="3" w:tplc="34768584" w:tentative="1">
      <w:start w:val="1"/>
      <w:numFmt w:val="decimal"/>
      <w:lvlText w:val="%4."/>
      <w:lvlJc w:val="left"/>
      <w:pPr>
        <w:ind w:left="2880" w:hanging="360"/>
      </w:pPr>
    </w:lvl>
    <w:lvl w:ilvl="4" w:tplc="34768584" w:tentative="1">
      <w:start w:val="1"/>
      <w:numFmt w:val="lowerLetter"/>
      <w:lvlText w:val="%5."/>
      <w:lvlJc w:val="left"/>
      <w:pPr>
        <w:ind w:left="3600" w:hanging="360"/>
      </w:pPr>
    </w:lvl>
    <w:lvl w:ilvl="5" w:tplc="34768584" w:tentative="1">
      <w:start w:val="1"/>
      <w:numFmt w:val="lowerRoman"/>
      <w:lvlText w:val="%6."/>
      <w:lvlJc w:val="right"/>
      <w:pPr>
        <w:ind w:left="4320" w:hanging="180"/>
      </w:pPr>
    </w:lvl>
    <w:lvl w:ilvl="6" w:tplc="34768584" w:tentative="1">
      <w:start w:val="1"/>
      <w:numFmt w:val="decimal"/>
      <w:lvlText w:val="%7."/>
      <w:lvlJc w:val="left"/>
      <w:pPr>
        <w:ind w:left="5040" w:hanging="360"/>
      </w:pPr>
    </w:lvl>
    <w:lvl w:ilvl="7" w:tplc="34768584" w:tentative="1">
      <w:start w:val="1"/>
      <w:numFmt w:val="lowerLetter"/>
      <w:lvlText w:val="%8."/>
      <w:lvlJc w:val="left"/>
      <w:pPr>
        <w:ind w:left="5760" w:hanging="360"/>
      </w:pPr>
    </w:lvl>
    <w:lvl w:ilvl="8" w:tplc="34768584" w:tentative="1">
      <w:start w:val="1"/>
      <w:numFmt w:val="lowerRoman"/>
      <w:lvlText w:val="%9."/>
      <w:lvlJc w:val="right"/>
      <w:pPr>
        <w:ind w:left="6480" w:hanging="180"/>
      </w:pPr>
    </w:lvl>
  </w:abstractNum>
  <w:abstractNum w:abstractNumId="31507553">
    <w:multiLevelType w:val="hybridMultilevel"/>
    <w:lvl w:ilvl="0" w:tplc="43896603">
      <w:start w:val="1"/>
      <w:numFmt w:val="decimal"/>
      <w:lvlText w:val="%1."/>
      <w:lvlJc w:val="left"/>
      <w:pPr>
        <w:ind w:left="720" w:hanging="360"/>
      </w:pPr>
    </w:lvl>
    <w:lvl w:ilvl="1" w:tplc="43896603" w:tentative="1">
      <w:start w:val="1"/>
      <w:numFmt w:val="lowerLetter"/>
      <w:lvlText w:val="%2."/>
      <w:lvlJc w:val="left"/>
      <w:pPr>
        <w:ind w:left="1440" w:hanging="360"/>
      </w:pPr>
    </w:lvl>
    <w:lvl w:ilvl="2" w:tplc="43896603" w:tentative="1">
      <w:start w:val="1"/>
      <w:numFmt w:val="lowerRoman"/>
      <w:lvlText w:val="%3."/>
      <w:lvlJc w:val="right"/>
      <w:pPr>
        <w:ind w:left="2160" w:hanging="180"/>
      </w:pPr>
    </w:lvl>
    <w:lvl w:ilvl="3" w:tplc="43896603" w:tentative="1">
      <w:start w:val="1"/>
      <w:numFmt w:val="decimal"/>
      <w:lvlText w:val="%4."/>
      <w:lvlJc w:val="left"/>
      <w:pPr>
        <w:ind w:left="2880" w:hanging="360"/>
      </w:pPr>
    </w:lvl>
    <w:lvl w:ilvl="4" w:tplc="43896603" w:tentative="1">
      <w:start w:val="1"/>
      <w:numFmt w:val="lowerLetter"/>
      <w:lvlText w:val="%5."/>
      <w:lvlJc w:val="left"/>
      <w:pPr>
        <w:ind w:left="3600" w:hanging="360"/>
      </w:pPr>
    </w:lvl>
    <w:lvl w:ilvl="5" w:tplc="43896603" w:tentative="1">
      <w:start w:val="1"/>
      <w:numFmt w:val="lowerRoman"/>
      <w:lvlText w:val="%6."/>
      <w:lvlJc w:val="right"/>
      <w:pPr>
        <w:ind w:left="4320" w:hanging="180"/>
      </w:pPr>
    </w:lvl>
    <w:lvl w:ilvl="6" w:tplc="43896603" w:tentative="1">
      <w:start w:val="1"/>
      <w:numFmt w:val="decimal"/>
      <w:lvlText w:val="%7."/>
      <w:lvlJc w:val="left"/>
      <w:pPr>
        <w:ind w:left="5040" w:hanging="360"/>
      </w:pPr>
    </w:lvl>
    <w:lvl w:ilvl="7" w:tplc="43896603" w:tentative="1">
      <w:start w:val="1"/>
      <w:numFmt w:val="lowerLetter"/>
      <w:lvlText w:val="%8."/>
      <w:lvlJc w:val="left"/>
      <w:pPr>
        <w:ind w:left="5760" w:hanging="360"/>
      </w:pPr>
    </w:lvl>
    <w:lvl w:ilvl="8" w:tplc="43896603" w:tentative="1">
      <w:start w:val="1"/>
      <w:numFmt w:val="lowerRoman"/>
      <w:lvlText w:val="%9."/>
      <w:lvlJc w:val="right"/>
      <w:pPr>
        <w:ind w:left="6480" w:hanging="180"/>
      </w:pPr>
    </w:lvl>
  </w:abstractNum>
  <w:abstractNum w:abstractNumId="31507552">
    <w:multiLevelType w:val="hybridMultilevel"/>
    <w:lvl w:ilvl="0" w:tplc="49813435">
      <w:start w:val="1"/>
      <w:numFmt w:val="decimal"/>
      <w:lvlText w:val="%1."/>
      <w:lvlJc w:val="left"/>
      <w:pPr>
        <w:ind w:left="720" w:hanging="360"/>
      </w:pPr>
    </w:lvl>
    <w:lvl w:ilvl="1" w:tplc="49813435" w:tentative="1">
      <w:start w:val="1"/>
      <w:numFmt w:val="lowerLetter"/>
      <w:lvlText w:val="%2."/>
      <w:lvlJc w:val="left"/>
      <w:pPr>
        <w:ind w:left="1440" w:hanging="360"/>
      </w:pPr>
    </w:lvl>
    <w:lvl w:ilvl="2" w:tplc="49813435" w:tentative="1">
      <w:start w:val="1"/>
      <w:numFmt w:val="lowerRoman"/>
      <w:lvlText w:val="%3."/>
      <w:lvlJc w:val="right"/>
      <w:pPr>
        <w:ind w:left="2160" w:hanging="180"/>
      </w:pPr>
    </w:lvl>
    <w:lvl w:ilvl="3" w:tplc="49813435" w:tentative="1">
      <w:start w:val="1"/>
      <w:numFmt w:val="decimal"/>
      <w:lvlText w:val="%4."/>
      <w:lvlJc w:val="left"/>
      <w:pPr>
        <w:ind w:left="2880" w:hanging="360"/>
      </w:pPr>
    </w:lvl>
    <w:lvl w:ilvl="4" w:tplc="49813435" w:tentative="1">
      <w:start w:val="1"/>
      <w:numFmt w:val="lowerLetter"/>
      <w:lvlText w:val="%5."/>
      <w:lvlJc w:val="left"/>
      <w:pPr>
        <w:ind w:left="3600" w:hanging="360"/>
      </w:pPr>
    </w:lvl>
    <w:lvl w:ilvl="5" w:tplc="49813435" w:tentative="1">
      <w:start w:val="1"/>
      <w:numFmt w:val="lowerRoman"/>
      <w:lvlText w:val="%6."/>
      <w:lvlJc w:val="right"/>
      <w:pPr>
        <w:ind w:left="4320" w:hanging="180"/>
      </w:pPr>
    </w:lvl>
    <w:lvl w:ilvl="6" w:tplc="49813435" w:tentative="1">
      <w:start w:val="1"/>
      <w:numFmt w:val="decimal"/>
      <w:lvlText w:val="%7."/>
      <w:lvlJc w:val="left"/>
      <w:pPr>
        <w:ind w:left="5040" w:hanging="360"/>
      </w:pPr>
    </w:lvl>
    <w:lvl w:ilvl="7" w:tplc="49813435" w:tentative="1">
      <w:start w:val="1"/>
      <w:numFmt w:val="lowerLetter"/>
      <w:lvlText w:val="%8."/>
      <w:lvlJc w:val="left"/>
      <w:pPr>
        <w:ind w:left="5760" w:hanging="360"/>
      </w:pPr>
    </w:lvl>
    <w:lvl w:ilvl="8" w:tplc="49813435" w:tentative="1">
      <w:start w:val="1"/>
      <w:numFmt w:val="lowerRoman"/>
      <w:lvlText w:val="%9."/>
      <w:lvlJc w:val="right"/>
      <w:pPr>
        <w:ind w:left="6480" w:hanging="180"/>
      </w:pPr>
    </w:lvl>
  </w:abstractNum>
  <w:abstractNum w:abstractNumId="31507551">
    <w:multiLevelType w:val="hybridMultilevel"/>
    <w:lvl w:ilvl="0" w:tplc="11104274">
      <w:start w:val="1"/>
      <w:numFmt w:val="decimal"/>
      <w:lvlText w:val="%1."/>
      <w:lvlJc w:val="left"/>
      <w:pPr>
        <w:ind w:left="720" w:hanging="360"/>
      </w:pPr>
    </w:lvl>
    <w:lvl w:ilvl="1" w:tplc="11104274" w:tentative="1">
      <w:start w:val="1"/>
      <w:numFmt w:val="lowerLetter"/>
      <w:lvlText w:val="%2."/>
      <w:lvlJc w:val="left"/>
      <w:pPr>
        <w:ind w:left="1440" w:hanging="360"/>
      </w:pPr>
    </w:lvl>
    <w:lvl w:ilvl="2" w:tplc="11104274" w:tentative="1">
      <w:start w:val="1"/>
      <w:numFmt w:val="lowerRoman"/>
      <w:lvlText w:val="%3."/>
      <w:lvlJc w:val="right"/>
      <w:pPr>
        <w:ind w:left="2160" w:hanging="180"/>
      </w:pPr>
    </w:lvl>
    <w:lvl w:ilvl="3" w:tplc="11104274" w:tentative="1">
      <w:start w:val="1"/>
      <w:numFmt w:val="decimal"/>
      <w:lvlText w:val="%4."/>
      <w:lvlJc w:val="left"/>
      <w:pPr>
        <w:ind w:left="2880" w:hanging="360"/>
      </w:pPr>
    </w:lvl>
    <w:lvl w:ilvl="4" w:tplc="11104274" w:tentative="1">
      <w:start w:val="1"/>
      <w:numFmt w:val="lowerLetter"/>
      <w:lvlText w:val="%5."/>
      <w:lvlJc w:val="left"/>
      <w:pPr>
        <w:ind w:left="3600" w:hanging="360"/>
      </w:pPr>
    </w:lvl>
    <w:lvl w:ilvl="5" w:tplc="11104274" w:tentative="1">
      <w:start w:val="1"/>
      <w:numFmt w:val="lowerRoman"/>
      <w:lvlText w:val="%6."/>
      <w:lvlJc w:val="right"/>
      <w:pPr>
        <w:ind w:left="4320" w:hanging="180"/>
      </w:pPr>
    </w:lvl>
    <w:lvl w:ilvl="6" w:tplc="11104274" w:tentative="1">
      <w:start w:val="1"/>
      <w:numFmt w:val="decimal"/>
      <w:lvlText w:val="%7."/>
      <w:lvlJc w:val="left"/>
      <w:pPr>
        <w:ind w:left="5040" w:hanging="360"/>
      </w:pPr>
    </w:lvl>
    <w:lvl w:ilvl="7" w:tplc="11104274" w:tentative="1">
      <w:start w:val="1"/>
      <w:numFmt w:val="lowerLetter"/>
      <w:lvlText w:val="%8."/>
      <w:lvlJc w:val="left"/>
      <w:pPr>
        <w:ind w:left="5760" w:hanging="360"/>
      </w:pPr>
    </w:lvl>
    <w:lvl w:ilvl="8" w:tplc="11104274" w:tentative="1">
      <w:start w:val="1"/>
      <w:numFmt w:val="lowerRoman"/>
      <w:lvlText w:val="%9."/>
      <w:lvlJc w:val="right"/>
      <w:pPr>
        <w:ind w:left="6480" w:hanging="180"/>
      </w:pPr>
    </w:lvl>
  </w:abstractNum>
  <w:abstractNum w:abstractNumId="31507550">
    <w:multiLevelType w:val="hybridMultilevel"/>
    <w:lvl w:ilvl="0" w:tplc="55781121">
      <w:start w:val="1"/>
      <w:numFmt w:val="decimal"/>
      <w:lvlText w:val="%1."/>
      <w:lvlJc w:val="left"/>
      <w:pPr>
        <w:ind w:left="720" w:hanging="360"/>
      </w:pPr>
    </w:lvl>
    <w:lvl w:ilvl="1" w:tplc="55781121" w:tentative="1">
      <w:start w:val="1"/>
      <w:numFmt w:val="lowerLetter"/>
      <w:lvlText w:val="%2."/>
      <w:lvlJc w:val="left"/>
      <w:pPr>
        <w:ind w:left="1440" w:hanging="360"/>
      </w:pPr>
    </w:lvl>
    <w:lvl w:ilvl="2" w:tplc="55781121" w:tentative="1">
      <w:start w:val="1"/>
      <w:numFmt w:val="lowerRoman"/>
      <w:lvlText w:val="%3."/>
      <w:lvlJc w:val="right"/>
      <w:pPr>
        <w:ind w:left="2160" w:hanging="180"/>
      </w:pPr>
    </w:lvl>
    <w:lvl w:ilvl="3" w:tplc="55781121" w:tentative="1">
      <w:start w:val="1"/>
      <w:numFmt w:val="decimal"/>
      <w:lvlText w:val="%4."/>
      <w:lvlJc w:val="left"/>
      <w:pPr>
        <w:ind w:left="2880" w:hanging="360"/>
      </w:pPr>
    </w:lvl>
    <w:lvl w:ilvl="4" w:tplc="55781121" w:tentative="1">
      <w:start w:val="1"/>
      <w:numFmt w:val="lowerLetter"/>
      <w:lvlText w:val="%5."/>
      <w:lvlJc w:val="left"/>
      <w:pPr>
        <w:ind w:left="3600" w:hanging="360"/>
      </w:pPr>
    </w:lvl>
    <w:lvl w:ilvl="5" w:tplc="55781121" w:tentative="1">
      <w:start w:val="1"/>
      <w:numFmt w:val="lowerRoman"/>
      <w:lvlText w:val="%6."/>
      <w:lvlJc w:val="right"/>
      <w:pPr>
        <w:ind w:left="4320" w:hanging="180"/>
      </w:pPr>
    </w:lvl>
    <w:lvl w:ilvl="6" w:tplc="55781121" w:tentative="1">
      <w:start w:val="1"/>
      <w:numFmt w:val="decimal"/>
      <w:lvlText w:val="%7."/>
      <w:lvlJc w:val="left"/>
      <w:pPr>
        <w:ind w:left="5040" w:hanging="360"/>
      </w:pPr>
    </w:lvl>
    <w:lvl w:ilvl="7" w:tplc="55781121" w:tentative="1">
      <w:start w:val="1"/>
      <w:numFmt w:val="lowerLetter"/>
      <w:lvlText w:val="%8."/>
      <w:lvlJc w:val="left"/>
      <w:pPr>
        <w:ind w:left="5760" w:hanging="360"/>
      </w:pPr>
    </w:lvl>
    <w:lvl w:ilvl="8" w:tplc="55781121" w:tentative="1">
      <w:start w:val="1"/>
      <w:numFmt w:val="lowerRoman"/>
      <w:lvlText w:val="%9."/>
      <w:lvlJc w:val="right"/>
      <w:pPr>
        <w:ind w:left="6480" w:hanging="180"/>
      </w:pPr>
    </w:lvl>
  </w:abstractNum>
  <w:abstractNum w:abstractNumId="31507549">
    <w:multiLevelType w:val="hybridMultilevel"/>
    <w:lvl w:ilvl="0" w:tplc="83399344">
      <w:start w:val="1"/>
      <w:numFmt w:val="decimal"/>
      <w:lvlText w:val="%1."/>
      <w:lvlJc w:val="left"/>
      <w:pPr>
        <w:ind w:left="720" w:hanging="360"/>
      </w:pPr>
    </w:lvl>
    <w:lvl w:ilvl="1" w:tplc="83399344" w:tentative="1">
      <w:start w:val="1"/>
      <w:numFmt w:val="lowerLetter"/>
      <w:lvlText w:val="%2."/>
      <w:lvlJc w:val="left"/>
      <w:pPr>
        <w:ind w:left="1440" w:hanging="360"/>
      </w:pPr>
    </w:lvl>
    <w:lvl w:ilvl="2" w:tplc="83399344" w:tentative="1">
      <w:start w:val="1"/>
      <w:numFmt w:val="lowerRoman"/>
      <w:lvlText w:val="%3."/>
      <w:lvlJc w:val="right"/>
      <w:pPr>
        <w:ind w:left="2160" w:hanging="180"/>
      </w:pPr>
    </w:lvl>
    <w:lvl w:ilvl="3" w:tplc="83399344" w:tentative="1">
      <w:start w:val="1"/>
      <w:numFmt w:val="decimal"/>
      <w:lvlText w:val="%4."/>
      <w:lvlJc w:val="left"/>
      <w:pPr>
        <w:ind w:left="2880" w:hanging="360"/>
      </w:pPr>
    </w:lvl>
    <w:lvl w:ilvl="4" w:tplc="83399344" w:tentative="1">
      <w:start w:val="1"/>
      <w:numFmt w:val="lowerLetter"/>
      <w:lvlText w:val="%5."/>
      <w:lvlJc w:val="left"/>
      <w:pPr>
        <w:ind w:left="3600" w:hanging="360"/>
      </w:pPr>
    </w:lvl>
    <w:lvl w:ilvl="5" w:tplc="83399344" w:tentative="1">
      <w:start w:val="1"/>
      <w:numFmt w:val="lowerRoman"/>
      <w:lvlText w:val="%6."/>
      <w:lvlJc w:val="right"/>
      <w:pPr>
        <w:ind w:left="4320" w:hanging="180"/>
      </w:pPr>
    </w:lvl>
    <w:lvl w:ilvl="6" w:tplc="83399344" w:tentative="1">
      <w:start w:val="1"/>
      <w:numFmt w:val="decimal"/>
      <w:lvlText w:val="%7."/>
      <w:lvlJc w:val="left"/>
      <w:pPr>
        <w:ind w:left="5040" w:hanging="360"/>
      </w:pPr>
    </w:lvl>
    <w:lvl w:ilvl="7" w:tplc="83399344" w:tentative="1">
      <w:start w:val="1"/>
      <w:numFmt w:val="lowerLetter"/>
      <w:lvlText w:val="%8."/>
      <w:lvlJc w:val="left"/>
      <w:pPr>
        <w:ind w:left="5760" w:hanging="360"/>
      </w:pPr>
    </w:lvl>
    <w:lvl w:ilvl="8" w:tplc="83399344" w:tentative="1">
      <w:start w:val="1"/>
      <w:numFmt w:val="lowerRoman"/>
      <w:lvlText w:val="%9."/>
      <w:lvlJc w:val="right"/>
      <w:pPr>
        <w:ind w:left="6480" w:hanging="180"/>
      </w:pPr>
    </w:lvl>
  </w:abstractNum>
  <w:abstractNum w:abstractNumId="31507548">
    <w:multiLevelType w:val="hybridMultilevel"/>
    <w:lvl w:ilvl="0" w:tplc="416175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507548">
    <w:abstractNumId w:val="31507548"/>
  </w:num>
  <w:num w:numId="31507549">
    <w:abstractNumId w:val="31507549"/>
  </w:num>
  <w:num w:numId="31507550">
    <w:abstractNumId w:val="31507550"/>
  </w:num>
  <w:num w:numId="31507551">
    <w:abstractNumId w:val="31507551"/>
  </w:num>
  <w:num w:numId="31507552">
    <w:abstractNumId w:val="31507552"/>
  </w:num>
  <w:num w:numId="31507553">
    <w:abstractNumId w:val="31507553"/>
  </w:num>
  <w:num w:numId="31507554">
    <w:abstractNumId w:val="31507554"/>
  </w:num>
  <w:num w:numId="31507555">
    <w:abstractNumId w:val="31507555"/>
  </w:num>
  <w:num w:numId="31507556">
    <w:abstractNumId w:val="31507556"/>
  </w:num>
  <w:num w:numId="31507557">
    <w:abstractNumId w:val="31507557"/>
  </w:num>
  <w:num w:numId="31507558">
    <w:abstractNumId w:val="31507558"/>
  </w:num>
  <w:num w:numId="31507559">
    <w:abstractNumId w:val="31507559"/>
  </w:num>
  <w:num w:numId="31507560">
    <w:abstractNumId w:val="31507560"/>
  </w:num>
  <w:num w:numId="31507561">
    <w:abstractNumId w:val="31507561"/>
  </w:num>
  <w:num w:numId="31507562">
    <w:abstractNumId w:val="31507562"/>
  </w:num>
  <w:num w:numId="31507563">
    <w:abstractNumId w:val="31507563"/>
  </w:num>
  <w:num w:numId="31507564">
    <w:abstractNumId w:val="31507564"/>
  </w:num>
  <w:num w:numId="31507565">
    <w:abstractNumId w:val="31507565"/>
  </w:num>
  <w:num w:numId="31507566">
    <w:abstractNumId w:val="31507566"/>
  </w:num>
  <w:num w:numId="31507567">
    <w:abstractNumId w:val="31507567"/>
  </w:num>
  <w:num w:numId="31507568">
    <w:abstractNumId w:val="31507568"/>
  </w:num>
  <w:num w:numId="31507569">
    <w:abstractNumId w:val="31507569"/>
  </w:num>
  <w:num w:numId="31507570">
    <w:abstractNumId w:val="31507570"/>
  </w:num>
  <w:num w:numId="31507571">
    <w:abstractNumId w:val="31507571"/>
  </w:num>
  <w:num w:numId="31507572">
    <w:abstractNumId w:val="315075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0233002" Type="http://schemas.openxmlformats.org/officeDocument/2006/relationships/comments" Target="comments.xml"/><Relationship Id="rId35034164" Type="http://schemas.openxmlformats.org/officeDocument/2006/relationships/image" Target="media/imgrId35034164.jpg"/><Relationship Id="rId50896021082f4483c" Type="http://schemas.openxmlformats.org/officeDocument/2006/relationships/hyperlink" Target="http://www.kohlerengines.com/home.htm" TargetMode="External"/><Relationship Id="rId60686021082f4485a" Type="http://schemas.openxmlformats.org/officeDocument/2006/relationships/hyperlink" Target="http://dealers.kohlerpower.it/" TargetMode="External"/><Relationship Id="rId56006021082f4488f" Type="http://schemas.openxmlformats.org/officeDocument/2006/relationships/hyperlink" Target="http://www.kohlerengines.com/home.htm" TargetMode="External"/><Relationship Id="rId8379602108306335f" Type="http://schemas.openxmlformats.org/officeDocument/2006/relationships/hyperlink" Target="https://iservice.lombardini.it/jsp/Template2/manuale.jsp?id=203&amp;parent=1000" TargetMode="External"/><Relationship Id="rId93446021083329bc7" Type="http://schemas.openxmlformats.org/officeDocument/2006/relationships/hyperlink" Target="https://iservice.lombardini.it/jsp/Template2/manuale.jsp?id=409&amp;parent=1369" TargetMode="External"/><Relationship Id="rId71906021083329bf9" Type="http://schemas.openxmlformats.org/officeDocument/2006/relationships/hyperlink" Target="https://iservice.lombardini.it/jsp/Template2/manuale.jsp?id=410&amp;parent=1369" TargetMode="External"/><Relationship Id="rId2156602108333894d" Type="http://schemas.openxmlformats.org/officeDocument/2006/relationships/hyperlink" Target="https://iservice.lombardini.it/jsp/Template2/manuale.jsp?id=425&amp;parent=1369" TargetMode="External"/><Relationship Id="rId615660210833389ed" Type="http://schemas.openxmlformats.org/officeDocument/2006/relationships/hyperlink" Target="https://iservice.lombardini.it/jsp/Template2/manuale.jsp?id=406&amp;parent=1369" TargetMode="External"/><Relationship Id="rId67136021083358dc1" Type="http://schemas.openxmlformats.org/officeDocument/2006/relationships/hyperlink" Target="https://iservice.lombardini.it/jsp/Template2/manuale.jsp?id=404&amp;parent=1369" TargetMode="External"/><Relationship Id="rId623260210833656f8" Type="http://schemas.openxmlformats.org/officeDocument/2006/relationships/hyperlink" Target="https://iservice.lombardini.it/jsp/Template2/manuale.jsp?id=214&amp;parent=1369" TargetMode="External"/><Relationship Id="rId74186021083365913" Type="http://schemas.openxmlformats.org/officeDocument/2006/relationships/hyperlink" Target="https://iservice.lombardini.it/jsp/Template2/manuale.jsp?id=425&amp;parent=1369" TargetMode="External"/><Relationship Id="rId502360210833782a0" Type="http://schemas.openxmlformats.org/officeDocument/2006/relationships/hyperlink" Target="https://iservice.lombardini.it/jsp/Template2/manuale.jsp?id=722&amp;parent=1369" TargetMode="External"/><Relationship Id="rId255360210833782f0" Type="http://schemas.openxmlformats.org/officeDocument/2006/relationships/hyperlink" Target="https://iservice.lombardini.it/jsp/Template2/manuale.jsp?id=404&amp;parent=1369" TargetMode="External"/><Relationship Id="rId977760210833787ca" Type="http://schemas.openxmlformats.org/officeDocument/2006/relationships/hyperlink" Target="https://iservice.lombardini.it/jsp/Template2/manuale.jsp?id=402&amp;parent=1369" TargetMode="External"/><Relationship Id="rId943860210833787ef" Type="http://schemas.openxmlformats.org/officeDocument/2006/relationships/hyperlink" Target="https://iservice.lombardini.it/jsp/Template2/manuale.jsp?id=213&amp;parent=1369" TargetMode="External"/><Relationship Id="rId358360210833b074e" Type="http://schemas.openxmlformats.org/officeDocument/2006/relationships/hyperlink" Target="https://www.youtube.com/embed/AKB8FW8k5rY?rel=0" TargetMode="External"/><Relationship Id="rId339260210833c39a8" Type="http://schemas.openxmlformats.org/officeDocument/2006/relationships/hyperlink" Target="https://iservice.lombardini.it/jsp/Template2/manuale.jsp?id=404&amp;parent=1369" TargetMode="External"/><Relationship Id="rId669460210833d2612" Type="http://schemas.openxmlformats.org/officeDocument/2006/relationships/hyperlink" Target="https://iservice.lombardini.it/jsp/Template2/manuale.jsp?id=57&amp;parent=1263" TargetMode="External"/><Relationship Id="rId245860210834522fa" Type="http://schemas.openxmlformats.org/officeDocument/2006/relationships/hyperlink" Target="https://www.youtube.com/embed/yOjLfc_iDs8?rel=0" TargetMode="External"/><Relationship Id="rId55546021083452838" Type="http://schemas.openxmlformats.org/officeDocument/2006/relationships/hyperlink" Target="https://iservice.lombardini.it/jsp/Template2/manuale.jsp?id=412&amp;parent=1369" TargetMode="External"/><Relationship Id="rId54706021083478d37" Type="http://schemas.openxmlformats.org/officeDocument/2006/relationships/hyperlink" Target="https://iservice.lombardini.it/jsp/Template2/manuale.jsp?id=404&amp;parent=1369" TargetMode="External"/><Relationship Id="rId6851602108348b727" Type="http://schemas.openxmlformats.org/officeDocument/2006/relationships/hyperlink" Target="https://iservice.lombardini.it/jsp/Template2/manuale.jsp?id=59&amp;parent=1369" TargetMode="External"/><Relationship Id="rId4502602108348bf97" Type="http://schemas.openxmlformats.org/officeDocument/2006/relationships/hyperlink" Target="https://iservice.lombardini.it/jsp/Template2/manuale.jsp?id=413&amp;parent=1369" TargetMode="External"/><Relationship Id="rId4439602108348c16f" Type="http://schemas.openxmlformats.org/officeDocument/2006/relationships/hyperlink" Target="https://iservice.lombardini.it/jsp/Template2/manuale.jsp?id=417&amp;parent=1369" TargetMode="External"/><Relationship Id="rId2908602108348c33d" Type="http://schemas.openxmlformats.org/officeDocument/2006/relationships/hyperlink" Target="https://iservice.lombardini.it/jsp/Template2/manuale.jsp?id=419&amp;parent=1369" TargetMode="External"/><Relationship Id="rId7024602108348c4fb" Type="http://schemas.openxmlformats.org/officeDocument/2006/relationships/hyperlink" Target="https://iservice.lombardini.it/jsp/Template2/manuale.jsp?id=414&amp;parent=1369" TargetMode="External"/><Relationship Id="rId5825602108348c6c1" Type="http://schemas.openxmlformats.org/officeDocument/2006/relationships/hyperlink" Target="https://iservice.lombardini.it/jsp/Template2/manuale.jsp?id=415&amp;parent=1369" TargetMode="External"/><Relationship Id="rId4412602108348c87e" Type="http://schemas.openxmlformats.org/officeDocument/2006/relationships/hyperlink" Target="https://iservice.lombardini.it/jsp/Template2/manuale.jsp?id=418&amp;parent=1369" TargetMode="External"/><Relationship Id="rId9454602108348ca30" Type="http://schemas.openxmlformats.org/officeDocument/2006/relationships/hyperlink" Target="https://iservice.lombardini.it/jsp/Template2/manuale.jsp?id=416&amp;parent=1369" TargetMode="External"/><Relationship Id="rId4584602108348d872" Type="http://schemas.openxmlformats.org/officeDocument/2006/relationships/hyperlink" Target="https://iservice.lombardini.it/jsp/Template2/manuale.jsp?id=426&amp;parent=1369" TargetMode="External"/><Relationship Id="rId1107602108348ec46" Type="http://schemas.openxmlformats.org/officeDocument/2006/relationships/hyperlink" Target="https://iservice.lombardini.it/jsp/Template2/manuale.jsp?id=423&amp;parent=1369" TargetMode="External"/><Relationship Id="rId2353602108348ec5b" Type="http://schemas.openxmlformats.org/officeDocument/2006/relationships/hyperlink" Target="https://iservice.lombardini.it/jsp/Template2/manuale.jsp?id=424&amp;parent=1369" TargetMode="External"/><Relationship Id="rId5815602108348f622" Type="http://schemas.openxmlformats.org/officeDocument/2006/relationships/hyperlink" Target="https://iservice.lombardini.it/jsp/Template2/manuale.jsp?id=425&amp;parent=1369" TargetMode="External"/><Relationship Id="rId1750602108348fa8b" Type="http://schemas.openxmlformats.org/officeDocument/2006/relationships/hyperlink" Target="https://iservice.lombardini.it/jsp/Template2/manuale.jsp?id=214&amp;parent=1369" TargetMode="External"/><Relationship Id="rId839560210834a0eb9" Type="http://schemas.openxmlformats.org/officeDocument/2006/relationships/hyperlink" Target="https://iservice.lombardini.it/jsp/Template2/manuale.jsp?id=404&amp;parent=1369" TargetMode="External"/><Relationship Id="rId939560210834e7d7a" Type="http://schemas.openxmlformats.org/officeDocument/2006/relationships/hyperlink" Target="https://iservice.lombardini.it/jsp/Template2/manuale.jsp?id=404&amp;parent=1369" TargetMode="External"/><Relationship Id="rId377960210835214aa" Type="http://schemas.openxmlformats.org/officeDocument/2006/relationships/hyperlink" Target="https://iservice.lombardini.it/jsp/Template2/manuale.jsp?id=59&amp;parent=1369" TargetMode="External"/><Relationship Id="rId52806021083532b23" Type="http://schemas.openxmlformats.org/officeDocument/2006/relationships/hyperlink" Target="https://iservice.lombardini.it/jsp/Template2/manuale.jsp?id=404&amp;parent=1369" TargetMode="External"/><Relationship Id="rId202060210835545c8" Type="http://schemas.openxmlformats.org/officeDocument/2006/relationships/hyperlink" Target="https://iservice.lombardini.it/jsp/Template2/manuale.jsp?id=59&amp;parent=1369" TargetMode="External"/><Relationship Id="rId94126021083561e95" Type="http://schemas.openxmlformats.org/officeDocument/2006/relationships/hyperlink" Target="https://iservice.lombardini.it/jsp/Template2/manuale.jsp?id=404&amp;parent=1369" TargetMode="External"/><Relationship Id="rId637860210835a0c58" Type="http://schemas.openxmlformats.org/officeDocument/2006/relationships/hyperlink" Target="https://iservice.lombardini.it/jsp/Template2/manuale.jsp?id=404&amp;parent=1369" TargetMode="External"/><Relationship Id="rId181960210835adfb6" Type="http://schemas.openxmlformats.org/officeDocument/2006/relationships/hyperlink" Target="https://iservice.lombardini.it/jsp/Template2/manuale.jsp?id=59&amp;parent=1369" TargetMode="External"/><Relationship Id="rId886560210835c1f32" Type="http://schemas.openxmlformats.org/officeDocument/2006/relationships/hyperlink" Target="https://iservice.lombardini.it/jsp/Template2/manuale.jsp?id=410&amp;parent=1369" TargetMode="External"/><Relationship Id="rId640460210836112df" Type="http://schemas.openxmlformats.org/officeDocument/2006/relationships/hyperlink" Target="https://iservice.lombardini.it/jsp/Template2/manuale.jsp?id=404&amp;parent=1369" TargetMode="External"/><Relationship Id="rId89846021083623a04" Type="http://schemas.openxmlformats.org/officeDocument/2006/relationships/hyperlink" Target="https://iservice.lombardini.it/jsp/Template2/manuale.jsp?id=59&amp;parent=1369" TargetMode="External"/><Relationship Id="rId6929602108366c38f" Type="http://schemas.openxmlformats.org/officeDocument/2006/relationships/hyperlink" Target="https://iservice.lombardini.it/jsp/Template2/manuale.jsp?id=404&amp;parent=1369" TargetMode="External"/><Relationship Id="rId1849602108367d5f1" Type="http://schemas.openxmlformats.org/officeDocument/2006/relationships/hyperlink" Target="https://iservice.lombardini.it/jsp/Template2/manuale.jsp?id=59&amp;parent=1369" TargetMode="External"/><Relationship Id="rId877660210836a97f2" Type="http://schemas.openxmlformats.org/officeDocument/2006/relationships/hyperlink" Target="https://iservice.lombardini.it/jsp/Template2/manuale.jsp?id=80&amp;parent=1369" TargetMode="External"/><Relationship Id="rId601160210836a988f" Type="http://schemas.openxmlformats.org/officeDocument/2006/relationships/hyperlink" Target="https://iservice.lombardini.it/jsp/Template2/manuale.jsp?id=421&amp;parent=1369" TargetMode="External"/><Relationship Id="rId103460210836aa99c" Type="http://schemas.openxmlformats.org/officeDocument/2006/relationships/hyperlink" Target="https://iservice.lombardini.it/jsp/Template2/manuale.jsp?id=80&amp;parent=1369" TargetMode="External"/><Relationship Id="rId921660210836aaa1c" Type="http://schemas.openxmlformats.org/officeDocument/2006/relationships/hyperlink" Target="https://iservice.lombardini.it/jsp/Template2/manuale.jsp?id=423&amp;parent=1369" TargetMode="External"/><Relationship Id="rId782360210836aaf5c" Type="http://schemas.openxmlformats.org/officeDocument/2006/relationships/hyperlink" Target="https://iservice.lombardini.it/jsp/Template2/manuale.jsp?id=423&amp;parent=1369" TargetMode="External"/><Relationship Id="rId241160210836bf427" Type="http://schemas.openxmlformats.org/officeDocument/2006/relationships/hyperlink" Target="https://iservice.lombardini.it/jsp/Template2/manuale.jsp?id=412&amp;parent=1369" TargetMode="External"/><Relationship Id="rId375760210836bf54f" Type="http://schemas.openxmlformats.org/officeDocument/2006/relationships/hyperlink" Target="https://iservice.lombardini.it/jsp/Template2/manuale.jsp?id=409&amp;parent=1369" TargetMode="External"/><Relationship Id="rId425060210836bf611" Type="http://schemas.openxmlformats.org/officeDocument/2006/relationships/hyperlink" Target="https://iservice.lombardini.it/jsp/Template2/manuale.jsp?id=410&amp;parent=1369" TargetMode="External"/><Relationship Id="rId806760210836e3f05" Type="http://schemas.openxmlformats.org/officeDocument/2006/relationships/hyperlink" Target="https://iservice.lombardini.it/jsp/Template2/manuale.jsp?id=404&amp;parent=1369" TargetMode="External"/><Relationship Id="rId357760210836e3fb3" Type="http://schemas.openxmlformats.org/officeDocument/2006/relationships/hyperlink" Target="https://iservice.lombardini.it/jsp/Template2/manuale.jsp?id=424&amp;parent=1369" TargetMode="External"/><Relationship Id="rId242760210836e41f4" Type="http://schemas.openxmlformats.org/officeDocument/2006/relationships/hyperlink" Target="https://iservice.lombardini.it/jsp/Template2/manuale.jsp?id=88&amp;parent=1369" TargetMode="External"/><Relationship Id="rId863060210836e4319" Type="http://schemas.openxmlformats.org/officeDocument/2006/relationships/hyperlink" Target="https://iservice.lombardini.it/jsp/Template2/manuale.jsp?id=424&amp;parent=1369" TargetMode="External"/><Relationship Id="rId965660210836e437b" Type="http://schemas.openxmlformats.org/officeDocument/2006/relationships/hyperlink" Target="https://iservice.lombardini.it/jsp/Template2/manuale.jsp?id=402&amp;parent=1369" TargetMode="External"/><Relationship Id="rId146760210836e43aa" Type="http://schemas.openxmlformats.org/officeDocument/2006/relationships/hyperlink" Target="https://iservice.lombardini.it/jsp/Template2/manuale.jsp?id=213&amp;parent=1369" TargetMode="External"/><Relationship Id="rId8801602108376caa1" Type="http://schemas.openxmlformats.org/officeDocument/2006/relationships/hyperlink" Target="https://www.youtube.com/embed/-KMhwZDDs9g?rel=0" TargetMode="External"/><Relationship Id="rId8730602108377e9c2" Type="http://schemas.openxmlformats.org/officeDocument/2006/relationships/hyperlink" Target="https://iservice.lombardini.it/jsp/Template2/manuale.jsp?id=404&amp;parent=1369" TargetMode="External"/><Relationship Id="rId3074602108378f3ee" Type="http://schemas.openxmlformats.org/officeDocument/2006/relationships/hyperlink" Target="https://iservice.lombardini.it/jsp/Template2/manuale.jsp?id=88&amp;parent=1369" TargetMode="External"/><Relationship Id="rId144360210837e06c6" Type="http://schemas.openxmlformats.org/officeDocument/2006/relationships/hyperlink" Target="https://www.youtube.com/embed/lGMrGAceKXE?rel=0" TargetMode="External"/><Relationship Id="rId786260210837f1b53" Type="http://schemas.openxmlformats.org/officeDocument/2006/relationships/hyperlink" Target="https://iservice.lombardini.it/jsp/Template2/manuale.jsp?id=404&amp;parent=1369" TargetMode="External"/><Relationship Id="rId788360210838153cf" Type="http://schemas.openxmlformats.org/officeDocument/2006/relationships/hyperlink" Target="https://iservice.lombardini.it/jsp/Template2/manuale.jsp?id=88&amp;parent=1369" TargetMode="External"/><Relationship Id="rId90626021083868680" Type="http://schemas.openxmlformats.org/officeDocument/2006/relationships/hyperlink" Target="https://iservice.lombardini.it/jsp/Template2/manuale.jsp?id=404&amp;parent=1369" TargetMode="External"/><Relationship Id="rId58076021083881dcd" Type="http://schemas.openxmlformats.org/officeDocument/2006/relationships/hyperlink" Target="https://iservice.lombardini.it/jsp/Template2/manuale.jsp?id=408&amp;parent=1369" TargetMode="External"/><Relationship Id="rId42936021083882207" Type="http://schemas.openxmlformats.org/officeDocument/2006/relationships/hyperlink" Target="https://iservice.lombardini.it/jsp/Template2/manuale.jsp?id=425&amp;parent=1369" TargetMode="External"/><Relationship Id="rId5602602108388263c" Type="http://schemas.openxmlformats.org/officeDocument/2006/relationships/hyperlink" Target="https://iservice.lombardini.it/jsp/Template2/manuale.jsp?id=426&amp;parent=1369" TargetMode="External"/><Relationship Id="rId23406021083885118" Type="http://schemas.openxmlformats.org/officeDocument/2006/relationships/hyperlink" Target="https://iservice.lombardini.it/jsp/Template2/manuale.jsp?id=214&amp;parent=1369" TargetMode="External"/><Relationship Id="rId2249602108388593e" Type="http://schemas.openxmlformats.org/officeDocument/2006/relationships/hyperlink" Target="https://iservice.lombardini.it/jsp/Template2/manuale.jsp?id=426&amp;parent=1369" TargetMode="External"/><Relationship Id="rId87606021083885c7c" Type="http://schemas.openxmlformats.org/officeDocument/2006/relationships/hyperlink" Target="https://iservice.lombardini.it/jsp/Template2/manuale.jsp?id=426&amp;parent=1369" TargetMode="External"/><Relationship Id="rId512160210838862d5" Type="http://schemas.openxmlformats.org/officeDocument/2006/relationships/hyperlink" Target="https://iservice.lombardini.it/jsp/Template2/manuale.jsp?id=426&amp;parent=1369" TargetMode="External"/><Relationship Id="rId49456021083886f67" Type="http://schemas.openxmlformats.org/officeDocument/2006/relationships/hyperlink" Target="https://iservice.lombardini.it/jsp/Template2/manuale.jsp?id=425&amp;parent=1369" TargetMode="External"/><Relationship Id="rId7671602108388761f" Type="http://schemas.openxmlformats.org/officeDocument/2006/relationships/hyperlink" Target="https://iservice.lombardini.it/jsp/Template2/manuale.jsp?id=410&amp;parent=1369" TargetMode="External"/><Relationship Id="rId7190602108388a29b" Type="http://schemas.openxmlformats.org/officeDocument/2006/relationships/hyperlink" Target="http://dealers.kohlerpower.it/" TargetMode="External"/><Relationship Id="rId6715602108388a2e7" Type="http://schemas.openxmlformats.org/officeDocument/2006/relationships/hyperlink" Target="http://dealers.kohlerpower.it/" TargetMode="External"/><Relationship Id="rId5637602108388a324" Type="http://schemas.openxmlformats.org/officeDocument/2006/relationships/hyperlink" Target="http://dealers.kohlerpower.it/" TargetMode="External"/><Relationship Id="rId3711602108388a360" Type="http://schemas.openxmlformats.org/officeDocument/2006/relationships/hyperlink" Target="http://dealers.kohlerpower.it/" TargetMode="External"/><Relationship Id="rId15106021082f704e9" Type="http://schemas.openxmlformats.org/officeDocument/2006/relationships/image" Target="media/imgrId15106021082f704e9.jpg"/><Relationship Id="rId29006021082f8a4e7" Type="http://schemas.openxmlformats.org/officeDocument/2006/relationships/image" Target="media/imgrId29006021082f8a4e7.jpg"/><Relationship Id="rId98696021082fa331b" Type="http://schemas.openxmlformats.org/officeDocument/2006/relationships/image" Target="media/imgrId98696021082fa331b.jpg"/><Relationship Id="rId25286021082fbc3e5" Type="http://schemas.openxmlformats.org/officeDocument/2006/relationships/image" Target="media/imgrId25286021082fbc3e5.jpg"/><Relationship Id="rId91196021082fdbb0b" Type="http://schemas.openxmlformats.org/officeDocument/2006/relationships/image" Target="media/imgrId91196021082fdbb0b.jpg"/><Relationship Id="rId2500602108300632d" Type="http://schemas.openxmlformats.org/officeDocument/2006/relationships/image" Target="media/imgrId2500602108300632d.jpg"/><Relationship Id="rId1866602108301f204" Type="http://schemas.openxmlformats.org/officeDocument/2006/relationships/image" Target="media/imgrId1866602108301f204.jpg"/><Relationship Id="rId6753602108303acf9" Type="http://schemas.openxmlformats.org/officeDocument/2006/relationships/image" Target="media/imgrId6753602108303acf9.jpg"/><Relationship Id="rId7520602108304d15f" Type="http://schemas.openxmlformats.org/officeDocument/2006/relationships/image" Target="media/imgrId7520602108304d15f.jpg"/><Relationship Id="rId128160210830624bd" Type="http://schemas.openxmlformats.org/officeDocument/2006/relationships/image" Target="media/imgrId128160210830624bd.jpg"/><Relationship Id="rId78176021083071a61" Type="http://schemas.openxmlformats.org/officeDocument/2006/relationships/image" Target="media/imgrId78176021083071a61.jpg"/><Relationship Id="rId38896021083081bd4" Type="http://schemas.openxmlformats.org/officeDocument/2006/relationships/image" Target="media/imgrId38896021083081bd4.jpg"/><Relationship Id="rId3005602108309770c" Type="http://schemas.openxmlformats.org/officeDocument/2006/relationships/image" Target="media/imgrId3005602108309770c.png"/><Relationship Id="rId746460210830aae28" Type="http://schemas.openxmlformats.org/officeDocument/2006/relationships/image" Target="media/imgrId746460210830aae28.jpg"/><Relationship Id="rId936860210830c50cb" Type="http://schemas.openxmlformats.org/officeDocument/2006/relationships/image" Target="media/imgrId936860210830c50cb.jpg"/><Relationship Id="rId448360210830d5caf" Type="http://schemas.openxmlformats.org/officeDocument/2006/relationships/image" Target="media/imgrId448360210830d5caf.jpg"/><Relationship Id="rId768360210830e627c" Type="http://schemas.openxmlformats.org/officeDocument/2006/relationships/image" Target="media/imgrId768360210830e627c.jpg"/><Relationship Id="rId67316021083103d98" Type="http://schemas.openxmlformats.org/officeDocument/2006/relationships/image" Target="media/imgrId67316021083103d98.jpg"/><Relationship Id="rId821860210831142cf" Type="http://schemas.openxmlformats.org/officeDocument/2006/relationships/image" Target="media/imgrId821860210831142cf.jpg"/><Relationship Id="rId60246021083123909" Type="http://schemas.openxmlformats.org/officeDocument/2006/relationships/image" Target="media/imgrId60246021083123909.jpg"/><Relationship Id="rId37346021083136b2f" Type="http://schemas.openxmlformats.org/officeDocument/2006/relationships/image" Target="media/imgrId37346021083136b2f.png"/><Relationship Id="rId5323602108314997c" Type="http://schemas.openxmlformats.org/officeDocument/2006/relationships/image" Target="media/imgrId5323602108314997c.png"/><Relationship Id="rId3052602108315fa84" Type="http://schemas.openxmlformats.org/officeDocument/2006/relationships/image" Target="media/imgrId3052602108315fa84.png"/><Relationship Id="rId3186602108316e51d" Type="http://schemas.openxmlformats.org/officeDocument/2006/relationships/image" Target="media/imgrId3186602108316e51d.jpg"/><Relationship Id="rId4395602108317fe91" Type="http://schemas.openxmlformats.org/officeDocument/2006/relationships/image" Target="media/imgrId4395602108317fe91.jpg"/><Relationship Id="rId3973602108319431c" Type="http://schemas.openxmlformats.org/officeDocument/2006/relationships/image" Target="media/imgrId3973602108319431c.jpg"/><Relationship Id="rId179260210831a63cf" Type="http://schemas.openxmlformats.org/officeDocument/2006/relationships/image" Target="media/imgrId179260210831a63cf.jpg"/><Relationship Id="rId690660210831b6aec" Type="http://schemas.openxmlformats.org/officeDocument/2006/relationships/image" Target="media/imgrId690660210831b6aec.jpg"/><Relationship Id="rId834260210831c78e6" Type="http://schemas.openxmlformats.org/officeDocument/2006/relationships/image" Target="media/imgrId834260210831c78e6.jpg"/><Relationship Id="rId958260210831dae00" Type="http://schemas.openxmlformats.org/officeDocument/2006/relationships/image" Target="media/imgrId958260210831dae00.jpg"/><Relationship Id="rId657560210831ee68d" Type="http://schemas.openxmlformats.org/officeDocument/2006/relationships/image" Target="media/imgrId657560210831ee68d.jpg"/><Relationship Id="rId8989602108320e3f5" Type="http://schemas.openxmlformats.org/officeDocument/2006/relationships/image" Target="media/imgrId8989602108320e3f5.jpg"/><Relationship Id="rId7545602108321bd76" Type="http://schemas.openxmlformats.org/officeDocument/2006/relationships/image" Target="media/imgrId7545602108321bd76.jpg"/><Relationship Id="rId56236021083232376" Type="http://schemas.openxmlformats.org/officeDocument/2006/relationships/image" Target="media/imgrId56236021083232376.jpg"/><Relationship Id="rId520260210832407c9" Type="http://schemas.openxmlformats.org/officeDocument/2006/relationships/image" Target="media/imgrId520260210832407c9.jpg"/><Relationship Id="rId64566021083250ba7" Type="http://schemas.openxmlformats.org/officeDocument/2006/relationships/image" Target="media/imgrId64566021083250ba7.jpg"/><Relationship Id="rId46176021083260460" Type="http://schemas.openxmlformats.org/officeDocument/2006/relationships/image" Target="media/imgrId46176021083260460.jpg"/><Relationship Id="rId99176021083272316" Type="http://schemas.openxmlformats.org/officeDocument/2006/relationships/image" Target="media/imgrId99176021083272316.jpg"/><Relationship Id="rId1459602108328145c" Type="http://schemas.openxmlformats.org/officeDocument/2006/relationships/image" Target="media/imgrId1459602108328145c.jpg"/><Relationship Id="rId24476021083290f82" Type="http://schemas.openxmlformats.org/officeDocument/2006/relationships/image" Target="media/imgrId24476021083290f82.jpg"/><Relationship Id="rId237760210832a0b7b" Type="http://schemas.openxmlformats.org/officeDocument/2006/relationships/image" Target="media/imgrId237760210832a0b7b.jpg"/><Relationship Id="rId208660210832b0ff7" Type="http://schemas.openxmlformats.org/officeDocument/2006/relationships/image" Target="media/imgrId208660210832b0ff7.jpg"/><Relationship Id="rId239760210832c556f" Type="http://schemas.openxmlformats.org/officeDocument/2006/relationships/image" Target="media/imgrId239760210832c556f.jpg"/><Relationship Id="rId809960210832d78a8" Type="http://schemas.openxmlformats.org/officeDocument/2006/relationships/image" Target="media/imgrId809960210832d78a8.jpg"/><Relationship Id="rId778760210832e9233" Type="http://schemas.openxmlformats.org/officeDocument/2006/relationships/image" Target="media/imgrId778760210832e9233.jpg"/><Relationship Id="rId9330602108331a37b" Type="http://schemas.openxmlformats.org/officeDocument/2006/relationships/image" Target="media/imgrId9330602108331a37b.jpg"/><Relationship Id="rId513760210833287b1" Type="http://schemas.openxmlformats.org/officeDocument/2006/relationships/image" Target="media/imgrId513760210833287b1.jpg"/><Relationship Id="rId37086021083337cfc" Type="http://schemas.openxmlformats.org/officeDocument/2006/relationships/image" Target="media/imgrId37086021083337cfc.jpg"/><Relationship Id="rId623160210833474f9" Type="http://schemas.openxmlformats.org/officeDocument/2006/relationships/image" Target="media/imgrId623160210833474f9.jpg"/><Relationship Id="rId235960210833585b7" Type="http://schemas.openxmlformats.org/officeDocument/2006/relationships/image" Target="media/imgrId235960210833585b7.jpg"/><Relationship Id="rId91176021083364a94" Type="http://schemas.openxmlformats.org/officeDocument/2006/relationships/image" Target="media/imgrId91176021083364a94.jpg"/><Relationship Id="rId16466021083377c02" Type="http://schemas.openxmlformats.org/officeDocument/2006/relationships/image" Target="media/imgrId16466021083377c02.jpg"/><Relationship Id="rId50836021083397b12" Type="http://schemas.openxmlformats.org/officeDocument/2006/relationships/image" Target="media/imgrId50836021083397b12.jpg"/><Relationship Id="rId849060210833af891" Type="http://schemas.openxmlformats.org/officeDocument/2006/relationships/image" Target="media/imgrId849060210833af891.jpg"/><Relationship Id="rId632660210833c2cce" Type="http://schemas.openxmlformats.org/officeDocument/2006/relationships/image" Target="media/imgrId632660210833c2cce.jpg"/><Relationship Id="rId681760210833d199f" Type="http://schemas.openxmlformats.org/officeDocument/2006/relationships/image" Target="media/imgrId681760210833d199f.jpg"/><Relationship Id="rId157060210833e123a" Type="http://schemas.openxmlformats.org/officeDocument/2006/relationships/image" Target="media/imgrId157060210833e123a.jpg"/><Relationship Id="rId863860210834036f6" Type="http://schemas.openxmlformats.org/officeDocument/2006/relationships/image" Target="media/imgrId863860210834036f6.jpg"/><Relationship Id="rId3498602108341ac08" Type="http://schemas.openxmlformats.org/officeDocument/2006/relationships/image" Target="media/imgrId3498602108341ac08.jpg"/><Relationship Id="rId664560210834512c7" Type="http://schemas.openxmlformats.org/officeDocument/2006/relationships/image" Target="media/imgrId664560210834512c7.jpg"/><Relationship Id="rId23836021083464d82" Type="http://schemas.openxmlformats.org/officeDocument/2006/relationships/image" Target="media/imgrId23836021083464d82.jpg"/><Relationship Id="rId175560210834787af" Type="http://schemas.openxmlformats.org/officeDocument/2006/relationships/image" Target="media/imgrId175560210834787af.jpg"/><Relationship Id="rId4297602108348afce" Type="http://schemas.openxmlformats.org/officeDocument/2006/relationships/image" Target="media/imgrId4297602108348afce.jpg"/><Relationship Id="rId879260210834a0149" Type="http://schemas.openxmlformats.org/officeDocument/2006/relationships/image" Target="media/imgrId879260210834a0149.jpg"/><Relationship Id="rId321960210834b58dd" Type="http://schemas.openxmlformats.org/officeDocument/2006/relationships/image" Target="media/imgrId321960210834b58dd.jpg"/><Relationship Id="rId410560210834cb419" Type="http://schemas.openxmlformats.org/officeDocument/2006/relationships/image" Target="media/imgrId410560210834cb419.jpg"/><Relationship Id="rId915960210834db32f" Type="http://schemas.openxmlformats.org/officeDocument/2006/relationships/image" Target="media/imgrId915960210834db32f.jpg"/><Relationship Id="rId2340602108350d33f" Type="http://schemas.openxmlformats.org/officeDocument/2006/relationships/image" Target="media/imgrId2340602108350d33f.jpg"/><Relationship Id="rId693060210835208ab" Type="http://schemas.openxmlformats.org/officeDocument/2006/relationships/image" Target="media/imgrId693060210835208ab.jpg"/><Relationship Id="rId23856021083531f93" Type="http://schemas.openxmlformats.org/officeDocument/2006/relationships/image" Target="media/imgrId23856021083531f93.jpg"/><Relationship Id="rId54936021083544260" Type="http://schemas.openxmlformats.org/officeDocument/2006/relationships/image" Target="media/imgrId54936021083544260.jpg"/><Relationship Id="rId16046021083553a70" Type="http://schemas.openxmlformats.org/officeDocument/2006/relationships/image" Target="media/imgrId16046021083553a70.jpg"/><Relationship Id="rId21696021083561367" Type="http://schemas.openxmlformats.org/officeDocument/2006/relationships/image" Target="media/imgrId21696021083561367.jpg"/><Relationship Id="rId88026021083578256" Type="http://schemas.openxmlformats.org/officeDocument/2006/relationships/image" Target="media/imgrId88026021083578256.jpg"/><Relationship Id="rId8803602108358f781" Type="http://schemas.openxmlformats.org/officeDocument/2006/relationships/image" Target="media/imgrId8803602108358f781.jpg"/><Relationship Id="rId4491602108359fdd5" Type="http://schemas.openxmlformats.org/officeDocument/2006/relationships/image" Target="media/imgrId4491602108359fdd5.jpg"/><Relationship Id="rId978460210835ad321" Type="http://schemas.openxmlformats.org/officeDocument/2006/relationships/image" Target="media/imgrId978460210835ad321.jpg"/><Relationship Id="rId307460210835c1827" Type="http://schemas.openxmlformats.org/officeDocument/2006/relationships/image" Target="media/imgrId307460210835c1827.jpg"/><Relationship Id="rId147660210835d7cb3" Type="http://schemas.openxmlformats.org/officeDocument/2006/relationships/image" Target="media/imgrId147660210835d7cb3.jpg"/><Relationship Id="rId987260210835eff21" Type="http://schemas.openxmlformats.org/officeDocument/2006/relationships/image" Target="media/imgrId987260210835eff21.jpg"/><Relationship Id="rId48866021083610737" Type="http://schemas.openxmlformats.org/officeDocument/2006/relationships/image" Target="media/imgrId48866021083610737.jpg"/><Relationship Id="rId97646021083622d97" Type="http://schemas.openxmlformats.org/officeDocument/2006/relationships/image" Target="media/imgrId97646021083622d97.jpg"/><Relationship Id="rId53476021083644c7d" Type="http://schemas.openxmlformats.org/officeDocument/2006/relationships/image" Target="media/imgrId53476021083644c7d.jpg"/><Relationship Id="rId3008602108365afa1" Type="http://schemas.openxmlformats.org/officeDocument/2006/relationships/image" Target="media/imgrId3008602108365afa1.jpg"/><Relationship Id="rId1864602108366bbb4" Type="http://schemas.openxmlformats.org/officeDocument/2006/relationships/image" Target="media/imgrId1864602108366bbb4.jpg"/><Relationship Id="rId8214602108367ca76" Type="http://schemas.openxmlformats.org/officeDocument/2006/relationships/image" Target="media/imgrId8214602108367ca76.jpg"/><Relationship Id="rId2289602108369619f" Type="http://schemas.openxmlformats.org/officeDocument/2006/relationships/image" Target="media/imgrId2289602108369619f.jpg"/><Relationship Id="rId888160210836a8bc9" Type="http://schemas.openxmlformats.org/officeDocument/2006/relationships/image" Target="media/imgrId888160210836a8bc9.jpg"/><Relationship Id="rId942460210836be863" Type="http://schemas.openxmlformats.org/officeDocument/2006/relationships/image" Target="media/imgrId942460210836be863.jpg"/><Relationship Id="rId249660210836d2106" Type="http://schemas.openxmlformats.org/officeDocument/2006/relationships/image" Target="media/imgrId249660210836d2106.jpg"/><Relationship Id="rId413660210836e34dc" Type="http://schemas.openxmlformats.org/officeDocument/2006/relationships/image" Target="media/imgrId413660210836e34dc.jpg"/><Relationship Id="rId960760210836f09e2" Type="http://schemas.openxmlformats.org/officeDocument/2006/relationships/image" Target="media/imgrId960760210836f09e2.jpg"/><Relationship Id="rId54616021083713b5d" Type="http://schemas.openxmlformats.org/officeDocument/2006/relationships/image" Target="media/imgrId54616021083713b5d.jpg"/><Relationship Id="rId2008602108372d77c" Type="http://schemas.openxmlformats.org/officeDocument/2006/relationships/image" Target="media/imgrId2008602108372d77c.jpg"/><Relationship Id="rId8054602108375894d" Type="http://schemas.openxmlformats.org/officeDocument/2006/relationships/image" Target="media/imgrId8054602108375894d.jpg"/><Relationship Id="rId2921602108376b834" Type="http://schemas.openxmlformats.org/officeDocument/2006/relationships/image" Target="media/imgrId2921602108376b834.jpg"/><Relationship Id="rId2189602108377ddfa" Type="http://schemas.openxmlformats.org/officeDocument/2006/relationships/image" Target="media/imgrId2189602108377ddfa.jpg"/><Relationship Id="rId3603602108378ed01" Type="http://schemas.openxmlformats.org/officeDocument/2006/relationships/image" Target="media/imgrId3603602108378ed01.jpg"/><Relationship Id="rId113860210837afe08" Type="http://schemas.openxmlformats.org/officeDocument/2006/relationships/image" Target="media/imgrId113860210837afe08.jpg"/><Relationship Id="rId347760210837c6235" Type="http://schemas.openxmlformats.org/officeDocument/2006/relationships/image" Target="media/imgrId347760210837c6235.jpg"/><Relationship Id="rId444760210837df593" Type="http://schemas.openxmlformats.org/officeDocument/2006/relationships/image" Target="media/imgrId444760210837df593.jpg"/><Relationship Id="rId834360210837f0f6f" Type="http://schemas.openxmlformats.org/officeDocument/2006/relationships/image" Target="media/imgrId834360210837f0f6f.jpg"/><Relationship Id="rId48176021083814606" Type="http://schemas.openxmlformats.org/officeDocument/2006/relationships/image" Target="media/imgrId48176021083814606.jpg"/><Relationship Id="rId26996021083828cd8" Type="http://schemas.openxmlformats.org/officeDocument/2006/relationships/image" Target="media/imgrId26996021083828cd8.jpg"/><Relationship Id="rId604960210838409b5" Type="http://schemas.openxmlformats.org/officeDocument/2006/relationships/image" Target="media/imgrId604960210838409b5.jpg"/><Relationship Id="rId24256021083854ec7" Type="http://schemas.openxmlformats.org/officeDocument/2006/relationships/image" Target="media/imgrId24256021083854ec7.jpg"/><Relationship Id="rId4167602108386795a" Type="http://schemas.openxmlformats.org/officeDocument/2006/relationships/image" Target="media/imgrId4167602108386795a.jpg"/><Relationship Id="rId4656602108387d849" Type="http://schemas.openxmlformats.org/officeDocument/2006/relationships/image" Target="media/imgrId4656602108387d849.jpg"/><Relationship Id="rId124360210838ae241" Type="http://schemas.openxmlformats.org/officeDocument/2006/relationships/image" Target="media/imgrId124360210838ae241.png"/><Relationship Id="rId227560210838bc7fa" Type="http://schemas.openxmlformats.org/officeDocument/2006/relationships/image" Target="media/imgrId227560210838bc7f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034164" Type="http://schemas.openxmlformats.org/officeDocument/2006/relationships/image" Target="media/imgrId350341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034164" Type="http://schemas.openxmlformats.org/officeDocument/2006/relationships/image" Target="media/imgrId350341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034164" Type="http://schemas.openxmlformats.org/officeDocument/2006/relationships/image" Target="media/imgrId350341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034164" Type="http://schemas.openxmlformats.org/officeDocument/2006/relationships/image" Target="media/imgrId350341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034164" Type="http://schemas.openxmlformats.org/officeDocument/2006/relationships/image" Target="media/imgrId350341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034164" Type="http://schemas.openxmlformats.org/officeDocument/2006/relationships/image" Target="media/imgrId350341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