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1460394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441001"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299644" w:name="ctxt"/>
    <w:bookmarkEnd w:id="332996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709469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709469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709469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709469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709469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709469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709469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25660211d5d4c0d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85860211d5d4c10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64360211d5d4c156"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8790775" name="name326860211d5d733a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84860211d5d733a2"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35971620" name="name605660211d5d8ec3c"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958160211d5d8ec34"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3773739" name="name987660211d5dab421"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910360211d5dab419"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33416766" name="name525360211d5dcec93"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493360211d5dcec8b"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65310217" name="name140060211d5debb42"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88860211d5debb3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7389724" name="name313260211d5e1353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85460211d5e13528"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1629814" name="name660960211d5e3028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24860211d5e3028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w:t>
            </w:r>
            <w:r>
              <w:rPr>
                <w:b/>
                <w:bCs/>
                <w:color w:val="00274C"/>
                <w:position w:val="-2"/>
                <w:sz w:val="20"/>
                <w:szCs w:val="20"/>
              </w:rPr>
              <w:t xml:space="preserve"> </w:t>
            </w:r>
            <w:r>
              <w:rPr>
                <w:b/>
                <w:bCs/>
                <w:i/>
                <w:iCs/>
                <w:color w:val="00274C"/>
                <w:position w:val="-2"/>
                <w:sz w:val="20"/>
                <w:szCs w:val="20"/>
              </w:rPr>
              <w:t xml:space="preserve">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5712559" name="name799160211d5e4c98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10860211d5e4c97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36213730" name="name352560211d5e67389"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01560211d5e6738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338351" name="name643660211d5e89292"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78460211d5e8928a"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0883794" name="name885760211d5ea5075"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8260211d5ea506d"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6647335" name="name680360211d5ebc4c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97860211d5ebc4b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7464243" name="name574160211d5edac5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58960211d5edac5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rPr>
              <w:t xml:space="preserve">The ATS system can be installed in a different way than shown.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59582722" name="name776660211d5f0b0b8"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98460211d5f0b0b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48329554" name="name518660211d5f1dd45"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468560211d5f1dd3d"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1512714" w:name="result_box"/>
                <w:bookmarkEnd w:id="61512714"/>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9784093" w:name="result_box"/>
                <w:bookmarkEnd w:id="2978409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73640" name="name812560211d5f2e9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860211d5f2e9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09469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709469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709469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709469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709469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89301" name="name481760211d5f3c4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160211d5f3c4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09469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709469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709469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709469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709469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1709469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09469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709469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0509370" name="name483260211d5f4db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4360211d5f4db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17094691"/>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9686520" name="name823760211d5f5d34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6060211d5f5d34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7094691"/>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17094691"/>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17094691"/>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17094691"/>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17094691"/>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17094691"/>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7094693"/>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1709469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709469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709469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709469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7094694"/>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17094694"/>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17094694"/>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17094694"/>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17094694"/>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3328137" name="name549160211d5f7004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1760211d5f700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7094691"/>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17094691"/>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17094691"/>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17094691"/>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17094691"/>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17094691"/>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709469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4196111" name="name769660211d5f858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8460211d5f858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709469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17094691"/>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17094691"/>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17094691"/>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17094691"/>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17094691"/>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1709469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1709469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1709469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17094691"/>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84848442" name="name990660211d5f9950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15560211d5f994f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709469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709469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709469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17094691"/>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17094691"/>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17094691"/>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1709469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709469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17094691"/>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17094691"/>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7094691"/>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17094691"/>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17094691"/>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094691"/>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17094691"/>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17094691"/>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094691"/>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17094691"/>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17094691"/>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17094691"/>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17094691"/>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17094691"/>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17094691"/>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17094691"/>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26525790" name="name105560211d5faca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4260211d5faca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094691"/>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094691"/>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17094691"/>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17094691"/>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7094691"/>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17094691"/>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17094691"/>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709469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709469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709469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462710" name="name879060211d5fbe9d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2060211d5fbe9d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904125" name="name351060211d5fcd62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9460211d5fcd62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134919" name="name624460211d5fddca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41760211d5fddc9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4889649" name="name912560211d5fecd0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3760211d5fecd0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9888764" name="name847060211d600a42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6360211d600a41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368755" name="name718860211d601f7d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8660211d601f7d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154631" name="name340860211d602e5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3660211d602e5f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0505940" name="name370060211d603fa0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1960211d603fa0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0828599" name="name162360211d60533d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02860211d60533d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5628098" name="name674460211d60649b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58260211d60649b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446506" name="name239560211d60777b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06260211d60777b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375205" name="name844460211d6087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460211d6087b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425497" name="name946560211d609ab4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12360211d609ab3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314920" name="name272360211d60aab8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7660211d60aab7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8845332" name="name923060211d60bd76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20760211d60bd7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393443" name="name637660211d60cfe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860211d60cfe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446634" name="name737860211d60e015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7260211d60e01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812290" name="name749660211d60f36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2960211d60f35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50079" name="name818660211d6110ae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71560211d6110a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31733" name="name878460211d61222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460211d61222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538764" name="name245160211d6130a2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39260211d6130a1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574114" name="name285460211d61442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160211d61442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524944" name="name579160211d615a19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0360211d615a1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490980" name="name298260211d616b9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460211d616b9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600493" name="name815460211d617be7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08360211d617be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964560" name="name231860211d618d7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960211d618d7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004081" name="name578560211d61a28b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55360211d61a28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159244" name="name556760211d61b68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960211d61b68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109765" name="name764560211d61db35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70260211d61db3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004046" name="name737960211d61ef2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660211d61ef2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644392" name="name102060211d6210a6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8860211d6210a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17094691"/>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7094691"/>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17094691"/>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1709469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672360211d6213150" w:history="1">
              <w:r>
                <w:rPr>
                  <w:b/>
                  <w:bCs/>
                  <w:color w:val="0000FF"/>
                  <w:position w:val="-2"/>
                  <w:sz w:val="20"/>
                  <w:szCs w:val="20"/>
                </w:rPr>
                <w:t xml:space="preserve">Par. 4.5</w:t>
              </w:r>
            </w:hyperlink>
            <w:r>
              <w:rPr>
                <w:color w:val="00274C"/>
                <w:position w:val="-2"/>
                <w:sz w:val="20"/>
                <w:szCs w:val="20"/>
              </w:rPr>
              <w:t xml:space="preserve"> e </w:t>
            </w:r>
            <w:hyperlink r:id="rId929960211d6213194" w:history="1">
              <w:r>
                <w:rPr>
                  <w:b/>
                  <w:bCs/>
                  <w:color w:val="0000FF"/>
                  <w:position w:val="-2"/>
                  <w:sz w:val="20"/>
                  <w:szCs w:val="20"/>
                </w:rPr>
                <w:t xml:space="preserve">Par. 4.6</w:t>
              </w:r>
            </w:hyperlink>
            <w:r>
              <w:rPr>
                <w:color w:val="00274C"/>
                <w:position w:val="-2"/>
                <w:sz w:val="20"/>
                <w:szCs w:val="20"/>
              </w:rPr>
              <w:t xml:space="preserve"> ).</w:t>
            </w:r>
          </w:p>
          <w:p>
            <w:pPr>
              <w:numPr>
                <w:ilvl w:val="0"/>
                <w:numId w:val="1709469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1709469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1709469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53132689" name="name275160211d62239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5160211d62239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17094691"/>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23560211d622409f"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36406241" name="name467860211d623732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7860211d62373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17094691"/>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17094691"/>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1709469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1709469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1709469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9835462" name="name890860211d624a3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160211d624a3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97460211d624af6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5827576" name="name928360211d625f3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4860211d625f3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7094691"/>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17094691"/>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444860211d62601cb" w:history="1">
              <w:r>
                <w:rPr>
                  <w:b/>
                  <w:bCs/>
                  <w:color w:val="0000FF"/>
                  <w:position w:val="-2"/>
                  <w:sz w:val="20"/>
                  <w:szCs w:val="20"/>
                </w:rPr>
                <w:t xml:space="preserve">Tab. 2.3</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17094691"/>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17094691"/>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17094691"/>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17094691"/>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17094691"/>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17094691"/>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192360211d6260fb9"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848092" name="name134060211d62728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2360211d62728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For safety precautions see </w:t>
            </w:r>
            <w:hyperlink r:id="rId579560211d6273982" w:history="1">
              <w:r>
                <w:rPr>
                  <w:b/>
                  <w:bCs/>
                  <w:color w:val="0000FF"/>
                  <w:position w:val="-2"/>
                  <w:sz w:val="20"/>
                  <w:szCs w:val="20"/>
                </w:rPr>
                <w:t xml:space="preserve">Par. 2.4</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9360211d6273a0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7094697"/>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17094697"/>
              </w:numPr>
              <w:spacing w:before="0" w:after="0" w:line="262" w:lineRule="auto"/>
              <w:jc w:val="left"/>
              <w:rPr>
                <w:color w:val="00274C"/>
                <w:sz w:val="20"/>
                <w:szCs w:val="20"/>
              </w:rPr>
            </w:pPr>
            <w:r>
              <w:rPr>
                <w:color w:val="00274C"/>
                <w:position w:val="-2"/>
                <w:sz w:val="20"/>
                <w:szCs w:val="20"/>
              </w:rPr>
              <w:t xml:space="preserve">Add the type oil recommended ( </w:t>
            </w:r>
            <w:hyperlink r:id="rId812160211d627433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96585289" name="name139660211d628b79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42060211d628b79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709469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17094698"/>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2"/>
                <w:numId w:val="17094698"/>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2"/>
                <w:numId w:val="17094698"/>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18474929" name="name240160211d62a6c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160211d62a6c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3404173" name="name147560211d62bc58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01060211d62bc57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21757" name="name191560211d62d01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360211d62d01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094691"/>
        </w:numPr>
        <w:spacing w:before="0" w:after="0" w:line="240" w:lineRule="auto"/>
        <w:jc w:val="left"/>
        <w:rPr>
          <w:color w:val="00274C"/>
          <w:sz w:val="20"/>
          <w:szCs w:val="20"/>
        </w:rPr>
      </w:pPr>
      <w:r>
        <w:rPr>
          <w:color w:val="00274C"/>
          <w:sz w:val="20"/>
          <w:szCs w:val="20"/>
        </w:rPr>
        <w:t xml:space="preserve">Before proceeding with operation, read  </w:t>
      </w:r>
      <w:hyperlink r:id="rId597660211d62d0da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14280" name="name633360211d62e24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5860211d62e24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09469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1709469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1709469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1709469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57817" name="name506660211d62efb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4860211d62ef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17094699"/>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1709469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17094699"/>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1709469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17094699"/>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5524604" name="name734760211d630ddef"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192760211d630dde6"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86384048" name="name489960211d631f793"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87060211d631f78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rPr>
              <w:t xml:space="preserve">Refer to the machine manual for the operations to be carried out according to the activated warning lights.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LIGHT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DISPLAY MODE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AdBlue®/DEF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28176107" name="name614160211d6335274"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75460211d633526d"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22150033" name="name787360211d6344521"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378360211d634451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1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47926299" name="name342360211d6355601"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672560211d63555f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2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 empty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64231098" name="name448860211d636b9cd"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603660211d636b9c6"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24897947" name="name603660211d637c14c"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30060211d637c146"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0277463" name="name555460211d638ee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7160211d638ee5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470210" name="name895560211d639f8b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4860211d639f8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7369451" name="name498460211d63b318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2260211d63b318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95168" name="name522560211d63c38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660211d63c3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1709469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1709469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1709469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1709469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1709469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1709469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1709469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1709469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1709469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1709469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17094691"/>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17094691"/>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17094691"/>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645910" name="name632260211d63da9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9760211d63da9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674960211d63dafe1"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8080430" name="name872460211d63eca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0160211d63eca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7094691"/>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17094691"/>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17094691"/>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7094700"/>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17094700"/>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17094700"/>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17094700"/>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4014040" name="name830060211d6411d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0860211d6411d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17094691"/>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the engine with the level of oil over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90523952" name="name586760211d6423b7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38060211d6423b6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33368564" name="name674160211d643708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15160211d6437084"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17094701"/>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7094701"/>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17094701"/>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17094701"/>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566393" name="name527560211d644b1c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73260211d644b1c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37234872" name="name282360211d6457e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360211d6457e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17094702"/>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17094702"/>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4990877" name="name697560211d646a6c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10960211d646a6c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5525127" name="name628260211d647c75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98760211d647c74d"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7464" name="name218060211d648c2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960211d648c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For safety precautions see </w:t>
            </w:r>
            <w:hyperlink r:id="rId262360211d648ce8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48589" name="name230560211d649ac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160211d649ac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5960211d649b45e" w:history="1">
              <w:r>
                <w:rPr>
                  <w:b/>
                  <w:bCs/>
                  <w:color w:val="0000FF"/>
                  <w:position w:val="-2"/>
                  <w:sz w:val="20"/>
                  <w:szCs w:val="20"/>
                </w:rPr>
                <w:t xml:space="preserve">Par. 3.2.2</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17094691"/>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70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1709470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7479090" name="name151360211d64ac83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3260211d64ac8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3502900" name="name730860211d64be57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7060211d64be5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7094691"/>
              </w:numPr>
              <w:spacing w:before="0" w:after="0" w:line="262" w:lineRule="auto"/>
              <w:jc w:val="left"/>
              <w:rPr>
                <w:color w:val="00274C"/>
                <w:sz w:val="20"/>
                <w:szCs w:val="20"/>
              </w:rPr>
            </w:pPr>
            <w:r>
              <w:rPr>
                <w:color w:val="00274C"/>
                <w:position w:val="-2"/>
                <w:sz w:val="20"/>
                <w:szCs w:val="20"/>
              </w:rPr>
              <w:t xml:space="preserve">For safety precautions see </w:t>
            </w:r>
            <w:hyperlink r:id="rId562460211d64beb96"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19267950" name="name589860211d64ce7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7260211d64ce7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0660211d64cef05" w:history="1">
              <w:r>
                <w:rPr>
                  <w:b/>
                  <w:bCs/>
                  <w:color w:val="0000FF"/>
                  <w:position w:val="-2"/>
                  <w:sz w:val="20"/>
                  <w:szCs w:val="20"/>
                </w:rPr>
                <w:t xml:space="preserve">Par. 3.2.2</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17094691"/>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58"/>
              </w:rPr>
              <w:drawing>
                <wp:inline distT="0" distB="0" distL="0" distR="0">
                  <wp:extent cx="2246400" cy="1684800"/>
                  <wp:docPr id="73145524" name="name259160211d64e2b83"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716860211d64e2b75"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7094704"/>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2730567" name="name167960211d64f2eb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07160211d64f2eb0"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04836" name="name151060211d650ea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460211d650e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7460211d650f02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56810" name="name832060211d651dd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060211d651d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For safety precautions see </w:t>
            </w:r>
            <w:hyperlink r:id="rId315860211d651e94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53816" name="name911860211d652d7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560211d652d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70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1709470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1709470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1709470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1709470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1709470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742860211d652deee"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7481" name="name594660211d65405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0860211d6540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5920003" name="name953460211d655789c"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749560211d6557896"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26234834" name="name214960211d6565f3e"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392760211d6565f39"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053372" name="name948760211d6577a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360211d6577a6d"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153560211d657850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3305267" name="name473860211d658c52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4160211d658c5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709469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39060211d658d0f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7094706"/>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1709470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7094706"/>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5436684" name="name343660211d659f95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5260211d659f94c"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2949765" name="name509160211d65b17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060211d65b17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855160211d65b2473"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49660211d65b24f4"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709469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709469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709469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675360211d65b4daf"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7094707"/>
              </w:numPr>
              <w:spacing w:before="0" w:after="0" w:line="262" w:lineRule="auto"/>
              <w:jc w:val="left"/>
              <w:rPr>
                <w:color w:val="00274C"/>
                <w:sz w:val="20"/>
                <w:szCs w:val="20"/>
              </w:rPr>
            </w:pPr>
            <w:r>
              <w:rPr>
                <w:color w:val="00274C"/>
                <w:position w:val="-2"/>
                <w:sz w:val="20"/>
                <w:szCs w:val="20"/>
              </w:rPr>
              <w:t xml:space="preserve">Engine oil replacement ( </w:t>
            </w:r>
            <w:hyperlink r:id="rId993660211d65b4e46" w:history="1">
              <w:r>
                <w:rPr>
                  <w:b/>
                  <w:bCs/>
                  <w:color w:val="0000FF"/>
                  <w:position w:val="-2"/>
                  <w:sz w:val="20"/>
                  <w:szCs w:val="20"/>
                </w:rPr>
                <w:t xml:space="preserve">Par. 6.1</w:t>
              </w:r>
            </w:hyperlink>
            <w:r>
              <w:rPr>
                <w:color w:val="00274C"/>
                <w:position w:val="-2"/>
                <w:sz w:val="20"/>
                <w:szCs w:val="20"/>
              </w:rPr>
              <w:t xml:space="preserve"> ).</w:t>
            </w:r>
          </w:p>
          <w:p>
            <w:pPr>
              <w:numPr>
                <w:ilvl w:val="0"/>
                <w:numId w:val="17094707"/>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17094707"/>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17094707"/>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17094707"/>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17094707"/>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17094707"/>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17094707"/>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17094707"/>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17094707"/>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17094707"/>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094707"/>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17094707"/>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94708"/>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17094708"/>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17094708"/>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17094708"/>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17094708"/>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17094708"/>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17094708"/>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17094708"/>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17094708"/>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17094708"/>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193660211d65b66be"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2700139" name="name251560211d65ca1e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0960211d65ca1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7094691"/>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254960211d65cafee" w:history="1">
              <w:r>
                <w:rPr>
                  <w:b/>
                  <w:bCs/>
                  <w:color w:val="0000FF"/>
                  <w:position w:val="-2"/>
                  <w:sz w:val="20"/>
                  <w:szCs w:val="20"/>
                </w:rPr>
                <w:t xml:space="preserve">Tab. 5.2</w:t>
              </w:r>
            </w:hyperlink>
            <w:r>
              <w:rPr>
                <w:color w:val="00274C"/>
                <w:position w:val="-2"/>
                <w:sz w:val="20"/>
                <w:szCs w:val="20"/>
              </w:rPr>
              <w:t xml:space="preserve"> .</w:t>
            </w:r>
          </w:p>
          <w:p/>
          <w:p/>
          <w:p>
            <w:pPr>
              <w:numPr>
                <w:ilvl w:val="0"/>
                <w:numId w:val="17094709"/>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17094709"/>
              </w:numPr>
              <w:spacing w:before="0" w:after="0" w:line="262" w:lineRule="auto"/>
              <w:jc w:val="left"/>
              <w:rPr>
                <w:color w:val="00274C"/>
                <w:sz w:val="20"/>
                <w:szCs w:val="20"/>
              </w:rPr>
            </w:pPr>
            <w:r>
              <w:rPr>
                <w:color w:val="00274C"/>
                <w:position w:val="-2"/>
                <w:sz w:val="20"/>
                <w:szCs w:val="20"/>
              </w:rPr>
              <w:t xml:space="preserve">Pour new oil ( </w:t>
            </w:r>
            <w:hyperlink r:id="rId901460211d65cb103"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17094709"/>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901760211d65cb174"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1709469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7374" name="name781160211d65e12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660211d65e12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23895" name="name372860211d65eeb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860211d65eeb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6560211d65ef331" w:history="1">
              <w:r>
                <w:rPr>
                  <w:b/>
                  <w:bCs/>
                  <w:color w:val="0000FF"/>
                  <w:position w:val="-2"/>
                  <w:sz w:val="20"/>
                  <w:szCs w:val="20"/>
                </w:rPr>
                <w:t xml:space="preserve">Par. 3.2.2</w:t>
              </w:r>
            </w:hyperlink>
          </w:p>
          <w:p>
            <w:pPr>
              <w:numPr>
                <w:ilvl w:val="0"/>
                <w:numId w:val="1709469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867460211d65ef386"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7094710"/>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709471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7094710"/>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7094710"/>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07760211d65ef4a4"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17094710"/>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7094710"/>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17094710"/>
              </w:numPr>
              <w:spacing w:before="0" w:after="0" w:line="262" w:lineRule="auto"/>
              <w:jc w:val="left"/>
              <w:rPr>
                <w:color w:val="00274C"/>
                <w:sz w:val="20"/>
                <w:szCs w:val="20"/>
              </w:rPr>
            </w:pPr>
            <w:r>
              <w:rPr>
                <w:color w:val="00274C"/>
                <w:position w:val="-2"/>
                <w:sz w:val="20"/>
                <w:szCs w:val="20"/>
              </w:rPr>
              <w:t xml:space="preserve">Perform the operation described in </w:t>
            </w:r>
            <w:hyperlink r:id="rId399860211d65ef5a2"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17094710"/>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370060211d65ef5e7" w:history="1">
              <w:r>
                <w:rPr>
                  <w:b/>
                  <w:bCs/>
                  <w:color w:val="0000FF"/>
                  <w:position w:val="-2"/>
                  <w:sz w:val="20"/>
                  <w:szCs w:val="20"/>
                </w:rPr>
                <w:t xml:space="preserve">Tab. 2.1</w:t>
              </w:r>
            </w:hyperlink>
            <w:r>
              <w:rPr>
                <w:color w:val="00274C"/>
                <w:position w:val="-2"/>
                <w:sz w:val="20"/>
                <w:szCs w:val="20"/>
              </w:rPr>
              <w:t xml:space="preserve"> and </w:t>
            </w:r>
            <w:hyperlink r:id="rId470660211d65ef623"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27378" name="name673960211d66098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360211d6609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17094711"/>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7094711"/>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7094711"/>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58"/>
              </w:rPr>
              <w:drawing>
                <wp:inline distT="0" distB="0" distL="0" distR="0">
                  <wp:extent cx="2246400" cy="1684800"/>
                  <wp:docPr id="53837384" name="name434360211d661f2ae"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49260211d661f2a6"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6.1</w:t>
            </w:r>
            <w:r>
              <w:rPr>
                <w:position w:val="-258"/>
              </w:rPr>
              <w:drawing>
                <wp:inline distT="0" distB="0" distL="0" distR="0">
                  <wp:extent cx="2246400" cy="1684800"/>
                  <wp:docPr id="38562683" name="name615060211d662e6a2"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935960211d662e69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3592956" name="name470560211d663d589"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403060211d663d581"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01809" name="name738860211d664cf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060211d664cf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0260211d664d6d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5392" name="name250860211d665cb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6460211d665cb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170946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70946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52260211d665d762"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71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17094713"/>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17094713"/>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21889435" name="name312360211d66714d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07460211d66714d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7094714"/>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5046339" name="name907560211d6684fc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84260211d6684f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7094715"/>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71845675" name="name564560211d669534a"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712960211d669533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75360211d66969ca"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3490" name="name167660211d66a60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560211d66a60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72060211d66a699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62152" name="name492360211d66b8d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8460211d66b8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70946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65160211d66b9a5e" w:history="1">
              <w:r>
                <w:rPr>
                  <w:b/>
                  <w:bCs/>
                  <w:color w:val="0000FF"/>
                  <w:position w:val="-2"/>
                  <w:sz w:val="20"/>
                  <w:szCs w:val="20"/>
                  <w:u w:val="single"/>
                </w:rPr>
                <w:t xml:space="preserve">Par. 6.5 DISPOSAL and SCRAPPING</w:t>
              </w:r>
            </w:hyperlink>
          </w:p>
          <w:p>
            <w:pPr>
              <w:numPr>
                <w:ilvl w:val="0"/>
                <w:numId w:val="17094716"/>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1709471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01064" name="name894860211d66c7c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760211d66c7c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716"/>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7761666" name="name862560211d66d9d47"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82260211d66d9d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2477200" name="name245960211d66f0404"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87660211d66f03fc"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6660211d66f2145"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411065" name="name683060211d670e6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460211d670e64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1060211d670f335"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17094717"/>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7094717"/>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59943857" name="name539360211d67246c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21260211d67246c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17094718"/>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17094718"/>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17094718"/>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0562982" name="name705160211d673a60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74560211d673a5f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6037438" name="name143560211d6748d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160211d6748d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70946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7560211d674994a" w:history="1">
              <w:r>
                <w:rPr>
                  <w:b/>
                  <w:bCs/>
                  <w:color w:val="0000FF"/>
                  <w:position w:val="-2"/>
                  <w:sz w:val="20"/>
                  <w:szCs w:val="20"/>
                  <w:u w:val="single"/>
                </w:rPr>
                <w:t xml:space="preserve">Par. 3.2.2</w:t>
              </w:r>
            </w:hyperlink>
          </w:p>
          <w:p>
            <w:pPr>
              <w:numPr>
                <w:ilvl w:val="0"/>
                <w:numId w:val="17094691"/>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17094691"/>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17094691"/>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17094691"/>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17094719"/>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5303742" name="name763360211d6761c4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09060211d6761c3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7094720"/>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17094720"/>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17094720"/>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17094720"/>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17094720"/>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17094720"/>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4206284" name="name864860211d6775d7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43860211d6775d6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709469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709469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709469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94691"/>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2360211d677b66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8660211d677bb2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9460211d677bfd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9460211d677dc64"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160211d677e15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060211d677e3e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3060211d677e8d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5560211d67807e8"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8260211d6780d1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9469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709469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709469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709469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709469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709469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709469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75760211d6783d4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70660211d6783d8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93760211d6783dc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84960211d6783e0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709472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709472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709472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709472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AdBlue®/DEF dosage inside the SCR catalytic converter according to the parameters detected by the different sensors.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142061" name="name103360211d67afb5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7960211d67afb5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371768" name="name628260211d67be8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72160211d67be83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94721">
    <w:multiLevelType w:val="hybridMultilevel"/>
    <w:lvl w:ilvl="0" w:tplc="46925313">
      <w:start w:val="1"/>
      <w:numFmt w:val="decimal"/>
      <w:lvlText w:val="%1."/>
      <w:lvlJc w:val="left"/>
      <w:pPr>
        <w:ind w:left="720" w:hanging="360"/>
      </w:pPr>
    </w:lvl>
    <w:lvl w:ilvl="1" w:tplc="46925313" w:tentative="1">
      <w:start w:val="1"/>
      <w:numFmt w:val="lowerLetter"/>
      <w:lvlText w:val="%2."/>
      <w:lvlJc w:val="left"/>
      <w:pPr>
        <w:ind w:left="1440" w:hanging="360"/>
      </w:pPr>
    </w:lvl>
    <w:lvl w:ilvl="2" w:tplc="46925313" w:tentative="1">
      <w:start w:val="1"/>
      <w:numFmt w:val="lowerRoman"/>
      <w:lvlText w:val="%3."/>
      <w:lvlJc w:val="right"/>
      <w:pPr>
        <w:ind w:left="2160" w:hanging="180"/>
      </w:pPr>
    </w:lvl>
    <w:lvl w:ilvl="3" w:tplc="46925313" w:tentative="1">
      <w:start w:val="1"/>
      <w:numFmt w:val="decimal"/>
      <w:lvlText w:val="%4."/>
      <w:lvlJc w:val="left"/>
      <w:pPr>
        <w:ind w:left="2880" w:hanging="360"/>
      </w:pPr>
    </w:lvl>
    <w:lvl w:ilvl="4" w:tplc="46925313" w:tentative="1">
      <w:start w:val="1"/>
      <w:numFmt w:val="lowerLetter"/>
      <w:lvlText w:val="%5."/>
      <w:lvlJc w:val="left"/>
      <w:pPr>
        <w:ind w:left="3600" w:hanging="360"/>
      </w:pPr>
    </w:lvl>
    <w:lvl w:ilvl="5" w:tplc="46925313" w:tentative="1">
      <w:start w:val="1"/>
      <w:numFmt w:val="lowerRoman"/>
      <w:lvlText w:val="%6."/>
      <w:lvlJc w:val="right"/>
      <w:pPr>
        <w:ind w:left="4320" w:hanging="180"/>
      </w:pPr>
    </w:lvl>
    <w:lvl w:ilvl="6" w:tplc="46925313" w:tentative="1">
      <w:start w:val="1"/>
      <w:numFmt w:val="decimal"/>
      <w:lvlText w:val="%7."/>
      <w:lvlJc w:val="left"/>
      <w:pPr>
        <w:ind w:left="5040" w:hanging="360"/>
      </w:pPr>
    </w:lvl>
    <w:lvl w:ilvl="7" w:tplc="46925313" w:tentative="1">
      <w:start w:val="1"/>
      <w:numFmt w:val="lowerLetter"/>
      <w:lvlText w:val="%8."/>
      <w:lvlJc w:val="left"/>
      <w:pPr>
        <w:ind w:left="5760" w:hanging="360"/>
      </w:pPr>
    </w:lvl>
    <w:lvl w:ilvl="8" w:tplc="46925313" w:tentative="1">
      <w:start w:val="1"/>
      <w:numFmt w:val="lowerRoman"/>
      <w:lvlText w:val="%9."/>
      <w:lvlJc w:val="right"/>
      <w:pPr>
        <w:ind w:left="6480" w:hanging="180"/>
      </w:pPr>
    </w:lvl>
  </w:abstractNum>
  <w:abstractNum w:abstractNumId="17094720">
    <w:multiLevelType w:val="hybridMultilevel"/>
    <w:lvl w:ilvl="0" w:tplc="75357953">
      <w:start w:val="1"/>
      <w:numFmt w:val="decimal"/>
      <w:lvlText w:val="%1."/>
      <w:lvlJc w:val="left"/>
      <w:pPr>
        <w:ind w:left="720" w:hanging="360"/>
      </w:pPr>
    </w:lvl>
    <w:lvl w:ilvl="1" w:tplc="75357953" w:tentative="1">
      <w:start w:val="1"/>
      <w:numFmt w:val="lowerLetter"/>
      <w:lvlText w:val="%2."/>
      <w:lvlJc w:val="left"/>
      <w:pPr>
        <w:ind w:left="1440" w:hanging="360"/>
      </w:pPr>
    </w:lvl>
    <w:lvl w:ilvl="2" w:tplc="75357953" w:tentative="1">
      <w:start w:val="1"/>
      <w:numFmt w:val="lowerRoman"/>
      <w:lvlText w:val="%3."/>
      <w:lvlJc w:val="right"/>
      <w:pPr>
        <w:ind w:left="2160" w:hanging="180"/>
      </w:pPr>
    </w:lvl>
    <w:lvl w:ilvl="3" w:tplc="75357953" w:tentative="1">
      <w:start w:val="1"/>
      <w:numFmt w:val="decimal"/>
      <w:lvlText w:val="%4."/>
      <w:lvlJc w:val="left"/>
      <w:pPr>
        <w:ind w:left="2880" w:hanging="360"/>
      </w:pPr>
    </w:lvl>
    <w:lvl w:ilvl="4" w:tplc="75357953" w:tentative="1">
      <w:start w:val="1"/>
      <w:numFmt w:val="lowerLetter"/>
      <w:lvlText w:val="%5."/>
      <w:lvlJc w:val="left"/>
      <w:pPr>
        <w:ind w:left="3600" w:hanging="360"/>
      </w:pPr>
    </w:lvl>
    <w:lvl w:ilvl="5" w:tplc="75357953" w:tentative="1">
      <w:start w:val="1"/>
      <w:numFmt w:val="lowerRoman"/>
      <w:lvlText w:val="%6."/>
      <w:lvlJc w:val="right"/>
      <w:pPr>
        <w:ind w:left="4320" w:hanging="180"/>
      </w:pPr>
    </w:lvl>
    <w:lvl w:ilvl="6" w:tplc="75357953" w:tentative="1">
      <w:start w:val="1"/>
      <w:numFmt w:val="decimal"/>
      <w:lvlText w:val="%7."/>
      <w:lvlJc w:val="left"/>
      <w:pPr>
        <w:ind w:left="5040" w:hanging="360"/>
      </w:pPr>
    </w:lvl>
    <w:lvl w:ilvl="7" w:tplc="75357953" w:tentative="1">
      <w:start w:val="1"/>
      <w:numFmt w:val="lowerLetter"/>
      <w:lvlText w:val="%8."/>
      <w:lvlJc w:val="left"/>
      <w:pPr>
        <w:ind w:left="5760" w:hanging="360"/>
      </w:pPr>
    </w:lvl>
    <w:lvl w:ilvl="8" w:tplc="75357953" w:tentative="1">
      <w:start w:val="1"/>
      <w:numFmt w:val="lowerRoman"/>
      <w:lvlText w:val="%9."/>
      <w:lvlJc w:val="right"/>
      <w:pPr>
        <w:ind w:left="6480" w:hanging="180"/>
      </w:pPr>
    </w:lvl>
  </w:abstractNum>
  <w:abstractNum w:abstractNumId="17094719">
    <w:multiLevelType w:val="hybridMultilevel"/>
    <w:lvl w:ilvl="0" w:tplc="56426030">
      <w:start w:val="1"/>
      <w:numFmt w:val="decimal"/>
      <w:lvlText w:val="%1."/>
      <w:lvlJc w:val="left"/>
      <w:pPr>
        <w:ind w:left="720" w:hanging="360"/>
      </w:pPr>
    </w:lvl>
    <w:lvl w:ilvl="1" w:tplc="56426030" w:tentative="1">
      <w:start w:val="1"/>
      <w:numFmt w:val="lowerLetter"/>
      <w:lvlText w:val="%2."/>
      <w:lvlJc w:val="left"/>
      <w:pPr>
        <w:ind w:left="1440" w:hanging="360"/>
      </w:pPr>
    </w:lvl>
    <w:lvl w:ilvl="2" w:tplc="56426030" w:tentative="1">
      <w:start w:val="1"/>
      <w:numFmt w:val="lowerRoman"/>
      <w:lvlText w:val="%3."/>
      <w:lvlJc w:val="right"/>
      <w:pPr>
        <w:ind w:left="2160" w:hanging="180"/>
      </w:pPr>
    </w:lvl>
    <w:lvl w:ilvl="3" w:tplc="56426030" w:tentative="1">
      <w:start w:val="1"/>
      <w:numFmt w:val="decimal"/>
      <w:lvlText w:val="%4."/>
      <w:lvlJc w:val="left"/>
      <w:pPr>
        <w:ind w:left="2880" w:hanging="360"/>
      </w:pPr>
    </w:lvl>
    <w:lvl w:ilvl="4" w:tplc="56426030" w:tentative="1">
      <w:start w:val="1"/>
      <w:numFmt w:val="lowerLetter"/>
      <w:lvlText w:val="%5."/>
      <w:lvlJc w:val="left"/>
      <w:pPr>
        <w:ind w:left="3600" w:hanging="360"/>
      </w:pPr>
    </w:lvl>
    <w:lvl w:ilvl="5" w:tplc="56426030" w:tentative="1">
      <w:start w:val="1"/>
      <w:numFmt w:val="lowerRoman"/>
      <w:lvlText w:val="%6."/>
      <w:lvlJc w:val="right"/>
      <w:pPr>
        <w:ind w:left="4320" w:hanging="180"/>
      </w:pPr>
    </w:lvl>
    <w:lvl w:ilvl="6" w:tplc="56426030" w:tentative="1">
      <w:start w:val="1"/>
      <w:numFmt w:val="decimal"/>
      <w:lvlText w:val="%7."/>
      <w:lvlJc w:val="left"/>
      <w:pPr>
        <w:ind w:left="5040" w:hanging="360"/>
      </w:pPr>
    </w:lvl>
    <w:lvl w:ilvl="7" w:tplc="56426030" w:tentative="1">
      <w:start w:val="1"/>
      <w:numFmt w:val="lowerLetter"/>
      <w:lvlText w:val="%8."/>
      <w:lvlJc w:val="left"/>
      <w:pPr>
        <w:ind w:left="5760" w:hanging="360"/>
      </w:pPr>
    </w:lvl>
    <w:lvl w:ilvl="8" w:tplc="56426030" w:tentative="1">
      <w:start w:val="1"/>
      <w:numFmt w:val="lowerRoman"/>
      <w:lvlText w:val="%9."/>
      <w:lvlJc w:val="right"/>
      <w:pPr>
        <w:ind w:left="6480" w:hanging="180"/>
      </w:pPr>
    </w:lvl>
  </w:abstractNum>
  <w:abstractNum w:abstractNumId="17094718">
    <w:multiLevelType w:val="hybridMultilevel"/>
    <w:lvl w:ilvl="0" w:tplc="88183848">
      <w:start w:val="1"/>
      <w:numFmt w:val="decimal"/>
      <w:lvlText w:val="%1."/>
      <w:lvlJc w:val="left"/>
      <w:pPr>
        <w:ind w:left="720" w:hanging="360"/>
      </w:pPr>
    </w:lvl>
    <w:lvl w:ilvl="1" w:tplc="88183848" w:tentative="1">
      <w:start w:val="1"/>
      <w:numFmt w:val="lowerLetter"/>
      <w:lvlText w:val="%2."/>
      <w:lvlJc w:val="left"/>
      <w:pPr>
        <w:ind w:left="1440" w:hanging="360"/>
      </w:pPr>
    </w:lvl>
    <w:lvl w:ilvl="2" w:tplc="88183848" w:tentative="1">
      <w:start w:val="1"/>
      <w:numFmt w:val="lowerRoman"/>
      <w:lvlText w:val="%3."/>
      <w:lvlJc w:val="right"/>
      <w:pPr>
        <w:ind w:left="2160" w:hanging="180"/>
      </w:pPr>
    </w:lvl>
    <w:lvl w:ilvl="3" w:tplc="88183848" w:tentative="1">
      <w:start w:val="1"/>
      <w:numFmt w:val="decimal"/>
      <w:lvlText w:val="%4."/>
      <w:lvlJc w:val="left"/>
      <w:pPr>
        <w:ind w:left="2880" w:hanging="360"/>
      </w:pPr>
    </w:lvl>
    <w:lvl w:ilvl="4" w:tplc="88183848" w:tentative="1">
      <w:start w:val="1"/>
      <w:numFmt w:val="lowerLetter"/>
      <w:lvlText w:val="%5."/>
      <w:lvlJc w:val="left"/>
      <w:pPr>
        <w:ind w:left="3600" w:hanging="360"/>
      </w:pPr>
    </w:lvl>
    <w:lvl w:ilvl="5" w:tplc="88183848" w:tentative="1">
      <w:start w:val="1"/>
      <w:numFmt w:val="lowerRoman"/>
      <w:lvlText w:val="%6."/>
      <w:lvlJc w:val="right"/>
      <w:pPr>
        <w:ind w:left="4320" w:hanging="180"/>
      </w:pPr>
    </w:lvl>
    <w:lvl w:ilvl="6" w:tplc="88183848" w:tentative="1">
      <w:start w:val="1"/>
      <w:numFmt w:val="decimal"/>
      <w:lvlText w:val="%7."/>
      <w:lvlJc w:val="left"/>
      <w:pPr>
        <w:ind w:left="5040" w:hanging="360"/>
      </w:pPr>
    </w:lvl>
    <w:lvl w:ilvl="7" w:tplc="88183848" w:tentative="1">
      <w:start w:val="1"/>
      <w:numFmt w:val="lowerLetter"/>
      <w:lvlText w:val="%8."/>
      <w:lvlJc w:val="left"/>
      <w:pPr>
        <w:ind w:left="5760" w:hanging="360"/>
      </w:pPr>
    </w:lvl>
    <w:lvl w:ilvl="8" w:tplc="88183848" w:tentative="1">
      <w:start w:val="1"/>
      <w:numFmt w:val="lowerRoman"/>
      <w:lvlText w:val="%9."/>
      <w:lvlJc w:val="right"/>
      <w:pPr>
        <w:ind w:left="6480" w:hanging="180"/>
      </w:pPr>
    </w:lvl>
  </w:abstractNum>
  <w:abstractNum w:abstractNumId="17094717">
    <w:multiLevelType w:val="hybridMultilevel"/>
    <w:lvl w:ilvl="0" w:tplc="88255624">
      <w:start w:val="1"/>
      <w:numFmt w:val="decimal"/>
      <w:lvlText w:val="%1."/>
      <w:lvlJc w:val="left"/>
      <w:pPr>
        <w:ind w:left="720" w:hanging="360"/>
      </w:pPr>
    </w:lvl>
    <w:lvl w:ilvl="1" w:tplc="88255624" w:tentative="1">
      <w:start w:val="1"/>
      <w:numFmt w:val="lowerLetter"/>
      <w:lvlText w:val="%2."/>
      <w:lvlJc w:val="left"/>
      <w:pPr>
        <w:ind w:left="1440" w:hanging="360"/>
      </w:pPr>
    </w:lvl>
    <w:lvl w:ilvl="2" w:tplc="88255624" w:tentative="1">
      <w:start w:val="1"/>
      <w:numFmt w:val="lowerRoman"/>
      <w:lvlText w:val="%3."/>
      <w:lvlJc w:val="right"/>
      <w:pPr>
        <w:ind w:left="2160" w:hanging="180"/>
      </w:pPr>
    </w:lvl>
    <w:lvl w:ilvl="3" w:tplc="88255624" w:tentative="1">
      <w:start w:val="1"/>
      <w:numFmt w:val="decimal"/>
      <w:lvlText w:val="%4."/>
      <w:lvlJc w:val="left"/>
      <w:pPr>
        <w:ind w:left="2880" w:hanging="360"/>
      </w:pPr>
    </w:lvl>
    <w:lvl w:ilvl="4" w:tplc="88255624" w:tentative="1">
      <w:start w:val="1"/>
      <w:numFmt w:val="lowerLetter"/>
      <w:lvlText w:val="%5."/>
      <w:lvlJc w:val="left"/>
      <w:pPr>
        <w:ind w:left="3600" w:hanging="360"/>
      </w:pPr>
    </w:lvl>
    <w:lvl w:ilvl="5" w:tplc="88255624" w:tentative="1">
      <w:start w:val="1"/>
      <w:numFmt w:val="lowerRoman"/>
      <w:lvlText w:val="%6."/>
      <w:lvlJc w:val="right"/>
      <w:pPr>
        <w:ind w:left="4320" w:hanging="180"/>
      </w:pPr>
    </w:lvl>
    <w:lvl w:ilvl="6" w:tplc="88255624" w:tentative="1">
      <w:start w:val="1"/>
      <w:numFmt w:val="decimal"/>
      <w:lvlText w:val="%7."/>
      <w:lvlJc w:val="left"/>
      <w:pPr>
        <w:ind w:left="5040" w:hanging="360"/>
      </w:pPr>
    </w:lvl>
    <w:lvl w:ilvl="7" w:tplc="88255624" w:tentative="1">
      <w:start w:val="1"/>
      <w:numFmt w:val="lowerLetter"/>
      <w:lvlText w:val="%8."/>
      <w:lvlJc w:val="left"/>
      <w:pPr>
        <w:ind w:left="5760" w:hanging="360"/>
      </w:pPr>
    </w:lvl>
    <w:lvl w:ilvl="8" w:tplc="88255624" w:tentative="1">
      <w:start w:val="1"/>
      <w:numFmt w:val="lowerRoman"/>
      <w:lvlText w:val="%9."/>
      <w:lvlJc w:val="right"/>
      <w:pPr>
        <w:ind w:left="6480" w:hanging="180"/>
      </w:pPr>
    </w:lvl>
  </w:abstractNum>
  <w:abstractNum w:abstractNumId="17094716">
    <w:multiLevelType w:val="hybridMultilevel"/>
    <w:lvl w:ilvl="0" w:tplc="37783269">
      <w:start w:val="1"/>
      <w:numFmt w:val="decimal"/>
      <w:lvlText w:val="%1."/>
      <w:lvlJc w:val="left"/>
      <w:pPr>
        <w:ind w:left="720" w:hanging="360"/>
      </w:pPr>
    </w:lvl>
    <w:lvl w:ilvl="1" w:tplc="37783269" w:tentative="1">
      <w:start w:val="1"/>
      <w:numFmt w:val="lowerLetter"/>
      <w:lvlText w:val="%2."/>
      <w:lvlJc w:val="left"/>
      <w:pPr>
        <w:ind w:left="1440" w:hanging="360"/>
      </w:pPr>
    </w:lvl>
    <w:lvl w:ilvl="2" w:tplc="37783269" w:tentative="1">
      <w:start w:val="1"/>
      <w:numFmt w:val="lowerRoman"/>
      <w:lvlText w:val="%3."/>
      <w:lvlJc w:val="right"/>
      <w:pPr>
        <w:ind w:left="2160" w:hanging="180"/>
      </w:pPr>
    </w:lvl>
    <w:lvl w:ilvl="3" w:tplc="37783269" w:tentative="1">
      <w:start w:val="1"/>
      <w:numFmt w:val="decimal"/>
      <w:lvlText w:val="%4."/>
      <w:lvlJc w:val="left"/>
      <w:pPr>
        <w:ind w:left="2880" w:hanging="360"/>
      </w:pPr>
    </w:lvl>
    <w:lvl w:ilvl="4" w:tplc="37783269" w:tentative="1">
      <w:start w:val="1"/>
      <w:numFmt w:val="lowerLetter"/>
      <w:lvlText w:val="%5."/>
      <w:lvlJc w:val="left"/>
      <w:pPr>
        <w:ind w:left="3600" w:hanging="360"/>
      </w:pPr>
    </w:lvl>
    <w:lvl w:ilvl="5" w:tplc="37783269" w:tentative="1">
      <w:start w:val="1"/>
      <w:numFmt w:val="lowerRoman"/>
      <w:lvlText w:val="%6."/>
      <w:lvlJc w:val="right"/>
      <w:pPr>
        <w:ind w:left="4320" w:hanging="180"/>
      </w:pPr>
    </w:lvl>
    <w:lvl w:ilvl="6" w:tplc="37783269" w:tentative="1">
      <w:start w:val="1"/>
      <w:numFmt w:val="decimal"/>
      <w:lvlText w:val="%7."/>
      <w:lvlJc w:val="left"/>
      <w:pPr>
        <w:ind w:left="5040" w:hanging="360"/>
      </w:pPr>
    </w:lvl>
    <w:lvl w:ilvl="7" w:tplc="37783269" w:tentative="1">
      <w:start w:val="1"/>
      <w:numFmt w:val="lowerLetter"/>
      <w:lvlText w:val="%8."/>
      <w:lvlJc w:val="left"/>
      <w:pPr>
        <w:ind w:left="5760" w:hanging="360"/>
      </w:pPr>
    </w:lvl>
    <w:lvl w:ilvl="8" w:tplc="37783269" w:tentative="1">
      <w:start w:val="1"/>
      <w:numFmt w:val="lowerRoman"/>
      <w:lvlText w:val="%9."/>
      <w:lvlJc w:val="right"/>
      <w:pPr>
        <w:ind w:left="6480" w:hanging="180"/>
      </w:pPr>
    </w:lvl>
  </w:abstractNum>
  <w:abstractNum w:abstractNumId="17094715">
    <w:multiLevelType w:val="hybridMultilevel"/>
    <w:lvl w:ilvl="0" w:tplc="49828807">
      <w:start w:val="1"/>
      <w:numFmt w:val="decimal"/>
      <w:lvlText w:val="%1."/>
      <w:lvlJc w:val="left"/>
      <w:pPr>
        <w:ind w:left="720" w:hanging="360"/>
      </w:pPr>
    </w:lvl>
    <w:lvl w:ilvl="1" w:tplc="49828807" w:tentative="1">
      <w:start w:val="1"/>
      <w:numFmt w:val="lowerLetter"/>
      <w:lvlText w:val="%2."/>
      <w:lvlJc w:val="left"/>
      <w:pPr>
        <w:ind w:left="1440" w:hanging="360"/>
      </w:pPr>
    </w:lvl>
    <w:lvl w:ilvl="2" w:tplc="49828807" w:tentative="1">
      <w:start w:val="1"/>
      <w:numFmt w:val="lowerRoman"/>
      <w:lvlText w:val="%3."/>
      <w:lvlJc w:val="right"/>
      <w:pPr>
        <w:ind w:left="2160" w:hanging="180"/>
      </w:pPr>
    </w:lvl>
    <w:lvl w:ilvl="3" w:tplc="49828807" w:tentative="1">
      <w:start w:val="1"/>
      <w:numFmt w:val="decimal"/>
      <w:lvlText w:val="%4."/>
      <w:lvlJc w:val="left"/>
      <w:pPr>
        <w:ind w:left="2880" w:hanging="360"/>
      </w:pPr>
    </w:lvl>
    <w:lvl w:ilvl="4" w:tplc="49828807" w:tentative="1">
      <w:start w:val="1"/>
      <w:numFmt w:val="lowerLetter"/>
      <w:lvlText w:val="%5."/>
      <w:lvlJc w:val="left"/>
      <w:pPr>
        <w:ind w:left="3600" w:hanging="360"/>
      </w:pPr>
    </w:lvl>
    <w:lvl w:ilvl="5" w:tplc="49828807" w:tentative="1">
      <w:start w:val="1"/>
      <w:numFmt w:val="lowerRoman"/>
      <w:lvlText w:val="%6."/>
      <w:lvlJc w:val="right"/>
      <w:pPr>
        <w:ind w:left="4320" w:hanging="180"/>
      </w:pPr>
    </w:lvl>
    <w:lvl w:ilvl="6" w:tplc="49828807" w:tentative="1">
      <w:start w:val="1"/>
      <w:numFmt w:val="decimal"/>
      <w:lvlText w:val="%7."/>
      <w:lvlJc w:val="left"/>
      <w:pPr>
        <w:ind w:left="5040" w:hanging="360"/>
      </w:pPr>
    </w:lvl>
    <w:lvl w:ilvl="7" w:tplc="49828807" w:tentative="1">
      <w:start w:val="1"/>
      <w:numFmt w:val="lowerLetter"/>
      <w:lvlText w:val="%8."/>
      <w:lvlJc w:val="left"/>
      <w:pPr>
        <w:ind w:left="5760" w:hanging="360"/>
      </w:pPr>
    </w:lvl>
    <w:lvl w:ilvl="8" w:tplc="49828807" w:tentative="1">
      <w:start w:val="1"/>
      <w:numFmt w:val="lowerRoman"/>
      <w:lvlText w:val="%9."/>
      <w:lvlJc w:val="right"/>
      <w:pPr>
        <w:ind w:left="6480" w:hanging="180"/>
      </w:pPr>
    </w:lvl>
  </w:abstractNum>
  <w:abstractNum w:abstractNumId="17094714">
    <w:multiLevelType w:val="hybridMultilevel"/>
    <w:lvl w:ilvl="0" w:tplc="48382031">
      <w:start w:val="1"/>
      <w:numFmt w:val="decimal"/>
      <w:lvlText w:val="%1."/>
      <w:lvlJc w:val="left"/>
      <w:pPr>
        <w:ind w:left="720" w:hanging="360"/>
      </w:pPr>
    </w:lvl>
    <w:lvl w:ilvl="1" w:tplc="48382031" w:tentative="1">
      <w:start w:val="1"/>
      <w:numFmt w:val="lowerLetter"/>
      <w:lvlText w:val="%2."/>
      <w:lvlJc w:val="left"/>
      <w:pPr>
        <w:ind w:left="1440" w:hanging="360"/>
      </w:pPr>
    </w:lvl>
    <w:lvl w:ilvl="2" w:tplc="48382031" w:tentative="1">
      <w:start w:val="1"/>
      <w:numFmt w:val="lowerRoman"/>
      <w:lvlText w:val="%3."/>
      <w:lvlJc w:val="right"/>
      <w:pPr>
        <w:ind w:left="2160" w:hanging="180"/>
      </w:pPr>
    </w:lvl>
    <w:lvl w:ilvl="3" w:tplc="48382031" w:tentative="1">
      <w:start w:val="1"/>
      <w:numFmt w:val="decimal"/>
      <w:lvlText w:val="%4."/>
      <w:lvlJc w:val="left"/>
      <w:pPr>
        <w:ind w:left="2880" w:hanging="360"/>
      </w:pPr>
    </w:lvl>
    <w:lvl w:ilvl="4" w:tplc="48382031" w:tentative="1">
      <w:start w:val="1"/>
      <w:numFmt w:val="lowerLetter"/>
      <w:lvlText w:val="%5."/>
      <w:lvlJc w:val="left"/>
      <w:pPr>
        <w:ind w:left="3600" w:hanging="360"/>
      </w:pPr>
    </w:lvl>
    <w:lvl w:ilvl="5" w:tplc="48382031" w:tentative="1">
      <w:start w:val="1"/>
      <w:numFmt w:val="lowerRoman"/>
      <w:lvlText w:val="%6."/>
      <w:lvlJc w:val="right"/>
      <w:pPr>
        <w:ind w:left="4320" w:hanging="180"/>
      </w:pPr>
    </w:lvl>
    <w:lvl w:ilvl="6" w:tplc="48382031" w:tentative="1">
      <w:start w:val="1"/>
      <w:numFmt w:val="decimal"/>
      <w:lvlText w:val="%7."/>
      <w:lvlJc w:val="left"/>
      <w:pPr>
        <w:ind w:left="5040" w:hanging="360"/>
      </w:pPr>
    </w:lvl>
    <w:lvl w:ilvl="7" w:tplc="48382031" w:tentative="1">
      <w:start w:val="1"/>
      <w:numFmt w:val="lowerLetter"/>
      <w:lvlText w:val="%8."/>
      <w:lvlJc w:val="left"/>
      <w:pPr>
        <w:ind w:left="5760" w:hanging="360"/>
      </w:pPr>
    </w:lvl>
    <w:lvl w:ilvl="8" w:tplc="48382031" w:tentative="1">
      <w:start w:val="1"/>
      <w:numFmt w:val="lowerRoman"/>
      <w:lvlText w:val="%9."/>
      <w:lvlJc w:val="right"/>
      <w:pPr>
        <w:ind w:left="6480" w:hanging="180"/>
      </w:pPr>
    </w:lvl>
  </w:abstractNum>
  <w:abstractNum w:abstractNumId="17094713">
    <w:multiLevelType w:val="hybridMultilevel"/>
    <w:lvl w:ilvl="0" w:tplc="10649394">
      <w:start w:val="1"/>
      <w:numFmt w:val="decimal"/>
      <w:lvlText w:val="%1."/>
      <w:lvlJc w:val="left"/>
      <w:pPr>
        <w:ind w:left="720" w:hanging="360"/>
      </w:pPr>
    </w:lvl>
    <w:lvl w:ilvl="1" w:tplc="10649394" w:tentative="1">
      <w:start w:val="1"/>
      <w:numFmt w:val="lowerLetter"/>
      <w:lvlText w:val="%2."/>
      <w:lvlJc w:val="left"/>
      <w:pPr>
        <w:ind w:left="1440" w:hanging="360"/>
      </w:pPr>
    </w:lvl>
    <w:lvl w:ilvl="2" w:tplc="10649394" w:tentative="1">
      <w:start w:val="1"/>
      <w:numFmt w:val="lowerRoman"/>
      <w:lvlText w:val="%3."/>
      <w:lvlJc w:val="right"/>
      <w:pPr>
        <w:ind w:left="2160" w:hanging="180"/>
      </w:pPr>
    </w:lvl>
    <w:lvl w:ilvl="3" w:tplc="10649394" w:tentative="1">
      <w:start w:val="1"/>
      <w:numFmt w:val="decimal"/>
      <w:lvlText w:val="%4."/>
      <w:lvlJc w:val="left"/>
      <w:pPr>
        <w:ind w:left="2880" w:hanging="360"/>
      </w:pPr>
    </w:lvl>
    <w:lvl w:ilvl="4" w:tplc="10649394" w:tentative="1">
      <w:start w:val="1"/>
      <w:numFmt w:val="lowerLetter"/>
      <w:lvlText w:val="%5."/>
      <w:lvlJc w:val="left"/>
      <w:pPr>
        <w:ind w:left="3600" w:hanging="360"/>
      </w:pPr>
    </w:lvl>
    <w:lvl w:ilvl="5" w:tplc="10649394" w:tentative="1">
      <w:start w:val="1"/>
      <w:numFmt w:val="lowerRoman"/>
      <w:lvlText w:val="%6."/>
      <w:lvlJc w:val="right"/>
      <w:pPr>
        <w:ind w:left="4320" w:hanging="180"/>
      </w:pPr>
    </w:lvl>
    <w:lvl w:ilvl="6" w:tplc="10649394" w:tentative="1">
      <w:start w:val="1"/>
      <w:numFmt w:val="decimal"/>
      <w:lvlText w:val="%7."/>
      <w:lvlJc w:val="left"/>
      <w:pPr>
        <w:ind w:left="5040" w:hanging="360"/>
      </w:pPr>
    </w:lvl>
    <w:lvl w:ilvl="7" w:tplc="10649394" w:tentative="1">
      <w:start w:val="1"/>
      <w:numFmt w:val="lowerLetter"/>
      <w:lvlText w:val="%8."/>
      <w:lvlJc w:val="left"/>
      <w:pPr>
        <w:ind w:left="5760" w:hanging="360"/>
      </w:pPr>
    </w:lvl>
    <w:lvl w:ilvl="8" w:tplc="10649394" w:tentative="1">
      <w:start w:val="1"/>
      <w:numFmt w:val="lowerRoman"/>
      <w:lvlText w:val="%9."/>
      <w:lvlJc w:val="right"/>
      <w:pPr>
        <w:ind w:left="6480" w:hanging="180"/>
      </w:pPr>
    </w:lvl>
  </w:abstractNum>
  <w:abstractNum w:abstractNumId="17094712">
    <w:multiLevelType w:val="hybridMultilevel"/>
    <w:lvl w:ilvl="0" w:tplc="48733111">
      <w:start w:val="1"/>
      <w:numFmt w:val="decimal"/>
      <w:lvlText w:val="%1."/>
      <w:lvlJc w:val="left"/>
      <w:pPr>
        <w:ind w:left="720" w:hanging="360"/>
      </w:pPr>
    </w:lvl>
    <w:lvl w:ilvl="1" w:tplc="48733111" w:tentative="1">
      <w:start w:val="1"/>
      <w:numFmt w:val="lowerLetter"/>
      <w:lvlText w:val="%2."/>
      <w:lvlJc w:val="left"/>
      <w:pPr>
        <w:ind w:left="1440" w:hanging="360"/>
      </w:pPr>
    </w:lvl>
    <w:lvl w:ilvl="2" w:tplc="48733111" w:tentative="1">
      <w:start w:val="1"/>
      <w:numFmt w:val="lowerRoman"/>
      <w:lvlText w:val="%3."/>
      <w:lvlJc w:val="right"/>
      <w:pPr>
        <w:ind w:left="2160" w:hanging="180"/>
      </w:pPr>
    </w:lvl>
    <w:lvl w:ilvl="3" w:tplc="48733111" w:tentative="1">
      <w:start w:val="1"/>
      <w:numFmt w:val="decimal"/>
      <w:lvlText w:val="%4."/>
      <w:lvlJc w:val="left"/>
      <w:pPr>
        <w:ind w:left="2880" w:hanging="360"/>
      </w:pPr>
    </w:lvl>
    <w:lvl w:ilvl="4" w:tplc="48733111" w:tentative="1">
      <w:start w:val="1"/>
      <w:numFmt w:val="lowerLetter"/>
      <w:lvlText w:val="%5."/>
      <w:lvlJc w:val="left"/>
      <w:pPr>
        <w:ind w:left="3600" w:hanging="360"/>
      </w:pPr>
    </w:lvl>
    <w:lvl w:ilvl="5" w:tplc="48733111" w:tentative="1">
      <w:start w:val="1"/>
      <w:numFmt w:val="lowerRoman"/>
      <w:lvlText w:val="%6."/>
      <w:lvlJc w:val="right"/>
      <w:pPr>
        <w:ind w:left="4320" w:hanging="180"/>
      </w:pPr>
    </w:lvl>
    <w:lvl w:ilvl="6" w:tplc="48733111" w:tentative="1">
      <w:start w:val="1"/>
      <w:numFmt w:val="decimal"/>
      <w:lvlText w:val="%7."/>
      <w:lvlJc w:val="left"/>
      <w:pPr>
        <w:ind w:left="5040" w:hanging="360"/>
      </w:pPr>
    </w:lvl>
    <w:lvl w:ilvl="7" w:tplc="48733111" w:tentative="1">
      <w:start w:val="1"/>
      <w:numFmt w:val="lowerLetter"/>
      <w:lvlText w:val="%8."/>
      <w:lvlJc w:val="left"/>
      <w:pPr>
        <w:ind w:left="5760" w:hanging="360"/>
      </w:pPr>
    </w:lvl>
    <w:lvl w:ilvl="8" w:tplc="48733111" w:tentative="1">
      <w:start w:val="1"/>
      <w:numFmt w:val="lowerRoman"/>
      <w:lvlText w:val="%9."/>
      <w:lvlJc w:val="right"/>
      <w:pPr>
        <w:ind w:left="6480" w:hanging="180"/>
      </w:pPr>
    </w:lvl>
  </w:abstractNum>
  <w:abstractNum w:abstractNumId="17094711">
    <w:multiLevelType w:val="hybridMultilevel"/>
    <w:lvl w:ilvl="0" w:tplc="35423511">
      <w:start w:val="1"/>
      <w:numFmt w:val="decimal"/>
      <w:lvlText w:val="%1."/>
      <w:lvlJc w:val="left"/>
      <w:pPr>
        <w:ind w:left="720" w:hanging="360"/>
      </w:pPr>
    </w:lvl>
    <w:lvl w:ilvl="1" w:tplc="35423511" w:tentative="1">
      <w:start w:val="1"/>
      <w:numFmt w:val="lowerLetter"/>
      <w:lvlText w:val="%2."/>
      <w:lvlJc w:val="left"/>
      <w:pPr>
        <w:ind w:left="1440" w:hanging="360"/>
      </w:pPr>
    </w:lvl>
    <w:lvl w:ilvl="2" w:tplc="35423511" w:tentative="1">
      <w:start w:val="1"/>
      <w:numFmt w:val="lowerRoman"/>
      <w:lvlText w:val="%3."/>
      <w:lvlJc w:val="right"/>
      <w:pPr>
        <w:ind w:left="2160" w:hanging="180"/>
      </w:pPr>
    </w:lvl>
    <w:lvl w:ilvl="3" w:tplc="35423511" w:tentative="1">
      <w:start w:val="1"/>
      <w:numFmt w:val="decimal"/>
      <w:lvlText w:val="%4."/>
      <w:lvlJc w:val="left"/>
      <w:pPr>
        <w:ind w:left="2880" w:hanging="360"/>
      </w:pPr>
    </w:lvl>
    <w:lvl w:ilvl="4" w:tplc="35423511" w:tentative="1">
      <w:start w:val="1"/>
      <w:numFmt w:val="lowerLetter"/>
      <w:lvlText w:val="%5."/>
      <w:lvlJc w:val="left"/>
      <w:pPr>
        <w:ind w:left="3600" w:hanging="360"/>
      </w:pPr>
    </w:lvl>
    <w:lvl w:ilvl="5" w:tplc="35423511" w:tentative="1">
      <w:start w:val="1"/>
      <w:numFmt w:val="lowerRoman"/>
      <w:lvlText w:val="%6."/>
      <w:lvlJc w:val="right"/>
      <w:pPr>
        <w:ind w:left="4320" w:hanging="180"/>
      </w:pPr>
    </w:lvl>
    <w:lvl w:ilvl="6" w:tplc="35423511" w:tentative="1">
      <w:start w:val="1"/>
      <w:numFmt w:val="decimal"/>
      <w:lvlText w:val="%7."/>
      <w:lvlJc w:val="left"/>
      <w:pPr>
        <w:ind w:left="5040" w:hanging="360"/>
      </w:pPr>
    </w:lvl>
    <w:lvl w:ilvl="7" w:tplc="35423511" w:tentative="1">
      <w:start w:val="1"/>
      <w:numFmt w:val="lowerLetter"/>
      <w:lvlText w:val="%8."/>
      <w:lvlJc w:val="left"/>
      <w:pPr>
        <w:ind w:left="5760" w:hanging="360"/>
      </w:pPr>
    </w:lvl>
    <w:lvl w:ilvl="8" w:tplc="35423511" w:tentative="1">
      <w:start w:val="1"/>
      <w:numFmt w:val="lowerRoman"/>
      <w:lvlText w:val="%9."/>
      <w:lvlJc w:val="right"/>
      <w:pPr>
        <w:ind w:left="6480" w:hanging="180"/>
      </w:pPr>
    </w:lvl>
  </w:abstractNum>
  <w:abstractNum w:abstractNumId="17094710">
    <w:multiLevelType w:val="hybridMultilevel"/>
    <w:lvl w:ilvl="0" w:tplc="29719697">
      <w:start w:val="1"/>
      <w:numFmt w:val="decimal"/>
      <w:lvlText w:val="%1."/>
      <w:lvlJc w:val="left"/>
      <w:pPr>
        <w:ind w:left="720" w:hanging="360"/>
      </w:pPr>
    </w:lvl>
    <w:lvl w:ilvl="1" w:tplc="29719697" w:tentative="1">
      <w:start w:val="1"/>
      <w:numFmt w:val="lowerLetter"/>
      <w:lvlText w:val="%2."/>
      <w:lvlJc w:val="left"/>
      <w:pPr>
        <w:ind w:left="1440" w:hanging="360"/>
      </w:pPr>
    </w:lvl>
    <w:lvl w:ilvl="2" w:tplc="29719697" w:tentative="1">
      <w:start w:val="1"/>
      <w:numFmt w:val="lowerRoman"/>
      <w:lvlText w:val="%3."/>
      <w:lvlJc w:val="right"/>
      <w:pPr>
        <w:ind w:left="2160" w:hanging="180"/>
      </w:pPr>
    </w:lvl>
    <w:lvl w:ilvl="3" w:tplc="29719697" w:tentative="1">
      <w:start w:val="1"/>
      <w:numFmt w:val="decimal"/>
      <w:lvlText w:val="%4."/>
      <w:lvlJc w:val="left"/>
      <w:pPr>
        <w:ind w:left="2880" w:hanging="360"/>
      </w:pPr>
    </w:lvl>
    <w:lvl w:ilvl="4" w:tplc="29719697" w:tentative="1">
      <w:start w:val="1"/>
      <w:numFmt w:val="lowerLetter"/>
      <w:lvlText w:val="%5."/>
      <w:lvlJc w:val="left"/>
      <w:pPr>
        <w:ind w:left="3600" w:hanging="360"/>
      </w:pPr>
    </w:lvl>
    <w:lvl w:ilvl="5" w:tplc="29719697" w:tentative="1">
      <w:start w:val="1"/>
      <w:numFmt w:val="lowerRoman"/>
      <w:lvlText w:val="%6."/>
      <w:lvlJc w:val="right"/>
      <w:pPr>
        <w:ind w:left="4320" w:hanging="180"/>
      </w:pPr>
    </w:lvl>
    <w:lvl w:ilvl="6" w:tplc="29719697" w:tentative="1">
      <w:start w:val="1"/>
      <w:numFmt w:val="decimal"/>
      <w:lvlText w:val="%7."/>
      <w:lvlJc w:val="left"/>
      <w:pPr>
        <w:ind w:left="5040" w:hanging="360"/>
      </w:pPr>
    </w:lvl>
    <w:lvl w:ilvl="7" w:tplc="29719697" w:tentative="1">
      <w:start w:val="1"/>
      <w:numFmt w:val="lowerLetter"/>
      <w:lvlText w:val="%8."/>
      <w:lvlJc w:val="left"/>
      <w:pPr>
        <w:ind w:left="5760" w:hanging="360"/>
      </w:pPr>
    </w:lvl>
    <w:lvl w:ilvl="8" w:tplc="29719697" w:tentative="1">
      <w:start w:val="1"/>
      <w:numFmt w:val="lowerRoman"/>
      <w:lvlText w:val="%9."/>
      <w:lvlJc w:val="right"/>
      <w:pPr>
        <w:ind w:left="6480" w:hanging="180"/>
      </w:pPr>
    </w:lvl>
  </w:abstractNum>
  <w:abstractNum w:abstractNumId="17094709">
    <w:multiLevelType w:val="hybridMultilevel"/>
    <w:lvl w:ilvl="0" w:tplc="37240813">
      <w:start w:val="1"/>
      <w:numFmt w:val="decimal"/>
      <w:lvlText w:val="%1."/>
      <w:lvlJc w:val="left"/>
      <w:pPr>
        <w:ind w:left="720" w:hanging="360"/>
      </w:pPr>
    </w:lvl>
    <w:lvl w:ilvl="1" w:tplc="37240813" w:tentative="1">
      <w:start w:val="1"/>
      <w:numFmt w:val="lowerLetter"/>
      <w:lvlText w:val="%2."/>
      <w:lvlJc w:val="left"/>
      <w:pPr>
        <w:ind w:left="1440" w:hanging="360"/>
      </w:pPr>
    </w:lvl>
    <w:lvl w:ilvl="2" w:tplc="37240813" w:tentative="1">
      <w:start w:val="1"/>
      <w:numFmt w:val="lowerRoman"/>
      <w:lvlText w:val="%3."/>
      <w:lvlJc w:val="right"/>
      <w:pPr>
        <w:ind w:left="2160" w:hanging="180"/>
      </w:pPr>
    </w:lvl>
    <w:lvl w:ilvl="3" w:tplc="37240813" w:tentative="1">
      <w:start w:val="1"/>
      <w:numFmt w:val="decimal"/>
      <w:lvlText w:val="%4."/>
      <w:lvlJc w:val="left"/>
      <w:pPr>
        <w:ind w:left="2880" w:hanging="360"/>
      </w:pPr>
    </w:lvl>
    <w:lvl w:ilvl="4" w:tplc="37240813" w:tentative="1">
      <w:start w:val="1"/>
      <w:numFmt w:val="lowerLetter"/>
      <w:lvlText w:val="%5."/>
      <w:lvlJc w:val="left"/>
      <w:pPr>
        <w:ind w:left="3600" w:hanging="360"/>
      </w:pPr>
    </w:lvl>
    <w:lvl w:ilvl="5" w:tplc="37240813" w:tentative="1">
      <w:start w:val="1"/>
      <w:numFmt w:val="lowerRoman"/>
      <w:lvlText w:val="%6."/>
      <w:lvlJc w:val="right"/>
      <w:pPr>
        <w:ind w:left="4320" w:hanging="180"/>
      </w:pPr>
    </w:lvl>
    <w:lvl w:ilvl="6" w:tplc="37240813" w:tentative="1">
      <w:start w:val="1"/>
      <w:numFmt w:val="decimal"/>
      <w:lvlText w:val="%7."/>
      <w:lvlJc w:val="left"/>
      <w:pPr>
        <w:ind w:left="5040" w:hanging="360"/>
      </w:pPr>
    </w:lvl>
    <w:lvl w:ilvl="7" w:tplc="37240813" w:tentative="1">
      <w:start w:val="1"/>
      <w:numFmt w:val="lowerLetter"/>
      <w:lvlText w:val="%8."/>
      <w:lvlJc w:val="left"/>
      <w:pPr>
        <w:ind w:left="5760" w:hanging="360"/>
      </w:pPr>
    </w:lvl>
    <w:lvl w:ilvl="8" w:tplc="37240813" w:tentative="1">
      <w:start w:val="1"/>
      <w:numFmt w:val="lowerRoman"/>
      <w:lvlText w:val="%9."/>
      <w:lvlJc w:val="right"/>
      <w:pPr>
        <w:ind w:left="6480" w:hanging="180"/>
      </w:pPr>
    </w:lvl>
  </w:abstractNum>
  <w:abstractNum w:abstractNumId="17094708">
    <w:multiLevelType w:val="hybridMultilevel"/>
    <w:lvl w:ilvl="0" w:tplc="90726431">
      <w:start w:val="1"/>
      <w:numFmt w:val="decimal"/>
      <w:lvlText w:val="%1."/>
      <w:lvlJc w:val="left"/>
      <w:pPr>
        <w:ind w:left="720" w:hanging="360"/>
      </w:pPr>
    </w:lvl>
    <w:lvl w:ilvl="1" w:tplc="90726431" w:tentative="1">
      <w:start w:val="1"/>
      <w:numFmt w:val="lowerLetter"/>
      <w:lvlText w:val="%2."/>
      <w:lvlJc w:val="left"/>
      <w:pPr>
        <w:ind w:left="1440" w:hanging="360"/>
      </w:pPr>
    </w:lvl>
    <w:lvl w:ilvl="2" w:tplc="90726431" w:tentative="1">
      <w:start w:val="1"/>
      <w:numFmt w:val="lowerRoman"/>
      <w:lvlText w:val="%3."/>
      <w:lvlJc w:val="right"/>
      <w:pPr>
        <w:ind w:left="2160" w:hanging="180"/>
      </w:pPr>
    </w:lvl>
    <w:lvl w:ilvl="3" w:tplc="90726431" w:tentative="1">
      <w:start w:val="1"/>
      <w:numFmt w:val="decimal"/>
      <w:lvlText w:val="%4."/>
      <w:lvlJc w:val="left"/>
      <w:pPr>
        <w:ind w:left="2880" w:hanging="360"/>
      </w:pPr>
    </w:lvl>
    <w:lvl w:ilvl="4" w:tplc="90726431" w:tentative="1">
      <w:start w:val="1"/>
      <w:numFmt w:val="lowerLetter"/>
      <w:lvlText w:val="%5."/>
      <w:lvlJc w:val="left"/>
      <w:pPr>
        <w:ind w:left="3600" w:hanging="360"/>
      </w:pPr>
    </w:lvl>
    <w:lvl w:ilvl="5" w:tplc="90726431" w:tentative="1">
      <w:start w:val="1"/>
      <w:numFmt w:val="lowerRoman"/>
      <w:lvlText w:val="%6."/>
      <w:lvlJc w:val="right"/>
      <w:pPr>
        <w:ind w:left="4320" w:hanging="180"/>
      </w:pPr>
    </w:lvl>
    <w:lvl w:ilvl="6" w:tplc="90726431" w:tentative="1">
      <w:start w:val="1"/>
      <w:numFmt w:val="decimal"/>
      <w:lvlText w:val="%7."/>
      <w:lvlJc w:val="left"/>
      <w:pPr>
        <w:ind w:left="5040" w:hanging="360"/>
      </w:pPr>
    </w:lvl>
    <w:lvl w:ilvl="7" w:tplc="90726431" w:tentative="1">
      <w:start w:val="1"/>
      <w:numFmt w:val="lowerLetter"/>
      <w:lvlText w:val="%8."/>
      <w:lvlJc w:val="left"/>
      <w:pPr>
        <w:ind w:left="5760" w:hanging="360"/>
      </w:pPr>
    </w:lvl>
    <w:lvl w:ilvl="8" w:tplc="90726431" w:tentative="1">
      <w:start w:val="1"/>
      <w:numFmt w:val="lowerRoman"/>
      <w:lvlText w:val="%9."/>
      <w:lvlJc w:val="right"/>
      <w:pPr>
        <w:ind w:left="6480" w:hanging="180"/>
      </w:pPr>
    </w:lvl>
  </w:abstractNum>
  <w:abstractNum w:abstractNumId="17094707">
    <w:multiLevelType w:val="hybridMultilevel"/>
    <w:lvl w:ilvl="0" w:tplc="38666206">
      <w:start w:val="1"/>
      <w:numFmt w:val="decimal"/>
      <w:lvlText w:val="%1."/>
      <w:lvlJc w:val="left"/>
      <w:pPr>
        <w:ind w:left="720" w:hanging="360"/>
      </w:pPr>
    </w:lvl>
    <w:lvl w:ilvl="1" w:tplc="38666206" w:tentative="1">
      <w:start w:val="1"/>
      <w:numFmt w:val="lowerLetter"/>
      <w:lvlText w:val="%2."/>
      <w:lvlJc w:val="left"/>
      <w:pPr>
        <w:ind w:left="1440" w:hanging="360"/>
      </w:pPr>
    </w:lvl>
    <w:lvl w:ilvl="2" w:tplc="38666206" w:tentative="1">
      <w:start w:val="1"/>
      <w:numFmt w:val="lowerRoman"/>
      <w:lvlText w:val="%3."/>
      <w:lvlJc w:val="right"/>
      <w:pPr>
        <w:ind w:left="2160" w:hanging="180"/>
      </w:pPr>
    </w:lvl>
    <w:lvl w:ilvl="3" w:tplc="38666206" w:tentative="1">
      <w:start w:val="1"/>
      <w:numFmt w:val="decimal"/>
      <w:lvlText w:val="%4."/>
      <w:lvlJc w:val="left"/>
      <w:pPr>
        <w:ind w:left="2880" w:hanging="360"/>
      </w:pPr>
    </w:lvl>
    <w:lvl w:ilvl="4" w:tplc="38666206" w:tentative="1">
      <w:start w:val="1"/>
      <w:numFmt w:val="lowerLetter"/>
      <w:lvlText w:val="%5."/>
      <w:lvlJc w:val="left"/>
      <w:pPr>
        <w:ind w:left="3600" w:hanging="360"/>
      </w:pPr>
    </w:lvl>
    <w:lvl w:ilvl="5" w:tplc="38666206" w:tentative="1">
      <w:start w:val="1"/>
      <w:numFmt w:val="lowerRoman"/>
      <w:lvlText w:val="%6."/>
      <w:lvlJc w:val="right"/>
      <w:pPr>
        <w:ind w:left="4320" w:hanging="180"/>
      </w:pPr>
    </w:lvl>
    <w:lvl w:ilvl="6" w:tplc="38666206" w:tentative="1">
      <w:start w:val="1"/>
      <w:numFmt w:val="decimal"/>
      <w:lvlText w:val="%7."/>
      <w:lvlJc w:val="left"/>
      <w:pPr>
        <w:ind w:left="5040" w:hanging="360"/>
      </w:pPr>
    </w:lvl>
    <w:lvl w:ilvl="7" w:tplc="38666206" w:tentative="1">
      <w:start w:val="1"/>
      <w:numFmt w:val="lowerLetter"/>
      <w:lvlText w:val="%8."/>
      <w:lvlJc w:val="left"/>
      <w:pPr>
        <w:ind w:left="5760" w:hanging="360"/>
      </w:pPr>
    </w:lvl>
    <w:lvl w:ilvl="8" w:tplc="38666206" w:tentative="1">
      <w:start w:val="1"/>
      <w:numFmt w:val="lowerRoman"/>
      <w:lvlText w:val="%9."/>
      <w:lvlJc w:val="right"/>
      <w:pPr>
        <w:ind w:left="6480" w:hanging="180"/>
      </w:pPr>
    </w:lvl>
  </w:abstractNum>
  <w:abstractNum w:abstractNumId="17094706">
    <w:multiLevelType w:val="hybridMultilevel"/>
    <w:lvl w:ilvl="0" w:tplc="98837496">
      <w:start w:val="1"/>
      <w:numFmt w:val="decimal"/>
      <w:lvlText w:val="%1."/>
      <w:lvlJc w:val="left"/>
      <w:pPr>
        <w:ind w:left="720" w:hanging="360"/>
      </w:pPr>
    </w:lvl>
    <w:lvl w:ilvl="1" w:tplc="98837496" w:tentative="1">
      <w:start w:val="1"/>
      <w:numFmt w:val="lowerLetter"/>
      <w:lvlText w:val="%2."/>
      <w:lvlJc w:val="left"/>
      <w:pPr>
        <w:ind w:left="1440" w:hanging="360"/>
      </w:pPr>
    </w:lvl>
    <w:lvl w:ilvl="2" w:tplc="98837496" w:tentative="1">
      <w:start w:val="1"/>
      <w:numFmt w:val="lowerRoman"/>
      <w:lvlText w:val="%3."/>
      <w:lvlJc w:val="right"/>
      <w:pPr>
        <w:ind w:left="2160" w:hanging="180"/>
      </w:pPr>
    </w:lvl>
    <w:lvl w:ilvl="3" w:tplc="98837496" w:tentative="1">
      <w:start w:val="1"/>
      <w:numFmt w:val="decimal"/>
      <w:lvlText w:val="%4."/>
      <w:lvlJc w:val="left"/>
      <w:pPr>
        <w:ind w:left="2880" w:hanging="360"/>
      </w:pPr>
    </w:lvl>
    <w:lvl w:ilvl="4" w:tplc="98837496" w:tentative="1">
      <w:start w:val="1"/>
      <w:numFmt w:val="lowerLetter"/>
      <w:lvlText w:val="%5."/>
      <w:lvlJc w:val="left"/>
      <w:pPr>
        <w:ind w:left="3600" w:hanging="360"/>
      </w:pPr>
    </w:lvl>
    <w:lvl w:ilvl="5" w:tplc="98837496" w:tentative="1">
      <w:start w:val="1"/>
      <w:numFmt w:val="lowerRoman"/>
      <w:lvlText w:val="%6."/>
      <w:lvlJc w:val="right"/>
      <w:pPr>
        <w:ind w:left="4320" w:hanging="180"/>
      </w:pPr>
    </w:lvl>
    <w:lvl w:ilvl="6" w:tplc="98837496" w:tentative="1">
      <w:start w:val="1"/>
      <w:numFmt w:val="decimal"/>
      <w:lvlText w:val="%7."/>
      <w:lvlJc w:val="left"/>
      <w:pPr>
        <w:ind w:left="5040" w:hanging="360"/>
      </w:pPr>
    </w:lvl>
    <w:lvl w:ilvl="7" w:tplc="98837496" w:tentative="1">
      <w:start w:val="1"/>
      <w:numFmt w:val="lowerLetter"/>
      <w:lvlText w:val="%8."/>
      <w:lvlJc w:val="left"/>
      <w:pPr>
        <w:ind w:left="5760" w:hanging="360"/>
      </w:pPr>
    </w:lvl>
    <w:lvl w:ilvl="8" w:tplc="98837496" w:tentative="1">
      <w:start w:val="1"/>
      <w:numFmt w:val="lowerRoman"/>
      <w:lvlText w:val="%9."/>
      <w:lvlJc w:val="right"/>
      <w:pPr>
        <w:ind w:left="6480" w:hanging="180"/>
      </w:pPr>
    </w:lvl>
  </w:abstractNum>
  <w:abstractNum w:abstractNumId="17094705">
    <w:multiLevelType w:val="hybridMultilevel"/>
    <w:lvl w:ilvl="0" w:tplc="97604490">
      <w:start w:val="1"/>
      <w:numFmt w:val="decimal"/>
      <w:lvlText w:val="%1."/>
      <w:lvlJc w:val="left"/>
      <w:pPr>
        <w:ind w:left="720" w:hanging="360"/>
      </w:pPr>
    </w:lvl>
    <w:lvl w:ilvl="1" w:tplc="97604490" w:tentative="1">
      <w:start w:val="1"/>
      <w:numFmt w:val="lowerLetter"/>
      <w:lvlText w:val="%2."/>
      <w:lvlJc w:val="left"/>
      <w:pPr>
        <w:ind w:left="1440" w:hanging="360"/>
      </w:pPr>
    </w:lvl>
    <w:lvl w:ilvl="2" w:tplc="97604490" w:tentative="1">
      <w:start w:val="1"/>
      <w:numFmt w:val="lowerRoman"/>
      <w:lvlText w:val="%3."/>
      <w:lvlJc w:val="right"/>
      <w:pPr>
        <w:ind w:left="2160" w:hanging="180"/>
      </w:pPr>
    </w:lvl>
    <w:lvl w:ilvl="3" w:tplc="97604490" w:tentative="1">
      <w:start w:val="1"/>
      <w:numFmt w:val="decimal"/>
      <w:lvlText w:val="%4."/>
      <w:lvlJc w:val="left"/>
      <w:pPr>
        <w:ind w:left="2880" w:hanging="360"/>
      </w:pPr>
    </w:lvl>
    <w:lvl w:ilvl="4" w:tplc="97604490" w:tentative="1">
      <w:start w:val="1"/>
      <w:numFmt w:val="lowerLetter"/>
      <w:lvlText w:val="%5."/>
      <w:lvlJc w:val="left"/>
      <w:pPr>
        <w:ind w:left="3600" w:hanging="360"/>
      </w:pPr>
    </w:lvl>
    <w:lvl w:ilvl="5" w:tplc="97604490" w:tentative="1">
      <w:start w:val="1"/>
      <w:numFmt w:val="lowerRoman"/>
      <w:lvlText w:val="%6."/>
      <w:lvlJc w:val="right"/>
      <w:pPr>
        <w:ind w:left="4320" w:hanging="180"/>
      </w:pPr>
    </w:lvl>
    <w:lvl w:ilvl="6" w:tplc="97604490" w:tentative="1">
      <w:start w:val="1"/>
      <w:numFmt w:val="decimal"/>
      <w:lvlText w:val="%7."/>
      <w:lvlJc w:val="left"/>
      <w:pPr>
        <w:ind w:left="5040" w:hanging="360"/>
      </w:pPr>
    </w:lvl>
    <w:lvl w:ilvl="7" w:tplc="97604490" w:tentative="1">
      <w:start w:val="1"/>
      <w:numFmt w:val="lowerLetter"/>
      <w:lvlText w:val="%8."/>
      <w:lvlJc w:val="left"/>
      <w:pPr>
        <w:ind w:left="5760" w:hanging="360"/>
      </w:pPr>
    </w:lvl>
    <w:lvl w:ilvl="8" w:tplc="97604490" w:tentative="1">
      <w:start w:val="1"/>
      <w:numFmt w:val="lowerRoman"/>
      <w:lvlText w:val="%9."/>
      <w:lvlJc w:val="right"/>
      <w:pPr>
        <w:ind w:left="6480" w:hanging="180"/>
      </w:pPr>
    </w:lvl>
  </w:abstractNum>
  <w:abstractNum w:abstractNumId="17094704">
    <w:multiLevelType w:val="hybridMultilevel"/>
    <w:lvl w:ilvl="0" w:tplc="98983934">
      <w:start w:val="1"/>
      <w:numFmt w:val="decimal"/>
      <w:lvlText w:val="%1."/>
      <w:lvlJc w:val="left"/>
      <w:pPr>
        <w:ind w:left="720" w:hanging="360"/>
      </w:pPr>
    </w:lvl>
    <w:lvl w:ilvl="1" w:tplc="98983934" w:tentative="1">
      <w:start w:val="1"/>
      <w:numFmt w:val="lowerLetter"/>
      <w:lvlText w:val="%2."/>
      <w:lvlJc w:val="left"/>
      <w:pPr>
        <w:ind w:left="1440" w:hanging="360"/>
      </w:pPr>
    </w:lvl>
    <w:lvl w:ilvl="2" w:tplc="98983934" w:tentative="1">
      <w:start w:val="1"/>
      <w:numFmt w:val="lowerRoman"/>
      <w:lvlText w:val="%3."/>
      <w:lvlJc w:val="right"/>
      <w:pPr>
        <w:ind w:left="2160" w:hanging="180"/>
      </w:pPr>
    </w:lvl>
    <w:lvl w:ilvl="3" w:tplc="98983934" w:tentative="1">
      <w:start w:val="1"/>
      <w:numFmt w:val="decimal"/>
      <w:lvlText w:val="%4."/>
      <w:lvlJc w:val="left"/>
      <w:pPr>
        <w:ind w:left="2880" w:hanging="360"/>
      </w:pPr>
    </w:lvl>
    <w:lvl w:ilvl="4" w:tplc="98983934" w:tentative="1">
      <w:start w:val="1"/>
      <w:numFmt w:val="lowerLetter"/>
      <w:lvlText w:val="%5."/>
      <w:lvlJc w:val="left"/>
      <w:pPr>
        <w:ind w:left="3600" w:hanging="360"/>
      </w:pPr>
    </w:lvl>
    <w:lvl w:ilvl="5" w:tplc="98983934" w:tentative="1">
      <w:start w:val="1"/>
      <w:numFmt w:val="lowerRoman"/>
      <w:lvlText w:val="%6."/>
      <w:lvlJc w:val="right"/>
      <w:pPr>
        <w:ind w:left="4320" w:hanging="180"/>
      </w:pPr>
    </w:lvl>
    <w:lvl w:ilvl="6" w:tplc="98983934" w:tentative="1">
      <w:start w:val="1"/>
      <w:numFmt w:val="decimal"/>
      <w:lvlText w:val="%7."/>
      <w:lvlJc w:val="left"/>
      <w:pPr>
        <w:ind w:left="5040" w:hanging="360"/>
      </w:pPr>
    </w:lvl>
    <w:lvl w:ilvl="7" w:tplc="98983934" w:tentative="1">
      <w:start w:val="1"/>
      <w:numFmt w:val="lowerLetter"/>
      <w:lvlText w:val="%8."/>
      <w:lvlJc w:val="left"/>
      <w:pPr>
        <w:ind w:left="5760" w:hanging="360"/>
      </w:pPr>
    </w:lvl>
    <w:lvl w:ilvl="8" w:tplc="98983934" w:tentative="1">
      <w:start w:val="1"/>
      <w:numFmt w:val="lowerRoman"/>
      <w:lvlText w:val="%9."/>
      <w:lvlJc w:val="right"/>
      <w:pPr>
        <w:ind w:left="6480" w:hanging="180"/>
      </w:pPr>
    </w:lvl>
  </w:abstractNum>
  <w:abstractNum w:abstractNumId="17094703">
    <w:multiLevelType w:val="hybridMultilevel"/>
    <w:lvl w:ilvl="0" w:tplc="17664652">
      <w:start w:val="1"/>
      <w:numFmt w:val="decimal"/>
      <w:lvlText w:val="%1."/>
      <w:lvlJc w:val="left"/>
      <w:pPr>
        <w:ind w:left="720" w:hanging="360"/>
      </w:pPr>
    </w:lvl>
    <w:lvl w:ilvl="1" w:tplc="17664652" w:tentative="1">
      <w:start w:val="1"/>
      <w:numFmt w:val="lowerLetter"/>
      <w:lvlText w:val="%2."/>
      <w:lvlJc w:val="left"/>
      <w:pPr>
        <w:ind w:left="1440" w:hanging="360"/>
      </w:pPr>
    </w:lvl>
    <w:lvl w:ilvl="2" w:tplc="17664652" w:tentative="1">
      <w:start w:val="1"/>
      <w:numFmt w:val="lowerRoman"/>
      <w:lvlText w:val="%3."/>
      <w:lvlJc w:val="right"/>
      <w:pPr>
        <w:ind w:left="2160" w:hanging="180"/>
      </w:pPr>
    </w:lvl>
    <w:lvl w:ilvl="3" w:tplc="17664652" w:tentative="1">
      <w:start w:val="1"/>
      <w:numFmt w:val="decimal"/>
      <w:lvlText w:val="%4."/>
      <w:lvlJc w:val="left"/>
      <w:pPr>
        <w:ind w:left="2880" w:hanging="360"/>
      </w:pPr>
    </w:lvl>
    <w:lvl w:ilvl="4" w:tplc="17664652" w:tentative="1">
      <w:start w:val="1"/>
      <w:numFmt w:val="lowerLetter"/>
      <w:lvlText w:val="%5."/>
      <w:lvlJc w:val="left"/>
      <w:pPr>
        <w:ind w:left="3600" w:hanging="360"/>
      </w:pPr>
    </w:lvl>
    <w:lvl w:ilvl="5" w:tplc="17664652" w:tentative="1">
      <w:start w:val="1"/>
      <w:numFmt w:val="lowerRoman"/>
      <w:lvlText w:val="%6."/>
      <w:lvlJc w:val="right"/>
      <w:pPr>
        <w:ind w:left="4320" w:hanging="180"/>
      </w:pPr>
    </w:lvl>
    <w:lvl w:ilvl="6" w:tplc="17664652" w:tentative="1">
      <w:start w:val="1"/>
      <w:numFmt w:val="decimal"/>
      <w:lvlText w:val="%7."/>
      <w:lvlJc w:val="left"/>
      <w:pPr>
        <w:ind w:left="5040" w:hanging="360"/>
      </w:pPr>
    </w:lvl>
    <w:lvl w:ilvl="7" w:tplc="17664652" w:tentative="1">
      <w:start w:val="1"/>
      <w:numFmt w:val="lowerLetter"/>
      <w:lvlText w:val="%8."/>
      <w:lvlJc w:val="left"/>
      <w:pPr>
        <w:ind w:left="5760" w:hanging="360"/>
      </w:pPr>
    </w:lvl>
    <w:lvl w:ilvl="8" w:tplc="17664652" w:tentative="1">
      <w:start w:val="1"/>
      <w:numFmt w:val="lowerRoman"/>
      <w:lvlText w:val="%9."/>
      <w:lvlJc w:val="right"/>
      <w:pPr>
        <w:ind w:left="6480" w:hanging="180"/>
      </w:pPr>
    </w:lvl>
  </w:abstractNum>
  <w:abstractNum w:abstractNumId="17094702">
    <w:multiLevelType w:val="hybridMultilevel"/>
    <w:lvl w:ilvl="0" w:tplc="77221096">
      <w:start w:val="1"/>
      <w:numFmt w:val="decimal"/>
      <w:lvlText w:val="%1."/>
      <w:lvlJc w:val="left"/>
      <w:pPr>
        <w:ind w:left="720" w:hanging="360"/>
      </w:pPr>
    </w:lvl>
    <w:lvl w:ilvl="1" w:tplc="77221096" w:tentative="1">
      <w:start w:val="1"/>
      <w:numFmt w:val="lowerLetter"/>
      <w:lvlText w:val="%2."/>
      <w:lvlJc w:val="left"/>
      <w:pPr>
        <w:ind w:left="1440" w:hanging="360"/>
      </w:pPr>
    </w:lvl>
    <w:lvl w:ilvl="2" w:tplc="77221096" w:tentative="1">
      <w:start w:val="1"/>
      <w:numFmt w:val="lowerRoman"/>
      <w:lvlText w:val="%3."/>
      <w:lvlJc w:val="right"/>
      <w:pPr>
        <w:ind w:left="2160" w:hanging="180"/>
      </w:pPr>
    </w:lvl>
    <w:lvl w:ilvl="3" w:tplc="77221096" w:tentative="1">
      <w:start w:val="1"/>
      <w:numFmt w:val="decimal"/>
      <w:lvlText w:val="%4."/>
      <w:lvlJc w:val="left"/>
      <w:pPr>
        <w:ind w:left="2880" w:hanging="360"/>
      </w:pPr>
    </w:lvl>
    <w:lvl w:ilvl="4" w:tplc="77221096" w:tentative="1">
      <w:start w:val="1"/>
      <w:numFmt w:val="lowerLetter"/>
      <w:lvlText w:val="%5."/>
      <w:lvlJc w:val="left"/>
      <w:pPr>
        <w:ind w:left="3600" w:hanging="360"/>
      </w:pPr>
    </w:lvl>
    <w:lvl w:ilvl="5" w:tplc="77221096" w:tentative="1">
      <w:start w:val="1"/>
      <w:numFmt w:val="lowerRoman"/>
      <w:lvlText w:val="%6."/>
      <w:lvlJc w:val="right"/>
      <w:pPr>
        <w:ind w:left="4320" w:hanging="180"/>
      </w:pPr>
    </w:lvl>
    <w:lvl w:ilvl="6" w:tplc="77221096" w:tentative="1">
      <w:start w:val="1"/>
      <w:numFmt w:val="decimal"/>
      <w:lvlText w:val="%7."/>
      <w:lvlJc w:val="left"/>
      <w:pPr>
        <w:ind w:left="5040" w:hanging="360"/>
      </w:pPr>
    </w:lvl>
    <w:lvl w:ilvl="7" w:tplc="77221096" w:tentative="1">
      <w:start w:val="1"/>
      <w:numFmt w:val="lowerLetter"/>
      <w:lvlText w:val="%8."/>
      <w:lvlJc w:val="left"/>
      <w:pPr>
        <w:ind w:left="5760" w:hanging="360"/>
      </w:pPr>
    </w:lvl>
    <w:lvl w:ilvl="8" w:tplc="77221096" w:tentative="1">
      <w:start w:val="1"/>
      <w:numFmt w:val="lowerRoman"/>
      <w:lvlText w:val="%9."/>
      <w:lvlJc w:val="right"/>
      <w:pPr>
        <w:ind w:left="6480" w:hanging="180"/>
      </w:pPr>
    </w:lvl>
  </w:abstractNum>
  <w:abstractNum w:abstractNumId="17094701">
    <w:multiLevelType w:val="hybridMultilevel"/>
    <w:lvl w:ilvl="0" w:tplc="68593466">
      <w:start w:val="1"/>
      <w:numFmt w:val="decimal"/>
      <w:lvlText w:val="%1."/>
      <w:lvlJc w:val="left"/>
      <w:pPr>
        <w:ind w:left="720" w:hanging="360"/>
      </w:pPr>
    </w:lvl>
    <w:lvl w:ilvl="1" w:tplc="68593466" w:tentative="1">
      <w:start w:val="1"/>
      <w:numFmt w:val="lowerLetter"/>
      <w:lvlText w:val="%2."/>
      <w:lvlJc w:val="left"/>
      <w:pPr>
        <w:ind w:left="1440" w:hanging="360"/>
      </w:pPr>
    </w:lvl>
    <w:lvl w:ilvl="2" w:tplc="68593466" w:tentative="1">
      <w:start w:val="1"/>
      <w:numFmt w:val="lowerRoman"/>
      <w:lvlText w:val="%3."/>
      <w:lvlJc w:val="right"/>
      <w:pPr>
        <w:ind w:left="2160" w:hanging="180"/>
      </w:pPr>
    </w:lvl>
    <w:lvl w:ilvl="3" w:tplc="68593466" w:tentative="1">
      <w:start w:val="1"/>
      <w:numFmt w:val="decimal"/>
      <w:lvlText w:val="%4."/>
      <w:lvlJc w:val="left"/>
      <w:pPr>
        <w:ind w:left="2880" w:hanging="360"/>
      </w:pPr>
    </w:lvl>
    <w:lvl w:ilvl="4" w:tplc="68593466" w:tentative="1">
      <w:start w:val="1"/>
      <w:numFmt w:val="lowerLetter"/>
      <w:lvlText w:val="%5."/>
      <w:lvlJc w:val="left"/>
      <w:pPr>
        <w:ind w:left="3600" w:hanging="360"/>
      </w:pPr>
    </w:lvl>
    <w:lvl w:ilvl="5" w:tplc="68593466" w:tentative="1">
      <w:start w:val="1"/>
      <w:numFmt w:val="lowerRoman"/>
      <w:lvlText w:val="%6."/>
      <w:lvlJc w:val="right"/>
      <w:pPr>
        <w:ind w:left="4320" w:hanging="180"/>
      </w:pPr>
    </w:lvl>
    <w:lvl w:ilvl="6" w:tplc="68593466" w:tentative="1">
      <w:start w:val="1"/>
      <w:numFmt w:val="decimal"/>
      <w:lvlText w:val="%7."/>
      <w:lvlJc w:val="left"/>
      <w:pPr>
        <w:ind w:left="5040" w:hanging="360"/>
      </w:pPr>
    </w:lvl>
    <w:lvl w:ilvl="7" w:tplc="68593466" w:tentative="1">
      <w:start w:val="1"/>
      <w:numFmt w:val="lowerLetter"/>
      <w:lvlText w:val="%8."/>
      <w:lvlJc w:val="left"/>
      <w:pPr>
        <w:ind w:left="5760" w:hanging="360"/>
      </w:pPr>
    </w:lvl>
    <w:lvl w:ilvl="8" w:tplc="68593466" w:tentative="1">
      <w:start w:val="1"/>
      <w:numFmt w:val="lowerRoman"/>
      <w:lvlText w:val="%9."/>
      <w:lvlJc w:val="right"/>
      <w:pPr>
        <w:ind w:left="6480" w:hanging="180"/>
      </w:pPr>
    </w:lvl>
  </w:abstractNum>
  <w:abstractNum w:abstractNumId="17094700">
    <w:multiLevelType w:val="hybridMultilevel"/>
    <w:lvl w:ilvl="0" w:tplc="43169445">
      <w:start w:val="1"/>
      <w:numFmt w:val="decimal"/>
      <w:lvlText w:val="%1."/>
      <w:lvlJc w:val="left"/>
      <w:pPr>
        <w:ind w:left="720" w:hanging="360"/>
      </w:pPr>
    </w:lvl>
    <w:lvl w:ilvl="1" w:tplc="43169445" w:tentative="1">
      <w:start w:val="1"/>
      <w:numFmt w:val="lowerLetter"/>
      <w:lvlText w:val="%2."/>
      <w:lvlJc w:val="left"/>
      <w:pPr>
        <w:ind w:left="1440" w:hanging="360"/>
      </w:pPr>
    </w:lvl>
    <w:lvl w:ilvl="2" w:tplc="43169445" w:tentative="1">
      <w:start w:val="1"/>
      <w:numFmt w:val="lowerRoman"/>
      <w:lvlText w:val="%3."/>
      <w:lvlJc w:val="right"/>
      <w:pPr>
        <w:ind w:left="2160" w:hanging="180"/>
      </w:pPr>
    </w:lvl>
    <w:lvl w:ilvl="3" w:tplc="43169445" w:tentative="1">
      <w:start w:val="1"/>
      <w:numFmt w:val="decimal"/>
      <w:lvlText w:val="%4."/>
      <w:lvlJc w:val="left"/>
      <w:pPr>
        <w:ind w:left="2880" w:hanging="360"/>
      </w:pPr>
    </w:lvl>
    <w:lvl w:ilvl="4" w:tplc="43169445" w:tentative="1">
      <w:start w:val="1"/>
      <w:numFmt w:val="lowerLetter"/>
      <w:lvlText w:val="%5."/>
      <w:lvlJc w:val="left"/>
      <w:pPr>
        <w:ind w:left="3600" w:hanging="360"/>
      </w:pPr>
    </w:lvl>
    <w:lvl w:ilvl="5" w:tplc="43169445" w:tentative="1">
      <w:start w:val="1"/>
      <w:numFmt w:val="lowerRoman"/>
      <w:lvlText w:val="%6."/>
      <w:lvlJc w:val="right"/>
      <w:pPr>
        <w:ind w:left="4320" w:hanging="180"/>
      </w:pPr>
    </w:lvl>
    <w:lvl w:ilvl="6" w:tplc="43169445" w:tentative="1">
      <w:start w:val="1"/>
      <w:numFmt w:val="decimal"/>
      <w:lvlText w:val="%7."/>
      <w:lvlJc w:val="left"/>
      <w:pPr>
        <w:ind w:left="5040" w:hanging="360"/>
      </w:pPr>
    </w:lvl>
    <w:lvl w:ilvl="7" w:tplc="43169445" w:tentative="1">
      <w:start w:val="1"/>
      <w:numFmt w:val="lowerLetter"/>
      <w:lvlText w:val="%8."/>
      <w:lvlJc w:val="left"/>
      <w:pPr>
        <w:ind w:left="5760" w:hanging="360"/>
      </w:pPr>
    </w:lvl>
    <w:lvl w:ilvl="8" w:tplc="43169445" w:tentative="1">
      <w:start w:val="1"/>
      <w:numFmt w:val="lowerRoman"/>
      <w:lvlText w:val="%9."/>
      <w:lvlJc w:val="right"/>
      <w:pPr>
        <w:ind w:left="6480" w:hanging="180"/>
      </w:pPr>
    </w:lvl>
  </w:abstractNum>
  <w:abstractNum w:abstractNumId="17094699">
    <w:multiLevelType w:val="hybridMultilevel"/>
    <w:lvl w:ilvl="0" w:tplc="34755892">
      <w:start w:val="1"/>
      <w:numFmt w:val="decimal"/>
      <w:lvlText w:val="%1."/>
      <w:lvlJc w:val="left"/>
      <w:pPr>
        <w:ind w:left="720" w:hanging="360"/>
      </w:pPr>
    </w:lvl>
    <w:lvl w:ilvl="1" w:tplc="34755892" w:tentative="1">
      <w:start w:val="1"/>
      <w:numFmt w:val="lowerLetter"/>
      <w:lvlText w:val="%2."/>
      <w:lvlJc w:val="left"/>
      <w:pPr>
        <w:ind w:left="1440" w:hanging="360"/>
      </w:pPr>
    </w:lvl>
    <w:lvl w:ilvl="2" w:tplc="34755892" w:tentative="1">
      <w:start w:val="1"/>
      <w:numFmt w:val="lowerRoman"/>
      <w:lvlText w:val="%3."/>
      <w:lvlJc w:val="right"/>
      <w:pPr>
        <w:ind w:left="2160" w:hanging="180"/>
      </w:pPr>
    </w:lvl>
    <w:lvl w:ilvl="3" w:tplc="34755892" w:tentative="1">
      <w:start w:val="1"/>
      <w:numFmt w:val="decimal"/>
      <w:lvlText w:val="%4."/>
      <w:lvlJc w:val="left"/>
      <w:pPr>
        <w:ind w:left="2880" w:hanging="360"/>
      </w:pPr>
    </w:lvl>
    <w:lvl w:ilvl="4" w:tplc="34755892" w:tentative="1">
      <w:start w:val="1"/>
      <w:numFmt w:val="lowerLetter"/>
      <w:lvlText w:val="%5."/>
      <w:lvlJc w:val="left"/>
      <w:pPr>
        <w:ind w:left="3600" w:hanging="360"/>
      </w:pPr>
    </w:lvl>
    <w:lvl w:ilvl="5" w:tplc="34755892" w:tentative="1">
      <w:start w:val="1"/>
      <w:numFmt w:val="lowerRoman"/>
      <w:lvlText w:val="%6."/>
      <w:lvlJc w:val="right"/>
      <w:pPr>
        <w:ind w:left="4320" w:hanging="180"/>
      </w:pPr>
    </w:lvl>
    <w:lvl w:ilvl="6" w:tplc="34755892" w:tentative="1">
      <w:start w:val="1"/>
      <w:numFmt w:val="decimal"/>
      <w:lvlText w:val="%7."/>
      <w:lvlJc w:val="left"/>
      <w:pPr>
        <w:ind w:left="5040" w:hanging="360"/>
      </w:pPr>
    </w:lvl>
    <w:lvl w:ilvl="7" w:tplc="34755892" w:tentative="1">
      <w:start w:val="1"/>
      <w:numFmt w:val="lowerLetter"/>
      <w:lvlText w:val="%8."/>
      <w:lvlJc w:val="left"/>
      <w:pPr>
        <w:ind w:left="5760" w:hanging="360"/>
      </w:pPr>
    </w:lvl>
    <w:lvl w:ilvl="8" w:tplc="34755892" w:tentative="1">
      <w:start w:val="1"/>
      <w:numFmt w:val="lowerRoman"/>
      <w:lvlText w:val="%9."/>
      <w:lvlJc w:val="right"/>
      <w:pPr>
        <w:ind w:left="6480" w:hanging="180"/>
      </w:pPr>
    </w:lvl>
  </w:abstractNum>
  <w:abstractNum w:abstractNumId="17094698">
    <w:multiLevelType w:val="hybridMultilevel"/>
    <w:lvl w:ilvl="0" w:tplc="56966373">
      <w:start w:val="1"/>
      <w:numFmt w:val="decimal"/>
      <w:lvlText w:val="%1."/>
      <w:lvlJc w:val="left"/>
      <w:pPr>
        <w:ind w:left="720" w:hanging="360"/>
      </w:pPr>
    </w:lvl>
    <w:lvl w:ilvl="1" w:tplc="56966373" w:tentative="1">
      <w:start w:val="1"/>
      <w:numFmt w:val="lowerLetter"/>
      <w:lvlText w:val="%2."/>
      <w:lvlJc w:val="left"/>
      <w:pPr>
        <w:ind w:left="1440" w:hanging="360"/>
      </w:pPr>
    </w:lvl>
    <w:lvl w:ilvl="2" w:tplc="56966373" w:tentative="1">
      <w:start w:val="1"/>
      <w:numFmt w:val="lowerRoman"/>
      <w:lvlText w:val="%3."/>
      <w:lvlJc w:val="right"/>
      <w:pPr>
        <w:ind w:left="2160" w:hanging="180"/>
      </w:pPr>
    </w:lvl>
    <w:lvl w:ilvl="3" w:tplc="56966373" w:tentative="1">
      <w:start w:val="1"/>
      <w:numFmt w:val="decimal"/>
      <w:lvlText w:val="%4."/>
      <w:lvlJc w:val="left"/>
      <w:pPr>
        <w:ind w:left="2880" w:hanging="360"/>
      </w:pPr>
    </w:lvl>
    <w:lvl w:ilvl="4" w:tplc="56966373" w:tentative="1">
      <w:start w:val="1"/>
      <w:numFmt w:val="lowerLetter"/>
      <w:lvlText w:val="%5."/>
      <w:lvlJc w:val="left"/>
      <w:pPr>
        <w:ind w:left="3600" w:hanging="360"/>
      </w:pPr>
    </w:lvl>
    <w:lvl w:ilvl="5" w:tplc="56966373" w:tentative="1">
      <w:start w:val="1"/>
      <w:numFmt w:val="lowerRoman"/>
      <w:lvlText w:val="%6."/>
      <w:lvlJc w:val="right"/>
      <w:pPr>
        <w:ind w:left="4320" w:hanging="180"/>
      </w:pPr>
    </w:lvl>
    <w:lvl w:ilvl="6" w:tplc="56966373" w:tentative="1">
      <w:start w:val="1"/>
      <w:numFmt w:val="decimal"/>
      <w:lvlText w:val="%7."/>
      <w:lvlJc w:val="left"/>
      <w:pPr>
        <w:ind w:left="5040" w:hanging="360"/>
      </w:pPr>
    </w:lvl>
    <w:lvl w:ilvl="7" w:tplc="56966373" w:tentative="1">
      <w:start w:val="1"/>
      <w:numFmt w:val="lowerLetter"/>
      <w:lvlText w:val="%8."/>
      <w:lvlJc w:val="left"/>
      <w:pPr>
        <w:ind w:left="5760" w:hanging="360"/>
      </w:pPr>
    </w:lvl>
    <w:lvl w:ilvl="8" w:tplc="56966373" w:tentative="1">
      <w:start w:val="1"/>
      <w:numFmt w:val="lowerRoman"/>
      <w:lvlText w:val="%9."/>
      <w:lvlJc w:val="right"/>
      <w:pPr>
        <w:ind w:left="6480" w:hanging="180"/>
      </w:pPr>
    </w:lvl>
  </w:abstractNum>
  <w:abstractNum w:abstractNumId="17094697">
    <w:multiLevelType w:val="hybridMultilevel"/>
    <w:lvl w:ilvl="0" w:tplc="97530577">
      <w:start w:val="1"/>
      <w:numFmt w:val="decimal"/>
      <w:lvlText w:val="%1."/>
      <w:lvlJc w:val="left"/>
      <w:pPr>
        <w:ind w:left="720" w:hanging="360"/>
      </w:pPr>
    </w:lvl>
    <w:lvl w:ilvl="1" w:tplc="97530577" w:tentative="1">
      <w:start w:val="1"/>
      <w:numFmt w:val="lowerLetter"/>
      <w:lvlText w:val="%2."/>
      <w:lvlJc w:val="left"/>
      <w:pPr>
        <w:ind w:left="1440" w:hanging="360"/>
      </w:pPr>
    </w:lvl>
    <w:lvl w:ilvl="2" w:tplc="97530577" w:tentative="1">
      <w:start w:val="1"/>
      <w:numFmt w:val="lowerRoman"/>
      <w:lvlText w:val="%3."/>
      <w:lvlJc w:val="right"/>
      <w:pPr>
        <w:ind w:left="2160" w:hanging="180"/>
      </w:pPr>
    </w:lvl>
    <w:lvl w:ilvl="3" w:tplc="97530577" w:tentative="1">
      <w:start w:val="1"/>
      <w:numFmt w:val="decimal"/>
      <w:lvlText w:val="%4."/>
      <w:lvlJc w:val="left"/>
      <w:pPr>
        <w:ind w:left="2880" w:hanging="360"/>
      </w:pPr>
    </w:lvl>
    <w:lvl w:ilvl="4" w:tplc="97530577" w:tentative="1">
      <w:start w:val="1"/>
      <w:numFmt w:val="lowerLetter"/>
      <w:lvlText w:val="%5."/>
      <w:lvlJc w:val="left"/>
      <w:pPr>
        <w:ind w:left="3600" w:hanging="360"/>
      </w:pPr>
    </w:lvl>
    <w:lvl w:ilvl="5" w:tplc="97530577" w:tentative="1">
      <w:start w:val="1"/>
      <w:numFmt w:val="lowerRoman"/>
      <w:lvlText w:val="%6."/>
      <w:lvlJc w:val="right"/>
      <w:pPr>
        <w:ind w:left="4320" w:hanging="180"/>
      </w:pPr>
    </w:lvl>
    <w:lvl w:ilvl="6" w:tplc="97530577" w:tentative="1">
      <w:start w:val="1"/>
      <w:numFmt w:val="decimal"/>
      <w:lvlText w:val="%7."/>
      <w:lvlJc w:val="left"/>
      <w:pPr>
        <w:ind w:left="5040" w:hanging="360"/>
      </w:pPr>
    </w:lvl>
    <w:lvl w:ilvl="7" w:tplc="97530577" w:tentative="1">
      <w:start w:val="1"/>
      <w:numFmt w:val="lowerLetter"/>
      <w:lvlText w:val="%8."/>
      <w:lvlJc w:val="left"/>
      <w:pPr>
        <w:ind w:left="5760" w:hanging="360"/>
      </w:pPr>
    </w:lvl>
    <w:lvl w:ilvl="8" w:tplc="97530577" w:tentative="1">
      <w:start w:val="1"/>
      <w:numFmt w:val="lowerRoman"/>
      <w:lvlText w:val="%9."/>
      <w:lvlJc w:val="right"/>
      <w:pPr>
        <w:ind w:left="6480" w:hanging="180"/>
      </w:pPr>
    </w:lvl>
  </w:abstractNum>
  <w:abstractNum w:abstractNumId="17094696">
    <w:multiLevelType w:val="hybridMultilevel"/>
    <w:lvl w:ilvl="0" w:tplc="12188617">
      <w:start w:val="1"/>
      <w:numFmt w:val="decimal"/>
      <w:lvlText w:val="%1."/>
      <w:lvlJc w:val="left"/>
      <w:pPr>
        <w:ind w:left="720" w:hanging="360"/>
      </w:pPr>
    </w:lvl>
    <w:lvl w:ilvl="1" w:tplc="12188617" w:tentative="1">
      <w:start w:val="1"/>
      <w:numFmt w:val="lowerLetter"/>
      <w:lvlText w:val="%2."/>
      <w:lvlJc w:val="left"/>
      <w:pPr>
        <w:ind w:left="1440" w:hanging="360"/>
      </w:pPr>
    </w:lvl>
    <w:lvl w:ilvl="2" w:tplc="12188617" w:tentative="1">
      <w:start w:val="1"/>
      <w:numFmt w:val="lowerRoman"/>
      <w:lvlText w:val="%3."/>
      <w:lvlJc w:val="right"/>
      <w:pPr>
        <w:ind w:left="2160" w:hanging="180"/>
      </w:pPr>
    </w:lvl>
    <w:lvl w:ilvl="3" w:tplc="12188617" w:tentative="1">
      <w:start w:val="1"/>
      <w:numFmt w:val="decimal"/>
      <w:lvlText w:val="%4."/>
      <w:lvlJc w:val="left"/>
      <w:pPr>
        <w:ind w:left="2880" w:hanging="360"/>
      </w:pPr>
    </w:lvl>
    <w:lvl w:ilvl="4" w:tplc="12188617" w:tentative="1">
      <w:start w:val="1"/>
      <w:numFmt w:val="lowerLetter"/>
      <w:lvlText w:val="%5."/>
      <w:lvlJc w:val="left"/>
      <w:pPr>
        <w:ind w:left="3600" w:hanging="360"/>
      </w:pPr>
    </w:lvl>
    <w:lvl w:ilvl="5" w:tplc="12188617" w:tentative="1">
      <w:start w:val="1"/>
      <w:numFmt w:val="lowerRoman"/>
      <w:lvlText w:val="%6."/>
      <w:lvlJc w:val="right"/>
      <w:pPr>
        <w:ind w:left="4320" w:hanging="180"/>
      </w:pPr>
    </w:lvl>
    <w:lvl w:ilvl="6" w:tplc="12188617" w:tentative="1">
      <w:start w:val="1"/>
      <w:numFmt w:val="decimal"/>
      <w:lvlText w:val="%7."/>
      <w:lvlJc w:val="left"/>
      <w:pPr>
        <w:ind w:left="5040" w:hanging="360"/>
      </w:pPr>
    </w:lvl>
    <w:lvl w:ilvl="7" w:tplc="12188617" w:tentative="1">
      <w:start w:val="1"/>
      <w:numFmt w:val="lowerLetter"/>
      <w:lvlText w:val="%8."/>
      <w:lvlJc w:val="left"/>
      <w:pPr>
        <w:ind w:left="5760" w:hanging="360"/>
      </w:pPr>
    </w:lvl>
    <w:lvl w:ilvl="8" w:tplc="12188617" w:tentative="1">
      <w:start w:val="1"/>
      <w:numFmt w:val="lowerRoman"/>
      <w:lvlText w:val="%9."/>
      <w:lvlJc w:val="right"/>
      <w:pPr>
        <w:ind w:left="6480" w:hanging="180"/>
      </w:pPr>
    </w:lvl>
  </w:abstractNum>
  <w:abstractNum w:abstractNumId="17094695">
    <w:multiLevelType w:val="hybridMultilevel"/>
    <w:lvl w:ilvl="0" w:tplc="21780593">
      <w:start w:val="1"/>
      <w:numFmt w:val="decimal"/>
      <w:lvlText w:val="%1."/>
      <w:lvlJc w:val="left"/>
      <w:pPr>
        <w:ind w:left="720" w:hanging="360"/>
      </w:pPr>
    </w:lvl>
    <w:lvl w:ilvl="1" w:tplc="21780593" w:tentative="1">
      <w:start w:val="1"/>
      <w:numFmt w:val="lowerLetter"/>
      <w:lvlText w:val="%2."/>
      <w:lvlJc w:val="left"/>
      <w:pPr>
        <w:ind w:left="1440" w:hanging="360"/>
      </w:pPr>
    </w:lvl>
    <w:lvl w:ilvl="2" w:tplc="21780593" w:tentative="1">
      <w:start w:val="1"/>
      <w:numFmt w:val="lowerRoman"/>
      <w:lvlText w:val="%3."/>
      <w:lvlJc w:val="right"/>
      <w:pPr>
        <w:ind w:left="2160" w:hanging="180"/>
      </w:pPr>
    </w:lvl>
    <w:lvl w:ilvl="3" w:tplc="21780593" w:tentative="1">
      <w:start w:val="1"/>
      <w:numFmt w:val="decimal"/>
      <w:lvlText w:val="%4."/>
      <w:lvlJc w:val="left"/>
      <w:pPr>
        <w:ind w:left="2880" w:hanging="360"/>
      </w:pPr>
    </w:lvl>
    <w:lvl w:ilvl="4" w:tplc="21780593" w:tentative="1">
      <w:start w:val="1"/>
      <w:numFmt w:val="lowerLetter"/>
      <w:lvlText w:val="%5."/>
      <w:lvlJc w:val="left"/>
      <w:pPr>
        <w:ind w:left="3600" w:hanging="360"/>
      </w:pPr>
    </w:lvl>
    <w:lvl w:ilvl="5" w:tplc="21780593" w:tentative="1">
      <w:start w:val="1"/>
      <w:numFmt w:val="lowerRoman"/>
      <w:lvlText w:val="%6."/>
      <w:lvlJc w:val="right"/>
      <w:pPr>
        <w:ind w:left="4320" w:hanging="180"/>
      </w:pPr>
    </w:lvl>
    <w:lvl w:ilvl="6" w:tplc="21780593" w:tentative="1">
      <w:start w:val="1"/>
      <w:numFmt w:val="decimal"/>
      <w:lvlText w:val="%7."/>
      <w:lvlJc w:val="left"/>
      <w:pPr>
        <w:ind w:left="5040" w:hanging="360"/>
      </w:pPr>
    </w:lvl>
    <w:lvl w:ilvl="7" w:tplc="21780593" w:tentative="1">
      <w:start w:val="1"/>
      <w:numFmt w:val="lowerLetter"/>
      <w:lvlText w:val="%8."/>
      <w:lvlJc w:val="left"/>
      <w:pPr>
        <w:ind w:left="5760" w:hanging="360"/>
      </w:pPr>
    </w:lvl>
    <w:lvl w:ilvl="8" w:tplc="21780593" w:tentative="1">
      <w:start w:val="1"/>
      <w:numFmt w:val="lowerRoman"/>
      <w:lvlText w:val="%9."/>
      <w:lvlJc w:val="right"/>
      <w:pPr>
        <w:ind w:left="6480" w:hanging="180"/>
      </w:pPr>
    </w:lvl>
  </w:abstractNum>
  <w:abstractNum w:abstractNumId="17094694">
    <w:multiLevelType w:val="hybridMultilevel"/>
    <w:lvl w:ilvl="0" w:tplc="92101780">
      <w:start w:val="1"/>
      <w:numFmt w:val="decimal"/>
      <w:lvlText w:val="%1."/>
      <w:lvlJc w:val="left"/>
      <w:pPr>
        <w:ind w:left="720" w:hanging="360"/>
      </w:pPr>
    </w:lvl>
    <w:lvl w:ilvl="1" w:tplc="92101780" w:tentative="1">
      <w:start w:val="1"/>
      <w:numFmt w:val="lowerLetter"/>
      <w:lvlText w:val="%2."/>
      <w:lvlJc w:val="left"/>
      <w:pPr>
        <w:ind w:left="1440" w:hanging="360"/>
      </w:pPr>
    </w:lvl>
    <w:lvl w:ilvl="2" w:tplc="92101780" w:tentative="1">
      <w:start w:val="1"/>
      <w:numFmt w:val="lowerRoman"/>
      <w:lvlText w:val="%3."/>
      <w:lvlJc w:val="right"/>
      <w:pPr>
        <w:ind w:left="2160" w:hanging="180"/>
      </w:pPr>
    </w:lvl>
    <w:lvl w:ilvl="3" w:tplc="92101780" w:tentative="1">
      <w:start w:val="1"/>
      <w:numFmt w:val="decimal"/>
      <w:lvlText w:val="%4."/>
      <w:lvlJc w:val="left"/>
      <w:pPr>
        <w:ind w:left="2880" w:hanging="360"/>
      </w:pPr>
    </w:lvl>
    <w:lvl w:ilvl="4" w:tplc="92101780" w:tentative="1">
      <w:start w:val="1"/>
      <w:numFmt w:val="lowerLetter"/>
      <w:lvlText w:val="%5."/>
      <w:lvlJc w:val="left"/>
      <w:pPr>
        <w:ind w:left="3600" w:hanging="360"/>
      </w:pPr>
    </w:lvl>
    <w:lvl w:ilvl="5" w:tplc="92101780" w:tentative="1">
      <w:start w:val="1"/>
      <w:numFmt w:val="lowerRoman"/>
      <w:lvlText w:val="%6."/>
      <w:lvlJc w:val="right"/>
      <w:pPr>
        <w:ind w:left="4320" w:hanging="180"/>
      </w:pPr>
    </w:lvl>
    <w:lvl w:ilvl="6" w:tplc="92101780" w:tentative="1">
      <w:start w:val="1"/>
      <w:numFmt w:val="decimal"/>
      <w:lvlText w:val="%7."/>
      <w:lvlJc w:val="left"/>
      <w:pPr>
        <w:ind w:left="5040" w:hanging="360"/>
      </w:pPr>
    </w:lvl>
    <w:lvl w:ilvl="7" w:tplc="92101780" w:tentative="1">
      <w:start w:val="1"/>
      <w:numFmt w:val="lowerLetter"/>
      <w:lvlText w:val="%8."/>
      <w:lvlJc w:val="left"/>
      <w:pPr>
        <w:ind w:left="5760" w:hanging="360"/>
      </w:pPr>
    </w:lvl>
    <w:lvl w:ilvl="8" w:tplc="92101780" w:tentative="1">
      <w:start w:val="1"/>
      <w:numFmt w:val="lowerRoman"/>
      <w:lvlText w:val="%9."/>
      <w:lvlJc w:val="right"/>
      <w:pPr>
        <w:ind w:left="6480" w:hanging="180"/>
      </w:pPr>
    </w:lvl>
  </w:abstractNum>
  <w:abstractNum w:abstractNumId="17094693">
    <w:multiLevelType w:val="hybridMultilevel"/>
    <w:lvl w:ilvl="0" w:tplc="83650609">
      <w:start w:val="1"/>
      <w:numFmt w:val="decimal"/>
      <w:lvlText w:val="%1."/>
      <w:lvlJc w:val="left"/>
      <w:pPr>
        <w:ind w:left="720" w:hanging="360"/>
      </w:pPr>
    </w:lvl>
    <w:lvl w:ilvl="1" w:tplc="83650609" w:tentative="1">
      <w:start w:val="1"/>
      <w:numFmt w:val="lowerLetter"/>
      <w:lvlText w:val="%2."/>
      <w:lvlJc w:val="left"/>
      <w:pPr>
        <w:ind w:left="1440" w:hanging="360"/>
      </w:pPr>
    </w:lvl>
    <w:lvl w:ilvl="2" w:tplc="83650609" w:tentative="1">
      <w:start w:val="1"/>
      <w:numFmt w:val="lowerRoman"/>
      <w:lvlText w:val="%3."/>
      <w:lvlJc w:val="right"/>
      <w:pPr>
        <w:ind w:left="2160" w:hanging="180"/>
      </w:pPr>
    </w:lvl>
    <w:lvl w:ilvl="3" w:tplc="83650609" w:tentative="1">
      <w:start w:val="1"/>
      <w:numFmt w:val="decimal"/>
      <w:lvlText w:val="%4."/>
      <w:lvlJc w:val="left"/>
      <w:pPr>
        <w:ind w:left="2880" w:hanging="360"/>
      </w:pPr>
    </w:lvl>
    <w:lvl w:ilvl="4" w:tplc="83650609" w:tentative="1">
      <w:start w:val="1"/>
      <w:numFmt w:val="lowerLetter"/>
      <w:lvlText w:val="%5."/>
      <w:lvlJc w:val="left"/>
      <w:pPr>
        <w:ind w:left="3600" w:hanging="360"/>
      </w:pPr>
    </w:lvl>
    <w:lvl w:ilvl="5" w:tplc="83650609" w:tentative="1">
      <w:start w:val="1"/>
      <w:numFmt w:val="lowerRoman"/>
      <w:lvlText w:val="%6."/>
      <w:lvlJc w:val="right"/>
      <w:pPr>
        <w:ind w:left="4320" w:hanging="180"/>
      </w:pPr>
    </w:lvl>
    <w:lvl w:ilvl="6" w:tplc="83650609" w:tentative="1">
      <w:start w:val="1"/>
      <w:numFmt w:val="decimal"/>
      <w:lvlText w:val="%7."/>
      <w:lvlJc w:val="left"/>
      <w:pPr>
        <w:ind w:left="5040" w:hanging="360"/>
      </w:pPr>
    </w:lvl>
    <w:lvl w:ilvl="7" w:tplc="83650609" w:tentative="1">
      <w:start w:val="1"/>
      <w:numFmt w:val="lowerLetter"/>
      <w:lvlText w:val="%8."/>
      <w:lvlJc w:val="left"/>
      <w:pPr>
        <w:ind w:left="5760" w:hanging="360"/>
      </w:pPr>
    </w:lvl>
    <w:lvl w:ilvl="8" w:tplc="83650609" w:tentative="1">
      <w:start w:val="1"/>
      <w:numFmt w:val="lowerRoman"/>
      <w:lvlText w:val="%9."/>
      <w:lvlJc w:val="right"/>
      <w:pPr>
        <w:ind w:left="6480" w:hanging="180"/>
      </w:pPr>
    </w:lvl>
  </w:abstractNum>
  <w:abstractNum w:abstractNumId="17094692">
    <w:multiLevelType w:val="hybridMultilevel"/>
    <w:lvl w:ilvl="0" w:tplc="71927710">
      <w:start w:val="1"/>
      <w:numFmt w:val="decimal"/>
      <w:lvlText w:val="%1."/>
      <w:lvlJc w:val="left"/>
      <w:pPr>
        <w:ind w:left="720" w:hanging="360"/>
      </w:pPr>
    </w:lvl>
    <w:lvl w:ilvl="1" w:tplc="71927710" w:tentative="1">
      <w:start w:val="1"/>
      <w:numFmt w:val="lowerLetter"/>
      <w:lvlText w:val="%2."/>
      <w:lvlJc w:val="left"/>
      <w:pPr>
        <w:ind w:left="1440" w:hanging="360"/>
      </w:pPr>
    </w:lvl>
    <w:lvl w:ilvl="2" w:tplc="71927710" w:tentative="1">
      <w:start w:val="1"/>
      <w:numFmt w:val="lowerRoman"/>
      <w:lvlText w:val="%3."/>
      <w:lvlJc w:val="right"/>
      <w:pPr>
        <w:ind w:left="2160" w:hanging="180"/>
      </w:pPr>
    </w:lvl>
    <w:lvl w:ilvl="3" w:tplc="71927710" w:tentative="1">
      <w:start w:val="1"/>
      <w:numFmt w:val="decimal"/>
      <w:lvlText w:val="%4."/>
      <w:lvlJc w:val="left"/>
      <w:pPr>
        <w:ind w:left="2880" w:hanging="360"/>
      </w:pPr>
    </w:lvl>
    <w:lvl w:ilvl="4" w:tplc="71927710" w:tentative="1">
      <w:start w:val="1"/>
      <w:numFmt w:val="lowerLetter"/>
      <w:lvlText w:val="%5."/>
      <w:lvlJc w:val="left"/>
      <w:pPr>
        <w:ind w:left="3600" w:hanging="360"/>
      </w:pPr>
    </w:lvl>
    <w:lvl w:ilvl="5" w:tplc="71927710" w:tentative="1">
      <w:start w:val="1"/>
      <w:numFmt w:val="lowerRoman"/>
      <w:lvlText w:val="%6."/>
      <w:lvlJc w:val="right"/>
      <w:pPr>
        <w:ind w:left="4320" w:hanging="180"/>
      </w:pPr>
    </w:lvl>
    <w:lvl w:ilvl="6" w:tplc="71927710" w:tentative="1">
      <w:start w:val="1"/>
      <w:numFmt w:val="decimal"/>
      <w:lvlText w:val="%7."/>
      <w:lvlJc w:val="left"/>
      <w:pPr>
        <w:ind w:left="5040" w:hanging="360"/>
      </w:pPr>
    </w:lvl>
    <w:lvl w:ilvl="7" w:tplc="71927710" w:tentative="1">
      <w:start w:val="1"/>
      <w:numFmt w:val="lowerLetter"/>
      <w:lvlText w:val="%8."/>
      <w:lvlJc w:val="left"/>
      <w:pPr>
        <w:ind w:left="5760" w:hanging="360"/>
      </w:pPr>
    </w:lvl>
    <w:lvl w:ilvl="8" w:tplc="71927710" w:tentative="1">
      <w:start w:val="1"/>
      <w:numFmt w:val="lowerRoman"/>
      <w:lvlText w:val="%9."/>
      <w:lvlJc w:val="right"/>
      <w:pPr>
        <w:ind w:left="6480" w:hanging="180"/>
      </w:pPr>
    </w:lvl>
  </w:abstractNum>
  <w:abstractNum w:abstractNumId="17094691">
    <w:multiLevelType w:val="hybridMultilevel"/>
    <w:lvl w:ilvl="0" w:tplc="839593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94691">
    <w:abstractNumId w:val="17094691"/>
  </w:num>
  <w:num w:numId="17094692">
    <w:abstractNumId w:val="17094692"/>
  </w:num>
  <w:num w:numId="17094693">
    <w:abstractNumId w:val="17094693"/>
  </w:num>
  <w:num w:numId="17094694">
    <w:abstractNumId w:val="17094694"/>
  </w:num>
  <w:num w:numId="17094695">
    <w:abstractNumId w:val="17094695"/>
  </w:num>
  <w:num w:numId="17094696">
    <w:abstractNumId w:val="17094696"/>
  </w:num>
  <w:num w:numId="17094697">
    <w:abstractNumId w:val="17094697"/>
  </w:num>
  <w:num w:numId="17094698">
    <w:abstractNumId w:val="17094698"/>
  </w:num>
  <w:num w:numId="17094699">
    <w:abstractNumId w:val="17094699"/>
  </w:num>
  <w:num w:numId="17094700">
    <w:abstractNumId w:val="17094700"/>
  </w:num>
  <w:num w:numId="17094701">
    <w:abstractNumId w:val="17094701"/>
  </w:num>
  <w:num w:numId="17094702">
    <w:abstractNumId w:val="17094702"/>
  </w:num>
  <w:num w:numId="17094703">
    <w:abstractNumId w:val="17094703"/>
  </w:num>
  <w:num w:numId="17094704">
    <w:abstractNumId w:val="17094704"/>
  </w:num>
  <w:num w:numId="17094705">
    <w:abstractNumId w:val="17094705"/>
  </w:num>
  <w:num w:numId="17094706">
    <w:abstractNumId w:val="17094706"/>
  </w:num>
  <w:num w:numId="17094707">
    <w:abstractNumId w:val="17094707"/>
  </w:num>
  <w:num w:numId="17094708">
    <w:abstractNumId w:val="17094708"/>
  </w:num>
  <w:num w:numId="17094709">
    <w:abstractNumId w:val="17094709"/>
  </w:num>
  <w:num w:numId="17094710">
    <w:abstractNumId w:val="17094710"/>
  </w:num>
  <w:num w:numId="17094711">
    <w:abstractNumId w:val="17094711"/>
  </w:num>
  <w:num w:numId="17094712">
    <w:abstractNumId w:val="17094712"/>
  </w:num>
  <w:num w:numId="17094713">
    <w:abstractNumId w:val="17094713"/>
  </w:num>
  <w:num w:numId="17094714">
    <w:abstractNumId w:val="17094714"/>
  </w:num>
  <w:num w:numId="17094715">
    <w:abstractNumId w:val="17094715"/>
  </w:num>
  <w:num w:numId="17094716">
    <w:abstractNumId w:val="17094716"/>
  </w:num>
  <w:num w:numId="17094717">
    <w:abstractNumId w:val="17094717"/>
  </w:num>
  <w:num w:numId="17094718">
    <w:abstractNumId w:val="17094718"/>
  </w:num>
  <w:num w:numId="17094719">
    <w:abstractNumId w:val="17094719"/>
  </w:num>
  <w:num w:numId="17094720">
    <w:abstractNumId w:val="17094720"/>
  </w:num>
  <w:num w:numId="17094721">
    <w:abstractNumId w:val="170947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1303466" Type="http://schemas.openxmlformats.org/officeDocument/2006/relationships/comments" Target="comments.xml"/><Relationship Id="rId28441001" Type="http://schemas.openxmlformats.org/officeDocument/2006/relationships/image" Target="media/imgrId28441001.jpg"/><Relationship Id="rId325660211d5d4c0dd" Type="http://schemas.openxmlformats.org/officeDocument/2006/relationships/hyperlink" Target="http://www.kohlerengines.com/home.htm" TargetMode="External"/><Relationship Id="rId285860211d5d4c102" Type="http://schemas.openxmlformats.org/officeDocument/2006/relationships/hyperlink" Target="http://dealers.kohlerpower.it/" TargetMode="External"/><Relationship Id="rId564360211d5d4c156" Type="http://schemas.openxmlformats.org/officeDocument/2006/relationships/hyperlink" Target="http://www.kohlerengines.com/home.htm" TargetMode="External"/><Relationship Id="rId672360211d6213150" Type="http://schemas.openxmlformats.org/officeDocument/2006/relationships/hyperlink" Target="https://iservice.lombardini.it/jsp/Template2/manuale.jsp?id=2532&amp;parent=1972" TargetMode="External"/><Relationship Id="rId929960211d6213194" Type="http://schemas.openxmlformats.org/officeDocument/2006/relationships/hyperlink" Target="https://iservice.lombardini.it/jsp/Template2/manuale.jsp?id=2533&amp;parent=1972" TargetMode="External"/><Relationship Id="rId723560211d622409f" Type="http://schemas.openxmlformats.org/officeDocument/2006/relationships/hyperlink" Target="https://iservice.lombardini.it/jsp/Template2/manuale.jsp?id=2547&amp;parent=1972" TargetMode="External"/><Relationship Id="rId397460211d624af6c" Type="http://schemas.openxmlformats.org/officeDocument/2006/relationships/hyperlink" Target="https://iservice.lombardini.it/jsp/Template2/manuale.jsp?id=2527&amp;parent=1972" TargetMode="External"/><Relationship Id="rId444860211d62601cb" Type="http://schemas.openxmlformats.org/officeDocument/2006/relationships/hyperlink" Target="https://iservice.lombardini.it/jsp/Template2/manuale.jsp?id=2523&amp;parent=1972" TargetMode="External"/><Relationship Id="rId192360211d6260fb9" Type="http://schemas.openxmlformats.org/officeDocument/2006/relationships/hyperlink" Target="https://iservice.lombardini.it/jsp/Template2/manuale.jsp?id=2546&amp;parent=1972" TargetMode="External"/><Relationship Id="rId579560211d6273982" Type="http://schemas.openxmlformats.org/officeDocument/2006/relationships/hyperlink" Target="https://iservice.lombardini.it/jsp/Template2/manuale.jsp?id=2522&amp;parent=1972" TargetMode="External"/><Relationship Id="rId889360211d6273a09" Type="http://schemas.openxmlformats.org/officeDocument/2006/relationships/hyperlink" Target="https://iservice.lombardini.it/jsp/Template2/manuale.jsp?id=2527&amp;parent=1972" TargetMode="External"/><Relationship Id="rId812160211d627433f" Type="http://schemas.openxmlformats.org/officeDocument/2006/relationships/hyperlink" Target="https://iservice.lombardini.it/jsp/Template2/manuale.jsp?id=2522&amp;parent=1972" TargetMode="External"/><Relationship Id="rId597660211d62d0daf" Type="http://schemas.openxmlformats.org/officeDocument/2006/relationships/hyperlink" Target="https://iservice.lombardini.it/jsp/Template2/manuale.jsp?id=60&amp;parent=962" TargetMode="External"/><Relationship Id="rId674960211d63dafe1" Type="http://schemas.openxmlformats.org/officeDocument/2006/relationships/hyperlink" Target="https://iservice.lombardini.it/jsp/Template2/manuale.jsp?id=2527&amp;parent=1972" TargetMode="External"/><Relationship Id="rId262360211d648ce83" Type="http://schemas.openxmlformats.org/officeDocument/2006/relationships/hyperlink" Target="https://iservice.lombardini.it/jsp/Template2/manuale.jsp?id=59&amp;parent=1369" TargetMode="External"/><Relationship Id="rId345960211d649b45e" Type="http://schemas.openxmlformats.org/officeDocument/2006/relationships/hyperlink" Target="https://iservice.lombardini.it/jsp/Template2/manuale.jsp?id=404&amp;parent=1369" TargetMode="External"/><Relationship Id="rId562460211d64beb96" Type="http://schemas.openxmlformats.org/officeDocument/2006/relationships/hyperlink" Target="https://iservice.lombardini.it/jsp/Template2/manuale.jsp?id=59&amp;parent=1972" TargetMode="External"/><Relationship Id="rId220660211d64cef05" Type="http://schemas.openxmlformats.org/officeDocument/2006/relationships/hyperlink" Target="https://iservice.lombardini.it/jsp/Template2/manuale.jsp?id=2527&amp;parent=1972" TargetMode="External"/><Relationship Id="rId287460211d650f024" Type="http://schemas.openxmlformats.org/officeDocument/2006/relationships/hyperlink" Target="https://iservice.lombardini.it/jsp/Template2/manuale.jsp?id=404&amp;parent=1369" TargetMode="External"/><Relationship Id="rId315860211d651e947" Type="http://schemas.openxmlformats.org/officeDocument/2006/relationships/hyperlink" Target="https://iservice.lombardini.it/jsp/Template2/manuale.jsp?id=59&amp;parent=1369" TargetMode="External"/><Relationship Id="rId742860211d652deee" Type="http://schemas.openxmlformats.org/officeDocument/2006/relationships/hyperlink" Target="https://iservice.lombardini.it/jsp/Template2/manuale.jsp?id=410&amp;parent=1369" TargetMode="External"/><Relationship Id="rId153560211d6578506" Type="http://schemas.openxmlformats.org/officeDocument/2006/relationships/hyperlink" Target="https://iservice.lombardini.it/jsp/Template2/manuale.jsp?id=2527&amp;parent=1972" TargetMode="External"/><Relationship Id="rId939060211d658d0f0" Type="http://schemas.openxmlformats.org/officeDocument/2006/relationships/hyperlink" Target="https://iservice.lombardini.it/jsp/Template2/manuale.jsp?id=59&amp;parent=1972" TargetMode="External"/><Relationship Id="rId855160211d65b2473" Type="http://schemas.openxmlformats.org/officeDocument/2006/relationships/hyperlink" Target="https://iservice.lombardini.it/jsp/Template2/manuale.jsp?id=80&amp;parent=1972" TargetMode="External"/><Relationship Id="rId149660211d65b24f4" Type="http://schemas.openxmlformats.org/officeDocument/2006/relationships/hyperlink" Target="https://iservice.lombardini.it/jsp/Template2/manuale.jsp?id=2542&amp;parent=1972" TargetMode="External"/><Relationship Id="rId675360211d65b4daf" Type="http://schemas.openxmlformats.org/officeDocument/2006/relationships/hyperlink" Target="https://iservice.lombardini.it/jsp/Template2/manuale.jsp?id=80&amp;parent=1972" TargetMode="External"/><Relationship Id="rId993660211d65b4e46" Type="http://schemas.openxmlformats.org/officeDocument/2006/relationships/hyperlink" Target="https://iservice.lombardini.it/jsp/Template2/manuale.jsp?id=2544&amp;parent=1972" TargetMode="External"/><Relationship Id="rId193660211d65b66be" Type="http://schemas.openxmlformats.org/officeDocument/2006/relationships/hyperlink" Target="https://iservice.lombardini.it/jsp/Template2/manuale.jsp?id=2544&amp;parent=1972" TargetMode="External"/><Relationship Id="rId254960211d65cafee" Type="http://schemas.openxmlformats.org/officeDocument/2006/relationships/hyperlink" Target="https://iservice.lombardini.it/jsp/Template2/manuale.jsp?id=2536&amp;parent=1972" TargetMode="External"/><Relationship Id="rId901460211d65cb103" Type="http://schemas.openxmlformats.org/officeDocument/2006/relationships/hyperlink" Target="https://iservice.lombardini.it/jsp/Template2/manuale.jsp?id=2532&amp;parent=1972" TargetMode="External"/><Relationship Id="rId901760211d65cb174" Type="http://schemas.openxmlformats.org/officeDocument/2006/relationships/hyperlink" Target="https://iservice.lombardini.it/jsp/Template2/manuale.jsp?id=2533&amp;parent=1972" TargetMode="External"/><Relationship Id="rId786560211d65ef331" Type="http://schemas.openxmlformats.org/officeDocument/2006/relationships/hyperlink" Target="https://iservice.lombardini.it/jsp/Template2/manuale.jsp?id=372&amp;parent=1263" TargetMode="External"/><Relationship Id="rId867460211d65ef386" Type="http://schemas.openxmlformats.org/officeDocument/2006/relationships/hyperlink" Target="https://iservice.lombardini.it/jsp/Template2/manuale.jsp?id=386&amp;parent=1263" TargetMode="External"/><Relationship Id="rId907760211d65ef4a4" Type="http://schemas.openxmlformats.org/officeDocument/2006/relationships/hyperlink" Target="https://iservice.lombardini.it/jsp/Template2/manuale.jsp?id=88&amp;parent=962" TargetMode="External"/><Relationship Id="rId399860211d65ef5a2" Type="http://schemas.openxmlformats.org/officeDocument/2006/relationships/hyperlink" Target="https://iservice.lombardini.it/jsp/Template2/manuale.jsp?id=386&amp;parent=1263" TargetMode="External"/><Relationship Id="rId370060211d65ef5e7" Type="http://schemas.openxmlformats.org/officeDocument/2006/relationships/hyperlink" Target="https://iservice.lombardini.it/jsp/Template2/manuale.jsp?id=371&amp;parent=1263" TargetMode="External"/><Relationship Id="rId470660211d65ef623" Type="http://schemas.openxmlformats.org/officeDocument/2006/relationships/hyperlink" Target="https://iservice.lombardini.it/jsp/Template2/manuale.jsp?id=55&amp;parent=1263" TargetMode="External"/><Relationship Id="rId670260211d664d6d6" Type="http://schemas.openxmlformats.org/officeDocument/2006/relationships/hyperlink" Target="https://iservice.lombardini.it/jsp/Template2/manuale.jsp?id=372&amp;parent=1263" TargetMode="External"/><Relationship Id="rId352260211d665d762" Type="http://schemas.openxmlformats.org/officeDocument/2006/relationships/hyperlink" Target="https://iservice.lombardini.it/jsp/Template2/manuale.jsp?id=88&amp;parent=1263" TargetMode="External"/><Relationship Id="rId275360211d66969ca" Type="http://schemas.openxmlformats.org/officeDocument/2006/relationships/hyperlink" Target="https://www.youtube.com/embed/eTL3NSUrZHQ?rel=0?rel=0" TargetMode="External"/><Relationship Id="rId772060211d66a6994" Type="http://schemas.openxmlformats.org/officeDocument/2006/relationships/hyperlink" Target="https://iservice.lombardini.it/jsp/Template2/manuale.jsp?id=372&amp;parent=1263" TargetMode="External"/><Relationship Id="rId365160211d66b9a5e" Type="http://schemas.openxmlformats.org/officeDocument/2006/relationships/hyperlink" Target="https://iservice.lombardini.it/jsp/Template2/manuale.jsp?id=88&amp;parent=962" TargetMode="External"/><Relationship Id="rId666660211d66f2145" Type="http://schemas.openxmlformats.org/officeDocument/2006/relationships/hyperlink" Target="https://www.youtube.com/embed/eHPkX9yprM4?rel=0?rel=0" TargetMode="External"/><Relationship Id="rId591060211d670f335" Type="http://schemas.openxmlformats.org/officeDocument/2006/relationships/hyperlink" Target="https://iservice.lombardini.it/jsp/Template2/manuale.jsp?id=372&amp;parent=1263" TargetMode="External"/><Relationship Id="rId327560211d674994a" Type="http://schemas.openxmlformats.org/officeDocument/2006/relationships/hyperlink" Target="https://iservice.lombardini.it/jsp/Template2/manuale.jsp?id=372&amp;parent=1263" TargetMode="External"/><Relationship Id="rId172360211d677b662" Type="http://schemas.openxmlformats.org/officeDocument/2006/relationships/hyperlink" Target="https://iservice.lombardini.it/jsp/Template2/manuale.jsp?id=2531&amp;parent=1972" TargetMode="External"/><Relationship Id="rId948660211d677bb21" Type="http://schemas.openxmlformats.org/officeDocument/2006/relationships/hyperlink" Target="https://iservice.lombardini.it/jsp/Template2/manuale.jsp?id=2546&amp;parent=1972" TargetMode="External"/><Relationship Id="rId529460211d677bfda" Type="http://schemas.openxmlformats.org/officeDocument/2006/relationships/hyperlink" Target="https://iservice.lombardini.it/jsp/Template2/manuale.jsp?id=389&amp;parent=1972" TargetMode="External"/><Relationship Id="rId699460211d677dc64" Type="http://schemas.openxmlformats.org/officeDocument/2006/relationships/hyperlink" Target="https://iservice.lombardini.it/jsp/Template2/manuale.jsp?id=2523&amp;parent=1972" TargetMode="External"/><Relationship Id="rId293160211d677e15d" Type="http://schemas.openxmlformats.org/officeDocument/2006/relationships/hyperlink" Target="https://iservice.lombardini.it/jsp/Template2/manuale.jsp?id=389&amp;parent=1972" TargetMode="External"/><Relationship Id="rId317060211d677e3e4" Type="http://schemas.openxmlformats.org/officeDocument/2006/relationships/hyperlink" Target="https://iservice.lombardini.it/jsp/Template2/manuale.jsp?id=389&amp;parent=1972" TargetMode="External"/><Relationship Id="rId263060211d677e8d7" Type="http://schemas.openxmlformats.org/officeDocument/2006/relationships/hyperlink" Target="https://iservice.lombardini.it/jsp/Template2/manuale.jsp?id=389&amp;parent=1972" TargetMode="External"/><Relationship Id="rId705560211d67807e8" Type="http://schemas.openxmlformats.org/officeDocument/2006/relationships/hyperlink" Target="https://iservice.lombardini.it/jsp/Template2/manuale.jsp?id=2546&amp;parent=1972" TargetMode="External"/><Relationship Id="rId628260211d6780d15" Type="http://schemas.openxmlformats.org/officeDocument/2006/relationships/hyperlink" Target="https://iservice.lombardini.it/jsp/Template2/manuale.jsp?id=2533&amp;parent=1972" TargetMode="External"/><Relationship Id="rId475760211d6783d45" Type="http://schemas.openxmlformats.org/officeDocument/2006/relationships/hyperlink" Target="http://dealers.kohlerpower.it/" TargetMode="External"/><Relationship Id="rId470660211d6783d89" Type="http://schemas.openxmlformats.org/officeDocument/2006/relationships/hyperlink" Target="http://dealers.kohlerpower.it/" TargetMode="External"/><Relationship Id="rId693760211d6783dc8" Type="http://schemas.openxmlformats.org/officeDocument/2006/relationships/hyperlink" Target="http://dealers.kohlerpower.it/" TargetMode="External"/><Relationship Id="rId884960211d6783e0d" Type="http://schemas.openxmlformats.org/officeDocument/2006/relationships/hyperlink" Target="http://dealers.kohlerpower.it/" TargetMode="External"/><Relationship Id="rId884860211d5d733a2" Type="http://schemas.openxmlformats.org/officeDocument/2006/relationships/image" Target="media/imgrId884860211d5d733a2.png"/><Relationship Id="rId958160211d5d8ec34" Type="http://schemas.openxmlformats.org/officeDocument/2006/relationships/image" Target="media/imgrId958160211d5d8ec34.png"/><Relationship Id="rId910360211d5dab419" Type="http://schemas.openxmlformats.org/officeDocument/2006/relationships/image" Target="media/imgrId910360211d5dab419.png"/><Relationship Id="rId493360211d5dcec8b" Type="http://schemas.openxmlformats.org/officeDocument/2006/relationships/image" Target="media/imgrId493360211d5dcec8b.png"/><Relationship Id="rId588860211d5debb38" Type="http://schemas.openxmlformats.org/officeDocument/2006/relationships/image" Target="media/imgrId588860211d5debb38.png"/><Relationship Id="rId285460211d5e13528" Type="http://schemas.openxmlformats.org/officeDocument/2006/relationships/image" Target="media/imgrId285460211d5e13528.png"/><Relationship Id="rId424860211d5e30285" Type="http://schemas.openxmlformats.org/officeDocument/2006/relationships/image" Target="media/imgrId424860211d5e30285.png"/><Relationship Id="rId910860211d5e4c97d" Type="http://schemas.openxmlformats.org/officeDocument/2006/relationships/image" Target="media/imgrId910860211d5e4c97d.png"/><Relationship Id="rId401560211d5e67380" Type="http://schemas.openxmlformats.org/officeDocument/2006/relationships/image" Target="media/imgrId401560211d5e67380.png"/><Relationship Id="rId278460211d5e8928a" Type="http://schemas.openxmlformats.org/officeDocument/2006/relationships/image" Target="media/imgrId278460211d5e8928a.png"/><Relationship Id="rId138260211d5ea506d" Type="http://schemas.openxmlformats.org/officeDocument/2006/relationships/image" Target="media/imgrId138260211d5ea506d.jpg"/><Relationship Id="rId297860211d5ebc4be" Type="http://schemas.openxmlformats.org/officeDocument/2006/relationships/image" Target="media/imgrId297860211d5ebc4be.jpg"/><Relationship Id="rId958960211d5edac55" Type="http://schemas.openxmlformats.org/officeDocument/2006/relationships/image" Target="media/imgrId958960211d5edac55.jpg"/><Relationship Id="rId998460211d5f0b0b0" Type="http://schemas.openxmlformats.org/officeDocument/2006/relationships/image" Target="media/imgrId998460211d5f0b0b0.png"/><Relationship Id="rId468560211d5f1dd3d" Type="http://schemas.openxmlformats.org/officeDocument/2006/relationships/image" Target="media/imgrId468560211d5f1dd3d.png"/><Relationship Id="rId652860211d5f2e9bd" Type="http://schemas.openxmlformats.org/officeDocument/2006/relationships/image" Target="media/imgrId652860211d5f2e9bd.jpg"/><Relationship Id="rId150160211d5f3c4c7" Type="http://schemas.openxmlformats.org/officeDocument/2006/relationships/image" Target="media/imgrId150160211d5f3c4c7.jpg"/><Relationship Id="rId164360211d5f4db7c" Type="http://schemas.openxmlformats.org/officeDocument/2006/relationships/image" Target="media/imgrId164360211d5f4db7c.png"/><Relationship Id="rId926060211d5f5d343" Type="http://schemas.openxmlformats.org/officeDocument/2006/relationships/image" Target="media/imgrId926060211d5f5d343.png"/><Relationship Id="rId991760211d5f7003f" Type="http://schemas.openxmlformats.org/officeDocument/2006/relationships/image" Target="media/imgrId991760211d5f7003f.png"/><Relationship Id="rId138460211d5f8589d" Type="http://schemas.openxmlformats.org/officeDocument/2006/relationships/image" Target="media/imgrId138460211d5f8589d.png"/><Relationship Id="rId315560211d5f994ff" Type="http://schemas.openxmlformats.org/officeDocument/2006/relationships/image" Target="media/imgrId315560211d5f994ff.jpg"/><Relationship Id="rId834260211d5faca66" Type="http://schemas.openxmlformats.org/officeDocument/2006/relationships/image" Target="media/imgrId834260211d5faca66.png"/><Relationship Id="rId892060211d5fbe9d2" Type="http://schemas.openxmlformats.org/officeDocument/2006/relationships/image" Target="media/imgrId892060211d5fbe9d2.jpg"/><Relationship Id="rId659460211d5fcd625" Type="http://schemas.openxmlformats.org/officeDocument/2006/relationships/image" Target="media/imgrId659460211d5fcd625.jpg"/><Relationship Id="rId541760211d5fddc9e" Type="http://schemas.openxmlformats.org/officeDocument/2006/relationships/image" Target="media/imgrId541760211d5fddc9e.jpg"/><Relationship Id="rId593760211d5fecd05" Type="http://schemas.openxmlformats.org/officeDocument/2006/relationships/image" Target="media/imgrId593760211d5fecd05.jpg"/><Relationship Id="rId806360211d600a41d" Type="http://schemas.openxmlformats.org/officeDocument/2006/relationships/image" Target="media/imgrId806360211d600a41d.jpg"/><Relationship Id="rId508660211d601f7d0" Type="http://schemas.openxmlformats.org/officeDocument/2006/relationships/image" Target="media/imgrId508660211d601f7d0.png"/><Relationship Id="rId273660211d602e5f4" Type="http://schemas.openxmlformats.org/officeDocument/2006/relationships/image" Target="media/imgrId273660211d602e5f4.png"/><Relationship Id="rId521960211d603fa06" Type="http://schemas.openxmlformats.org/officeDocument/2006/relationships/image" Target="media/imgrId521960211d603fa06.png"/><Relationship Id="rId302860211d60533d1" Type="http://schemas.openxmlformats.org/officeDocument/2006/relationships/image" Target="media/imgrId302860211d60533d1.jpg"/><Relationship Id="rId658260211d60649b1" Type="http://schemas.openxmlformats.org/officeDocument/2006/relationships/image" Target="media/imgrId658260211d60649b1.jpg"/><Relationship Id="rId906260211d60777b6" Type="http://schemas.openxmlformats.org/officeDocument/2006/relationships/image" Target="media/imgrId906260211d60777b6.jpg"/><Relationship Id="rId153460211d6087b66" Type="http://schemas.openxmlformats.org/officeDocument/2006/relationships/image" Target="media/imgrId153460211d6087b66.jpg"/><Relationship Id="rId512360211d609ab3d" Type="http://schemas.openxmlformats.org/officeDocument/2006/relationships/image" Target="media/imgrId512360211d609ab3d.jpg"/><Relationship Id="rId227660211d60aab7d" Type="http://schemas.openxmlformats.org/officeDocument/2006/relationships/image" Target="media/imgrId227660211d60aab7d.jpg"/><Relationship Id="rId920760211d60bd768" Type="http://schemas.openxmlformats.org/officeDocument/2006/relationships/image" Target="media/imgrId920760211d60bd768.jpg"/><Relationship Id="rId914860211d60cfea5" Type="http://schemas.openxmlformats.org/officeDocument/2006/relationships/image" Target="media/imgrId914860211d60cfea5.jpg"/><Relationship Id="rId457260211d60e0155" Type="http://schemas.openxmlformats.org/officeDocument/2006/relationships/image" Target="media/imgrId457260211d60e0155.jpg"/><Relationship Id="rId552960211d60f35a2" Type="http://schemas.openxmlformats.org/officeDocument/2006/relationships/image" Target="media/imgrId552960211d60f35a2.jpg"/><Relationship Id="rId671560211d6110ae4" Type="http://schemas.openxmlformats.org/officeDocument/2006/relationships/image" Target="media/imgrId671560211d6110ae4.jpg"/><Relationship Id="rId341460211d6122288" Type="http://schemas.openxmlformats.org/officeDocument/2006/relationships/image" Target="media/imgrId341460211d6122288.jpg"/><Relationship Id="rId739260211d6130a1c" Type="http://schemas.openxmlformats.org/officeDocument/2006/relationships/image" Target="media/imgrId739260211d6130a1c.jpg"/><Relationship Id="rId544160211d61442e0" Type="http://schemas.openxmlformats.org/officeDocument/2006/relationships/image" Target="media/imgrId544160211d61442e0.jpg"/><Relationship Id="rId840360211d615a18d" Type="http://schemas.openxmlformats.org/officeDocument/2006/relationships/image" Target="media/imgrId840360211d615a18d.jpg"/><Relationship Id="rId933460211d616b903" Type="http://schemas.openxmlformats.org/officeDocument/2006/relationships/image" Target="media/imgrId933460211d616b903.jpg"/><Relationship Id="rId808360211d617be74" Type="http://schemas.openxmlformats.org/officeDocument/2006/relationships/image" Target="media/imgrId808360211d617be74.jpg"/><Relationship Id="rId574960211d618d785" Type="http://schemas.openxmlformats.org/officeDocument/2006/relationships/image" Target="media/imgrId574960211d618d785.jpg"/><Relationship Id="rId255360211d61a28b7" Type="http://schemas.openxmlformats.org/officeDocument/2006/relationships/image" Target="media/imgrId255360211d61a28b7.jpg"/><Relationship Id="rId556960211d61b6885" Type="http://schemas.openxmlformats.org/officeDocument/2006/relationships/image" Target="media/imgrId556960211d61b6885.jpg"/><Relationship Id="rId370260211d61db358" Type="http://schemas.openxmlformats.org/officeDocument/2006/relationships/image" Target="media/imgrId370260211d61db358.jpg"/><Relationship Id="rId631660211d61ef285" Type="http://schemas.openxmlformats.org/officeDocument/2006/relationships/image" Target="media/imgrId631660211d61ef285.jpg"/><Relationship Id="rId858860211d6210a5a" Type="http://schemas.openxmlformats.org/officeDocument/2006/relationships/image" Target="media/imgrId858860211d6210a5a.png"/><Relationship Id="rId805160211d62239b7" Type="http://schemas.openxmlformats.org/officeDocument/2006/relationships/image" Target="media/imgrId805160211d62239b7.png"/><Relationship Id="rId297860211d623731e" Type="http://schemas.openxmlformats.org/officeDocument/2006/relationships/image" Target="media/imgrId297860211d623731e.png"/><Relationship Id="rId369160211d624a304" Type="http://schemas.openxmlformats.org/officeDocument/2006/relationships/image" Target="media/imgrId369160211d624a304.png"/><Relationship Id="rId714860211d625f318" Type="http://schemas.openxmlformats.org/officeDocument/2006/relationships/image" Target="media/imgrId714860211d625f318.png"/><Relationship Id="rId492360211d6272875" Type="http://schemas.openxmlformats.org/officeDocument/2006/relationships/image" Target="media/imgrId492360211d6272875.png"/><Relationship Id="rId242060211d628b795" Type="http://schemas.openxmlformats.org/officeDocument/2006/relationships/image" Target="media/imgrId242060211d628b795.png"/><Relationship Id="rId424160211d62a6caf" Type="http://schemas.openxmlformats.org/officeDocument/2006/relationships/image" Target="media/imgrId424160211d62a6caf.png"/><Relationship Id="rId101060211d62bc579" Type="http://schemas.openxmlformats.org/officeDocument/2006/relationships/image" Target="media/imgrId101060211d62bc579.png"/><Relationship Id="rId869360211d62d0102" Type="http://schemas.openxmlformats.org/officeDocument/2006/relationships/image" Target="media/imgrId869360211d62d0102.jpg"/><Relationship Id="rId345860211d62e244f" Type="http://schemas.openxmlformats.org/officeDocument/2006/relationships/image" Target="media/imgrId345860211d62e244f.jpg"/><Relationship Id="rId434860211d62efbb1" Type="http://schemas.openxmlformats.org/officeDocument/2006/relationships/image" Target="media/imgrId434860211d62efbb1.jpg"/><Relationship Id="rId192760211d630dde6" Type="http://schemas.openxmlformats.org/officeDocument/2006/relationships/image" Target="media/imgrId192760211d630dde6.png"/><Relationship Id="rId587060211d631f78c" Type="http://schemas.openxmlformats.org/officeDocument/2006/relationships/image" Target="media/imgrId587060211d631f78c.png"/><Relationship Id="rId675460211d633526d" Type="http://schemas.openxmlformats.org/officeDocument/2006/relationships/image" Target="media/imgrId675460211d633526d.png"/><Relationship Id="rId378360211d634451b" Type="http://schemas.openxmlformats.org/officeDocument/2006/relationships/image" Target="media/imgrId378360211d634451b.png"/><Relationship Id="rId672560211d63555fb" Type="http://schemas.openxmlformats.org/officeDocument/2006/relationships/image" Target="media/imgrId672560211d63555fb.png"/><Relationship Id="rId603660211d636b9c6" Type="http://schemas.openxmlformats.org/officeDocument/2006/relationships/image" Target="media/imgrId603660211d636b9c6.png"/><Relationship Id="rId830060211d637c146" Type="http://schemas.openxmlformats.org/officeDocument/2006/relationships/image" Target="media/imgrId830060211d637c146.png"/><Relationship Id="rId217160211d638ee53" Type="http://schemas.openxmlformats.org/officeDocument/2006/relationships/image" Target="media/imgrId217160211d638ee53.png"/><Relationship Id="rId704860211d639f8b8" Type="http://schemas.openxmlformats.org/officeDocument/2006/relationships/image" Target="media/imgrId704860211d639f8b8.png"/><Relationship Id="rId872260211d63b3181" Type="http://schemas.openxmlformats.org/officeDocument/2006/relationships/image" Target="media/imgrId872260211d63b3181.png"/><Relationship Id="rId977660211d63c38b2" Type="http://schemas.openxmlformats.org/officeDocument/2006/relationships/image" Target="media/imgrId977660211d63c38b2.jpg"/><Relationship Id="rId289760211d63da92f" Type="http://schemas.openxmlformats.org/officeDocument/2006/relationships/image" Target="media/imgrId289760211d63da92f.png"/><Relationship Id="rId590160211d63eca83" Type="http://schemas.openxmlformats.org/officeDocument/2006/relationships/image" Target="media/imgrId590160211d63eca83.png"/><Relationship Id="rId740860211d6411d65" Type="http://schemas.openxmlformats.org/officeDocument/2006/relationships/image" Target="media/imgrId740860211d6411d65.png"/><Relationship Id="rId938060211d6423b6e" Type="http://schemas.openxmlformats.org/officeDocument/2006/relationships/image" Target="media/imgrId938060211d6423b6e.png"/><Relationship Id="rId715160211d6437084" Type="http://schemas.openxmlformats.org/officeDocument/2006/relationships/image" Target="media/imgrId715160211d6437084.png"/><Relationship Id="rId173260211d644b1c6" Type="http://schemas.openxmlformats.org/officeDocument/2006/relationships/image" Target="media/imgrId173260211d644b1c6.jpg"/><Relationship Id="rId302360211d6457ebe" Type="http://schemas.openxmlformats.org/officeDocument/2006/relationships/image" Target="media/imgrId302360211d6457ebe.jpg"/><Relationship Id="rId810960211d646a6c3" Type="http://schemas.openxmlformats.org/officeDocument/2006/relationships/image" Target="media/imgrId810960211d646a6c3.jpg"/><Relationship Id="rId998760211d647c74d" Type="http://schemas.openxmlformats.org/officeDocument/2006/relationships/image" Target="media/imgrId998760211d647c74d.jpg"/><Relationship Id="rId299960211d648c26d" Type="http://schemas.openxmlformats.org/officeDocument/2006/relationships/image" Target="media/imgrId299960211d648c26d.jpg"/><Relationship Id="rId466160211d649ac6d" Type="http://schemas.openxmlformats.org/officeDocument/2006/relationships/image" Target="media/imgrId466160211d649ac6d.jpg"/><Relationship Id="rId633260211d64ac836" Type="http://schemas.openxmlformats.org/officeDocument/2006/relationships/image" Target="media/imgrId633260211d64ac836.jpg"/><Relationship Id="rId777060211d64be576" Type="http://schemas.openxmlformats.org/officeDocument/2006/relationships/image" Target="media/imgrId777060211d64be576.png"/><Relationship Id="rId587260211d64ce76c" Type="http://schemas.openxmlformats.org/officeDocument/2006/relationships/image" Target="media/imgrId587260211d64ce76c.png"/><Relationship Id="rId716860211d64e2b75" Type="http://schemas.openxmlformats.org/officeDocument/2006/relationships/image" Target="media/imgrId716860211d64e2b75.png"/><Relationship Id="rId107160211d64f2eb0" Type="http://schemas.openxmlformats.org/officeDocument/2006/relationships/image" Target="media/imgrId107160211d64f2eb0.png"/><Relationship Id="rId414460211d650ea8a" Type="http://schemas.openxmlformats.org/officeDocument/2006/relationships/image" Target="media/imgrId414460211d650ea8a.jpg"/><Relationship Id="rId324060211d651dda8" Type="http://schemas.openxmlformats.org/officeDocument/2006/relationships/image" Target="media/imgrId324060211d651dda8.jpg"/><Relationship Id="rId430560211d652d78a" Type="http://schemas.openxmlformats.org/officeDocument/2006/relationships/image" Target="media/imgrId430560211d652d78a.jpg"/><Relationship Id="rId330860211d6540562" Type="http://schemas.openxmlformats.org/officeDocument/2006/relationships/image" Target="media/imgrId330860211d6540562.jpg"/><Relationship Id="rId749560211d6557896" Type="http://schemas.openxmlformats.org/officeDocument/2006/relationships/image" Target="media/imgrId749560211d6557896.png"/><Relationship Id="rId392760211d6565f39" Type="http://schemas.openxmlformats.org/officeDocument/2006/relationships/image" Target="media/imgrId392760211d6565f39.png"/><Relationship Id="rId338360211d6577a6d" Type="http://schemas.openxmlformats.org/officeDocument/2006/relationships/image" Target="media/imgrId338360211d6577a6d.png"/><Relationship Id="rId954160211d658c519" Type="http://schemas.openxmlformats.org/officeDocument/2006/relationships/image" Target="media/imgrId954160211d658c519.png"/><Relationship Id="rId105260211d659f94c" Type="http://schemas.openxmlformats.org/officeDocument/2006/relationships/image" Target="media/imgrId105260211d659f94c.jpg"/><Relationship Id="rId169060211d65b17ee" Type="http://schemas.openxmlformats.org/officeDocument/2006/relationships/image" Target="media/imgrId169060211d65b17ee.png"/><Relationship Id="rId350960211d65ca1df" Type="http://schemas.openxmlformats.org/officeDocument/2006/relationships/image" Target="media/imgrId350960211d65ca1df.png"/><Relationship Id="rId834660211d65e1277" Type="http://schemas.openxmlformats.org/officeDocument/2006/relationships/image" Target="media/imgrId834660211d65e1277.jpg"/><Relationship Id="rId221860211d65eebf9" Type="http://schemas.openxmlformats.org/officeDocument/2006/relationships/image" Target="media/imgrId221860211d65eebf9.jpg"/><Relationship Id="rId890360211d66098be" Type="http://schemas.openxmlformats.org/officeDocument/2006/relationships/image" Target="media/imgrId890360211d66098be.jpg"/><Relationship Id="rId349260211d661f2a6" Type="http://schemas.openxmlformats.org/officeDocument/2006/relationships/image" Target="media/imgrId349260211d661f2a6.png"/><Relationship Id="rId935960211d662e69a" Type="http://schemas.openxmlformats.org/officeDocument/2006/relationships/image" Target="media/imgrId935960211d662e69a.png"/><Relationship Id="rId403060211d663d581" Type="http://schemas.openxmlformats.org/officeDocument/2006/relationships/image" Target="media/imgrId403060211d663d581.png"/><Relationship Id="rId371060211d664cfe7" Type="http://schemas.openxmlformats.org/officeDocument/2006/relationships/image" Target="media/imgrId371060211d664cfe7.jpg"/><Relationship Id="rId596460211d665cb33" Type="http://schemas.openxmlformats.org/officeDocument/2006/relationships/image" Target="media/imgrId596460211d665cb33.jpg"/><Relationship Id="rId407460211d66714d5" Type="http://schemas.openxmlformats.org/officeDocument/2006/relationships/image" Target="media/imgrId407460211d66714d5.jpg"/><Relationship Id="rId284260211d6684fc5" Type="http://schemas.openxmlformats.org/officeDocument/2006/relationships/image" Target="media/imgrId284260211d6684fc5.jpg"/><Relationship Id="rId712960211d669533f" Type="http://schemas.openxmlformats.org/officeDocument/2006/relationships/image" Target="media/imgrId712960211d669533f.jpg"/><Relationship Id="rId561560211d66a60df" Type="http://schemas.openxmlformats.org/officeDocument/2006/relationships/image" Target="media/imgrId561560211d66a60df.jpg"/><Relationship Id="rId928460211d66b8d2c" Type="http://schemas.openxmlformats.org/officeDocument/2006/relationships/image" Target="media/imgrId928460211d66b8d2c.jpg"/><Relationship Id="rId907760211d66c7c2e" Type="http://schemas.openxmlformats.org/officeDocument/2006/relationships/image" Target="media/imgrId907760211d66c7c2e.jpg"/><Relationship Id="rId182260211d66d9d3f" Type="http://schemas.openxmlformats.org/officeDocument/2006/relationships/image" Target="media/imgrId182260211d66d9d3f.jpg"/><Relationship Id="rId687660211d66f03fc" Type="http://schemas.openxmlformats.org/officeDocument/2006/relationships/image" Target="media/imgrId687660211d66f03fc.jpg"/><Relationship Id="rId943460211d670e64b" Type="http://schemas.openxmlformats.org/officeDocument/2006/relationships/image" Target="media/imgrId943460211d670e64b.png"/><Relationship Id="rId421260211d67246c4" Type="http://schemas.openxmlformats.org/officeDocument/2006/relationships/image" Target="media/imgrId421260211d67246c4.jpg"/><Relationship Id="rId274560211d673a5fa" Type="http://schemas.openxmlformats.org/officeDocument/2006/relationships/image" Target="media/imgrId274560211d673a5fa.jpg"/><Relationship Id="rId577160211d6748de1" Type="http://schemas.openxmlformats.org/officeDocument/2006/relationships/image" Target="media/imgrId577160211d6748de1.jpg"/><Relationship Id="rId809060211d6761c38" Type="http://schemas.openxmlformats.org/officeDocument/2006/relationships/image" Target="media/imgrId809060211d6761c38.jpg"/><Relationship Id="rId243860211d6775d69" Type="http://schemas.openxmlformats.org/officeDocument/2006/relationships/image" Target="media/imgrId243860211d6775d69.jpg"/><Relationship Id="rId397960211d67afb50" Type="http://schemas.openxmlformats.org/officeDocument/2006/relationships/image" Target="media/imgrId397960211d67afb50.png"/><Relationship Id="rId772160211d67be83b" Type="http://schemas.openxmlformats.org/officeDocument/2006/relationships/image" Target="media/imgrId772160211d67be83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441001" Type="http://schemas.openxmlformats.org/officeDocument/2006/relationships/image" Target="media/imgrId284410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